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4B254820" w:rsidR="002D7035" w:rsidRPr="005D3F9C" w:rsidRDefault="006B798F" w:rsidP="002D7035">
      <w:pPr>
        <w:pBdr>
          <w:bottom w:val="double" w:sz="6" w:space="1" w:color="auto"/>
        </w:pBdr>
        <w:autoSpaceDE w:val="0"/>
        <w:autoSpaceDN w:val="0"/>
        <w:adjustRightInd w:val="0"/>
        <w:jc w:val="center"/>
        <w:rPr>
          <w:rFonts w:ascii="Helvetica" w:hAnsi="Helvetica"/>
          <w:b/>
        </w:rPr>
      </w:pPr>
      <w:r>
        <w:rPr>
          <w:rFonts w:ascii="Helvetica" w:hAnsi="Helvetica"/>
          <w:b/>
          <w:smallCaps/>
        </w:rPr>
        <w:t>NOVEM</w:t>
      </w:r>
      <w:r w:rsidR="00A47E08">
        <w:rPr>
          <w:rFonts w:ascii="Helvetica" w:hAnsi="Helvetica"/>
          <w:b/>
          <w:smallCaps/>
        </w:rPr>
        <w:t>BER</w:t>
      </w:r>
      <w:r w:rsidR="007C33A6">
        <w:rPr>
          <w:rFonts w:ascii="Helvetica" w:hAnsi="Helvetica"/>
          <w:b/>
          <w:smallCaps/>
        </w:rPr>
        <w:t xml:space="preserve">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F4401A"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F4401A"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F4401A"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F4401A"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F4401A"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F4401A"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6947BBD6" w14:textId="6427546F" w:rsidR="00031769" w:rsidRDefault="00031769" w:rsidP="00CA7C2E">
      <w:pPr>
        <w:widowControl w:val="0"/>
        <w:autoSpaceDE w:val="0"/>
        <w:autoSpaceDN w:val="0"/>
        <w:adjustRightInd w:val="0"/>
        <w:rPr>
          <w:rFonts w:ascii="Helvetica" w:hAnsi="Helvetica" w:cs="Helvetica"/>
        </w:rPr>
      </w:pPr>
    </w:p>
    <w:p w14:paraId="310F8311" w14:textId="442C810D" w:rsidR="00706CDF" w:rsidRPr="00706CDF" w:rsidRDefault="00706CDF" w:rsidP="00706CDF">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"HIIMLSMuseum" </w:instrText>
      </w:r>
      <w:r>
        <w:rPr>
          <w:rFonts w:ascii="Helvetica" w:hAnsi="Helvetica" w:cs="Helvetica"/>
        </w:rPr>
        <w:fldChar w:fldCharType="separate"/>
      </w:r>
      <w:r w:rsidRPr="00706CDF">
        <w:rPr>
          <w:rStyle w:val="Hyperlink"/>
          <w:rFonts w:ascii="Helvetica" w:hAnsi="Helvetica" w:cs="Helvetica"/>
        </w:rPr>
        <w:t>Institute of Museum and Library Services</w:t>
      </w:r>
    </w:p>
    <w:p w14:paraId="7FEC8DF9" w14:textId="6D8EE10E" w:rsidR="00706CDF" w:rsidRPr="00706CDF" w:rsidRDefault="00706CDF" w:rsidP="00706CDF">
      <w:pPr>
        <w:widowControl w:val="0"/>
        <w:autoSpaceDE w:val="0"/>
        <w:autoSpaceDN w:val="0"/>
        <w:adjustRightInd w:val="0"/>
        <w:rPr>
          <w:rStyle w:val="Hyperlink"/>
          <w:rFonts w:ascii="Helvetica" w:hAnsi="Helvetica" w:cs="Helvetica"/>
        </w:rPr>
      </w:pPr>
      <w:r w:rsidRPr="00706CDF">
        <w:rPr>
          <w:rStyle w:val="Hyperlink"/>
          <w:rFonts w:ascii="Helvetica" w:hAnsi="Helvetica" w:cs="Helvetica"/>
        </w:rPr>
        <w:t>Native American/Native Hawaiian Museum Services Program</w:t>
      </w:r>
    </w:p>
    <w:p w14:paraId="0C08F87B" w14:textId="6C50203D" w:rsidR="00706CDF" w:rsidRDefault="00706CDF" w:rsidP="00706CDF">
      <w:pPr>
        <w:widowControl w:val="0"/>
        <w:autoSpaceDE w:val="0"/>
        <w:autoSpaceDN w:val="0"/>
        <w:adjustRightInd w:val="0"/>
        <w:rPr>
          <w:rFonts w:ascii="Helvetica" w:hAnsi="Helvetica" w:cs="Helvetica"/>
        </w:rPr>
      </w:pPr>
      <w:r>
        <w:rPr>
          <w:rFonts w:ascii="Helvetica" w:hAnsi="Helvetica" w:cs="Helvetica"/>
        </w:rPr>
        <w:fldChar w:fldCharType="end"/>
      </w: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F4401A"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F4401A"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E363DCE" w14:textId="0A928094" w:rsidR="00733D80" w:rsidRPr="00A862BD" w:rsidRDefault="00F4401A" w:rsidP="00A862BD">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p>
    <w:p w14:paraId="00722B21" w14:textId="77777777" w:rsidR="008067CC" w:rsidRDefault="008067CC" w:rsidP="00A862BD">
      <w:pPr>
        <w:rPr>
          <w:rFonts w:ascii="Helvetica" w:hAnsi="Helvetica" w:cs="Helvetica"/>
        </w:rPr>
      </w:pPr>
    </w:p>
    <w:p w14:paraId="36ED497C" w14:textId="0A05EC14" w:rsidR="008067CC" w:rsidRPr="008067CC" w:rsidRDefault="008067CC" w:rsidP="008067C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"AGUtilitiesHighEnergy" </w:instrText>
      </w:r>
      <w:r>
        <w:rPr>
          <w:rFonts w:ascii="Helvetica" w:hAnsi="Helvetica" w:cs="Helvetica"/>
        </w:rPr>
        <w:fldChar w:fldCharType="separate"/>
      </w:r>
      <w:r w:rsidRPr="008067CC">
        <w:rPr>
          <w:rStyle w:val="Hyperlink"/>
          <w:rFonts w:ascii="Helvetica" w:hAnsi="Helvetica" w:cs="Helvetica"/>
        </w:rPr>
        <w:t>Utilities Programs</w:t>
      </w:r>
    </w:p>
    <w:p w14:paraId="4828F23D" w14:textId="77777777" w:rsidR="008067CC" w:rsidRPr="008067CC" w:rsidRDefault="008067CC" w:rsidP="008067CC">
      <w:pPr>
        <w:widowControl w:val="0"/>
        <w:autoSpaceDE w:val="0"/>
        <w:autoSpaceDN w:val="0"/>
        <w:adjustRightInd w:val="0"/>
        <w:rPr>
          <w:rStyle w:val="Hyperlink"/>
          <w:rFonts w:ascii="Helvetica" w:hAnsi="Helvetica" w:cs="Helvetica"/>
        </w:rPr>
      </w:pPr>
      <w:r w:rsidRPr="008067CC">
        <w:rPr>
          <w:rStyle w:val="Hyperlink"/>
          <w:rFonts w:ascii="Helvetica" w:hAnsi="Helvetica" w:cs="Helvetica"/>
        </w:rPr>
        <w:t>Assistance to High Energy Cost Communities</w:t>
      </w:r>
    </w:p>
    <w:p w14:paraId="09109B1C" w14:textId="3471831A" w:rsidR="008067CC" w:rsidRDefault="008067CC" w:rsidP="008067CC">
      <w:pPr>
        <w:widowControl w:val="0"/>
        <w:autoSpaceDE w:val="0"/>
        <w:autoSpaceDN w:val="0"/>
        <w:adjustRightInd w:val="0"/>
        <w:rPr>
          <w:rFonts w:ascii="Helvetica" w:hAnsi="Helvetica" w:cs="Helvetica"/>
        </w:rPr>
      </w:pPr>
      <w:r>
        <w:rPr>
          <w:rFonts w:ascii="Helvetica" w:hAnsi="Helvetica" w:cs="Helvetica"/>
        </w:rPr>
        <w:fldChar w:fldCharType="end"/>
      </w:r>
    </w:p>
    <w:p w14:paraId="258EF720" w14:textId="555162FC" w:rsidR="008067CC" w:rsidRPr="003E1778" w:rsidRDefault="003E1778" w:rsidP="008067C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"AGFarmtoschool" </w:instrText>
      </w:r>
      <w:r>
        <w:rPr>
          <w:rFonts w:ascii="Helvetica" w:hAnsi="Helvetica" w:cs="Helvetica"/>
        </w:rPr>
        <w:fldChar w:fldCharType="separate"/>
      </w:r>
      <w:r w:rsidR="008067CC" w:rsidRPr="003E1778">
        <w:rPr>
          <w:rStyle w:val="Hyperlink"/>
          <w:rFonts w:ascii="Helvetica" w:hAnsi="Helvetica" w:cs="Helvetica"/>
        </w:rPr>
        <w:t>Food and Nutrition Service</w:t>
      </w:r>
    </w:p>
    <w:p w14:paraId="78AB5A8B" w14:textId="77777777" w:rsidR="008067CC" w:rsidRPr="003E1778" w:rsidRDefault="008067CC" w:rsidP="008067CC">
      <w:pPr>
        <w:widowControl w:val="0"/>
        <w:autoSpaceDE w:val="0"/>
        <w:autoSpaceDN w:val="0"/>
        <w:adjustRightInd w:val="0"/>
        <w:rPr>
          <w:rStyle w:val="Hyperlink"/>
          <w:rFonts w:ascii="Helvetica" w:hAnsi="Helvetica" w:cs="Helvetica"/>
        </w:rPr>
      </w:pPr>
      <w:r w:rsidRPr="003E1778">
        <w:rPr>
          <w:rStyle w:val="Hyperlink"/>
          <w:rFonts w:ascii="Helvetica" w:hAnsi="Helvetica" w:cs="Helvetica"/>
        </w:rPr>
        <w:t>FY 18 Farm to school Grant</w:t>
      </w:r>
    </w:p>
    <w:p w14:paraId="5EA97805" w14:textId="1F4F102B" w:rsidR="008067CC" w:rsidRDefault="003E1778" w:rsidP="008067CC">
      <w:pPr>
        <w:widowControl w:val="0"/>
        <w:autoSpaceDE w:val="0"/>
        <w:autoSpaceDN w:val="0"/>
        <w:adjustRightInd w:val="0"/>
        <w:rPr>
          <w:rFonts w:ascii="Helvetica" w:hAnsi="Helvetica" w:cs="Helvetica"/>
        </w:rPr>
      </w:pPr>
      <w:r>
        <w:rPr>
          <w:rFonts w:ascii="Helvetica" w:hAnsi="Helvetica" w:cs="Helvetica"/>
        </w:rPr>
        <w:fldChar w:fldCharType="end"/>
      </w:r>
    </w:p>
    <w:p w14:paraId="0B8FD93C" w14:textId="3B132252" w:rsidR="004E342E" w:rsidRPr="004E342E" w:rsidRDefault="004E342E" w:rsidP="004E342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"AGWoodInnov" </w:instrText>
      </w:r>
      <w:r>
        <w:rPr>
          <w:rFonts w:ascii="Helvetica" w:hAnsi="Helvetica" w:cs="Helvetica"/>
        </w:rPr>
        <w:fldChar w:fldCharType="separate"/>
      </w:r>
      <w:r w:rsidRPr="004E342E">
        <w:rPr>
          <w:rStyle w:val="Hyperlink"/>
          <w:rFonts w:ascii="Helvetica" w:hAnsi="Helvetica" w:cs="Helvetica"/>
        </w:rPr>
        <w:t>Forest Service</w:t>
      </w:r>
    </w:p>
    <w:p w14:paraId="288D774A" w14:textId="77777777" w:rsidR="004E342E" w:rsidRPr="004E342E" w:rsidRDefault="004E342E" w:rsidP="004E342E">
      <w:pPr>
        <w:widowControl w:val="0"/>
        <w:autoSpaceDE w:val="0"/>
        <w:autoSpaceDN w:val="0"/>
        <w:adjustRightInd w:val="0"/>
        <w:rPr>
          <w:rStyle w:val="Hyperlink"/>
          <w:rFonts w:ascii="Helvetica" w:hAnsi="Helvetica" w:cs="Helvetica"/>
        </w:rPr>
      </w:pPr>
      <w:r w:rsidRPr="004E342E">
        <w:rPr>
          <w:rStyle w:val="Hyperlink"/>
          <w:rFonts w:ascii="Helvetica" w:hAnsi="Helvetica" w:cs="Helvetica"/>
        </w:rPr>
        <w:t>2018 Wood Innovations Funding Opportunity</w:t>
      </w:r>
    </w:p>
    <w:p w14:paraId="3DC30E7F" w14:textId="4C6CA6C6" w:rsidR="004E342E" w:rsidRDefault="004E342E" w:rsidP="00885248">
      <w:pPr>
        <w:widowControl w:val="0"/>
        <w:autoSpaceDE w:val="0"/>
        <w:autoSpaceDN w:val="0"/>
        <w:adjustRightInd w:val="0"/>
        <w:rPr>
          <w:rFonts w:ascii="Helvetica" w:hAnsi="Helvetica" w:cs="Helvetica"/>
        </w:rPr>
      </w:pPr>
      <w:r>
        <w:rPr>
          <w:rFonts w:ascii="Helvetica" w:hAnsi="Helvetica" w:cs="Helvetica"/>
        </w:rPr>
        <w:fldChar w:fldCharType="end"/>
      </w:r>
    </w:p>
    <w:p w14:paraId="5F3505D0" w14:textId="53FFAD64" w:rsidR="001F0D50" w:rsidRDefault="001F0D50" w:rsidP="00885248">
      <w:pPr>
        <w:widowControl w:val="0"/>
        <w:autoSpaceDE w:val="0"/>
        <w:autoSpaceDN w:val="0"/>
        <w:adjustRightInd w:val="0"/>
        <w:rPr>
          <w:rFonts w:ascii="Helvetica" w:hAnsi="Helvetica" w:cs="Helvetica"/>
        </w:rPr>
      </w:pPr>
      <w:r>
        <w:rPr>
          <w:rFonts w:ascii="Helvetica" w:hAnsi="Helvetica" w:cs="Helvetica"/>
        </w:rPr>
        <w:tab/>
      </w:r>
      <w:hyperlink w:anchor="AGResearch" w:history="1">
        <w:r w:rsidRPr="001F0D50">
          <w:rPr>
            <w:rStyle w:val="Hyperlink"/>
            <w:rFonts w:ascii="Helvetica" w:hAnsi="Helvetica" w:cs="Helvetica"/>
          </w:rPr>
          <w:t>Research</w:t>
        </w:r>
      </w:hyperlink>
    </w:p>
    <w:p w14:paraId="537A7902" w14:textId="08423166" w:rsidR="00885248" w:rsidRDefault="00885248" w:rsidP="002E30F3">
      <w:pPr>
        <w:rPr>
          <w:rFonts w:ascii="Helvetica" w:hAnsi="Helvetica"/>
        </w:rPr>
      </w:pPr>
    </w:p>
    <w:p w14:paraId="3FD1E512" w14:textId="39BA19CC" w:rsidR="00FA4F1B" w:rsidRPr="000676EB" w:rsidRDefault="000676EB" w:rsidP="00FA4F1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"AGResearch" </w:instrText>
      </w:r>
      <w:r>
        <w:rPr>
          <w:rFonts w:ascii="Helvetica" w:hAnsi="Helvetica" w:cs="Helvetica"/>
        </w:rPr>
        <w:fldChar w:fldCharType="separate"/>
      </w:r>
      <w:r w:rsidR="00FA4F1B" w:rsidRPr="000676EB">
        <w:rPr>
          <w:rStyle w:val="Hyperlink"/>
          <w:rFonts w:ascii="Helvetica" w:hAnsi="Helvetica" w:cs="Helvetica"/>
        </w:rPr>
        <w:t>National Institute of Food and Agriculture</w:t>
      </w:r>
    </w:p>
    <w:p w14:paraId="6E505D35" w14:textId="77777777" w:rsidR="00FA4F1B" w:rsidRPr="000676EB" w:rsidRDefault="00FA4F1B" w:rsidP="00FA4F1B">
      <w:pPr>
        <w:rPr>
          <w:rStyle w:val="Hyperlink"/>
          <w:rFonts w:ascii="Helvetica" w:hAnsi="Helvetica" w:cs="Helvetica"/>
        </w:rPr>
      </w:pPr>
      <w:r w:rsidRPr="000676EB">
        <w:rPr>
          <w:rStyle w:val="Hyperlink"/>
          <w:rFonts w:ascii="Helvetica" w:hAnsi="Helvetica" w:cs="Helvetica"/>
        </w:rPr>
        <w:t>Specialty Crop Research Initiative Request for Pre-Applications</w:t>
      </w:r>
    </w:p>
    <w:p w14:paraId="61AF52C5" w14:textId="423046D6" w:rsidR="00FA4F1B" w:rsidRDefault="000676EB" w:rsidP="00FA4F1B">
      <w:pPr>
        <w:rPr>
          <w:rFonts w:ascii="Helvetica" w:hAnsi="Helvetica" w:cs="Helvetica"/>
        </w:rPr>
      </w:pPr>
      <w:r>
        <w:rPr>
          <w:rFonts w:ascii="Helvetica" w:hAnsi="Helvetica" w:cs="Helvetica"/>
        </w:rPr>
        <w:fldChar w:fldCharType="end"/>
      </w:r>
    </w:p>
    <w:p w14:paraId="5D4D9390" w14:textId="1C14B6A3" w:rsidR="002E30F3" w:rsidRDefault="00B756C2" w:rsidP="00FA4F1B">
      <w:pPr>
        <w:rPr>
          <w:rFonts w:ascii="Helvetica" w:hAnsi="Helvetica"/>
        </w:rPr>
      </w:pPr>
      <w:r w:rsidRPr="005D3F9C">
        <w:rPr>
          <w:rFonts w:ascii="Helvetica" w:hAnsi="Helvetica"/>
        </w:rPr>
        <w:tab/>
      </w:r>
      <w:hyperlink w:anchor="AGModifications" w:history="1">
        <w:r w:rsidR="005A3449" w:rsidRPr="005A3449">
          <w:rPr>
            <w:rStyle w:val="Hyperlink"/>
            <w:rFonts w:ascii="Helvetica" w:hAnsi="Helvetica"/>
          </w:rPr>
          <w:t>Modifications</w:t>
        </w:r>
      </w:hyperlink>
    </w:p>
    <w:p w14:paraId="2EDCEA19" w14:textId="77777777" w:rsidR="00FA4F1B" w:rsidRDefault="00FA4F1B" w:rsidP="002E30F3"/>
    <w:p w14:paraId="6C0D7DB2" w14:textId="2AB8ED36" w:rsidR="00FA4F1B" w:rsidRPr="000676EB" w:rsidRDefault="000676EB" w:rsidP="00FA4F1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"AGHigherEdMulticultural" </w:instrText>
      </w:r>
      <w:r>
        <w:rPr>
          <w:rFonts w:ascii="Helvetica" w:hAnsi="Helvetica" w:cs="Helvetica"/>
        </w:rPr>
        <w:fldChar w:fldCharType="separate"/>
      </w:r>
      <w:r w:rsidR="00FA4F1B" w:rsidRPr="000676EB">
        <w:rPr>
          <w:rStyle w:val="Hyperlink"/>
          <w:rFonts w:ascii="Helvetica" w:hAnsi="Helvetica" w:cs="Helvetica"/>
        </w:rPr>
        <w:t>National Institute of Food and Agriculture</w:t>
      </w:r>
    </w:p>
    <w:p w14:paraId="4DBB7321" w14:textId="49326A0C" w:rsidR="00FA4F1B" w:rsidRPr="000676EB" w:rsidRDefault="00FA4F1B" w:rsidP="00FA4F1B">
      <w:pPr>
        <w:widowControl w:val="0"/>
        <w:autoSpaceDE w:val="0"/>
        <w:autoSpaceDN w:val="0"/>
        <w:adjustRightInd w:val="0"/>
        <w:rPr>
          <w:rStyle w:val="Hyperlink"/>
          <w:rFonts w:ascii="Helvetica" w:hAnsi="Helvetica" w:cs="Helvetica"/>
        </w:rPr>
      </w:pPr>
      <w:r w:rsidRPr="000676EB">
        <w:rPr>
          <w:rStyle w:val="Hyperlink"/>
          <w:rFonts w:ascii="Helvetica" w:hAnsi="Helvetica" w:cs="Helvetica"/>
        </w:rPr>
        <w:t xml:space="preserve">Higher Education Multicultural Scholars Program (MSP) </w:t>
      </w:r>
    </w:p>
    <w:p w14:paraId="2B3CA377" w14:textId="3E120D49" w:rsidR="00FA4F1B" w:rsidRDefault="000676EB" w:rsidP="00FA4F1B">
      <w:pPr>
        <w:widowControl w:val="0"/>
        <w:autoSpaceDE w:val="0"/>
        <w:autoSpaceDN w:val="0"/>
        <w:adjustRightInd w:val="0"/>
        <w:rPr>
          <w:rFonts w:ascii="Helvetica" w:hAnsi="Helvetica" w:cs="Helvetica"/>
        </w:rPr>
      </w:pPr>
      <w:r>
        <w:rPr>
          <w:rFonts w:ascii="Helvetica" w:hAnsi="Helvetica" w:cs="Helvetica"/>
        </w:rPr>
        <w:fldChar w:fldCharType="end"/>
      </w:r>
    </w:p>
    <w:p w14:paraId="520FB8D4" w14:textId="351EB513" w:rsidR="00604F2E" w:rsidRPr="008500B6" w:rsidRDefault="00F4401A"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0E2DC249" w14:textId="258741DE" w:rsidR="00162A07" w:rsidRPr="0083414A" w:rsidRDefault="00162A07" w:rsidP="00162A0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HYPERLINK  \l "AGUtilitiesTAT"</w:instrText>
      </w:r>
      <w:r>
        <w:rPr>
          <w:rFonts w:ascii="Helvetica" w:hAnsi="Helvetica" w:cs="Helvetica"/>
        </w:rPr>
        <w:fldChar w:fldCharType="separate"/>
      </w:r>
      <w:r w:rsidRPr="0083414A">
        <w:rPr>
          <w:rStyle w:val="Hyperlink"/>
          <w:rFonts w:ascii="Helvetica" w:hAnsi="Helvetica" w:cs="Helvetica"/>
        </w:rPr>
        <w:t>Utilities Programs</w:t>
      </w:r>
    </w:p>
    <w:p w14:paraId="0C832ABD" w14:textId="77777777" w:rsidR="00162A07" w:rsidRPr="0083414A" w:rsidRDefault="00162A07" w:rsidP="00162A07">
      <w:pPr>
        <w:widowControl w:val="0"/>
        <w:autoSpaceDE w:val="0"/>
        <w:autoSpaceDN w:val="0"/>
        <w:adjustRightInd w:val="0"/>
        <w:rPr>
          <w:rStyle w:val="Hyperlink"/>
          <w:rFonts w:ascii="Helvetica" w:hAnsi="Helvetica" w:cs="Helvetica"/>
        </w:rPr>
      </w:pPr>
      <w:r w:rsidRPr="0083414A">
        <w:rPr>
          <w:rStyle w:val="Hyperlink"/>
          <w:rFonts w:ascii="Helvetica" w:hAnsi="Helvetica" w:cs="Helvetica"/>
        </w:rPr>
        <w:t>TAT Grant Program FY18</w:t>
      </w:r>
    </w:p>
    <w:p w14:paraId="1F0B3B53"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fldChar w:fldCharType="end"/>
      </w:r>
    </w:p>
    <w:p w14:paraId="0CEFAE81" w14:textId="77777777" w:rsidR="00162A07" w:rsidRPr="0083414A" w:rsidRDefault="00162A07" w:rsidP="00162A0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"AGUtilitiesSolidWaste" </w:instrText>
      </w:r>
      <w:r>
        <w:rPr>
          <w:rFonts w:ascii="Helvetica" w:hAnsi="Helvetica" w:cs="Helvetica"/>
        </w:rPr>
        <w:fldChar w:fldCharType="separate"/>
      </w:r>
      <w:r w:rsidRPr="0083414A">
        <w:rPr>
          <w:rStyle w:val="Hyperlink"/>
          <w:rFonts w:ascii="Helvetica" w:hAnsi="Helvetica" w:cs="Helvetica"/>
        </w:rPr>
        <w:t>Utilities Programs</w:t>
      </w:r>
    </w:p>
    <w:p w14:paraId="62064C0D" w14:textId="77777777" w:rsidR="00162A07" w:rsidRDefault="00162A07" w:rsidP="00162A07">
      <w:pPr>
        <w:widowControl w:val="0"/>
        <w:autoSpaceDE w:val="0"/>
        <w:autoSpaceDN w:val="0"/>
        <w:adjustRightInd w:val="0"/>
        <w:rPr>
          <w:rFonts w:ascii="Helvetica" w:hAnsi="Helvetica" w:cs="Helvetica"/>
        </w:rPr>
      </w:pPr>
      <w:r w:rsidRPr="0083414A">
        <w:rPr>
          <w:rStyle w:val="Hyperlink"/>
          <w:rFonts w:ascii="Helvetica" w:hAnsi="Helvetica" w:cs="Helvetica"/>
        </w:rPr>
        <w:t>Solid Waste Management Grant Program</w:t>
      </w:r>
      <w:r>
        <w:rPr>
          <w:rFonts w:ascii="Helvetica" w:hAnsi="Helvetica" w:cs="Helvetica"/>
        </w:rPr>
        <w:fldChar w:fldCharType="end"/>
      </w:r>
    </w:p>
    <w:p w14:paraId="26A0699D" w14:textId="77777777" w:rsidR="00162A07" w:rsidRDefault="00162A07" w:rsidP="00162A07">
      <w:pPr>
        <w:widowControl w:val="0"/>
        <w:autoSpaceDE w:val="0"/>
        <w:autoSpaceDN w:val="0"/>
        <w:adjustRightInd w:val="0"/>
        <w:rPr>
          <w:rFonts w:ascii="Helvetica" w:hAnsi="Helvetica" w:cs="Helvetica"/>
        </w:rPr>
      </w:pPr>
    </w:p>
    <w:p w14:paraId="73006C2C" w14:textId="77777777" w:rsidR="00162A07" w:rsidRPr="00FA4F1B" w:rsidRDefault="00162A07" w:rsidP="00162A0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"AGFoodInsecurity" </w:instrText>
      </w:r>
      <w:r>
        <w:rPr>
          <w:rFonts w:ascii="Helvetica" w:hAnsi="Helvetica" w:cs="Helvetica"/>
        </w:rPr>
        <w:fldChar w:fldCharType="separate"/>
      </w:r>
      <w:r w:rsidRPr="00FA4F1B">
        <w:rPr>
          <w:rStyle w:val="Hyperlink"/>
          <w:rFonts w:ascii="Helvetica" w:hAnsi="Helvetica" w:cs="Helvetica"/>
        </w:rPr>
        <w:t>National Institute of Food and Agriculture</w:t>
      </w:r>
    </w:p>
    <w:p w14:paraId="7242C067" w14:textId="77777777" w:rsidR="00162A07" w:rsidRPr="00FA4F1B" w:rsidRDefault="00162A07" w:rsidP="00162A07">
      <w:pPr>
        <w:widowControl w:val="0"/>
        <w:autoSpaceDE w:val="0"/>
        <w:autoSpaceDN w:val="0"/>
        <w:adjustRightInd w:val="0"/>
        <w:rPr>
          <w:rStyle w:val="Hyperlink"/>
          <w:rFonts w:ascii="Helvetica" w:hAnsi="Helvetica" w:cs="Helvetica"/>
        </w:rPr>
      </w:pPr>
      <w:r w:rsidRPr="00FA4F1B">
        <w:rPr>
          <w:rStyle w:val="Hyperlink"/>
          <w:rFonts w:ascii="Helvetica" w:hAnsi="Helvetica" w:cs="Helvetica"/>
        </w:rPr>
        <w:t>Food Insecurity Nutrition Incentive Competitive Grant Program</w:t>
      </w:r>
    </w:p>
    <w:p w14:paraId="05DC2955"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fldChar w:fldCharType="end"/>
      </w:r>
    </w:p>
    <w:p w14:paraId="6A2A435F" w14:textId="77777777" w:rsidR="00162A07" w:rsidRPr="00162A07" w:rsidRDefault="00162A07" w:rsidP="00162A07">
      <w:pPr>
        <w:widowControl w:val="0"/>
        <w:autoSpaceDE w:val="0"/>
        <w:autoSpaceDN w:val="0"/>
        <w:adjustRightInd w:val="0"/>
        <w:rPr>
          <w:rStyle w:val="Hyperlink"/>
          <w:rFonts w:ascii="Helvetica" w:hAnsi="Helvetica" w:cs="Helvetica"/>
          <w:highlight w:val="cyan"/>
        </w:rPr>
      </w:pPr>
      <w:r w:rsidRPr="00162A07">
        <w:rPr>
          <w:rFonts w:ascii="Helvetica" w:hAnsi="Helvetica" w:cs="Helvetica"/>
          <w:highlight w:val="cyan"/>
        </w:rPr>
        <w:fldChar w:fldCharType="begin"/>
      </w:r>
      <w:r w:rsidRPr="00162A07">
        <w:rPr>
          <w:rFonts w:ascii="Helvetica" w:hAnsi="Helvetica" w:cs="Helvetica"/>
          <w:highlight w:val="cyan"/>
        </w:rPr>
        <w:instrText xml:space="preserve"> HYPERLINK  \l "AGCommunityFood" </w:instrText>
      </w:r>
      <w:r w:rsidRPr="00162A07">
        <w:rPr>
          <w:rFonts w:ascii="Helvetica" w:hAnsi="Helvetica" w:cs="Helvetica"/>
          <w:highlight w:val="cyan"/>
        </w:rPr>
        <w:fldChar w:fldCharType="separate"/>
      </w:r>
      <w:r w:rsidRPr="00162A07">
        <w:rPr>
          <w:rStyle w:val="Hyperlink"/>
          <w:rFonts w:ascii="Helvetica" w:hAnsi="Helvetica" w:cs="Helvetica"/>
          <w:highlight w:val="cyan"/>
        </w:rPr>
        <w:t>National Institute of Food and Agriculture</w:t>
      </w:r>
    </w:p>
    <w:p w14:paraId="726774C4" w14:textId="77777777" w:rsidR="00162A07" w:rsidRPr="00162A07" w:rsidRDefault="00162A07" w:rsidP="00162A07">
      <w:pPr>
        <w:widowControl w:val="0"/>
        <w:autoSpaceDE w:val="0"/>
        <w:autoSpaceDN w:val="0"/>
        <w:adjustRightInd w:val="0"/>
        <w:rPr>
          <w:rStyle w:val="Hyperlink"/>
          <w:rFonts w:ascii="Helvetica" w:hAnsi="Helvetica" w:cs="Helvetica"/>
          <w:highlight w:val="cyan"/>
        </w:rPr>
      </w:pPr>
      <w:r w:rsidRPr="00162A07">
        <w:rPr>
          <w:rStyle w:val="Hyperlink"/>
          <w:rFonts w:ascii="Helvetica" w:hAnsi="Helvetica" w:cs="Helvetica"/>
          <w:highlight w:val="cyan"/>
        </w:rPr>
        <w:t>Community Food Projects Competitive Grant Program</w:t>
      </w:r>
    </w:p>
    <w:p w14:paraId="0225CDCB" w14:textId="77777777" w:rsidR="00162A07" w:rsidRDefault="00162A07" w:rsidP="00162A07">
      <w:pPr>
        <w:widowControl w:val="0"/>
        <w:autoSpaceDE w:val="0"/>
        <w:autoSpaceDN w:val="0"/>
        <w:adjustRightInd w:val="0"/>
        <w:rPr>
          <w:rFonts w:ascii="Helvetica" w:hAnsi="Helvetica" w:cs="Helvetica"/>
        </w:rPr>
      </w:pPr>
      <w:r w:rsidRPr="00162A07">
        <w:rPr>
          <w:rFonts w:ascii="Helvetica" w:hAnsi="Helvetica" w:cs="Helvetica"/>
          <w:highlight w:val="cyan"/>
        </w:rPr>
        <w:fldChar w:fldCharType="end"/>
      </w:r>
    </w:p>
    <w:p w14:paraId="448D2DD5" w14:textId="7F54924D" w:rsidR="000A3F11" w:rsidRPr="00885248" w:rsidRDefault="000A3F11" w:rsidP="00162A0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"AGVAP" </w:instrText>
      </w:r>
      <w:r>
        <w:rPr>
          <w:rFonts w:ascii="Helvetica" w:hAnsi="Helvetica" w:cs="Helvetica"/>
        </w:rPr>
        <w:fldChar w:fldCharType="separate"/>
      </w:r>
      <w:r w:rsidRPr="00885248">
        <w:rPr>
          <w:rStyle w:val="Hyperlink"/>
          <w:rFonts w:ascii="Helvetica" w:hAnsi="Helvetica" w:cs="Helvetica"/>
        </w:rPr>
        <w:t>Business and Cooperative Programs</w:t>
      </w:r>
    </w:p>
    <w:p w14:paraId="77241B71" w14:textId="77777777" w:rsidR="000A3F11" w:rsidRPr="00885248" w:rsidRDefault="000A3F11" w:rsidP="000A3F11">
      <w:pPr>
        <w:widowControl w:val="0"/>
        <w:autoSpaceDE w:val="0"/>
        <w:autoSpaceDN w:val="0"/>
        <w:adjustRightInd w:val="0"/>
        <w:rPr>
          <w:rStyle w:val="Hyperlink"/>
          <w:rFonts w:ascii="Helvetica" w:hAnsi="Helvetica" w:cs="Helvetica"/>
        </w:rPr>
      </w:pPr>
      <w:r w:rsidRPr="00885248">
        <w:rPr>
          <w:rStyle w:val="Hyperlink"/>
          <w:rFonts w:ascii="Helvetica" w:hAnsi="Helvetica" w:cs="Helvetica"/>
        </w:rPr>
        <w:t>VALUE ADDED PRODUCER GRANT</w:t>
      </w:r>
    </w:p>
    <w:p w14:paraId="3F1A50F7" w14:textId="77777777" w:rsidR="000A3F11" w:rsidRDefault="000A3F11" w:rsidP="000A3F11"/>
    <w:p w14:paraId="0F824391" w14:textId="23B28176" w:rsidR="006B798F" w:rsidRPr="000B597B" w:rsidRDefault="000A3F11" w:rsidP="006B798F">
      <w:pPr>
        <w:widowControl w:val="0"/>
        <w:autoSpaceDE w:val="0"/>
        <w:autoSpaceDN w:val="0"/>
        <w:adjustRightInd w:val="0"/>
      </w:pPr>
      <w:r>
        <w:rPr>
          <w:rFonts w:ascii="Helvetica" w:hAnsi="Helvetica" w:cs="Helvetica"/>
        </w:rPr>
        <w:fldChar w:fldCharType="end"/>
      </w:r>
      <w:r w:rsidR="006B798F" w:rsidRPr="000B597B">
        <w:t xml:space="preserve"> </w:t>
      </w:r>
    </w:p>
    <w:p w14:paraId="2C71BD56" w14:textId="704CDE8C" w:rsidR="00A862BD" w:rsidRPr="000B597B" w:rsidRDefault="00A862BD" w:rsidP="000B597B"/>
    <w:p w14:paraId="39102950" w14:textId="74B7E9B5" w:rsidR="00A862BD" w:rsidRDefault="00F4401A"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F4401A"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F4401A"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2F3ECF13" w14:textId="32C12C23" w:rsidR="009965DE" w:rsidRDefault="009965DE" w:rsidP="00594C5A">
      <w:pPr>
        <w:rPr>
          <w:rFonts w:ascii="Helvetica" w:hAnsi="Helvetica" w:cs="Helvetica"/>
        </w:rPr>
      </w:pPr>
    </w:p>
    <w:p w14:paraId="021C5598" w14:textId="6BFA64A5"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Default="00AC43CA" w:rsidP="00B756C2">
      <w:pPr>
        <w:rPr>
          <w:rFonts w:ascii="Helvetica" w:hAnsi="Helvetica"/>
        </w:rPr>
      </w:pPr>
    </w:p>
    <w:p w14:paraId="379829EC" w14:textId="77777777" w:rsidR="00100D10" w:rsidRDefault="00100D10" w:rsidP="00B756C2">
      <w:pPr>
        <w:rPr>
          <w:rFonts w:ascii="Helvetica" w:hAnsi="Helvetica"/>
        </w:rPr>
      </w:pPr>
    </w:p>
    <w:p w14:paraId="638D0DBC" w14:textId="77777777" w:rsidR="00100D10" w:rsidRDefault="00100D10" w:rsidP="00B756C2">
      <w:pPr>
        <w:rPr>
          <w:rFonts w:ascii="Helvetica" w:hAnsi="Helvetica"/>
        </w:rPr>
      </w:pPr>
    </w:p>
    <w:p w14:paraId="3554DEAF" w14:textId="77777777" w:rsidR="00100D10" w:rsidRDefault="00100D10" w:rsidP="00B756C2">
      <w:pPr>
        <w:rPr>
          <w:rFonts w:ascii="Helvetica" w:hAnsi="Helvetica"/>
        </w:rPr>
      </w:pPr>
    </w:p>
    <w:p w14:paraId="5624A404" w14:textId="77777777" w:rsidR="008067CC" w:rsidRDefault="00F4401A" w:rsidP="00637D5F">
      <w:pPr>
        <w:rPr>
          <w:rFonts w:ascii="Helvetica" w:hAnsi="Helvetica" w:cs="Helvetica"/>
        </w:rPr>
      </w:pPr>
      <w:hyperlink w:anchor="DOCSaltonstall" w:history="1">
        <w:r w:rsidR="00100D10" w:rsidRPr="00100D10">
          <w:rPr>
            <w:rStyle w:val="Hyperlink"/>
            <w:rFonts w:ascii="Helvetica" w:hAnsi="Helvetica" w:cs="Helvetica"/>
          </w:rPr>
          <w:t>FY18 Saltonstall Kennedy Competition</w:t>
        </w:r>
      </w:hyperlink>
    </w:p>
    <w:p w14:paraId="7E2708E6" w14:textId="77777777" w:rsidR="008067CC" w:rsidRDefault="008067CC" w:rsidP="00637D5F">
      <w:pPr>
        <w:rPr>
          <w:rFonts w:ascii="Helvetica" w:hAnsi="Helvetica" w:cs="Helvetica"/>
        </w:rPr>
      </w:pPr>
    </w:p>
    <w:p w14:paraId="3B4588AC" w14:textId="56B523B0" w:rsidR="00637D5F" w:rsidRPr="00100D10" w:rsidRDefault="00783021" w:rsidP="00637D5F">
      <w:pPr>
        <w:rPr>
          <w:rStyle w:val="Hyperlink"/>
          <w:rFonts w:ascii="Helvetica" w:hAnsi="Helvetica" w:cs="Helvetica"/>
          <w:color w:val="auto"/>
          <w:u w:val="none"/>
        </w:rPr>
      </w:pPr>
      <w:r>
        <w:tab/>
      </w:r>
      <w:hyperlink w:anchor="DOCResearch" w:history="1">
        <w:r w:rsidRPr="005D3F9C">
          <w:rPr>
            <w:rStyle w:val="Hyperlink"/>
            <w:rFonts w:ascii="Helvetica" w:hAnsi="Helvetica" w:cs="Helvetica"/>
          </w:rPr>
          <w:t>Research</w:t>
        </w:r>
      </w:hyperlink>
    </w:p>
    <w:p w14:paraId="3D487D30" w14:textId="70C8008E" w:rsidR="00310EAF" w:rsidRDefault="00310EAF" w:rsidP="00BC2D5B">
      <w:pPr>
        <w:rPr>
          <w:rFonts w:ascii="Helvetica" w:hAnsi="Helvetica" w:cs="Helvetica"/>
        </w:rPr>
      </w:pPr>
    </w:p>
    <w:p w14:paraId="75BCA4C9" w14:textId="7C1B1CDD" w:rsidR="00100D10" w:rsidRPr="00100D10" w:rsidRDefault="00100D10" w:rsidP="00100D1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"DOCResearch" </w:instrText>
      </w:r>
      <w:r>
        <w:rPr>
          <w:rFonts w:ascii="Helvetica" w:hAnsi="Helvetica" w:cs="Helvetica"/>
        </w:rPr>
        <w:fldChar w:fldCharType="separate"/>
      </w:r>
      <w:r w:rsidRPr="00100D10">
        <w:rPr>
          <w:rStyle w:val="Hyperlink"/>
          <w:rFonts w:ascii="Helvetica" w:hAnsi="Helvetica" w:cs="Helvetica"/>
        </w:rPr>
        <w:t>National Institute of Standards and Technology</w:t>
      </w:r>
    </w:p>
    <w:p w14:paraId="610AA62F" w14:textId="77777777" w:rsidR="00100D10" w:rsidRPr="00100D10" w:rsidRDefault="00100D10" w:rsidP="00100D10">
      <w:pPr>
        <w:widowControl w:val="0"/>
        <w:autoSpaceDE w:val="0"/>
        <w:autoSpaceDN w:val="0"/>
        <w:adjustRightInd w:val="0"/>
        <w:rPr>
          <w:rStyle w:val="Hyperlink"/>
          <w:rFonts w:ascii="Helvetica" w:hAnsi="Helvetica" w:cs="Helvetica"/>
        </w:rPr>
      </w:pPr>
      <w:r w:rsidRPr="00100D10">
        <w:rPr>
          <w:rStyle w:val="Hyperlink"/>
          <w:rFonts w:ascii="Helvetica" w:hAnsi="Helvetica" w:cs="Helvetica"/>
        </w:rPr>
        <w:t>NIST Public Safety Innovation Accelerator Program – User Interface</w:t>
      </w:r>
    </w:p>
    <w:p w14:paraId="475DD4E1" w14:textId="006580D9" w:rsidR="00100D10" w:rsidRDefault="00100D10" w:rsidP="00BC2D5B">
      <w:pPr>
        <w:rPr>
          <w:rFonts w:ascii="Helvetica" w:hAnsi="Helvetica" w:cs="Helvetica"/>
        </w:rPr>
      </w:pPr>
      <w:r>
        <w:rPr>
          <w:rFonts w:ascii="Helvetica" w:hAnsi="Helvetica" w:cs="Helvetica"/>
        </w:rPr>
        <w:fldChar w:fldCharType="end"/>
      </w: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364AA04D" w14:textId="77777777" w:rsidR="005156DE" w:rsidRDefault="00F4401A" w:rsidP="005156DE">
      <w:pPr>
        <w:widowControl w:val="0"/>
        <w:autoSpaceDE w:val="0"/>
        <w:autoSpaceDN w:val="0"/>
        <w:adjustRightInd w:val="0"/>
        <w:rPr>
          <w:rFonts w:ascii="Helvetica" w:hAnsi="Helvetica" w:cs="Helvetica"/>
        </w:rPr>
      </w:pPr>
      <w:hyperlink w:anchor="DOCMarineDebris4" w:history="1">
        <w:r w:rsidR="005156DE" w:rsidRPr="009965DE">
          <w:rPr>
            <w:rStyle w:val="Hyperlink"/>
            <w:rFonts w:ascii="Helvetica" w:hAnsi="Helvetica" w:cs="Helvetica"/>
          </w:rPr>
          <w:t>FY2018 Marine Debris Prevention</w:t>
        </w:r>
      </w:hyperlink>
    </w:p>
    <w:p w14:paraId="5C4DF8B2" w14:textId="77777777" w:rsidR="005156DE" w:rsidRDefault="005156DE" w:rsidP="00124103">
      <w:pPr>
        <w:widowControl w:val="0"/>
        <w:autoSpaceDE w:val="0"/>
        <w:autoSpaceDN w:val="0"/>
        <w:adjustRightInd w:val="0"/>
        <w:rPr>
          <w:rFonts w:ascii="Helvetica" w:hAnsi="Helvetica"/>
        </w:rPr>
      </w:pPr>
    </w:p>
    <w:p w14:paraId="6A780840" w14:textId="77777777" w:rsidR="00162A07" w:rsidRPr="007F4C0F" w:rsidRDefault="00162A07" w:rsidP="00162A0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"DOCSLIGP" </w:instrText>
      </w:r>
      <w:r>
        <w:rPr>
          <w:rFonts w:ascii="Helvetica" w:hAnsi="Helvetica" w:cs="Helvetica"/>
        </w:rPr>
        <w:fldChar w:fldCharType="separate"/>
      </w:r>
      <w:r w:rsidRPr="007F4C0F">
        <w:rPr>
          <w:rStyle w:val="Hyperlink"/>
          <w:rFonts w:ascii="Helvetica" w:hAnsi="Helvetica" w:cs="Helvetica"/>
        </w:rPr>
        <w:t xml:space="preserve">National Telecommunications and Information </w:t>
      </w:r>
      <w:r>
        <w:rPr>
          <w:rStyle w:val="Hyperlink"/>
          <w:rFonts w:ascii="Helvetica" w:hAnsi="Helvetica" w:cs="Helvetica"/>
        </w:rPr>
        <w:t>Admin</w:t>
      </w:r>
    </w:p>
    <w:p w14:paraId="19E15DAA" w14:textId="77777777" w:rsidR="00162A07" w:rsidRPr="007F4C0F" w:rsidRDefault="00162A07" w:rsidP="00162A07">
      <w:pPr>
        <w:widowControl w:val="0"/>
        <w:autoSpaceDE w:val="0"/>
        <w:autoSpaceDN w:val="0"/>
        <w:adjustRightInd w:val="0"/>
        <w:rPr>
          <w:rStyle w:val="Hyperlink"/>
          <w:rFonts w:ascii="Helvetica" w:hAnsi="Helvetica" w:cs="Helvetica"/>
        </w:rPr>
      </w:pPr>
      <w:r w:rsidRPr="007F4C0F">
        <w:rPr>
          <w:rStyle w:val="Hyperlink"/>
          <w:rFonts w:ascii="Helvetica" w:hAnsi="Helvetica" w:cs="Helvetica"/>
        </w:rPr>
        <w:t>State and Local Implementation Grant Program (SLIGP) 2.0</w:t>
      </w:r>
    </w:p>
    <w:p w14:paraId="3879B644" w14:textId="77777777" w:rsidR="00162A07" w:rsidRDefault="00162A07" w:rsidP="00162A07"/>
    <w:p w14:paraId="37C70E30" w14:textId="75D2F123" w:rsidR="00162A07" w:rsidRDefault="00162A07" w:rsidP="00162A07">
      <w:pPr>
        <w:widowControl w:val="0"/>
        <w:autoSpaceDE w:val="0"/>
        <w:autoSpaceDN w:val="0"/>
        <w:adjustRightInd w:val="0"/>
        <w:rPr>
          <w:rFonts w:ascii="Helvetica" w:hAnsi="Helvetica"/>
        </w:rPr>
      </w:pPr>
      <w:r>
        <w:rPr>
          <w:rFonts w:ascii="Helvetica" w:hAnsi="Helvetica" w:cs="Helvetica"/>
        </w:rPr>
        <w:fldChar w:fldCharType="end"/>
      </w:r>
    </w:p>
    <w:p w14:paraId="2F08EEA4" w14:textId="77777777" w:rsidR="00F605A1" w:rsidRDefault="00F4401A" w:rsidP="000A3F11">
      <w:pPr>
        <w:widowControl w:val="0"/>
        <w:autoSpaceDE w:val="0"/>
        <w:autoSpaceDN w:val="0"/>
        <w:adjustRightInd w:val="0"/>
        <w:rPr>
          <w:rFonts w:ascii="Helvetica" w:hAnsi="Helvetica" w:cs="Helvetica"/>
        </w:rPr>
      </w:pPr>
      <w:hyperlink w:anchor="DOCCRCP" w:history="1">
        <w:r w:rsidR="00F605A1" w:rsidRPr="00F605A1">
          <w:rPr>
            <w:rStyle w:val="Hyperlink"/>
            <w:rFonts w:ascii="Helvetica" w:hAnsi="Helvetica" w:cs="Helvetica"/>
          </w:rPr>
          <w:t xml:space="preserve">FY18-19 CRCP International Coral Reef Conservation Cooperative Agreements </w:t>
        </w:r>
      </w:hyperlink>
    </w:p>
    <w:p w14:paraId="2634AAA7" w14:textId="04B7DCAD" w:rsidR="00F605A1" w:rsidRDefault="00F605A1" w:rsidP="000A3F11">
      <w:pPr>
        <w:widowControl w:val="0"/>
        <w:autoSpaceDE w:val="0"/>
        <w:autoSpaceDN w:val="0"/>
        <w:adjustRightInd w:val="0"/>
        <w:rPr>
          <w:rFonts w:ascii="Helvetica" w:hAnsi="Helvetica" w:cs="Helvetica"/>
        </w:rPr>
      </w:pPr>
      <w:r>
        <w:rPr>
          <w:rFonts w:ascii="Helvetica" w:hAnsi="Helvetica" w:cs="Helvetica"/>
        </w:rPr>
        <w:t xml:space="preserve"> </w:t>
      </w:r>
    </w:p>
    <w:p w14:paraId="127EFC7B" w14:textId="77777777" w:rsidR="00F605A1" w:rsidRDefault="000A3F11" w:rsidP="006D4D28">
      <w:pPr>
        <w:widowControl w:val="0"/>
        <w:autoSpaceDE w:val="0"/>
        <w:autoSpaceDN w:val="0"/>
        <w:adjustRightInd w:val="0"/>
        <w:rPr>
          <w:rFonts w:ascii="Helvetica" w:hAnsi="Helvetica" w:cs="Helvetica"/>
        </w:rPr>
      </w:pPr>
      <w:r w:rsidRPr="00F605A1">
        <w:rPr>
          <w:rFonts w:ascii="Helvetica" w:hAnsi="Helvetica" w:cs="Helvetica"/>
        </w:rPr>
        <w:t xml:space="preserve"> </w:t>
      </w:r>
      <w:hyperlink w:anchor="DOCMarineDebris" w:history="1">
        <w:r w:rsidR="00F605A1" w:rsidRPr="00F605A1">
          <w:rPr>
            <w:rStyle w:val="Hyperlink"/>
            <w:rFonts w:ascii="Helvetica" w:hAnsi="Helvetica" w:cs="Helvetica"/>
          </w:rPr>
          <w:t xml:space="preserve"> FY18 Marine Debris Removal</w:t>
        </w:r>
      </w:hyperlink>
    </w:p>
    <w:p w14:paraId="61EB6180" w14:textId="77777777" w:rsidR="00F605A1" w:rsidRDefault="00F605A1" w:rsidP="006D4D28">
      <w:pPr>
        <w:widowControl w:val="0"/>
        <w:autoSpaceDE w:val="0"/>
        <w:autoSpaceDN w:val="0"/>
        <w:adjustRightInd w:val="0"/>
        <w:rPr>
          <w:rFonts w:ascii="Helvetica" w:hAnsi="Helvetica" w:cs="Helvetica"/>
        </w:rPr>
      </w:pPr>
    </w:p>
    <w:p w14:paraId="7BAADABB" w14:textId="77777777" w:rsidR="006D4D28" w:rsidRDefault="00F4401A" w:rsidP="006D4D28">
      <w:pPr>
        <w:rPr>
          <w:rFonts w:ascii="Helvetica" w:hAnsi="Helvetica" w:cs="Helvetica"/>
        </w:rPr>
      </w:pPr>
      <w:hyperlink w:anchor="DOCOceanExploration" w:history="1">
        <w:r w:rsidR="006D4D28" w:rsidRPr="006B798F">
          <w:rPr>
            <w:rStyle w:val="Hyperlink"/>
            <w:rFonts w:ascii="Helvetica" w:hAnsi="Helvetica" w:cs="Helvetica"/>
            <w:highlight w:val="cyan"/>
          </w:rPr>
          <w:t>Ocean Exploration FY 2018 Funding Opportunity</w:t>
        </w:r>
      </w:hyperlink>
    </w:p>
    <w:p w14:paraId="1DAD859E" w14:textId="77777777" w:rsidR="006D4D28" w:rsidRDefault="006D4D28" w:rsidP="00124103">
      <w:pPr>
        <w:widowControl w:val="0"/>
        <w:autoSpaceDE w:val="0"/>
        <w:autoSpaceDN w:val="0"/>
        <w:adjustRightInd w:val="0"/>
        <w:rPr>
          <w:rFonts w:ascii="Helvetica" w:hAnsi="Helvetica"/>
        </w:rPr>
      </w:pP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563BBB58" w14:textId="32A6223E" w:rsidR="00C43F6A" w:rsidRPr="003E359C" w:rsidRDefault="00081977" w:rsidP="00783021">
      <w:pPr>
        <w:widowControl w:val="0"/>
        <w:autoSpaceDE w:val="0"/>
        <w:autoSpaceDN w:val="0"/>
        <w:adjustRightInd w:val="0"/>
        <w:rPr>
          <w:rFonts w:ascii="Helvetica" w:hAnsi="Helvetica" w:cs="Helvetica"/>
        </w:rPr>
      </w:pPr>
      <w:r w:rsidRPr="006F2AFF">
        <w:rPr>
          <w:rFonts w:ascii="Helvetica" w:hAnsi="Helvetica" w:cs="Helvetica"/>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F4401A"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F4401A"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5FAE1376" w14:textId="77777777" w:rsidR="00F605A1" w:rsidRDefault="00F4401A" w:rsidP="00F605A1">
      <w:pPr>
        <w:rPr>
          <w:rFonts w:ascii="Helvetica" w:hAnsi="Helvetica" w:cs="Helvetica"/>
        </w:rPr>
      </w:pPr>
      <w:hyperlink w:anchor="CNCSAmCorps2018" w:history="1">
        <w:r w:rsidR="00F605A1" w:rsidRPr="0097794A">
          <w:rPr>
            <w:rStyle w:val="Hyperlink"/>
            <w:rFonts w:ascii="Helvetica" w:hAnsi="Helvetica" w:cs="Helvetica"/>
          </w:rPr>
          <w:t>AmeriCorps State and National Grants FY2018</w:t>
        </w:r>
      </w:hyperlink>
    </w:p>
    <w:p w14:paraId="5364DE39" w14:textId="77777777" w:rsidR="00F605A1" w:rsidRDefault="00F605A1" w:rsidP="00645A14">
      <w:pPr>
        <w:rPr>
          <w:rFonts w:ascii="Helvetica" w:hAnsi="Helvetica"/>
        </w:rPr>
      </w:pPr>
    </w:p>
    <w:p w14:paraId="3C168E0F" w14:textId="77777777" w:rsidR="00B756C2" w:rsidRPr="005D3F9C" w:rsidRDefault="00F4401A"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F4401A"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F4401A"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F4401A"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397F6592" w14:textId="4B0799E2" w:rsidR="00B756C2" w:rsidRPr="005D3F9C" w:rsidRDefault="00F4401A"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Default="008C60B3" w:rsidP="00B756C2">
      <w:pPr>
        <w:autoSpaceDE w:val="0"/>
        <w:autoSpaceDN w:val="0"/>
        <w:adjustRightInd w:val="0"/>
        <w:ind w:firstLine="720"/>
        <w:rPr>
          <w:rFonts w:ascii="Helvetica" w:hAnsi="Helvetica"/>
        </w:rPr>
      </w:pPr>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F4401A"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0E1F7D56" w14:textId="77777777" w:rsidR="00FA18EA" w:rsidRDefault="00FA18EA" w:rsidP="00FA18EA">
      <w:pPr>
        <w:widowControl w:val="0"/>
        <w:autoSpaceDE w:val="0"/>
        <w:autoSpaceDN w:val="0"/>
        <w:adjustRightInd w:val="0"/>
        <w:rPr>
          <w:rFonts w:ascii="Helvetica" w:hAnsi="Helvetica" w:cs="Helvetica"/>
          <w:highlight w:val="yellow"/>
        </w:rPr>
      </w:pPr>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F4401A"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F4401A"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F4401A"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461F32C3" w14:textId="77777777" w:rsidR="004C3800" w:rsidRDefault="004C3800" w:rsidP="004C3800">
      <w:pPr>
        <w:widowControl w:val="0"/>
        <w:autoSpaceDE w:val="0"/>
        <w:autoSpaceDN w:val="0"/>
        <w:adjustRightInd w:val="0"/>
        <w:rPr>
          <w:rFonts w:ascii="Helvetica" w:hAnsi="Helvetica" w:cs="Arial"/>
          <w:color w:val="1A1A1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63C80B5" w14:textId="789E9848" w:rsidR="004C3800" w:rsidRDefault="004C3800"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F4401A"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F4401A"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F4401A"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F4401A"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07A809AC" w14:textId="05C68754" w:rsidR="002A2696" w:rsidRDefault="00F4401A" w:rsidP="002A2696">
      <w:pPr>
        <w:widowControl w:val="0"/>
        <w:autoSpaceDE w:val="0"/>
        <w:autoSpaceDN w:val="0"/>
        <w:adjustRightInd w:val="0"/>
        <w:rPr>
          <w:rFonts w:ascii="Helvetica" w:hAnsi="Helvetica" w:cs="Helvetica"/>
        </w:rPr>
      </w:pPr>
      <w:hyperlink w:anchor="EPASafeDrinkingWater" w:history="1">
        <w:r w:rsidR="002A2696" w:rsidRPr="002A2696">
          <w:rPr>
            <w:rStyle w:val="Hyperlink"/>
            <w:rFonts w:ascii="Helvetica" w:hAnsi="Helvetica" w:cs="Helvetica"/>
          </w:rPr>
          <w:t>FY 2017 and FY 2018 Training and Technical Assistance to Improve Water Quality and Enable Small Public Water Systems to Provide Safe Drinking Water</w:t>
        </w:r>
      </w:hyperlink>
    </w:p>
    <w:p w14:paraId="2C425944" w14:textId="77777777" w:rsidR="002A2696" w:rsidRDefault="002A2696" w:rsidP="002A2696">
      <w:pPr>
        <w:widowControl w:val="0"/>
        <w:autoSpaceDE w:val="0"/>
        <w:autoSpaceDN w:val="0"/>
        <w:adjustRightInd w:val="0"/>
        <w:rPr>
          <w:rFonts w:ascii="Helvetica" w:hAnsi="Helvetica" w:cs="Helvetica"/>
        </w:rPr>
      </w:pPr>
    </w:p>
    <w:p w14:paraId="57927BC5" w14:textId="22D605C5" w:rsidR="002A2696" w:rsidRDefault="00F4401A" w:rsidP="002A2696">
      <w:pPr>
        <w:widowControl w:val="0"/>
        <w:autoSpaceDE w:val="0"/>
        <w:autoSpaceDN w:val="0"/>
        <w:adjustRightInd w:val="0"/>
        <w:rPr>
          <w:rFonts w:ascii="Helvetica" w:hAnsi="Helvetica" w:cs="Helvetica"/>
        </w:rPr>
      </w:pPr>
      <w:hyperlink w:anchor="EPAEnvironWorkforce" w:history="1">
        <w:r w:rsidR="002A2696" w:rsidRPr="002A2696">
          <w:rPr>
            <w:rStyle w:val="Hyperlink"/>
            <w:rFonts w:ascii="Helvetica" w:hAnsi="Helvetica" w:cs="Helvetica"/>
          </w:rPr>
          <w:t>FY18 Environmental Workforce Development And Job Training (EWDJT) Grants</w:t>
        </w:r>
      </w:hyperlink>
    </w:p>
    <w:p w14:paraId="29A31F32" w14:textId="77777777" w:rsidR="002A2696" w:rsidRDefault="002A2696" w:rsidP="002A2696">
      <w:pPr>
        <w:widowControl w:val="0"/>
        <w:autoSpaceDE w:val="0"/>
        <w:autoSpaceDN w:val="0"/>
        <w:adjustRightInd w:val="0"/>
        <w:rPr>
          <w:rFonts w:ascii="Helvetica" w:hAnsi="Helvetica" w:cs="Helvetica"/>
        </w:rPr>
      </w:pPr>
    </w:p>
    <w:p w14:paraId="2A9B2E9E" w14:textId="73B69854"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2507BD60" w14:textId="77777777" w:rsidR="007E53F5" w:rsidRDefault="00F4401A" w:rsidP="007E53F5">
      <w:pPr>
        <w:widowControl w:val="0"/>
        <w:autoSpaceDE w:val="0"/>
        <w:autoSpaceDN w:val="0"/>
        <w:adjustRightInd w:val="0"/>
        <w:rPr>
          <w:rFonts w:ascii="Helvetica" w:hAnsi="Helvetica" w:cs="Helvetica"/>
        </w:rPr>
      </w:pPr>
      <w:hyperlink w:anchor="EPABrownfieldsCleanup" w:history="1">
        <w:r w:rsidR="007E53F5" w:rsidRPr="007E53F5">
          <w:rPr>
            <w:rStyle w:val="Hyperlink"/>
            <w:rFonts w:ascii="Helvetica" w:hAnsi="Helvetica" w:cs="Helvetica"/>
            <w:highlight w:val="cyan"/>
          </w:rPr>
          <w:t>FY18 Guidelines For Brownfields Cleanup Grants</w:t>
        </w:r>
      </w:hyperlink>
    </w:p>
    <w:p w14:paraId="34F8D741" w14:textId="77777777" w:rsidR="007E53F5" w:rsidRDefault="007E53F5" w:rsidP="007E53F5">
      <w:pPr>
        <w:widowControl w:val="0"/>
        <w:autoSpaceDE w:val="0"/>
        <w:autoSpaceDN w:val="0"/>
        <w:adjustRightInd w:val="0"/>
        <w:rPr>
          <w:rFonts w:ascii="Helvetica" w:hAnsi="Helvetica" w:cs="Helvetica"/>
        </w:rPr>
      </w:pPr>
    </w:p>
    <w:p w14:paraId="4966B680" w14:textId="77777777" w:rsidR="007E53F5" w:rsidRDefault="00F4401A" w:rsidP="007E53F5">
      <w:pPr>
        <w:widowControl w:val="0"/>
        <w:autoSpaceDE w:val="0"/>
        <w:autoSpaceDN w:val="0"/>
        <w:adjustRightInd w:val="0"/>
        <w:rPr>
          <w:rFonts w:ascii="Helvetica" w:hAnsi="Helvetica" w:cs="Helvetica"/>
        </w:rPr>
      </w:pPr>
      <w:hyperlink w:anchor="EPABrownfieldsRevolvingLoan" w:history="1">
        <w:r w:rsidR="007E53F5" w:rsidRPr="007E53F5">
          <w:rPr>
            <w:rStyle w:val="Hyperlink"/>
            <w:rFonts w:ascii="Helvetica" w:hAnsi="Helvetica" w:cs="Helvetica"/>
            <w:highlight w:val="cyan"/>
          </w:rPr>
          <w:t>FY18 Guidelines For Brownfields Revolving Loan Fund Grants</w:t>
        </w:r>
      </w:hyperlink>
    </w:p>
    <w:p w14:paraId="047416D5" w14:textId="77777777" w:rsidR="007E53F5" w:rsidRDefault="007E53F5" w:rsidP="007E53F5">
      <w:pPr>
        <w:widowControl w:val="0"/>
        <w:autoSpaceDE w:val="0"/>
        <w:autoSpaceDN w:val="0"/>
        <w:adjustRightInd w:val="0"/>
        <w:rPr>
          <w:rFonts w:ascii="Helvetica" w:hAnsi="Helvetica" w:cs="Helvetica"/>
        </w:rPr>
      </w:pPr>
    </w:p>
    <w:p w14:paraId="749CA40B" w14:textId="77777777" w:rsidR="007E53F5" w:rsidRDefault="00F4401A" w:rsidP="007E53F5">
      <w:pPr>
        <w:rPr>
          <w:rFonts w:ascii="Helvetica" w:hAnsi="Helvetica" w:cs="Helvetica"/>
        </w:rPr>
      </w:pPr>
      <w:hyperlink w:anchor="EPABrownfiledAssessment" w:history="1">
        <w:r w:rsidR="007E53F5" w:rsidRPr="007E53F5">
          <w:rPr>
            <w:rStyle w:val="Hyperlink"/>
            <w:rFonts w:ascii="Helvetica" w:hAnsi="Helvetica" w:cs="Helvetica"/>
            <w:highlight w:val="cyan"/>
          </w:rPr>
          <w:t>FY18 Guidelines For Brownfields Assessment Grants</w:t>
        </w:r>
      </w:hyperlink>
    </w:p>
    <w:p w14:paraId="384E42D1" w14:textId="77777777" w:rsidR="007E53F5" w:rsidRDefault="007E53F5" w:rsidP="007E53F5">
      <w:pPr>
        <w:rPr>
          <w:rFonts w:ascii="Helvetica" w:hAnsi="Helvetica" w:cs="Helvetica"/>
        </w:rPr>
      </w:pPr>
    </w:p>
    <w:p w14:paraId="60E14F65" w14:textId="77777777" w:rsidR="002D5072" w:rsidRDefault="00F4401A" w:rsidP="002D5072">
      <w:pPr>
        <w:rPr>
          <w:rFonts w:ascii="Helvetica" w:hAnsi="Helvetica" w:cs="Helvetica"/>
        </w:rPr>
      </w:pPr>
      <w:hyperlink w:anchor="EPATargetedAirShed" w:history="1">
        <w:r w:rsidR="002D5072" w:rsidRPr="007E53F5">
          <w:rPr>
            <w:rStyle w:val="Hyperlink"/>
            <w:rFonts w:ascii="Helvetica" w:hAnsi="Helvetica" w:cs="Helvetica"/>
            <w:highlight w:val="cyan"/>
          </w:rPr>
          <w:t>2017 Targeted Air Shed Grant Program</w:t>
        </w:r>
      </w:hyperlink>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4E94B022" w14:textId="77777777" w:rsidR="009218D0" w:rsidRDefault="009218D0" w:rsidP="009218D0">
      <w:pPr>
        <w:rPr>
          <w:rFonts w:ascii="Helvetica" w:hAnsi="Helvetica"/>
          <w:highlight w:val="green"/>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F4401A"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F4401A"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F4401A"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3B176A50" w14:textId="1BA62708" w:rsidR="006E6D65" w:rsidRPr="005D3F9C" w:rsidRDefault="006E6D65" w:rsidP="00B81116">
      <w:pPr>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F4401A"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F4401A"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B6DF704" w14:textId="2D38C291" w:rsidR="00BD0EB0" w:rsidRDefault="00BD0EB0" w:rsidP="00713A60">
      <w:pPr>
        <w:widowControl w:val="0"/>
        <w:autoSpaceDE w:val="0"/>
        <w:autoSpaceDN w:val="0"/>
        <w:adjustRightInd w:val="0"/>
        <w:rPr>
          <w:rFonts w:ascii="Helvetica" w:hAnsi="Helvetica" w:cs="Helvetica"/>
        </w:rPr>
      </w:pPr>
    </w:p>
    <w:p w14:paraId="5E2AAC0D" w14:textId="41369AF2" w:rsidR="0011604C" w:rsidRDefault="0011604C" w:rsidP="00713A60">
      <w:pPr>
        <w:widowControl w:val="0"/>
        <w:autoSpaceDE w:val="0"/>
        <w:autoSpaceDN w:val="0"/>
        <w:adjustRightInd w:val="0"/>
        <w:rPr>
          <w:rFonts w:ascii="Helvetica" w:hAnsi="Helvetica" w:cs="Helvetica"/>
        </w:rPr>
      </w:pP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436E7F5C" w14:textId="5C25F61D" w:rsidR="001E739A" w:rsidRPr="005D3F9C" w:rsidRDefault="001E739A" w:rsidP="001E739A">
      <w:pPr>
        <w:widowControl w:val="0"/>
        <w:autoSpaceDE w:val="0"/>
        <w:autoSpaceDN w:val="0"/>
        <w:adjustRightInd w:val="0"/>
        <w:rPr>
          <w:rFonts w:ascii="Helvetica" w:hAnsi="Helvetica" w:cs="Helvetica"/>
        </w:rPr>
      </w:pPr>
    </w:p>
    <w:p w14:paraId="66E31080" w14:textId="77777777" w:rsidR="006D4D28" w:rsidRPr="007E53F5" w:rsidRDefault="006D4D28" w:rsidP="006D4D28">
      <w:pPr>
        <w:widowControl w:val="0"/>
        <w:autoSpaceDE w:val="0"/>
        <w:autoSpaceDN w:val="0"/>
        <w:adjustRightInd w:val="0"/>
        <w:rPr>
          <w:rStyle w:val="Hyperlink"/>
          <w:rFonts w:ascii="Helvetica" w:hAnsi="Helvetica" w:cs="Helvetica"/>
          <w:highlight w:val="cyan"/>
        </w:rPr>
      </w:pPr>
      <w:r w:rsidRPr="007E53F5">
        <w:rPr>
          <w:rFonts w:ascii="Helvetica" w:hAnsi="Helvetica" w:cs="Helvetica"/>
          <w:highlight w:val="cyan"/>
        </w:rPr>
        <w:fldChar w:fldCharType="begin"/>
      </w:r>
      <w:r w:rsidRPr="007E53F5">
        <w:rPr>
          <w:rFonts w:ascii="Helvetica" w:hAnsi="Helvetica" w:cs="Helvetica"/>
          <w:highlight w:val="cyan"/>
        </w:rPr>
        <w:instrText xml:space="preserve"> HYPERLINK  \l "DHSFloodMitigation" </w:instrText>
      </w:r>
      <w:r w:rsidRPr="007E53F5">
        <w:rPr>
          <w:rFonts w:ascii="Helvetica" w:hAnsi="Helvetica" w:cs="Helvetica"/>
          <w:highlight w:val="cyan"/>
        </w:rPr>
        <w:fldChar w:fldCharType="separate"/>
      </w:r>
      <w:r w:rsidRPr="007E53F5">
        <w:rPr>
          <w:rStyle w:val="Hyperlink"/>
          <w:rFonts w:ascii="Helvetica" w:hAnsi="Helvetica" w:cs="Helvetica"/>
          <w:highlight w:val="cyan"/>
        </w:rPr>
        <w:t>Department of Homeland Security - FEMA</w:t>
      </w:r>
    </w:p>
    <w:p w14:paraId="2FFCEF7E" w14:textId="77777777" w:rsidR="006D4D28" w:rsidRPr="007E53F5" w:rsidRDefault="006D4D28" w:rsidP="006D4D28">
      <w:pPr>
        <w:widowControl w:val="0"/>
        <w:autoSpaceDE w:val="0"/>
        <w:autoSpaceDN w:val="0"/>
        <w:adjustRightInd w:val="0"/>
        <w:rPr>
          <w:rStyle w:val="Hyperlink"/>
          <w:rFonts w:ascii="Helvetica" w:hAnsi="Helvetica" w:cs="Helvetica"/>
          <w:highlight w:val="cyan"/>
        </w:rPr>
      </w:pPr>
      <w:r w:rsidRPr="007E53F5">
        <w:rPr>
          <w:rStyle w:val="Hyperlink"/>
          <w:rFonts w:ascii="Helvetica" w:hAnsi="Helvetica" w:cs="Helvetica"/>
          <w:highlight w:val="cyan"/>
        </w:rPr>
        <w:t>FY17 Flood Mitigation Assistance</w:t>
      </w:r>
    </w:p>
    <w:p w14:paraId="157C8B52" w14:textId="77777777" w:rsidR="006D4D28" w:rsidRDefault="006D4D28" w:rsidP="006D4D28">
      <w:pPr>
        <w:widowControl w:val="0"/>
        <w:autoSpaceDE w:val="0"/>
        <w:autoSpaceDN w:val="0"/>
        <w:adjustRightInd w:val="0"/>
        <w:rPr>
          <w:rFonts w:ascii="Helvetica" w:hAnsi="Helvetica" w:cs="Helvetica"/>
        </w:rPr>
      </w:pPr>
      <w:r w:rsidRPr="007E53F5">
        <w:rPr>
          <w:rFonts w:ascii="Helvetica" w:hAnsi="Helvetica" w:cs="Helvetica"/>
          <w:highlight w:val="cyan"/>
        </w:rPr>
        <w:fldChar w:fldCharType="end"/>
      </w:r>
    </w:p>
    <w:p w14:paraId="65F97465" w14:textId="77777777" w:rsidR="006D4D28" w:rsidRPr="007E53F5" w:rsidRDefault="006D4D28" w:rsidP="006D4D28">
      <w:pPr>
        <w:widowControl w:val="0"/>
        <w:autoSpaceDE w:val="0"/>
        <w:autoSpaceDN w:val="0"/>
        <w:adjustRightInd w:val="0"/>
        <w:rPr>
          <w:rStyle w:val="Hyperlink"/>
          <w:rFonts w:ascii="Helvetica" w:hAnsi="Helvetica" w:cs="Helvetica"/>
          <w:highlight w:val="cyan"/>
        </w:rPr>
      </w:pPr>
      <w:r w:rsidRPr="007E53F5">
        <w:rPr>
          <w:rFonts w:ascii="Helvetica" w:hAnsi="Helvetica" w:cs="Helvetica"/>
          <w:highlight w:val="cyan"/>
        </w:rPr>
        <w:fldChar w:fldCharType="begin"/>
      </w:r>
      <w:r w:rsidRPr="007E53F5">
        <w:rPr>
          <w:rFonts w:ascii="Helvetica" w:hAnsi="Helvetica" w:cs="Helvetica"/>
          <w:highlight w:val="cyan"/>
        </w:rPr>
        <w:instrText xml:space="preserve"> HYPERLINK  \l "DHSPreDisasterMitigation" </w:instrText>
      </w:r>
      <w:r w:rsidRPr="007E53F5">
        <w:rPr>
          <w:rFonts w:ascii="Helvetica" w:hAnsi="Helvetica" w:cs="Helvetica"/>
          <w:highlight w:val="cyan"/>
        </w:rPr>
        <w:fldChar w:fldCharType="separate"/>
      </w:r>
      <w:r w:rsidRPr="007E53F5">
        <w:rPr>
          <w:rStyle w:val="Hyperlink"/>
          <w:rFonts w:ascii="Helvetica" w:hAnsi="Helvetica" w:cs="Helvetica"/>
          <w:highlight w:val="cyan"/>
        </w:rPr>
        <w:t>Department of Homeland Security - FEMA</w:t>
      </w:r>
    </w:p>
    <w:p w14:paraId="2DF33BF5" w14:textId="77777777" w:rsidR="006D4D28" w:rsidRPr="007E53F5" w:rsidRDefault="006D4D28" w:rsidP="006D4D28">
      <w:pPr>
        <w:widowControl w:val="0"/>
        <w:autoSpaceDE w:val="0"/>
        <w:autoSpaceDN w:val="0"/>
        <w:adjustRightInd w:val="0"/>
        <w:rPr>
          <w:rStyle w:val="Hyperlink"/>
          <w:rFonts w:ascii="Helvetica" w:hAnsi="Helvetica" w:cs="Helvetica"/>
          <w:highlight w:val="cyan"/>
        </w:rPr>
      </w:pPr>
      <w:r w:rsidRPr="007E53F5">
        <w:rPr>
          <w:rStyle w:val="Hyperlink"/>
          <w:rFonts w:ascii="Helvetica" w:hAnsi="Helvetica" w:cs="Helvetica"/>
          <w:highlight w:val="cyan"/>
        </w:rPr>
        <w:t>FY17 Pre-Disaster Mitigation</w:t>
      </w:r>
    </w:p>
    <w:p w14:paraId="0118D028" w14:textId="674FE3BE" w:rsidR="001E739A" w:rsidRPr="005D3F9C" w:rsidRDefault="006D4D28" w:rsidP="006D4D28">
      <w:pPr>
        <w:rPr>
          <w:rFonts w:ascii="Helvetica" w:hAnsi="Helvetica"/>
        </w:rPr>
      </w:pPr>
      <w:r w:rsidRPr="007E53F5">
        <w:rPr>
          <w:rFonts w:ascii="Helvetica" w:hAnsi="Helvetica" w:cs="Helvetica"/>
          <w:highlight w:val="cyan"/>
        </w:rPr>
        <w:fldChar w:fldCharType="end"/>
      </w: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F4401A"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F4401A"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Pr="001C0DB4" w:rsidRDefault="00B756C2" w:rsidP="001C0DB4">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08800B06" w14:textId="77777777" w:rsidR="001C0DB4" w:rsidRDefault="001C0DB4" w:rsidP="001C0DB4">
      <w:pPr>
        <w:widowControl w:val="0"/>
        <w:autoSpaceDE w:val="0"/>
        <w:autoSpaceDN w:val="0"/>
        <w:adjustRightInd w:val="0"/>
        <w:rPr>
          <w:rFonts w:ascii="Helvetica" w:hAnsi="Helvetica" w:cs="Helvetica"/>
        </w:rPr>
      </w:pPr>
    </w:p>
    <w:p w14:paraId="778A9E87" w14:textId="31768057" w:rsidR="00A1005F" w:rsidRDefault="00F4401A" w:rsidP="00A1005F">
      <w:pPr>
        <w:widowControl w:val="0"/>
        <w:autoSpaceDE w:val="0"/>
        <w:autoSpaceDN w:val="0"/>
        <w:adjustRightInd w:val="0"/>
        <w:rPr>
          <w:rFonts w:ascii="Helvetica" w:hAnsi="Helvetica" w:cs="Helvetica"/>
        </w:rPr>
      </w:pPr>
      <w:hyperlink w:anchor="HUDSHOP" w:history="1">
        <w:r w:rsidR="00A1005F" w:rsidRPr="00A1005F">
          <w:rPr>
            <w:rStyle w:val="Hyperlink"/>
            <w:rFonts w:ascii="Helvetica" w:hAnsi="Helvetica" w:cs="Helvetica"/>
          </w:rPr>
          <w:t>Self-Help Homeownership Opportunity Program (SHOP)</w:t>
        </w:r>
      </w:hyperlink>
    </w:p>
    <w:p w14:paraId="5BCF477D" w14:textId="77777777" w:rsidR="009849F7" w:rsidRPr="005D3F9C" w:rsidRDefault="009849F7" w:rsidP="00596FC3">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bookmarkStart w:id="1" w:name="SpecialFederal"/>
    <w:bookmarkEnd w:id="1"/>
    <w:p w14:paraId="74B33F6C" w14:textId="77777777" w:rsidR="00D407E3" w:rsidRDefault="00D407E3" w:rsidP="00D407E3">
      <w:pPr>
        <w:widowControl w:val="0"/>
        <w:autoSpaceDE w:val="0"/>
        <w:autoSpaceDN w:val="0"/>
        <w:adjustRightInd w:val="0"/>
        <w:rPr>
          <w:rFonts w:ascii="Helvetica" w:hAnsi="Helvetica" w:cs="Helvetica"/>
        </w:rPr>
      </w:pPr>
      <w:r w:rsidRPr="00CE5A81">
        <w:rPr>
          <w:highlight w:val="cyan"/>
        </w:rPr>
        <w:fldChar w:fldCharType="begin"/>
      </w:r>
      <w:r w:rsidRPr="00CE5A81">
        <w:rPr>
          <w:highlight w:val="cyan"/>
        </w:rPr>
        <w:instrText xml:space="preserve"> HYPERLINK \l "HUDChoiceImp" </w:instrText>
      </w:r>
      <w:r w:rsidRPr="00CE5A81">
        <w:rPr>
          <w:highlight w:val="cyan"/>
        </w:rPr>
        <w:fldChar w:fldCharType="separate"/>
      </w:r>
      <w:r w:rsidRPr="00CE5A81">
        <w:rPr>
          <w:rStyle w:val="Hyperlink"/>
          <w:rFonts w:ascii="Helvetica" w:hAnsi="Helvetica" w:cs="Helvetica"/>
          <w:highlight w:val="cyan"/>
        </w:rPr>
        <w:t>Choice Neighborhoods Implementation Grant Program</w:t>
      </w:r>
      <w:r w:rsidRPr="00CE5A81">
        <w:rPr>
          <w:rStyle w:val="Hyperlink"/>
          <w:rFonts w:ascii="Helvetica" w:hAnsi="Helvetica" w:cs="Helvetica"/>
          <w:highlight w:val="cyan"/>
        </w:rPr>
        <w:fldChar w:fldCharType="end"/>
      </w:r>
    </w:p>
    <w:p w14:paraId="1B94FC2F" w14:textId="77777777" w:rsidR="00D407E3" w:rsidRDefault="00D407E3" w:rsidP="00D407E3">
      <w:pPr>
        <w:widowControl w:val="0"/>
        <w:autoSpaceDE w:val="0"/>
        <w:autoSpaceDN w:val="0"/>
        <w:adjustRightInd w:val="0"/>
        <w:rPr>
          <w:rFonts w:ascii="Helvetica" w:hAnsi="Helvetica" w:cs="Helvetica"/>
        </w:rPr>
      </w:pPr>
    </w:p>
    <w:p w14:paraId="075E7206" w14:textId="77777777" w:rsidR="00CE5A81" w:rsidRDefault="00F4401A" w:rsidP="00CE5A81">
      <w:pPr>
        <w:spacing w:beforeLines="1" w:before="2" w:afterLines="1" w:after="2"/>
        <w:rPr>
          <w:rFonts w:ascii="Helvetica" w:hAnsi="Helvetica" w:cs="Helvetica"/>
        </w:rPr>
      </w:pPr>
      <w:hyperlink w:anchor="HUDRuralCapacityRCB" w:history="1">
        <w:r w:rsidR="00CE5A81" w:rsidRPr="00CE5A81">
          <w:rPr>
            <w:rStyle w:val="Hyperlink"/>
            <w:rFonts w:ascii="Helvetica" w:hAnsi="Helvetica" w:cs="Helvetica"/>
            <w:highlight w:val="cyan"/>
          </w:rPr>
          <w:t>Rural Capacity Building for Community Development and Affordable Housing Grants (RCB)</w:t>
        </w:r>
      </w:hyperlink>
    </w:p>
    <w:p w14:paraId="7FD41CB6" w14:textId="77777777" w:rsidR="00CE5A81" w:rsidRDefault="00CE5A81" w:rsidP="00D407E3">
      <w:pPr>
        <w:widowControl w:val="0"/>
        <w:autoSpaceDE w:val="0"/>
        <w:autoSpaceDN w:val="0"/>
        <w:adjustRightInd w:val="0"/>
        <w:rPr>
          <w:rFonts w:ascii="Helvetica" w:hAnsi="Helvetica" w:cs="Helvetica"/>
        </w:rPr>
      </w:pPr>
    </w:p>
    <w:p w14:paraId="7683CEA9" w14:textId="77777777" w:rsidR="00CE5A81" w:rsidRDefault="00F4401A" w:rsidP="00CE5A81">
      <w:pPr>
        <w:widowControl w:val="0"/>
        <w:autoSpaceDE w:val="0"/>
        <w:autoSpaceDN w:val="0"/>
        <w:adjustRightInd w:val="0"/>
        <w:rPr>
          <w:rFonts w:ascii="Helvetica" w:hAnsi="Helvetica" w:cs="Helvetica"/>
        </w:rPr>
      </w:pPr>
      <w:hyperlink w:anchor="HUDChoiceImp" w:history="1">
        <w:r w:rsidR="00CE5A81" w:rsidRPr="00CE5A81">
          <w:rPr>
            <w:rStyle w:val="Hyperlink"/>
            <w:rFonts w:ascii="Helvetica" w:hAnsi="Helvetica" w:cs="Helvetica"/>
            <w:highlight w:val="cyan"/>
          </w:rPr>
          <w:t>Choice Neighborhoods Implementation Grant Program</w:t>
        </w:r>
      </w:hyperlink>
    </w:p>
    <w:p w14:paraId="399C148B" w14:textId="77777777" w:rsidR="00CE5A81" w:rsidRDefault="00CE5A81" w:rsidP="00CE5A81">
      <w:pPr>
        <w:widowControl w:val="0"/>
        <w:autoSpaceDE w:val="0"/>
        <w:autoSpaceDN w:val="0"/>
        <w:adjustRightInd w:val="0"/>
        <w:rPr>
          <w:rFonts w:ascii="Helvetica" w:hAnsi="Helvetica" w:cs="Helvetica"/>
        </w:rPr>
      </w:pPr>
    </w:p>
    <w:p w14:paraId="33CCE8BF" w14:textId="06496877" w:rsidR="00CE5A81" w:rsidRDefault="00F4401A" w:rsidP="00CE5A81">
      <w:pPr>
        <w:widowControl w:val="0"/>
        <w:autoSpaceDE w:val="0"/>
        <w:autoSpaceDN w:val="0"/>
        <w:adjustRightInd w:val="0"/>
        <w:rPr>
          <w:rFonts w:ascii="Helvetica" w:hAnsi="Helvetica" w:cs="Helvetica"/>
        </w:rPr>
      </w:pPr>
      <w:hyperlink w:anchor="HUDJobsPlus" w:history="1">
        <w:r w:rsidR="00CE5A81" w:rsidRPr="00CE5A81">
          <w:rPr>
            <w:rStyle w:val="Hyperlink"/>
            <w:rFonts w:ascii="Helvetica" w:hAnsi="Helvetica" w:cs="Helvetica"/>
            <w:highlight w:val="cyan"/>
          </w:rPr>
          <w:t>Jobs Plus Initiative</w:t>
        </w:r>
      </w:hyperlink>
      <w:r w:rsidR="00D42CD3">
        <w:rPr>
          <w:rStyle w:val="Hyperlink"/>
          <w:rFonts w:ascii="Helvetica" w:hAnsi="Helvetica" w:cs="Helvetica"/>
        </w:rPr>
        <w:t xml:space="preserve"> </w:t>
      </w:r>
    </w:p>
    <w:p w14:paraId="3077945F" w14:textId="77777777" w:rsidR="00CE5A81" w:rsidRDefault="00CE5A81" w:rsidP="00D407E3">
      <w:pPr>
        <w:widowControl w:val="0"/>
        <w:autoSpaceDE w:val="0"/>
        <w:autoSpaceDN w:val="0"/>
        <w:adjustRightInd w:val="0"/>
        <w:rPr>
          <w:rFonts w:ascii="Helvetica" w:hAnsi="Helvetica" w:cs="Helvetica"/>
        </w:rPr>
      </w:pP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F4401A"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F4401A"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F4401A"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CBB11C7" w14:textId="542BC17B" w:rsidR="0097794A" w:rsidRPr="0097794A" w:rsidRDefault="00997522" w:rsidP="0097794A">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568CDB79" w14:textId="77777777" w:rsidR="0097794A" w:rsidRDefault="0097794A" w:rsidP="0097794A">
      <w:pPr>
        <w:rPr>
          <w:rFonts w:ascii="Helvetica" w:hAnsi="Helvetica"/>
        </w:rPr>
      </w:pP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Default="00B756C2" w:rsidP="00B756C2">
      <w:pPr>
        <w:rPr>
          <w:rFonts w:ascii="Helvetica" w:hAnsi="Helvetica" w:cs="Helvetica"/>
        </w:rPr>
      </w:pPr>
    </w:p>
    <w:p w14:paraId="6381F011" w14:textId="77777777" w:rsidR="00CE5A81" w:rsidRPr="00CE5A81" w:rsidRDefault="00CE5A81" w:rsidP="00CE5A81">
      <w:pPr>
        <w:widowControl w:val="0"/>
        <w:autoSpaceDE w:val="0"/>
        <w:autoSpaceDN w:val="0"/>
        <w:adjustRightInd w:val="0"/>
        <w:rPr>
          <w:rStyle w:val="Hyperlink"/>
          <w:rFonts w:ascii="Helvetica" w:hAnsi="Helvetica" w:cs="Helvetica"/>
          <w:highlight w:val="cyan"/>
        </w:rPr>
      </w:pPr>
      <w:r w:rsidRPr="00CE5A81">
        <w:rPr>
          <w:rFonts w:ascii="Helvetica" w:hAnsi="Helvetica" w:cs="Helvetica"/>
          <w:highlight w:val="cyan"/>
        </w:rPr>
        <w:fldChar w:fldCharType="begin"/>
      </w:r>
      <w:r w:rsidRPr="00CE5A81">
        <w:rPr>
          <w:rFonts w:ascii="Helvetica" w:hAnsi="Helvetica" w:cs="Helvetica"/>
          <w:highlight w:val="cyan"/>
        </w:rPr>
        <w:instrText xml:space="preserve"> HYPERLINK  \l "IMLSLeadershipMuseums" </w:instrText>
      </w:r>
      <w:r w:rsidRPr="00CE5A81">
        <w:rPr>
          <w:rFonts w:ascii="Helvetica" w:hAnsi="Helvetica" w:cs="Helvetica"/>
          <w:highlight w:val="cyan"/>
        </w:rPr>
        <w:fldChar w:fldCharType="separate"/>
      </w:r>
      <w:r w:rsidRPr="00CE5A81">
        <w:rPr>
          <w:rStyle w:val="Hyperlink"/>
          <w:rFonts w:ascii="Helvetica" w:hAnsi="Helvetica" w:cs="Helvetica"/>
          <w:highlight w:val="cyan"/>
        </w:rPr>
        <w:t>Institute of Museum and Library Services</w:t>
      </w:r>
    </w:p>
    <w:p w14:paraId="0AE3A9F3" w14:textId="77777777" w:rsidR="00CE5A81" w:rsidRPr="00CE5A81" w:rsidRDefault="00CE5A81" w:rsidP="00CE5A81">
      <w:pPr>
        <w:widowControl w:val="0"/>
        <w:autoSpaceDE w:val="0"/>
        <w:autoSpaceDN w:val="0"/>
        <w:adjustRightInd w:val="0"/>
        <w:rPr>
          <w:rStyle w:val="Hyperlink"/>
          <w:rFonts w:ascii="Helvetica" w:hAnsi="Helvetica" w:cs="Helvetica"/>
          <w:highlight w:val="cyan"/>
        </w:rPr>
      </w:pPr>
      <w:r w:rsidRPr="00CE5A81">
        <w:rPr>
          <w:rStyle w:val="Hyperlink"/>
          <w:rFonts w:ascii="Helvetica" w:hAnsi="Helvetica" w:cs="Helvetica"/>
          <w:highlight w:val="cyan"/>
        </w:rPr>
        <w:t>National Leadership Grants for Museums</w:t>
      </w:r>
    </w:p>
    <w:p w14:paraId="5AFB86B9" w14:textId="77777777" w:rsidR="00CE5A81" w:rsidRDefault="00CE5A81" w:rsidP="00CE5A81">
      <w:pPr>
        <w:widowControl w:val="0"/>
        <w:autoSpaceDE w:val="0"/>
        <w:autoSpaceDN w:val="0"/>
        <w:adjustRightInd w:val="0"/>
        <w:rPr>
          <w:rFonts w:ascii="Helvetica" w:hAnsi="Helvetica" w:cs="Helvetica"/>
        </w:rPr>
      </w:pPr>
      <w:r w:rsidRPr="00CE5A81">
        <w:rPr>
          <w:rFonts w:ascii="Helvetica" w:hAnsi="Helvetica" w:cs="Helvetica"/>
          <w:highlight w:val="cyan"/>
        </w:rPr>
        <w:fldChar w:fldCharType="end"/>
      </w:r>
    </w:p>
    <w:p w14:paraId="7E6C50ED" w14:textId="77777777" w:rsidR="00CE5A81" w:rsidRDefault="00F4401A" w:rsidP="00CE5A81">
      <w:pPr>
        <w:rPr>
          <w:rFonts w:ascii="Helvetica" w:hAnsi="Helvetica" w:cs="Helvetica"/>
        </w:rPr>
      </w:pPr>
      <w:hyperlink w:anchor="IMLSMuseumsforAmerica" w:history="1">
        <w:r w:rsidR="00CE5A81" w:rsidRPr="00CE5A81">
          <w:rPr>
            <w:rStyle w:val="Hyperlink"/>
            <w:rFonts w:ascii="Helvetica" w:hAnsi="Helvetica" w:cs="Helvetica"/>
            <w:highlight w:val="green"/>
          </w:rPr>
          <w:t>Museums for America</w:t>
        </w:r>
      </w:hyperlink>
    </w:p>
    <w:p w14:paraId="1B1D2C45" w14:textId="77777777" w:rsidR="00CE5A81" w:rsidRPr="005D3F9C" w:rsidRDefault="00CE5A81" w:rsidP="00B756C2">
      <w:pPr>
        <w:widowControl w:val="0"/>
        <w:pBdr>
          <w:bottom w:val="single" w:sz="6" w:space="1" w:color="auto"/>
        </w:pBdr>
        <w:autoSpaceDE w:val="0"/>
        <w:autoSpaceDN w:val="0"/>
        <w:adjustRightInd w:val="0"/>
        <w:rPr>
          <w:rFonts w:ascii="Helvetica" w:hAnsi="Helvetica"/>
        </w:rPr>
      </w:pPr>
    </w:p>
    <w:p w14:paraId="24067C99" w14:textId="1C699F9E"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F4401A"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F4401A"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0F6F81DC" w14:textId="121D5620" w:rsidR="007F6308" w:rsidRDefault="007F6308"/>
    <w:p w14:paraId="331226CC" w14:textId="06096789" w:rsidR="00E91D8C" w:rsidRPr="00E91D8C" w:rsidRDefault="00E91D8C" w:rsidP="00E91D8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"DOIPresTechTraining" </w:instrText>
      </w:r>
      <w:r>
        <w:rPr>
          <w:rFonts w:ascii="Helvetica" w:hAnsi="Helvetica" w:cs="Helvetica"/>
        </w:rPr>
        <w:fldChar w:fldCharType="separate"/>
      </w:r>
      <w:r w:rsidRPr="00E91D8C">
        <w:rPr>
          <w:rStyle w:val="Hyperlink"/>
          <w:rFonts w:ascii="Helvetica" w:hAnsi="Helvetica" w:cs="Helvetica"/>
        </w:rPr>
        <w:t>National Park Service</w:t>
      </w:r>
    </w:p>
    <w:p w14:paraId="5A6726EA" w14:textId="77777777" w:rsidR="00E91D8C" w:rsidRPr="00E91D8C" w:rsidRDefault="00E91D8C" w:rsidP="00E91D8C">
      <w:pPr>
        <w:widowControl w:val="0"/>
        <w:autoSpaceDE w:val="0"/>
        <w:autoSpaceDN w:val="0"/>
        <w:adjustRightInd w:val="0"/>
        <w:rPr>
          <w:rStyle w:val="Hyperlink"/>
          <w:rFonts w:ascii="Helvetica" w:hAnsi="Helvetica" w:cs="Helvetica"/>
        </w:rPr>
      </w:pPr>
      <w:r w:rsidRPr="00E91D8C">
        <w:rPr>
          <w:rStyle w:val="Hyperlink"/>
          <w:rFonts w:ascii="Helvetica" w:hAnsi="Helvetica" w:cs="Helvetica"/>
        </w:rPr>
        <w:t>2018 Preservation Technology and Training Grants</w:t>
      </w:r>
    </w:p>
    <w:p w14:paraId="398FDB55" w14:textId="7E9271C1" w:rsidR="00E91D8C" w:rsidRDefault="00E91D8C" w:rsidP="005E7E48">
      <w:pPr>
        <w:widowControl w:val="0"/>
        <w:autoSpaceDE w:val="0"/>
        <w:autoSpaceDN w:val="0"/>
        <w:adjustRightInd w:val="0"/>
        <w:rPr>
          <w:rFonts w:ascii="Helvetica" w:hAnsi="Helvetica" w:cs="Helvetica"/>
        </w:rPr>
      </w:pPr>
      <w:r>
        <w:rPr>
          <w:rFonts w:ascii="Helvetica" w:hAnsi="Helvetica" w:cs="Helvetica"/>
        </w:rPr>
        <w:fldChar w:fldCharType="end"/>
      </w:r>
    </w:p>
    <w:p w14:paraId="68550D08" w14:textId="251D4EB2" w:rsidR="005E7E48" w:rsidRPr="00823FAC" w:rsidRDefault="00823FAC" w:rsidP="005E7E48">
      <w:pPr>
        <w:widowControl w:val="0"/>
        <w:autoSpaceDE w:val="0"/>
        <w:autoSpaceDN w:val="0"/>
        <w:adjustRightInd w:val="0"/>
        <w:rPr>
          <w:rStyle w:val="Hyperlink"/>
          <w:rFonts w:ascii="Helvetica" w:hAnsi="Helvetica" w:cs="Helvetica"/>
        </w:rPr>
      </w:pPr>
      <w:r>
        <w:rPr>
          <w:rFonts w:ascii="Helvetica" w:hAnsi="Helvetica" w:cs="Helvetica"/>
        </w:rPr>
        <w:lastRenderedPageBreak/>
        <w:fldChar w:fldCharType="begin"/>
      </w:r>
      <w:r>
        <w:rPr>
          <w:rFonts w:ascii="Helvetica" w:hAnsi="Helvetica" w:cs="Helvetica"/>
        </w:rPr>
        <w:instrText xml:space="preserve"> HYPERLINK  \l "DOIBattlefield" </w:instrText>
      </w:r>
      <w:r>
        <w:rPr>
          <w:rFonts w:ascii="Helvetica" w:hAnsi="Helvetica" w:cs="Helvetica"/>
        </w:rPr>
        <w:fldChar w:fldCharType="separate"/>
      </w:r>
      <w:r w:rsidR="005E7E48" w:rsidRPr="00823FAC">
        <w:rPr>
          <w:rStyle w:val="Hyperlink"/>
          <w:rFonts w:ascii="Helvetica" w:hAnsi="Helvetica" w:cs="Helvetica"/>
        </w:rPr>
        <w:t>National Park Service</w:t>
      </w:r>
    </w:p>
    <w:p w14:paraId="21E1E212" w14:textId="77777777" w:rsidR="005E7E48" w:rsidRPr="00823FAC" w:rsidRDefault="005E7E48" w:rsidP="005E7E48">
      <w:pPr>
        <w:widowControl w:val="0"/>
        <w:autoSpaceDE w:val="0"/>
        <w:autoSpaceDN w:val="0"/>
        <w:adjustRightInd w:val="0"/>
        <w:rPr>
          <w:rStyle w:val="Hyperlink"/>
          <w:rFonts w:ascii="Helvetica" w:hAnsi="Helvetica" w:cs="Helvetica"/>
        </w:rPr>
      </w:pPr>
      <w:r w:rsidRPr="00823FAC">
        <w:rPr>
          <w:rStyle w:val="Hyperlink"/>
          <w:rFonts w:ascii="Helvetica" w:hAnsi="Helvetica" w:cs="Helvetica"/>
        </w:rPr>
        <w:t>FY 18 American Battlefield Protection Program Battlefield Preservation Planning Project Grants</w:t>
      </w:r>
    </w:p>
    <w:p w14:paraId="2890FECE" w14:textId="52F450C2" w:rsidR="00823FAC" w:rsidRDefault="00823FAC" w:rsidP="008C60B3">
      <w:pPr>
        <w:autoSpaceDE w:val="0"/>
        <w:autoSpaceDN w:val="0"/>
        <w:adjustRightInd w:val="0"/>
        <w:ind w:firstLine="720"/>
        <w:outlineLvl w:val="0"/>
        <w:rPr>
          <w:rFonts w:ascii="Helvetica" w:hAnsi="Helvetica" w:cs="Helvetica"/>
        </w:rPr>
      </w:pPr>
      <w:r>
        <w:rPr>
          <w:rFonts w:ascii="Helvetica" w:hAnsi="Helvetica" w:cs="Helvetica"/>
        </w:rPr>
        <w:fldChar w:fldCharType="end"/>
      </w:r>
    </w:p>
    <w:p w14:paraId="63714941" w14:textId="6D0FCAB9" w:rsidR="00B756C2" w:rsidRPr="005D3F9C" w:rsidRDefault="00F4401A"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6CB6254F" w14:textId="51B0B7F7" w:rsidR="00CF06E4" w:rsidRDefault="00CF06E4" w:rsidP="00B756C2">
      <w:pPr>
        <w:autoSpaceDE w:val="0"/>
        <w:autoSpaceDN w:val="0"/>
        <w:adjustRightInd w:val="0"/>
        <w:outlineLvl w:val="0"/>
        <w:rPr>
          <w:rFonts w:ascii="Helvetica" w:hAnsi="Helvetica" w:cs="Helvetica"/>
        </w:rPr>
      </w:pPr>
    </w:p>
    <w:p w14:paraId="5776B86A" w14:textId="0DF05418" w:rsidR="00823FAC" w:rsidRPr="00823FAC" w:rsidRDefault="00823FAC" w:rsidP="00823FAC">
      <w:pPr>
        <w:widowControl w:val="0"/>
        <w:autoSpaceDE w:val="0"/>
        <w:autoSpaceDN w:val="0"/>
        <w:adjustRightInd w:val="0"/>
        <w:rPr>
          <w:rStyle w:val="Hyperlink"/>
          <w:rFonts w:ascii="Helvetica" w:hAnsi="Helvetica" w:cs="Helvetica"/>
          <w:highlight w:val="yellow"/>
        </w:rPr>
      </w:pPr>
      <w:r>
        <w:rPr>
          <w:rFonts w:ascii="Helvetica" w:hAnsi="Helvetica" w:cs="Helvetica"/>
          <w:highlight w:val="yellow"/>
        </w:rPr>
        <w:fldChar w:fldCharType="begin"/>
      </w:r>
      <w:r>
        <w:rPr>
          <w:rFonts w:ascii="Helvetica" w:hAnsi="Helvetica" w:cs="Helvetica"/>
          <w:highlight w:val="yellow"/>
        </w:rPr>
        <w:instrText xml:space="preserve"> HYPERLINK  \l "DOIPartnersforFishWildlife" </w:instrText>
      </w:r>
      <w:r>
        <w:rPr>
          <w:rFonts w:ascii="Helvetica" w:hAnsi="Helvetica" w:cs="Helvetica"/>
          <w:highlight w:val="yellow"/>
        </w:rPr>
        <w:fldChar w:fldCharType="separate"/>
      </w:r>
      <w:r w:rsidRPr="00823FAC">
        <w:rPr>
          <w:rStyle w:val="Hyperlink"/>
          <w:rFonts w:ascii="Helvetica" w:hAnsi="Helvetica" w:cs="Helvetica"/>
          <w:highlight w:val="yellow"/>
        </w:rPr>
        <w:t>Fish and Wildlife Service</w:t>
      </w:r>
    </w:p>
    <w:p w14:paraId="008DA223" w14:textId="77777777" w:rsidR="00823FAC" w:rsidRPr="00823FAC" w:rsidRDefault="00823FAC" w:rsidP="00823FAC">
      <w:pPr>
        <w:widowControl w:val="0"/>
        <w:autoSpaceDE w:val="0"/>
        <w:autoSpaceDN w:val="0"/>
        <w:adjustRightInd w:val="0"/>
        <w:rPr>
          <w:rStyle w:val="Hyperlink"/>
          <w:rFonts w:ascii="Helvetica" w:hAnsi="Helvetica" w:cs="Helvetica"/>
          <w:highlight w:val="yellow"/>
        </w:rPr>
      </w:pPr>
      <w:r w:rsidRPr="00823FAC">
        <w:rPr>
          <w:rStyle w:val="Hyperlink"/>
          <w:rFonts w:ascii="Helvetica" w:hAnsi="Helvetica" w:cs="Helvetica"/>
          <w:highlight w:val="yellow"/>
        </w:rPr>
        <w:t>Partners for Fish and Wildlife</w:t>
      </w:r>
    </w:p>
    <w:p w14:paraId="60692A63" w14:textId="7A8F892C" w:rsidR="00823FAC" w:rsidRDefault="00823FAC" w:rsidP="005E7E48">
      <w:pPr>
        <w:widowControl w:val="0"/>
        <w:autoSpaceDE w:val="0"/>
        <w:autoSpaceDN w:val="0"/>
        <w:adjustRightInd w:val="0"/>
        <w:rPr>
          <w:rFonts w:ascii="Helvetica" w:hAnsi="Helvetica" w:cs="Helvetica"/>
        </w:rPr>
      </w:pPr>
      <w:r>
        <w:rPr>
          <w:rFonts w:ascii="Helvetica" w:hAnsi="Helvetica" w:cs="Helvetica"/>
          <w:highlight w:val="yellow"/>
        </w:rPr>
        <w:fldChar w:fldCharType="end"/>
      </w:r>
    </w:p>
    <w:p w14:paraId="1E40F066" w14:textId="61CA991F" w:rsidR="005E7E48" w:rsidRPr="00823FAC" w:rsidRDefault="00823FAC" w:rsidP="005E7E4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"DOICoastal" </w:instrText>
      </w:r>
      <w:r>
        <w:rPr>
          <w:rFonts w:ascii="Helvetica" w:hAnsi="Helvetica" w:cs="Helvetica"/>
        </w:rPr>
        <w:fldChar w:fldCharType="separate"/>
      </w:r>
      <w:r w:rsidR="005E7E48" w:rsidRPr="00823FAC">
        <w:rPr>
          <w:rStyle w:val="Hyperlink"/>
          <w:rFonts w:ascii="Helvetica" w:hAnsi="Helvetica" w:cs="Helvetica"/>
        </w:rPr>
        <w:t>Fish and Wildlife Service</w:t>
      </w:r>
    </w:p>
    <w:p w14:paraId="3C5341A9" w14:textId="77777777" w:rsidR="005E7E48" w:rsidRPr="00823FAC" w:rsidRDefault="005E7E48" w:rsidP="005E7E48">
      <w:pPr>
        <w:widowControl w:val="0"/>
        <w:autoSpaceDE w:val="0"/>
        <w:autoSpaceDN w:val="0"/>
        <w:adjustRightInd w:val="0"/>
        <w:rPr>
          <w:rStyle w:val="Hyperlink"/>
          <w:rFonts w:ascii="Helvetica" w:hAnsi="Helvetica" w:cs="Helvetica"/>
        </w:rPr>
      </w:pPr>
      <w:r w:rsidRPr="00823FAC">
        <w:rPr>
          <w:rStyle w:val="Hyperlink"/>
          <w:rFonts w:ascii="Helvetica" w:hAnsi="Helvetica" w:cs="Helvetica"/>
        </w:rPr>
        <w:t>Coastal</w:t>
      </w:r>
    </w:p>
    <w:p w14:paraId="10A774C5" w14:textId="3957E908" w:rsidR="00823FAC" w:rsidRDefault="00823FAC" w:rsidP="005E7E48">
      <w:pPr>
        <w:widowControl w:val="0"/>
        <w:autoSpaceDE w:val="0"/>
        <w:autoSpaceDN w:val="0"/>
        <w:adjustRightInd w:val="0"/>
        <w:rPr>
          <w:rFonts w:ascii="Helvetica" w:hAnsi="Helvetica" w:cs="Helvetica"/>
        </w:rPr>
      </w:pPr>
      <w:r>
        <w:rPr>
          <w:rFonts w:ascii="Helvetica" w:hAnsi="Helvetica" w:cs="Helvetica"/>
        </w:rPr>
        <w:fldChar w:fldCharType="end"/>
      </w:r>
    </w:p>
    <w:p w14:paraId="0AE77504" w14:textId="79E7D552" w:rsidR="005E7E48" w:rsidRPr="005E7E48" w:rsidRDefault="005E7E48" w:rsidP="005E7E48">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"DOINatOutreach" </w:instrText>
      </w:r>
      <w:r>
        <w:rPr>
          <w:rFonts w:ascii="Helvetica" w:hAnsi="Helvetica" w:cs="Helvetica"/>
          <w:highlight w:val="cyan"/>
        </w:rPr>
        <w:fldChar w:fldCharType="separate"/>
      </w:r>
      <w:r w:rsidRPr="005E7E48">
        <w:rPr>
          <w:rStyle w:val="Hyperlink"/>
          <w:rFonts w:ascii="Helvetica" w:hAnsi="Helvetica" w:cs="Helvetica"/>
          <w:highlight w:val="cyan"/>
        </w:rPr>
        <w:t>Fish and Wildlife Service</w:t>
      </w:r>
    </w:p>
    <w:p w14:paraId="6C80DA97" w14:textId="77777777" w:rsidR="005E7E48" w:rsidRPr="005E7E48" w:rsidRDefault="005E7E48" w:rsidP="005E7E48">
      <w:pPr>
        <w:widowControl w:val="0"/>
        <w:autoSpaceDE w:val="0"/>
        <w:autoSpaceDN w:val="0"/>
        <w:adjustRightInd w:val="0"/>
        <w:rPr>
          <w:rStyle w:val="Hyperlink"/>
          <w:rFonts w:ascii="Helvetica" w:hAnsi="Helvetica" w:cs="Helvetica"/>
          <w:highlight w:val="cyan"/>
        </w:rPr>
      </w:pPr>
      <w:r w:rsidRPr="005E7E48">
        <w:rPr>
          <w:rStyle w:val="Hyperlink"/>
          <w:rFonts w:ascii="Helvetica" w:hAnsi="Helvetica" w:cs="Helvetica"/>
          <w:highlight w:val="cyan"/>
        </w:rPr>
        <w:t>National Outreach and Communication Program</w:t>
      </w:r>
    </w:p>
    <w:p w14:paraId="1836FA14" w14:textId="0FE7072B" w:rsidR="005E7E48" w:rsidRDefault="005E7E48" w:rsidP="005E7E48">
      <w:pPr>
        <w:widowControl w:val="0"/>
        <w:autoSpaceDE w:val="0"/>
        <w:autoSpaceDN w:val="0"/>
        <w:adjustRightInd w:val="0"/>
        <w:rPr>
          <w:rFonts w:ascii="Helvetica" w:hAnsi="Helvetica" w:cs="Helvetica"/>
          <w:highlight w:val="cyan"/>
        </w:rPr>
      </w:pPr>
      <w:r>
        <w:rPr>
          <w:rFonts w:ascii="Helvetica" w:hAnsi="Helvetica" w:cs="Helvetica"/>
          <w:highlight w:val="cyan"/>
        </w:rPr>
        <w:fldChar w:fldCharType="end"/>
      </w:r>
    </w:p>
    <w:p w14:paraId="1024A184" w14:textId="3DBBA74C" w:rsidR="005E7E48" w:rsidRDefault="00F4401A" w:rsidP="00B756C2">
      <w:pPr>
        <w:autoSpaceDE w:val="0"/>
        <w:autoSpaceDN w:val="0"/>
        <w:adjustRightInd w:val="0"/>
        <w:outlineLvl w:val="0"/>
        <w:rPr>
          <w:rFonts w:ascii="Helvetica" w:hAnsi="Helvetica" w:cs="Helvetica"/>
        </w:rPr>
      </w:pPr>
      <w:hyperlink w:anchor="DOICoopAgr" w:history="1">
        <w:r w:rsidR="005E7E48" w:rsidRPr="005E7E48">
          <w:rPr>
            <w:rStyle w:val="Hyperlink"/>
            <w:rFonts w:ascii="Helvetica" w:hAnsi="Helvetica" w:cs="Helvetica"/>
            <w:highlight w:val="cyan"/>
          </w:rPr>
          <w:t>Cooperative Agriculture</w:t>
        </w:r>
      </w:hyperlink>
    </w:p>
    <w:p w14:paraId="630DF58F" w14:textId="77777777" w:rsidR="005E7E48" w:rsidRDefault="005E7E48" w:rsidP="00B756C2">
      <w:pPr>
        <w:autoSpaceDE w:val="0"/>
        <w:autoSpaceDN w:val="0"/>
        <w:adjustRightInd w:val="0"/>
        <w:outlineLvl w:val="0"/>
        <w:rPr>
          <w:rFonts w:ascii="Helvetica" w:hAnsi="Helvetica" w:cs="Helvetica"/>
        </w:rPr>
      </w:pPr>
    </w:p>
    <w:p w14:paraId="751B568B" w14:textId="6ACCEED6"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5E98EAB6" w14:textId="038E5846" w:rsidR="001E472E" w:rsidRPr="005D3F9C" w:rsidRDefault="001E472E" w:rsidP="00F02A6A">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"DOINeotropical" </w:instrText>
      </w:r>
      <w:r w:rsidRPr="005D3F9C">
        <w:rPr>
          <w:rFonts w:ascii="Helvetica" w:hAnsi="Helvetica" w:cs="Helvetica"/>
        </w:rPr>
        <w:fldChar w:fldCharType="separate"/>
      </w:r>
      <w:r w:rsidRPr="005D3F9C">
        <w:rPr>
          <w:rFonts w:ascii="Helvetica" w:hAnsi="Helvetica" w:cs="Helvetica"/>
        </w:rPr>
        <w:fldChar w:fldCharType="begin"/>
      </w:r>
      <w:r w:rsidRPr="005D3F9C">
        <w:rPr>
          <w:rFonts w:ascii="Helvetica" w:hAnsi="Helvetica" w:cs="Helvetica"/>
        </w:rPr>
        <w:instrText xml:space="preserve"> HYPERLINK  \l "DOICoopResearchUnits" </w:instrText>
      </w:r>
      <w:r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F4401A"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6FBF3F91" w14:textId="5E57C13F" w:rsidR="006719AE" w:rsidRDefault="006719AE" w:rsidP="00362A69">
      <w:pPr>
        <w:widowControl w:val="0"/>
        <w:autoSpaceDE w:val="0"/>
        <w:autoSpaceDN w:val="0"/>
        <w:adjustRightInd w:val="0"/>
        <w:rPr>
          <w:rFonts w:ascii="Helvetica" w:hAnsi="Helvetica" w:cs="Helvetica"/>
        </w:rPr>
      </w:pPr>
    </w:p>
    <w:p w14:paraId="3E417E81" w14:textId="767353F0" w:rsidR="004C3800" w:rsidRDefault="004C3800" w:rsidP="00362A69">
      <w:pPr>
        <w:widowControl w:val="0"/>
        <w:autoSpaceDE w:val="0"/>
        <w:autoSpaceDN w:val="0"/>
        <w:adjustRightInd w:val="0"/>
        <w:rPr>
          <w:rFonts w:ascii="Helvetica" w:hAnsi="Helvetica" w:cs="Helvetica"/>
        </w:rPr>
      </w:pPr>
    </w:p>
    <w:p w14:paraId="4C6AA316" w14:textId="25567F98"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7A6FF6E6" w14:textId="77777777" w:rsidR="00181F1C" w:rsidRDefault="00181F1C" w:rsidP="00341A85">
      <w:pPr>
        <w:widowControl w:val="0"/>
        <w:autoSpaceDE w:val="0"/>
        <w:autoSpaceDN w:val="0"/>
        <w:adjustRightInd w:val="0"/>
        <w:rPr>
          <w:rFonts w:ascii="Helvetica" w:hAnsi="Helvetica" w:cs="Helvetica"/>
          <w:highlight w:val="cyan"/>
        </w:rPr>
      </w:pPr>
    </w:p>
    <w:p w14:paraId="4F0A1A9D" w14:textId="77777777" w:rsidR="00CE5A81" w:rsidRPr="00CE5A81" w:rsidRDefault="00CE5A81" w:rsidP="00CE5A81">
      <w:pPr>
        <w:widowControl w:val="0"/>
        <w:autoSpaceDE w:val="0"/>
        <w:autoSpaceDN w:val="0"/>
        <w:adjustRightInd w:val="0"/>
        <w:rPr>
          <w:rStyle w:val="Hyperlink"/>
          <w:rFonts w:ascii="Helvetica" w:hAnsi="Helvetica" w:cs="Helvetica"/>
          <w:highlight w:val="cyan"/>
        </w:rPr>
      </w:pPr>
      <w:r w:rsidRPr="00CE5A81">
        <w:rPr>
          <w:rFonts w:ascii="Helvetica" w:hAnsi="Helvetica" w:cs="Helvetica"/>
          <w:highlight w:val="cyan"/>
        </w:rPr>
        <w:fldChar w:fldCharType="begin"/>
      </w:r>
      <w:r w:rsidRPr="00CE5A81">
        <w:rPr>
          <w:rFonts w:ascii="Helvetica" w:hAnsi="Helvetica" w:cs="Helvetica"/>
          <w:highlight w:val="cyan"/>
        </w:rPr>
        <w:instrText xml:space="preserve"> HYPERLINK  \l "DOJOVWLaterLife" </w:instrText>
      </w:r>
      <w:r w:rsidRPr="00CE5A81">
        <w:rPr>
          <w:rFonts w:ascii="Helvetica" w:hAnsi="Helvetica" w:cs="Helvetica"/>
          <w:highlight w:val="cyan"/>
        </w:rPr>
        <w:fldChar w:fldCharType="separate"/>
      </w:r>
      <w:r w:rsidRPr="00CE5A81">
        <w:rPr>
          <w:rStyle w:val="Hyperlink"/>
          <w:rFonts w:ascii="Helvetica" w:hAnsi="Helvetica" w:cs="Helvetica"/>
          <w:highlight w:val="cyan"/>
        </w:rPr>
        <w:t xml:space="preserve">Office on Violence </w:t>
      </w:r>
      <w:proofErr w:type="gramStart"/>
      <w:r w:rsidRPr="00CE5A81">
        <w:rPr>
          <w:rStyle w:val="Hyperlink"/>
          <w:rFonts w:ascii="Helvetica" w:hAnsi="Helvetica" w:cs="Helvetica"/>
          <w:highlight w:val="cyan"/>
        </w:rPr>
        <w:t>Against</w:t>
      </w:r>
      <w:proofErr w:type="gramEnd"/>
      <w:r w:rsidRPr="00CE5A81">
        <w:rPr>
          <w:rStyle w:val="Hyperlink"/>
          <w:rFonts w:ascii="Helvetica" w:hAnsi="Helvetica" w:cs="Helvetica"/>
          <w:highlight w:val="cyan"/>
        </w:rPr>
        <w:t xml:space="preserve"> Women</w:t>
      </w:r>
    </w:p>
    <w:p w14:paraId="51ABD9D7" w14:textId="77777777" w:rsidR="00CE5A81" w:rsidRPr="00CE5A81" w:rsidRDefault="00CE5A81" w:rsidP="00CE5A81">
      <w:pPr>
        <w:widowControl w:val="0"/>
        <w:autoSpaceDE w:val="0"/>
        <w:autoSpaceDN w:val="0"/>
        <w:adjustRightInd w:val="0"/>
        <w:rPr>
          <w:rStyle w:val="Hyperlink"/>
          <w:rFonts w:ascii="Helvetica" w:hAnsi="Helvetica" w:cs="Helvetica"/>
          <w:highlight w:val="cyan"/>
        </w:rPr>
      </w:pPr>
      <w:r w:rsidRPr="00CE5A81">
        <w:rPr>
          <w:rStyle w:val="Hyperlink"/>
          <w:rFonts w:ascii="Helvetica" w:hAnsi="Helvetica" w:cs="Helvetica"/>
          <w:highlight w:val="cyan"/>
        </w:rPr>
        <w:t xml:space="preserve">Supplemental OVW Fiscal Year 2017 Enhanced Training </w:t>
      </w:r>
      <w:proofErr w:type="gramStart"/>
      <w:r w:rsidRPr="00CE5A81">
        <w:rPr>
          <w:rStyle w:val="Hyperlink"/>
          <w:rFonts w:ascii="Helvetica" w:hAnsi="Helvetica" w:cs="Helvetica"/>
          <w:highlight w:val="cyan"/>
        </w:rPr>
        <w:t>An</w:t>
      </w:r>
      <w:proofErr w:type="gramEnd"/>
      <w:r w:rsidRPr="00CE5A81">
        <w:rPr>
          <w:rStyle w:val="Hyperlink"/>
          <w:rFonts w:ascii="Helvetica" w:hAnsi="Helvetica" w:cs="Helvetica"/>
          <w:highlight w:val="cyan"/>
        </w:rPr>
        <w:t>d Services To End Abuse In Later Life Program Solicitation</w:t>
      </w:r>
    </w:p>
    <w:p w14:paraId="1520F695" w14:textId="77777777" w:rsidR="00CE5A81" w:rsidRPr="00CE5A81" w:rsidRDefault="00CE5A81" w:rsidP="00CE5A81">
      <w:pPr>
        <w:rPr>
          <w:highlight w:val="cyan"/>
        </w:rPr>
      </w:pPr>
    </w:p>
    <w:p w14:paraId="41680810" w14:textId="48D10105" w:rsidR="00CE5A81" w:rsidRPr="00401A74" w:rsidRDefault="00CE5A81" w:rsidP="00CE5A81">
      <w:pPr>
        <w:widowControl w:val="0"/>
        <w:autoSpaceDE w:val="0"/>
        <w:autoSpaceDN w:val="0"/>
        <w:adjustRightInd w:val="0"/>
        <w:rPr>
          <w:rFonts w:ascii="Helvetica" w:hAnsi="Helvetica" w:cs="Helvetica"/>
          <w:highlight w:val="cyan"/>
        </w:rPr>
      </w:pPr>
      <w:r w:rsidRPr="00CE5A81">
        <w:rPr>
          <w:rFonts w:ascii="Helvetica" w:hAnsi="Helvetica" w:cs="Helvetica"/>
          <w:highlight w:val="cyan"/>
        </w:rPr>
        <w:fldChar w:fldCharType="end"/>
      </w: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F4401A"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F4401A"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F4401A"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1D7E2BC9" w14:textId="77777777" w:rsidR="00F41F7F" w:rsidRDefault="00F41F7F" w:rsidP="00070CE5">
      <w:pPr>
        <w:rPr>
          <w:rFonts w:ascii="Helvetica" w:hAnsi="Helvetica"/>
        </w:rPr>
      </w:pPr>
    </w:p>
    <w:p w14:paraId="3260B555" w14:textId="263A1BF9"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F4401A"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F4401A"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F4401A"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F4401A"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3C0606AE" w14:textId="5E9FD11C" w:rsidR="00791CD9" w:rsidRDefault="00791CD9" w:rsidP="007C52DB">
      <w:pPr>
        <w:widowControl w:val="0"/>
        <w:autoSpaceDE w:val="0"/>
        <w:autoSpaceDN w:val="0"/>
        <w:adjustRightInd w:val="0"/>
        <w:rPr>
          <w:rFonts w:ascii="Helvetica" w:hAnsi="Helvetica" w:cs="Helvetica"/>
        </w:rPr>
      </w:pPr>
      <w:r>
        <w:rPr>
          <w:rFonts w:ascii="Helvetica" w:hAnsi="Helvetica" w:cs="Helvetica"/>
        </w:rPr>
        <w:tab/>
      </w:r>
      <w:hyperlink w:anchor="NASAPrograms" w:history="1">
        <w:r w:rsidRPr="00791CD9">
          <w:rPr>
            <w:rStyle w:val="Hyperlink"/>
            <w:rFonts w:ascii="Helvetica" w:hAnsi="Helvetica" w:cs="Helvetica"/>
          </w:rPr>
          <w:t>Programs</w:t>
        </w:r>
      </w:hyperlink>
    </w:p>
    <w:p w14:paraId="4E3B24F1" w14:textId="77777777" w:rsidR="00791CD9" w:rsidRDefault="00791CD9" w:rsidP="007C52DB">
      <w:pPr>
        <w:widowControl w:val="0"/>
        <w:autoSpaceDE w:val="0"/>
        <w:autoSpaceDN w:val="0"/>
        <w:adjustRightInd w:val="0"/>
        <w:rPr>
          <w:rFonts w:ascii="Helvetica" w:hAnsi="Helvetica" w:cs="Helvetica"/>
        </w:rPr>
      </w:pPr>
    </w:p>
    <w:p w14:paraId="54CEB293" w14:textId="410EC8B7"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57146EE6" w14:textId="31B41E96" w:rsidR="00DF1489" w:rsidRDefault="00F4401A" w:rsidP="00DF1489">
      <w:pPr>
        <w:widowControl w:val="0"/>
        <w:autoSpaceDE w:val="0"/>
        <w:autoSpaceDN w:val="0"/>
        <w:adjustRightInd w:val="0"/>
        <w:rPr>
          <w:rFonts w:ascii="Helvetica" w:hAnsi="Helvetica" w:cs="Helvetica"/>
        </w:rPr>
      </w:pPr>
      <w:hyperlink w:anchor="NARAAccesstoHistoricalRecordsMajor" w:history="1">
        <w:r w:rsidR="005C7489" w:rsidRPr="005C7489">
          <w:rPr>
            <w:rStyle w:val="Hyperlink"/>
            <w:rFonts w:ascii="Helvetica" w:hAnsi="Helvetica" w:cs="Helvetica"/>
          </w:rPr>
          <w:t>Access to Historical Records: Major Initiatives (Preliminary)</w:t>
        </w:r>
      </w:hyperlink>
    </w:p>
    <w:p w14:paraId="66063516" w14:textId="77777777" w:rsidR="005C7489" w:rsidRDefault="005C7489" w:rsidP="00DF1489">
      <w:pPr>
        <w:widowControl w:val="0"/>
        <w:autoSpaceDE w:val="0"/>
        <w:autoSpaceDN w:val="0"/>
        <w:adjustRightInd w:val="0"/>
        <w:rPr>
          <w:rFonts w:ascii="Helvetica" w:hAnsi="Helvetica" w:cs="Helvetica"/>
        </w:rPr>
      </w:pPr>
    </w:p>
    <w:p w14:paraId="45EF45F8" w14:textId="77777777" w:rsidR="00DF1489" w:rsidRDefault="00F4401A"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F4401A"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F4401A"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EDA4282" w14:textId="77777777" w:rsidR="00D407E3" w:rsidRDefault="00D407E3" w:rsidP="00B756C2"/>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3EC3848A" w14:textId="77777777" w:rsidR="009E6019" w:rsidRDefault="009E6019" w:rsidP="00B756C2">
      <w:pPr>
        <w:rPr>
          <w:rFonts w:ascii="Helvetica" w:hAnsi="Helvetica"/>
        </w:rPr>
      </w:pPr>
    </w:p>
    <w:p w14:paraId="4AD3D2CA" w14:textId="05DA6E7D" w:rsidR="009E6019" w:rsidRPr="005D3F9C"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77777777" w:rsidR="005C7489" w:rsidRDefault="005C7489" w:rsidP="00B756C2">
      <w:pPr>
        <w:rPr>
          <w:rStyle w:val="Hyperlink"/>
          <w:rFonts w:ascii="Helvetica" w:hAnsi="Helvetica"/>
        </w:rPr>
      </w:pPr>
    </w:p>
    <w:p w14:paraId="6E6438A9" w14:textId="69585B0A" w:rsidR="005C7489" w:rsidRPr="005D3F9C" w:rsidRDefault="00F4401A" w:rsidP="00B756C2">
      <w:pPr>
        <w:rPr>
          <w:rStyle w:val="Hyperlink"/>
          <w:rFonts w:ascii="Helvetica" w:hAnsi="Helvetica"/>
        </w:rPr>
      </w:pPr>
      <w:hyperlink w:anchor="NEALiteratureFellowshipsTranslation" w:history="1">
        <w:r w:rsidR="005C7489" w:rsidRPr="00E129B0">
          <w:rPr>
            <w:rStyle w:val="Hyperlink"/>
            <w:rFonts w:ascii="Helvetica" w:hAnsi="Helvetica" w:cs="Helvetica"/>
            <w:highlight w:val="cyan"/>
          </w:rPr>
          <w:t>NEA Literature Fellowships: Translation Projects, FY2019</w:t>
        </w:r>
      </w:hyperlink>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F4401A"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F4401A"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5E911778" w14:textId="63B6A027" w:rsidR="00233D6D" w:rsidRDefault="00F4401A" w:rsidP="00095D09">
      <w:pPr>
        <w:widowControl w:val="0"/>
        <w:autoSpaceDE w:val="0"/>
        <w:autoSpaceDN w:val="0"/>
        <w:adjustRightInd w:val="0"/>
        <w:rPr>
          <w:rFonts w:ascii="Helvetica" w:hAnsi="Helvetica" w:cs="Helvetica"/>
        </w:rPr>
      </w:pPr>
      <w:hyperlink w:anchor="NEHCollaborative" w:history="1">
        <w:r w:rsidR="004C6BBD" w:rsidRPr="004C6BBD">
          <w:rPr>
            <w:rStyle w:val="Hyperlink"/>
            <w:rFonts w:ascii="Helvetica" w:hAnsi="Helvetica" w:cs="Helvetica"/>
          </w:rPr>
          <w:t>Collaborative Research Grants</w:t>
        </w:r>
      </w:hyperlink>
    </w:p>
    <w:p w14:paraId="702AD620" w14:textId="77777777" w:rsidR="004C6BBD" w:rsidRDefault="004C6BBD" w:rsidP="00095D09">
      <w:pPr>
        <w:widowControl w:val="0"/>
        <w:autoSpaceDE w:val="0"/>
        <w:autoSpaceDN w:val="0"/>
        <w:adjustRightInd w:val="0"/>
        <w:rPr>
          <w:rFonts w:ascii="Helvetica" w:hAnsi="Helvetica" w:cs="Helvetica"/>
        </w:rPr>
      </w:pPr>
    </w:p>
    <w:p w14:paraId="7F3E470F" w14:textId="70BC4B57" w:rsidR="00233D6D" w:rsidRDefault="00F4401A" w:rsidP="00095D09">
      <w:pPr>
        <w:widowControl w:val="0"/>
        <w:autoSpaceDE w:val="0"/>
        <w:autoSpaceDN w:val="0"/>
        <w:adjustRightInd w:val="0"/>
        <w:rPr>
          <w:rFonts w:ascii="Helvetica" w:hAnsi="Helvetica" w:cs="Helvetica"/>
        </w:rPr>
      </w:pPr>
      <w:hyperlink w:anchor="NEHScholarly" w:history="1">
        <w:r w:rsidR="004C6BBD" w:rsidRPr="004C6BBD">
          <w:rPr>
            <w:rStyle w:val="Hyperlink"/>
            <w:rFonts w:ascii="Helvetica" w:hAnsi="Helvetica" w:cs="Helvetica"/>
          </w:rPr>
          <w:t>Scholarly Editions and Translations Grants</w:t>
        </w:r>
      </w:hyperlink>
    </w:p>
    <w:p w14:paraId="02A32D9D" w14:textId="77777777" w:rsidR="004C6BBD" w:rsidRDefault="004C6BBD" w:rsidP="00095D09">
      <w:pPr>
        <w:widowControl w:val="0"/>
        <w:autoSpaceDE w:val="0"/>
        <w:autoSpaceDN w:val="0"/>
        <w:adjustRightInd w:val="0"/>
        <w:rPr>
          <w:rFonts w:ascii="Helvetica" w:hAnsi="Helvetica" w:cs="Helvetica"/>
        </w:rPr>
      </w:pPr>
    </w:p>
    <w:p w14:paraId="1338FCF1" w14:textId="2246B9F0" w:rsidR="00233D6D" w:rsidRDefault="00F4401A" w:rsidP="007919D5">
      <w:pPr>
        <w:rPr>
          <w:rFonts w:ascii="Helvetica" w:hAnsi="Helvetica" w:cs="Helvetica"/>
        </w:rPr>
      </w:pPr>
      <w:hyperlink w:anchor="NEHSustainingCultural" w:history="1">
        <w:r w:rsidR="004C6BBD" w:rsidRPr="004C6BBD">
          <w:rPr>
            <w:rStyle w:val="Hyperlink"/>
            <w:rFonts w:ascii="Helvetica" w:hAnsi="Helvetica" w:cs="Helvetica"/>
          </w:rPr>
          <w:t>Sustaining Cultural Heritage Collections</w:t>
        </w:r>
      </w:hyperlink>
    </w:p>
    <w:p w14:paraId="0E57E583" w14:textId="77777777" w:rsidR="004C6BBD" w:rsidRDefault="004C6BBD" w:rsidP="007919D5">
      <w:pPr>
        <w:rPr>
          <w:rFonts w:ascii="Helvetica" w:hAnsi="Helvetica" w:cs="Helvetica"/>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5680B94B" w14:textId="77777777" w:rsidR="00E129B0" w:rsidRDefault="00F4401A" w:rsidP="00E129B0">
      <w:pPr>
        <w:rPr>
          <w:rFonts w:ascii="Helvetica" w:hAnsi="Helvetica" w:cs="Helvetica"/>
        </w:rPr>
      </w:pPr>
      <w:hyperlink w:anchor="NEHNextGenerationHumanities" w:history="1">
        <w:r w:rsidR="00E129B0" w:rsidRPr="00E129B0">
          <w:rPr>
            <w:rStyle w:val="Hyperlink"/>
            <w:rFonts w:ascii="Helvetica" w:hAnsi="Helvetica" w:cs="Helvetica"/>
            <w:highlight w:val="cyan"/>
          </w:rPr>
          <w:t>Next Generation Humanities PhD Planning Grants</w:t>
        </w:r>
      </w:hyperlink>
    </w:p>
    <w:p w14:paraId="1459DD05" w14:textId="77777777" w:rsidR="00E129B0" w:rsidRDefault="00E129B0" w:rsidP="00B81116">
      <w:pPr>
        <w:rPr>
          <w:highlight w:val="cyan"/>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lastRenderedPageBreak/>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F4401A"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F4401A"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F4401A"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F4401A"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F4401A"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F4401A"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6877086" w14:textId="766BC5AE" w:rsidR="00ED65A3" w:rsidRDefault="00ED65A3" w:rsidP="00ED65A3">
      <w:pPr>
        <w:widowControl w:val="0"/>
        <w:autoSpaceDE w:val="0"/>
        <w:autoSpaceDN w:val="0"/>
        <w:adjustRightInd w:val="0"/>
      </w:pPr>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F4401A"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F4401A"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F4401A"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F4401A"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F4401A"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F4401A"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lastRenderedPageBreak/>
        <w:tab/>
      </w:r>
      <w:hyperlink w:anchor="DOTPrograms" w:history="1">
        <w:r w:rsidR="00452F3A" w:rsidRPr="005D3F9C">
          <w:rPr>
            <w:rStyle w:val="Hyperlink"/>
            <w:rFonts w:ascii="Helvetica" w:hAnsi="Helvetica"/>
          </w:rPr>
          <w:t>Programs</w:t>
        </w:r>
      </w:hyperlink>
    </w:p>
    <w:p w14:paraId="67E368F5" w14:textId="2525FCBD" w:rsidR="004D4E99" w:rsidRDefault="004D4E99" w:rsidP="002F3E1B">
      <w:pPr>
        <w:widowControl w:val="0"/>
        <w:autoSpaceDE w:val="0"/>
        <w:autoSpaceDN w:val="0"/>
        <w:adjustRightInd w:val="0"/>
        <w:rPr>
          <w:rFonts w:ascii="Helvetica" w:hAnsi="Helvetica" w:cs="Helvetica"/>
        </w:rPr>
      </w:pPr>
    </w:p>
    <w:p w14:paraId="44E668BF" w14:textId="531FF368" w:rsidR="00B57617" w:rsidRPr="00095D09" w:rsidRDefault="00095D09" w:rsidP="00B5761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"DOTSmallAir" </w:instrText>
      </w:r>
      <w:r>
        <w:rPr>
          <w:rFonts w:ascii="Helvetica" w:hAnsi="Helvetica" w:cs="Helvetica"/>
        </w:rPr>
        <w:fldChar w:fldCharType="separate"/>
      </w:r>
      <w:r w:rsidR="00B57617" w:rsidRPr="00095D09">
        <w:rPr>
          <w:rStyle w:val="Hyperlink"/>
          <w:rFonts w:ascii="Helvetica" w:hAnsi="Helvetica" w:cs="Helvetica"/>
        </w:rPr>
        <w:t>DOT - Office of Aviation Analysis</w:t>
      </w:r>
    </w:p>
    <w:p w14:paraId="564D365C" w14:textId="77777777" w:rsidR="00B57617" w:rsidRPr="00095D09" w:rsidRDefault="00B57617" w:rsidP="00B57617">
      <w:pPr>
        <w:widowControl w:val="0"/>
        <w:autoSpaceDE w:val="0"/>
        <w:autoSpaceDN w:val="0"/>
        <w:adjustRightInd w:val="0"/>
        <w:rPr>
          <w:rStyle w:val="Hyperlink"/>
          <w:rFonts w:ascii="Helvetica" w:hAnsi="Helvetica" w:cs="Helvetica"/>
        </w:rPr>
      </w:pPr>
      <w:r w:rsidRPr="00095D09">
        <w:rPr>
          <w:rStyle w:val="Hyperlink"/>
          <w:rFonts w:ascii="Helvetica" w:hAnsi="Helvetica" w:cs="Helvetica"/>
        </w:rPr>
        <w:t>Small Community Air Service Development Program</w:t>
      </w:r>
    </w:p>
    <w:p w14:paraId="67840AC0" w14:textId="58D51BAA" w:rsidR="00095D09" w:rsidRDefault="00095D09" w:rsidP="002F3E1B">
      <w:pPr>
        <w:widowControl w:val="0"/>
        <w:autoSpaceDE w:val="0"/>
        <w:autoSpaceDN w:val="0"/>
        <w:adjustRightInd w:val="0"/>
        <w:rPr>
          <w:rFonts w:ascii="Helvetica" w:hAnsi="Helvetica" w:cs="Helvetica"/>
        </w:rPr>
      </w:pPr>
      <w:r>
        <w:rPr>
          <w:rFonts w:ascii="Helvetica" w:hAnsi="Helvetica" w:cs="Helvetica"/>
        </w:rPr>
        <w:fldChar w:fldCharType="end"/>
      </w: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585C88B7"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 w:history="1">
        <w:r w:rsidR="00FC6208" w:rsidRPr="00FC6208">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63139931"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73331444" w14:textId="1E7385B5" w:rsidR="00B756C2" w:rsidRPr="0071077C" w:rsidRDefault="00C045D2" w:rsidP="0071077C">
      <w:pPr>
        <w:widowControl w:val="0"/>
        <w:autoSpaceDE w:val="0"/>
        <w:autoSpaceDN w:val="0"/>
        <w:adjustRightInd w:val="0"/>
        <w:rPr>
          <w:rStyle w:val="Hyperlink"/>
          <w:color w:val="auto"/>
          <w:u w:val="none"/>
        </w:rPr>
      </w:pPr>
      <w:r w:rsidRPr="005D3F9C">
        <w:rPr>
          <w:rFonts w:ascii="Helvetica" w:hAnsi="Helvetica" w:cs="Helvetica"/>
        </w:rPr>
        <w:fldChar w:fldCharType="begin"/>
      </w:r>
      <w:r w:rsidR="00095D09">
        <w:rPr>
          <w:rFonts w:ascii="Helvetica" w:hAnsi="Helvetica" w:cs="Helvetica"/>
        </w:rPr>
        <w:instrText>HYPERLINK  \l "DOTFAAAviationResearch"</w:instrText>
      </w:r>
      <w:r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13A24710"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w:t>
      </w:r>
      <w:r w:rsidR="00095D09">
        <w:rPr>
          <w:rStyle w:val="Hyperlink"/>
          <w:rFonts w:ascii="Helvetica" w:hAnsi="Helvetica" w:cs="Helvetica"/>
        </w:rPr>
        <w:t>3</w:t>
      </w:r>
      <w:proofErr w:type="gramStart"/>
      <w:r w:rsidR="00095D09">
        <w:rPr>
          <w:rStyle w:val="Hyperlink"/>
          <w:rFonts w:ascii="Helvetica" w:hAnsi="Helvetica" w:cs="Helvetica"/>
        </w:rPr>
        <w:t>,</w:t>
      </w:r>
      <w:proofErr w:type="gramEnd"/>
      <w:r w:rsidR="00095D09">
        <w:rPr>
          <w:rStyle w:val="Hyperlink"/>
          <w:rFonts w:ascii="Helvetica" w:hAnsi="Helvetica" w:cs="Helvetica"/>
        </w:rPr>
        <w:t>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F4401A"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8D46CC1" w14:textId="1F41D66A" w:rsidR="007B703A" w:rsidRDefault="007B703A"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36345B2C" w14:textId="77777777" w:rsidR="00E129B0" w:rsidRDefault="00E129B0" w:rsidP="00E129B0">
      <w:pPr>
        <w:widowControl w:val="0"/>
        <w:autoSpaceDE w:val="0"/>
        <w:autoSpaceDN w:val="0"/>
        <w:adjustRightInd w:val="0"/>
        <w:rPr>
          <w:rFonts w:ascii="Helvetica" w:hAnsi="Helvetica" w:cs="Helvetica"/>
        </w:rPr>
      </w:pPr>
    </w:p>
    <w:p w14:paraId="3BCB75DA" w14:textId="00C55C7D" w:rsidR="00E129B0" w:rsidRPr="00E129B0" w:rsidRDefault="00E129B0" w:rsidP="00E129B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"TrreasCDFI" </w:instrText>
      </w:r>
      <w:r>
        <w:rPr>
          <w:rFonts w:ascii="Helvetica" w:hAnsi="Helvetica" w:cs="Helvetica"/>
        </w:rPr>
        <w:fldChar w:fldCharType="separate"/>
      </w:r>
      <w:r w:rsidRPr="00E129B0">
        <w:rPr>
          <w:rStyle w:val="Hyperlink"/>
          <w:rFonts w:ascii="Helvetica" w:hAnsi="Helvetica" w:cs="Helvetica"/>
        </w:rPr>
        <w:t>Community Development Financial Institutions</w:t>
      </w:r>
    </w:p>
    <w:p w14:paraId="077501C4" w14:textId="77777777" w:rsidR="00E129B0" w:rsidRPr="00E129B0" w:rsidRDefault="00E129B0" w:rsidP="00E129B0">
      <w:pPr>
        <w:widowControl w:val="0"/>
        <w:autoSpaceDE w:val="0"/>
        <w:autoSpaceDN w:val="0"/>
        <w:adjustRightInd w:val="0"/>
        <w:rPr>
          <w:rStyle w:val="Hyperlink"/>
          <w:rFonts w:ascii="Helvetica" w:hAnsi="Helvetica" w:cs="Helvetica"/>
        </w:rPr>
      </w:pPr>
      <w:r w:rsidRPr="00E129B0">
        <w:rPr>
          <w:rStyle w:val="Hyperlink"/>
          <w:rFonts w:ascii="Helvetica" w:hAnsi="Helvetica" w:cs="Helvetica"/>
        </w:rPr>
        <w:t>FY 2017 Bank Enterprise Award Program Application</w:t>
      </w:r>
    </w:p>
    <w:p w14:paraId="594E5D87" w14:textId="5433A5C0" w:rsidR="00866865" w:rsidRPr="005D3F9C" w:rsidRDefault="00E129B0" w:rsidP="00E129B0">
      <w:pPr>
        <w:pStyle w:val="NormalWeb"/>
        <w:pBdr>
          <w:bottom w:val="single" w:sz="6" w:space="2" w:color="auto"/>
        </w:pBdr>
        <w:ind w:firstLine="720"/>
        <w:outlineLvl w:val="0"/>
        <w:rPr>
          <w:rFonts w:ascii="Helvetica" w:hAnsi="Helvetica"/>
          <w:color w:val="0000FF"/>
          <w:u w:val="single"/>
        </w:rPr>
      </w:pPr>
      <w:r>
        <w:rPr>
          <w:rFonts w:ascii="Helvetica" w:hAnsi="Helvetica" w:cs="Helvetica"/>
        </w:rPr>
        <w:fldChar w:fldCharType="end"/>
      </w:r>
    </w:p>
    <w:p w14:paraId="1DCDBC58" w14:textId="77777777" w:rsidR="00B756C2" w:rsidRPr="001D72F9" w:rsidRDefault="00F4401A"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F4401A"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F4401A"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F4401A"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5" w:name="GrantWriting"/>
      <w:bookmarkEnd w:id="5"/>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F4401A" w:rsidP="00922567">
      <w:pPr>
        <w:pStyle w:val="ListParagraph"/>
        <w:numPr>
          <w:ilvl w:val="0"/>
          <w:numId w:val="38"/>
        </w:numPr>
      </w:pPr>
      <w:hyperlink r:id="rId5"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F4401A" w:rsidP="00922567">
      <w:pPr>
        <w:pStyle w:val="ListParagraph"/>
        <w:numPr>
          <w:ilvl w:val="0"/>
          <w:numId w:val="16"/>
        </w:numPr>
        <w:rPr>
          <w:rFonts w:ascii="Helvetica" w:hAnsi="Helvetica"/>
        </w:rPr>
      </w:pPr>
      <w:hyperlink r:id="rId6"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F4401A" w:rsidP="00922567">
      <w:pPr>
        <w:pStyle w:val="ListParagraph"/>
        <w:numPr>
          <w:ilvl w:val="0"/>
          <w:numId w:val="16"/>
        </w:numPr>
      </w:pPr>
      <w:hyperlink r:id="rId7"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F4401A" w:rsidP="00922567">
      <w:pPr>
        <w:pStyle w:val="ListParagraph"/>
        <w:numPr>
          <w:ilvl w:val="0"/>
          <w:numId w:val="16"/>
        </w:numPr>
      </w:pPr>
      <w:hyperlink r:id="rId8"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F4401A" w:rsidP="00922567">
      <w:pPr>
        <w:numPr>
          <w:ilvl w:val="0"/>
          <w:numId w:val="17"/>
        </w:numPr>
        <w:rPr>
          <w:rFonts w:ascii="Helvetica" w:hAnsi="Helvetica"/>
        </w:rPr>
      </w:pPr>
      <w:hyperlink r:id="rId9"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F4401A" w:rsidP="00922567">
      <w:pPr>
        <w:pStyle w:val="ListParagraph"/>
        <w:numPr>
          <w:ilvl w:val="0"/>
          <w:numId w:val="17"/>
        </w:numPr>
        <w:pBdr>
          <w:top w:val="single" w:sz="6" w:space="1" w:color="auto"/>
          <w:bottom w:val="single" w:sz="6" w:space="1" w:color="auto"/>
        </w:pBdr>
      </w:pPr>
      <w:hyperlink r:id="rId10"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F4401A"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F4401A" w:rsidP="00922567">
      <w:pPr>
        <w:pStyle w:val="ListParagraph"/>
        <w:numPr>
          <w:ilvl w:val="0"/>
          <w:numId w:val="41"/>
        </w:numPr>
        <w:pBdr>
          <w:bottom w:val="single" w:sz="6" w:space="1" w:color="auto"/>
        </w:pBdr>
        <w:rPr>
          <w:rFonts w:ascii="Helvetica" w:hAnsi="Helvetica"/>
        </w:rPr>
      </w:pPr>
      <w:hyperlink r:id="rId12"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6" w:name="SamGrantsGov"/>
      <w:bookmarkEnd w:id="6"/>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3">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4">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5">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F4401A" w:rsidP="000763C5">
      <w:hyperlink r:id="rId16"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hyperlink r:id="rId17" w:tgtFrame="_blank" w:history="1">
        <w:r w:rsidRPr="005D3F9C">
          <w:rPr>
            <w:rStyle w:val="Hyperlink"/>
            <w:rFonts w:ascii="Helvetica" w:hAnsi="Helvetica"/>
          </w:rPr>
          <w:t>Department of Agriculture</w:t>
        </w:r>
      </w:hyperlink>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8" w:tgtFrame="_blank" w:history="1">
        <w:r w:rsidRPr="005D3F9C">
          <w:rPr>
            <w:rStyle w:val="Hyperlink"/>
            <w:rFonts w:ascii="Helvetica" w:hAnsi="Helvetica"/>
          </w:rPr>
          <w:t>National Institute of Standards and Technology</w:t>
        </w:r>
      </w:hyperlink>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Oceanic and Atmospheric Administration</w:t>
        </w:r>
      </w:hyperlink>
    </w:p>
    <w:p w14:paraId="772914AF" w14:textId="77777777" w:rsidR="00B756C2" w:rsidRPr="005D3F9C" w:rsidRDefault="00B756C2" w:rsidP="00B756C2">
      <w:pPr>
        <w:numPr>
          <w:ilvl w:val="0"/>
          <w:numId w:val="2"/>
        </w:numPr>
        <w:spacing w:beforeLines="1" w:before="2" w:afterLines="1" w:after="2"/>
        <w:rPr>
          <w:rFonts w:ascii="Helvetica" w:hAnsi="Helvetica"/>
        </w:rPr>
      </w:pPr>
      <w:hyperlink r:id="rId20" w:tgtFrame="_blank" w:history="1">
        <w:r w:rsidRPr="005D3F9C">
          <w:rPr>
            <w:rStyle w:val="Hyperlink"/>
            <w:rFonts w:ascii="Helvetica" w:hAnsi="Helvetica"/>
          </w:rPr>
          <w:t>Department of Defense</w:t>
        </w:r>
      </w:hyperlink>
    </w:p>
    <w:p w14:paraId="7E0B857E" w14:textId="77777777" w:rsidR="00B756C2" w:rsidRPr="005D3F9C" w:rsidRDefault="00B756C2" w:rsidP="00B756C2">
      <w:pPr>
        <w:numPr>
          <w:ilvl w:val="0"/>
          <w:numId w:val="2"/>
        </w:numPr>
        <w:spacing w:beforeLines="1" w:before="2" w:afterLines="1" w:after="2"/>
        <w:rPr>
          <w:rFonts w:ascii="Helvetica" w:hAnsi="Helvetica"/>
        </w:rPr>
      </w:pPr>
      <w:hyperlink r:id="rId21" w:tgtFrame="_blank" w:history="1">
        <w:r w:rsidRPr="005D3F9C">
          <w:rPr>
            <w:rStyle w:val="Hyperlink"/>
            <w:rFonts w:ascii="Helvetica" w:hAnsi="Helvetica"/>
          </w:rPr>
          <w:t>Department of Education</w:t>
        </w:r>
      </w:hyperlink>
    </w:p>
    <w:p w14:paraId="1B0D1FCC" w14:textId="77777777" w:rsidR="00B756C2" w:rsidRPr="005D3F9C" w:rsidRDefault="00B756C2" w:rsidP="00B756C2">
      <w:pPr>
        <w:numPr>
          <w:ilvl w:val="0"/>
          <w:numId w:val="2"/>
        </w:numPr>
        <w:spacing w:beforeLines="1" w:before="2" w:afterLines="1" w:after="2"/>
        <w:rPr>
          <w:rFonts w:ascii="Helvetica" w:hAnsi="Helvetica"/>
        </w:rPr>
      </w:pPr>
      <w:hyperlink r:id="rId22" w:tgtFrame="_blank" w:history="1">
        <w:r w:rsidRPr="005D3F9C">
          <w:rPr>
            <w:rStyle w:val="Hyperlink"/>
            <w:rFonts w:ascii="Helvetica" w:hAnsi="Helvetica"/>
          </w:rPr>
          <w:t>Department of Energy</w:t>
        </w:r>
      </w:hyperlink>
    </w:p>
    <w:p w14:paraId="618993AC" w14:textId="77777777" w:rsidR="00B756C2" w:rsidRPr="005D3F9C" w:rsidRDefault="00B756C2" w:rsidP="00B756C2">
      <w:pPr>
        <w:numPr>
          <w:ilvl w:val="0"/>
          <w:numId w:val="2"/>
        </w:numPr>
        <w:spacing w:beforeLines="1" w:before="2" w:afterLines="1" w:after="2"/>
        <w:rPr>
          <w:rFonts w:ascii="Helvetica" w:hAnsi="Helvetica"/>
        </w:rPr>
      </w:pPr>
      <w:hyperlink r:id="rId23" w:tgtFrame="_blank" w:history="1">
        <w:r w:rsidRPr="005D3F9C">
          <w:rPr>
            <w:rStyle w:val="Hyperlink"/>
            <w:rFonts w:ascii="Helvetica" w:hAnsi="Helvetica"/>
          </w:rPr>
          <w:t>Department of Health and Human Services</w:t>
        </w:r>
      </w:hyperlink>
    </w:p>
    <w:p w14:paraId="75F32105" w14:textId="77777777" w:rsidR="00B756C2" w:rsidRPr="005D3F9C" w:rsidRDefault="00B756C2" w:rsidP="00B756C2">
      <w:pPr>
        <w:numPr>
          <w:ilvl w:val="0"/>
          <w:numId w:val="2"/>
        </w:numPr>
        <w:spacing w:beforeLines="1" w:before="2" w:afterLines="1" w:after="2"/>
        <w:rPr>
          <w:rFonts w:ascii="Helvetica" w:hAnsi="Helvetica"/>
        </w:rPr>
      </w:pPr>
      <w:hyperlink r:id="rId24" w:tgtFrame="_blank" w:history="1">
        <w:r w:rsidRPr="005D3F9C">
          <w:rPr>
            <w:rStyle w:val="Hyperlink"/>
            <w:rFonts w:ascii="Helvetica" w:hAnsi="Helvetica"/>
          </w:rPr>
          <w:t>Department of Homeland Security</w:t>
        </w:r>
      </w:hyperlink>
    </w:p>
    <w:p w14:paraId="0B46C078" w14:textId="77777777" w:rsidR="00B756C2" w:rsidRPr="005D3F9C" w:rsidRDefault="00B756C2" w:rsidP="00B756C2">
      <w:pPr>
        <w:numPr>
          <w:ilvl w:val="0"/>
          <w:numId w:val="2"/>
        </w:numPr>
        <w:spacing w:beforeLines="1" w:before="2" w:afterLines="1" w:after="2"/>
        <w:rPr>
          <w:rFonts w:ascii="Helvetica" w:hAnsi="Helvetica"/>
        </w:rPr>
      </w:pPr>
      <w:hyperlink r:id="rId25" w:tgtFrame="_blank" w:history="1">
        <w:r w:rsidRPr="005D3F9C">
          <w:rPr>
            <w:rStyle w:val="Hyperlink"/>
            <w:rFonts w:ascii="Helvetica" w:hAnsi="Helvetica"/>
          </w:rPr>
          <w:t>Department of Transportation</w:t>
        </w:r>
      </w:hyperlink>
    </w:p>
    <w:p w14:paraId="3452749D" w14:textId="77777777" w:rsidR="00B756C2" w:rsidRPr="005D3F9C" w:rsidRDefault="00B756C2" w:rsidP="00B756C2">
      <w:pPr>
        <w:numPr>
          <w:ilvl w:val="0"/>
          <w:numId w:val="2"/>
        </w:numPr>
        <w:spacing w:beforeLines="1" w:before="2" w:afterLines="1" w:after="2"/>
        <w:rPr>
          <w:rFonts w:ascii="Helvetica" w:hAnsi="Helvetica"/>
        </w:rPr>
      </w:pPr>
      <w:hyperlink r:id="rId26" w:tgtFrame="_blank" w:history="1">
        <w:r w:rsidRPr="005D3F9C">
          <w:rPr>
            <w:rStyle w:val="Hyperlink"/>
            <w:rFonts w:ascii="Helvetica" w:hAnsi="Helvetica"/>
          </w:rPr>
          <w:t>Environmental Protection Agency</w:t>
        </w:r>
      </w:hyperlink>
    </w:p>
    <w:p w14:paraId="5A508DA4" w14:textId="77777777" w:rsidR="00B756C2" w:rsidRPr="005D3F9C" w:rsidRDefault="00B756C2" w:rsidP="00B756C2">
      <w:pPr>
        <w:numPr>
          <w:ilvl w:val="0"/>
          <w:numId w:val="2"/>
        </w:numPr>
        <w:spacing w:beforeLines="1" w:before="2" w:afterLines="1" w:after="2"/>
        <w:rPr>
          <w:rFonts w:ascii="Helvetica" w:hAnsi="Helvetica"/>
        </w:rPr>
      </w:pPr>
      <w:hyperlink r:id="rId27" w:tgtFrame="_blank" w:history="1">
        <w:r w:rsidRPr="005D3F9C">
          <w:rPr>
            <w:rStyle w:val="Hyperlink"/>
            <w:rFonts w:ascii="Helvetica" w:hAnsi="Helvetica"/>
          </w:rPr>
          <w:t>National Aeronautics and Space Administration</w:t>
        </w:r>
      </w:hyperlink>
    </w:p>
    <w:p w14:paraId="5F56A7EA" w14:textId="77777777" w:rsidR="00B756C2" w:rsidRPr="005D3F9C" w:rsidRDefault="00B756C2" w:rsidP="00B756C2">
      <w:pPr>
        <w:numPr>
          <w:ilvl w:val="0"/>
          <w:numId w:val="2"/>
        </w:numPr>
        <w:spacing w:beforeLines="1" w:before="2" w:afterLines="1" w:after="2"/>
        <w:rPr>
          <w:rFonts w:ascii="Helvetica" w:hAnsi="Helvetica"/>
        </w:rPr>
      </w:pPr>
      <w:hyperlink r:id="rId28" w:tgtFrame="_blank" w:history="1">
        <w:r w:rsidRPr="005D3F9C">
          <w:rPr>
            <w:rStyle w:val="Hyperlink"/>
            <w:rFonts w:ascii="Helvetica" w:hAnsi="Helvetica"/>
          </w:rPr>
          <w:t>National Science Foundation</w:t>
        </w:r>
      </w:hyperlink>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w:t>
      </w:r>
      <w:r w:rsidRPr="005D3F9C">
        <w:rPr>
          <w:rFonts w:ascii="Helvetica" w:hAnsi="Helvetica"/>
        </w:rPr>
        <w:lastRenderedPageBreak/>
        <w:t>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7" w:name="PAMS"/>
      <w:bookmarkStart w:id="8" w:name="REMAGFarm"/>
      <w:bookmarkEnd w:id="7"/>
      <w:bookmarkEnd w:id="8"/>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29"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9" w:name="scams"/>
      <w:bookmarkStart w:id="10" w:name="HI"/>
      <w:bookmarkStart w:id="11" w:name="CPSCPool"/>
      <w:bookmarkEnd w:id="9"/>
      <w:bookmarkEnd w:id="10"/>
      <w:bookmarkEnd w:id="11"/>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2" w:name="HICurrentnotices"/>
      <w:bookmarkEnd w:id="12"/>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2C24430A" w14:textId="77777777" w:rsidR="00706CDF" w:rsidRDefault="00706CDF" w:rsidP="00706CDF">
      <w:pPr>
        <w:widowControl w:val="0"/>
        <w:autoSpaceDE w:val="0"/>
        <w:autoSpaceDN w:val="0"/>
        <w:adjustRightInd w:val="0"/>
        <w:rPr>
          <w:rFonts w:ascii="Helvetica" w:hAnsi="Helvetica" w:cs="Helvetica"/>
        </w:rPr>
      </w:pPr>
      <w:bookmarkStart w:id="13" w:name="HIIMLSMuseum"/>
      <w:bookmarkEnd w:id="13"/>
      <w:r>
        <w:rPr>
          <w:rFonts w:ascii="Helvetica" w:hAnsi="Helvetica" w:cs="Helvetica"/>
        </w:rPr>
        <w:t>Institute of Museum and Library Services</w:t>
      </w:r>
    </w:p>
    <w:p w14:paraId="062C9B7F" w14:textId="77777777" w:rsidR="00706CDF" w:rsidRDefault="00706CDF" w:rsidP="00706CDF">
      <w:pPr>
        <w:widowControl w:val="0"/>
        <w:autoSpaceDE w:val="0"/>
        <w:autoSpaceDN w:val="0"/>
        <w:adjustRightInd w:val="0"/>
        <w:rPr>
          <w:rFonts w:ascii="Helvetica" w:hAnsi="Helvetica" w:cs="Helvetica"/>
        </w:rPr>
      </w:pPr>
      <w:r>
        <w:rPr>
          <w:rFonts w:ascii="Helvetica" w:hAnsi="Helvetica" w:cs="Helvetica"/>
        </w:rPr>
        <w:t>Native American/Native Hawaiian Museum Services Program</w:t>
      </w:r>
    </w:p>
    <w:p w14:paraId="785607D6" w14:textId="77777777" w:rsidR="00706CDF" w:rsidRDefault="00706CDF" w:rsidP="00706CDF">
      <w:pPr>
        <w:widowControl w:val="0"/>
        <w:autoSpaceDE w:val="0"/>
        <w:autoSpaceDN w:val="0"/>
        <w:adjustRightInd w:val="0"/>
        <w:rPr>
          <w:rFonts w:ascii="Helvetica" w:hAnsi="Helvetica" w:cs="Helvetica"/>
        </w:rPr>
      </w:pPr>
      <w:r>
        <w:rPr>
          <w:rFonts w:ascii="Helvetica" w:hAnsi="Helvetica" w:cs="Helvetica"/>
        </w:rPr>
        <w:t>Synopsis 1</w:t>
      </w:r>
    </w:p>
    <w:p w14:paraId="0988610A" w14:textId="77777777" w:rsidR="00706CDF" w:rsidRDefault="00706CDF" w:rsidP="00706CDF"/>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706CDF" w:rsidRPr="00706CDF" w14:paraId="39849D18" w14:textId="77777777" w:rsidTr="00706CDF">
        <w:trPr>
          <w:tblCellSpacing w:w="0" w:type="dxa"/>
        </w:trPr>
        <w:tc>
          <w:tcPr>
            <w:tcW w:w="0" w:type="auto"/>
            <w:noWrap/>
            <w:hideMark/>
          </w:tcPr>
          <w:p w14:paraId="27225E8D" w14:textId="77777777" w:rsidR="00706CDF" w:rsidRPr="00706CDF" w:rsidRDefault="00706CDF" w:rsidP="00706CDF">
            <w:pPr>
              <w:rPr>
                <w:rFonts w:ascii="Helvetica" w:hAnsi="Helvetica"/>
                <w:b/>
                <w:bCs/>
              </w:rPr>
            </w:pPr>
            <w:r w:rsidRPr="00706CDF">
              <w:rPr>
                <w:rFonts w:ascii="Helvetica" w:hAnsi="Helvetica"/>
                <w:b/>
                <w:bCs/>
              </w:rPr>
              <w:t>Document Type:</w:t>
            </w:r>
          </w:p>
        </w:tc>
        <w:tc>
          <w:tcPr>
            <w:tcW w:w="0" w:type="auto"/>
            <w:vAlign w:val="center"/>
            <w:hideMark/>
          </w:tcPr>
          <w:p w14:paraId="6C920988" w14:textId="77777777" w:rsidR="00706CDF" w:rsidRPr="00706CDF" w:rsidRDefault="00706CDF" w:rsidP="00706CDF">
            <w:pPr>
              <w:rPr>
                <w:rFonts w:ascii="Helvetica" w:hAnsi="Helvetica"/>
              </w:rPr>
            </w:pPr>
            <w:r w:rsidRPr="00706CDF">
              <w:rPr>
                <w:rFonts w:ascii="Helvetica" w:hAnsi="Helvetica"/>
              </w:rPr>
              <w:t>Grants Notice</w:t>
            </w:r>
          </w:p>
        </w:tc>
      </w:tr>
      <w:tr w:rsidR="00706CDF" w:rsidRPr="00706CDF" w14:paraId="17A692E6" w14:textId="77777777" w:rsidTr="00706CDF">
        <w:trPr>
          <w:tblCellSpacing w:w="0" w:type="dxa"/>
        </w:trPr>
        <w:tc>
          <w:tcPr>
            <w:tcW w:w="0" w:type="auto"/>
            <w:noWrap/>
            <w:hideMark/>
          </w:tcPr>
          <w:p w14:paraId="2F8B70C5" w14:textId="77777777" w:rsidR="00706CDF" w:rsidRPr="00706CDF" w:rsidRDefault="00706CDF" w:rsidP="00706CDF">
            <w:pPr>
              <w:rPr>
                <w:rFonts w:ascii="Helvetica" w:hAnsi="Helvetica"/>
                <w:b/>
                <w:bCs/>
              </w:rPr>
            </w:pPr>
            <w:r w:rsidRPr="00706CDF">
              <w:rPr>
                <w:rFonts w:ascii="Helvetica" w:hAnsi="Helvetica"/>
                <w:b/>
                <w:bCs/>
              </w:rPr>
              <w:t>Funding Opportunity Number:</w:t>
            </w:r>
          </w:p>
        </w:tc>
        <w:tc>
          <w:tcPr>
            <w:tcW w:w="0" w:type="auto"/>
            <w:vAlign w:val="center"/>
            <w:hideMark/>
          </w:tcPr>
          <w:p w14:paraId="1372013F" w14:textId="77777777" w:rsidR="00706CDF" w:rsidRPr="00706CDF" w:rsidRDefault="00706CDF" w:rsidP="00706CDF">
            <w:pPr>
              <w:rPr>
                <w:rFonts w:ascii="Helvetica" w:hAnsi="Helvetica"/>
              </w:rPr>
            </w:pPr>
            <w:r w:rsidRPr="00706CDF">
              <w:rPr>
                <w:rFonts w:ascii="Helvetica" w:hAnsi="Helvetica"/>
              </w:rPr>
              <w:t>NANH-FY18</w:t>
            </w:r>
          </w:p>
        </w:tc>
      </w:tr>
      <w:tr w:rsidR="00706CDF" w:rsidRPr="00706CDF" w14:paraId="60E6B9F0" w14:textId="77777777" w:rsidTr="00706CDF">
        <w:trPr>
          <w:tblCellSpacing w:w="0" w:type="dxa"/>
        </w:trPr>
        <w:tc>
          <w:tcPr>
            <w:tcW w:w="0" w:type="auto"/>
            <w:noWrap/>
            <w:hideMark/>
          </w:tcPr>
          <w:p w14:paraId="6C5E4031" w14:textId="77777777" w:rsidR="00706CDF" w:rsidRPr="00706CDF" w:rsidRDefault="00706CDF" w:rsidP="00706CDF">
            <w:pPr>
              <w:rPr>
                <w:rFonts w:ascii="Helvetica" w:hAnsi="Helvetica"/>
                <w:b/>
                <w:bCs/>
              </w:rPr>
            </w:pPr>
            <w:r w:rsidRPr="00706CDF">
              <w:rPr>
                <w:rFonts w:ascii="Helvetica" w:hAnsi="Helvetica"/>
                <w:b/>
                <w:bCs/>
              </w:rPr>
              <w:t>Funding Opportunity Title:</w:t>
            </w:r>
          </w:p>
        </w:tc>
        <w:tc>
          <w:tcPr>
            <w:tcW w:w="0" w:type="auto"/>
            <w:vAlign w:val="center"/>
            <w:hideMark/>
          </w:tcPr>
          <w:p w14:paraId="76D1924E" w14:textId="77777777" w:rsidR="00706CDF" w:rsidRPr="00706CDF" w:rsidRDefault="00706CDF" w:rsidP="00706CDF">
            <w:pPr>
              <w:rPr>
                <w:rFonts w:ascii="Helvetica" w:hAnsi="Helvetica"/>
              </w:rPr>
            </w:pPr>
            <w:r w:rsidRPr="00706CDF">
              <w:rPr>
                <w:rFonts w:ascii="Helvetica" w:hAnsi="Helvetica"/>
              </w:rPr>
              <w:t>Native American/Native Hawaiian Museum Services Program</w:t>
            </w:r>
          </w:p>
        </w:tc>
      </w:tr>
      <w:tr w:rsidR="00706CDF" w:rsidRPr="00706CDF" w14:paraId="080C9891" w14:textId="77777777" w:rsidTr="00706CDF">
        <w:trPr>
          <w:tblCellSpacing w:w="0" w:type="dxa"/>
        </w:trPr>
        <w:tc>
          <w:tcPr>
            <w:tcW w:w="0" w:type="auto"/>
            <w:noWrap/>
            <w:hideMark/>
          </w:tcPr>
          <w:p w14:paraId="0E7812EB" w14:textId="77777777" w:rsidR="00706CDF" w:rsidRPr="00706CDF" w:rsidRDefault="00706CDF" w:rsidP="00706CDF">
            <w:pPr>
              <w:rPr>
                <w:rFonts w:ascii="Helvetica" w:hAnsi="Helvetica"/>
                <w:b/>
                <w:bCs/>
              </w:rPr>
            </w:pPr>
            <w:r w:rsidRPr="00706CDF">
              <w:rPr>
                <w:rFonts w:ascii="Helvetica" w:hAnsi="Helvetica"/>
                <w:b/>
                <w:bCs/>
              </w:rPr>
              <w:t>Opportunity Category:</w:t>
            </w:r>
          </w:p>
        </w:tc>
        <w:tc>
          <w:tcPr>
            <w:tcW w:w="0" w:type="auto"/>
            <w:vAlign w:val="center"/>
            <w:hideMark/>
          </w:tcPr>
          <w:p w14:paraId="2F7A75F9" w14:textId="77777777" w:rsidR="00706CDF" w:rsidRPr="00706CDF" w:rsidRDefault="00706CDF" w:rsidP="00706CDF">
            <w:pPr>
              <w:rPr>
                <w:rFonts w:ascii="Helvetica" w:hAnsi="Helvetica"/>
              </w:rPr>
            </w:pPr>
            <w:r w:rsidRPr="00706CDF">
              <w:rPr>
                <w:rFonts w:ascii="Helvetica" w:hAnsi="Helvetica"/>
              </w:rPr>
              <w:t>Discretionary</w:t>
            </w:r>
          </w:p>
        </w:tc>
      </w:tr>
      <w:tr w:rsidR="00706CDF" w:rsidRPr="00706CDF" w14:paraId="6B5DA164" w14:textId="77777777" w:rsidTr="00706CDF">
        <w:trPr>
          <w:tblCellSpacing w:w="0" w:type="dxa"/>
        </w:trPr>
        <w:tc>
          <w:tcPr>
            <w:tcW w:w="0" w:type="auto"/>
            <w:noWrap/>
            <w:hideMark/>
          </w:tcPr>
          <w:p w14:paraId="6645B49C" w14:textId="77777777" w:rsidR="00706CDF" w:rsidRPr="00706CDF" w:rsidRDefault="00706CDF" w:rsidP="00706CDF">
            <w:pPr>
              <w:rPr>
                <w:rFonts w:ascii="Helvetica" w:hAnsi="Helvetica"/>
                <w:b/>
                <w:bCs/>
              </w:rPr>
            </w:pPr>
            <w:r w:rsidRPr="00706CDF">
              <w:rPr>
                <w:rFonts w:ascii="Helvetica" w:hAnsi="Helvetica"/>
                <w:b/>
                <w:bCs/>
              </w:rPr>
              <w:t>Opportunity Category Explanation:</w:t>
            </w:r>
          </w:p>
        </w:tc>
        <w:tc>
          <w:tcPr>
            <w:tcW w:w="0" w:type="auto"/>
            <w:vAlign w:val="center"/>
            <w:hideMark/>
          </w:tcPr>
          <w:p w14:paraId="1B2EBEE2" w14:textId="77777777" w:rsidR="00706CDF" w:rsidRPr="00706CDF" w:rsidRDefault="00706CDF" w:rsidP="00706CDF">
            <w:pPr>
              <w:rPr>
                <w:rFonts w:ascii="Helvetica" w:hAnsi="Helvetica"/>
              </w:rPr>
            </w:pPr>
            <w:r w:rsidRPr="00706CDF">
              <w:rPr>
                <w:rFonts w:ascii="Helvetica" w:hAnsi="Helvetica"/>
              </w:rPr>
              <w:t> </w:t>
            </w:r>
          </w:p>
        </w:tc>
      </w:tr>
      <w:tr w:rsidR="00706CDF" w:rsidRPr="00706CDF" w14:paraId="1C78BBEE" w14:textId="77777777" w:rsidTr="00706CDF">
        <w:trPr>
          <w:tblCellSpacing w:w="0" w:type="dxa"/>
        </w:trPr>
        <w:tc>
          <w:tcPr>
            <w:tcW w:w="0" w:type="auto"/>
            <w:noWrap/>
            <w:hideMark/>
          </w:tcPr>
          <w:p w14:paraId="02056980" w14:textId="77777777" w:rsidR="00706CDF" w:rsidRPr="00706CDF" w:rsidRDefault="00706CDF" w:rsidP="00706CDF">
            <w:pPr>
              <w:rPr>
                <w:rFonts w:ascii="Helvetica" w:hAnsi="Helvetica"/>
                <w:b/>
                <w:bCs/>
              </w:rPr>
            </w:pPr>
            <w:r w:rsidRPr="00706CDF">
              <w:rPr>
                <w:rFonts w:ascii="Helvetica" w:hAnsi="Helvetica"/>
                <w:b/>
                <w:bCs/>
              </w:rPr>
              <w:t>Funding Instrument Type:</w:t>
            </w:r>
          </w:p>
        </w:tc>
        <w:tc>
          <w:tcPr>
            <w:tcW w:w="0" w:type="auto"/>
            <w:vAlign w:val="center"/>
            <w:hideMark/>
          </w:tcPr>
          <w:p w14:paraId="24AD03D5" w14:textId="77777777" w:rsidR="00706CDF" w:rsidRPr="00706CDF" w:rsidRDefault="00706CDF" w:rsidP="00706CDF">
            <w:pPr>
              <w:rPr>
                <w:rFonts w:ascii="Helvetica" w:hAnsi="Helvetica"/>
              </w:rPr>
            </w:pPr>
            <w:r w:rsidRPr="00706CDF">
              <w:rPr>
                <w:rFonts w:ascii="Helvetica" w:hAnsi="Helvetica"/>
              </w:rPr>
              <w:t>Grant</w:t>
            </w:r>
          </w:p>
        </w:tc>
      </w:tr>
      <w:tr w:rsidR="00706CDF" w:rsidRPr="00706CDF" w14:paraId="23B33DBD" w14:textId="77777777" w:rsidTr="00706CDF">
        <w:trPr>
          <w:tblCellSpacing w:w="0" w:type="dxa"/>
        </w:trPr>
        <w:tc>
          <w:tcPr>
            <w:tcW w:w="0" w:type="auto"/>
            <w:noWrap/>
            <w:hideMark/>
          </w:tcPr>
          <w:p w14:paraId="5ECE50C2" w14:textId="77777777" w:rsidR="00706CDF" w:rsidRPr="00706CDF" w:rsidRDefault="00706CDF" w:rsidP="00706CDF">
            <w:pPr>
              <w:rPr>
                <w:rFonts w:ascii="Helvetica" w:hAnsi="Helvetica"/>
                <w:b/>
                <w:bCs/>
              </w:rPr>
            </w:pPr>
            <w:r w:rsidRPr="00706CDF">
              <w:rPr>
                <w:rFonts w:ascii="Helvetica" w:hAnsi="Helvetica"/>
                <w:b/>
                <w:bCs/>
              </w:rPr>
              <w:t>Category of Funding Activity:</w:t>
            </w:r>
          </w:p>
        </w:tc>
        <w:tc>
          <w:tcPr>
            <w:tcW w:w="0" w:type="auto"/>
            <w:vAlign w:val="center"/>
            <w:hideMark/>
          </w:tcPr>
          <w:p w14:paraId="2BFCFE44" w14:textId="77777777" w:rsidR="00706CDF" w:rsidRPr="00706CDF" w:rsidRDefault="00706CDF" w:rsidP="00706CDF">
            <w:pPr>
              <w:rPr>
                <w:rFonts w:ascii="Helvetica" w:hAnsi="Helvetica"/>
              </w:rPr>
            </w:pPr>
            <w:r w:rsidRPr="00706CDF">
              <w:rPr>
                <w:rFonts w:ascii="Helvetica" w:hAnsi="Helvetica"/>
              </w:rPr>
              <w:t>Arts (see "Cultural Affairs" in CFDA)</w:t>
            </w:r>
            <w:r w:rsidRPr="00706CDF">
              <w:rPr>
                <w:rFonts w:ascii="Helvetica" w:hAnsi="Helvetica"/>
              </w:rPr>
              <w:br/>
              <w:t>Humanities (see "Cultural Affairs" in CFDA)</w:t>
            </w:r>
          </w:p>
        </w:tc>
      </w:tr>
      <w:tr w:rsidR="00706CDF" w:rsidRPr="00706CDF" w14:paraId="4A58C36C" w14:textId="77777777" w:rsidTr="00706CDF">
        <w:trPr>
          <w:tblCellSpacing w:w="0" w:type="dxa"/>
        </w:trPr>
        <w:tc>
          <w:tcPr>
            <w:tcW w:w="0" w:type="auto"/>
            <w:noWrap/>
            <w:hideMark/>
          </w:tcPr>
          <w:p w14:paraId="2E5436A1" w14:textId="77777777" w:rsidR="00706CDF" w:rsidRPr="00706CDF" w:rsidRDefault="00706CDF" w:rsidP="00706CDF">
            <w:pPr>
              <w:rPr>
                <w:rFonts w:ascii="Helvetica" w:hAnsi="Helvetica"/>
                <w:b/>
                <w:bCs/>
              </w:rPr>
            </w:pPr>
            <w:r w:rsidRPr="00706CDF">
              <w:rPr>
                <w:rFonts w:ascii="Helvetica" w:hAnsi="Helvetica"/>
                <w:b/>
                <w:bCs/>
              </w:rPr>
              <w:t>Category Explanation:</w:t>
            </w:r>
          </w:p>
        </w:tc>
        <w:tc>
          <w:tcPr>
            <w:tcW w:w="0" w:type="auto"/>
            <w:vAlign w:val="center"/>
            <w:hideMark/>
          </w:tcPr>
          <w:p w14:paraId="6FC09674" w14:textId="77777777" w:rsidR="00706CDF" w:rsidRPr="00706CDF" w:rsidRDefault="00706CDF" w:rsidP="00706CDF">
            <w:pPr>
              <w:rPr>
                <w:rFonts w:ascii="Helvetica" w:hAnsi="Helvetica"/>
              </w:rPr>
            </w:pPr>
            <w:r w:rsidRPr="00706CDF">
              <w:rPr>
                <w:rFonts w:ascii="Helvetica" w:hAnsi="Helvetica"/>
              </w:rPr>
              <w:t> </w:t>
            </w:r>
          </w:p>
        </w:tc>
      </w:tr>
      <w:tr w:rsidR="00706CDF" w:rsidRPr="00706CDF" w14:paraId="36EBD8F1" w14:textId="77777777" w:rsidTr="00706CDF">
        <w:trPr>
          <w:tblCellSpacing w:w="0" w:type="dxa"/>
        </w:trPr>
        <w:tc>
          <w:tcPr>
            <w:tcW w:w="0" w:type="auto"/>
            <w:noWrap/>
            <w:hideMark/>
          </w:tcPr>
          <w:p w14:paraId="4A4DD3A3" w14:textId="77777777" w:rsidR="00706CDF" w:rsidRPr="00706CDF" w:rsidRDefault="00706CDF" w:rsidP="00706CDF">
            <w:pPr>
              <w:rPr>
                <w:rFonts w:ascii="Helvetica" w:hAnsi="Helvetica"/>
                <w:b/>
                <w:bCs/>
              </w:rPr>
            </w:pPr>
            <w:r w:rsidRPr="00706CDF">
              <w:rPr>
                <w:rFonts w:ascii="Helvetica" w:hAnsi="Helvetica"/>
                <w:b/>
                <w:bCs/>
              </w:rPr>
              <w:t>Expected Number of Awards:</w:t>
            </w:r>
          </w:p>
        </w:tc>
        <w:tc>
          <w:tcPr>
            <w:tcW w:w="0" w:type="auto"/>
            <w:vAlign w:val="center"/>
            <w:hideMark/>
          </w:tcPr>
          <w:p w14:paraId="26BCE00B" w14:textId="77777777" w:rsidR="00706CDF" w:rsidRPr="00706CDF" w:rsidRDefault="00706CDF" w:rsidP="00706CDF">
            <w:pPr>
              <w:rPr>
                <w:rFonts w:ascii="Helvetica" w:hAnsi="Helvetica"/>
              </w:rPr>
            </w:pPr>
            <w:r w:rsidRPr="00706CDF">
              <w:rPr>
                <w:rFonts w:ascii="Helvetica" w:hAnsi="Helvetica"/>
              </w:rPr>
              <w:t>14</w:t>
            </w:r>
          </w:p>
        </w:tc>
      </w:tr>
      <w:tr w:rsidR="00706CDF" w:rsidRPr="00706CDF" w14:paraId="059CF821" w14:textId="77777777" w:rsidTr="00706CDF">
        <w:trPr>
          <w:tblCellSpacing w:w="0" w:type="dxa"/>
        </w:trPr>
        <w:tc>
          <w:tcPr>
            <w:tcW w:w="0" w:type="auto"/>
            <w:noWrap/>
            <w:hideMark/>
          </w:tcPr>
          <w:p w14:paraId="10EE7251" w14:textId="77777777" w:rsidR="00706CDF" w:rsidRPr="00706CDF" w:rsidRDefault="00706CDF" w:rsidP="00706CDF">
            <w:pPr>
              <w:rPr>
                <w:rFonts w:ascii="Helvetica" w:hAnsi="Helvetica"/>
                <w:b/>
                <w:bCs/>
              </w:rPr>
            </w:pPr>
            <w:r w:rsidRPr="00706CDF">
              <w:rPr>
                <w:rFonts w:ascii="Helvetica" w:hAnsi="Helvetica"/>
                <w:b/>
                <w:bCs/>
              </w:rPr>
              <w:t>CFDA Number(s):</w:t>
            </w:r>
          </w:p>
        </w:tc>
        <w:tc>
          <w:tcPr>
            <w:tcW w:w="0" w:type="auto"/>
            <w:vAlign w:val="center"/>
            <w:hideMark/>
          </w:tcPr>
          <w:p w14:paraId="26A43BF5" w14:textId="77777777" w:rsidR="00706CDF" w:rsidRPr="00706CDF" w:rsidRDefault="00706CDF" w:rsidP="00706CDF">
            <w:pPr>
              <w:rPr>
                <w:rFonts w:ascii="Helvetica" w:hAnsi="Helvetica"/>
              </w:rPr>
            </w:pPr>
            <w:r w:rsidRPr="00706CDF">
              <w:rPr>
                <w:rFonts w:ascii="Helvetica" w:hAnsi="Helvetica"/>
              </w:rPr>
              <w:t>45.308 -- Native American/Native Hawaiian Museum Services Program</w:t>
            </w:r>
          </w:p>
        </w:tc>
      </w:tr>
      <w:tr w:rsidR="00706CDF" w:rsidRPr="00706CDF" w14:paraId="4572B615" w14:textId="77777777" w:rsidTr="00706CDF">
        <w:trPr>
          <w:tblCellSpacing w:w="0" w:type="dxa"/>
        </w:trPr>
        <w:tc>
          <w:tcPr>
            <w:tcW w:w="0" w:type="auto"/>
            <w:noWrap/>
            <w:hideMark/>
          </w:tcPr>
          <w:p w14:paraId="71E7C075" w14:textId="77777777" w:rsidR="00706CDF" w:rsidRPr="00706CDF" w:rsidRDefault="00706CDF" w:rsidP="00706CDF">
            <w:pPr>
              <w:rPr>
                <w:rFonts w:ascii="Helvetica" w:hAnsi="Helvetica"/>
                <w:b/>
                <w:bCs/>
              </w:rPr>
            </w:pPr>
            <w:r w:rsidRPr="00706CDF">
              <w:rPr>
                <w:rFonts w:ascii="Helvetica" w:hAnsi="Helvetica"/>
                <w:b/>
                <w:bCs/>
              </w:rPr>
              <w:t>Cost Sharing or Matching Requirement:</w:t>
            </w:r>
          </w:p>
        </w:tc>
        <w:tc>
          <w:tcPr>
            <w:tcW w:w="0" w:type="auto"/>
            <w:vAlign w:val="center"/>
            <w:hideMark/>
          </w:tcPr>
          <w:p w14:paraId="62CF4ABA" w14:textId="77777777" w:rsidR="00706CDF" w:rsidRPr="00706CDF" w:rsidRDefault="00706CDF" w:rsidP="00706CDF">
            <w:pPr>
              <w:rPr>
                <w:rFonts w:ascii="Helvetica" w:hAnsi="Helvetica"/>
              </w:rPr>
            </w:pPr>
            <w:r w:rsidRPr="00706CDF">
              <w:rPr>
                <w:rFonts w:ascii="Helvetica" w:hAnsi="Helvetica"/>
              </w:rPr>
              <w:t>No</w:t>
            </w:r>
          </w:p>
        </w:tc>
      </w:tr>
      <w:tr w:rsidR="00706CDF" w:rsidRPr="00706CDF" w14:paraId="390C4F6B" w14:textId="77777777" w:rsidTr="00706CDF">
        <w:trPr>
          <w:tblCellSpacing w:w="0" w:type="dxa"/>
        </w:trPr>
        <w:tc>
          <w:tcPr>
            <w:tcW w:w="0" w:type="auto"/>
            <w:noWrap/>
            <w:hideMark/>
          </w:tcPr>
          <w:p w14:paraId="53263F69" w14:textId="77777777" w:rsidR="00706CDF" w:rsidRPr="00706CDF" w:rsidRDefault="00706CDF" w:rsidP="00706CDF">
            <w:pPr>
              <w:rPr>
                <w:rFonts w:ascii="Helvetica" w:hAnsi="Helvetica"/>
                <w:b/>
                <w:bCs/>
              </w:rPr>
            </w:pPr>
            <w:r w:rsidRPr="00706CDF">
              <w:rPr>
                <w:rFonts w:ascii="Helvetica" w:hAnsi="Helvetica"/>
                <w:b/>
                <w:bCs/>
              </w:rPr>
              <w:t>Version:</w:t>
            </w:r>
          </w:p>
        </w:tc>
        <w:tc>
          <w:tcPr>
            <w:tcW w:w="0" w:type="auto"/>
            <w:vAlign w:val="center"/>
            <w:hideMark/>
          </w:tcPr>
          <w:p w14:paraId="7D5B77B5" w14:textId="77777777" w:rsidR="00706CDF" w:rsidRPr="00706CDF" w:rsidRDefault="00706CDF" w:rsidP="00706CDF">
            <w:pPr>
              <w:rPr>
                <w:rFonts w:ascii="Helvetica" w:hAnsi="Helvetica"/>
              </w:rPr>
            </w:pPr>
            <w:r w:rsidRPr="00706CDF">
              <w:rPr>
                <w:rFonts w:ascii="Helvetica" w:hAnsi="Helvetica"/>
              </w:rPr>
              <w:t>Synopsis 1</w:t>
            </w:r>
          </w:p>
        </w:tc>
      </w:tr>
      <w:tr w:rsidR="00706CDF" w:rsidRPr="00706CDF" w14:paraId="00C7950E" w14:textId="77777777" w:rsidTr="00706CDF">
        <w:trPr>
          <w:tblCellSpacing w:w="0" w:type="dxa"/>
        </w:trPr>
        <w:tc>
          <w:tcPr>
            <w:tcW w:w="0" w:type="auto"/>
            <w:noWrap/>
            <w:hideMark/>
          </w:tcPr>
          <w:p w14:paraId="284F8EAB" w14:textId="77777777" w:rsidR="00706CDF" w:rsidRPr="00706CDF" w:rsidRDefault="00706CDF" w:rsidP="00706CDF">
            <w:pPr>
              <w:rPr>
                <w:rFonts w:ascii="Helvetica" w:hAnsi="Helvetica"/>
                <w:b/>
                <w:bCs/>
              </w:rPr>
            </w:pPr>
            <w:r w:rsidRPr="00706CDF">
              <w:rPr>
                <w:rFonts w:ascii="Helvetica" w:hAnsi="Helvetica"/>
                <w:b/>
                <w:bCs/>
              </w:rPr>
              <w:t>Posted Date:</w:t>
            </w:r>
          </w:p>
        </w:tc>
        <w:tc>
          <w:tcPr>
            <w:tcW w:w="0" w:type="auto"/>
            <w:vAlign w:val="center"/>
            <w:hideMark/>
          </w:tcPr>
          <w:p w14:paraId="0F2104F3" w14:textId="77777777" w:rsidR="00706CDF" w:rsidRPr="00706CDF" w:rsidRDefault="00706CDF" w:rsidP="00706CDF">
            <w:pPr>
              <w:rPr>
                <w:rFonts w:ascii="Helvetica" w:hAnsi="Helvetica"/>
              </w:rPr>
            </w:pPr>
            <w:r w:rsidRPr="00706CDF">
              <w:rPr>
                <w:rFonts w:ascii="Helvetica" w:hAnsi="Helvetica"/>
              </w:rPr>
              <w:t>Oct 04, 2017</w:t>
            </w:r>
          </w:p>
        </w:tc>
      </w:tr>
      <w:tr w:rsidR="00706CDF" w:rsidRPr="00706CDF" w14:paraId="0322B0CB" w14:textId="77777777" w:rsidTr="00706CDF">
        <w:trPr>
          <w:tblCellSpacing w:w="0" w:type="dxa"/>
        </w:trPr>
        <w:tc>
          <w:tcPr>
            <w:tcW w:w="0" w:type="auto"/>
            <w:noWrap/>
            <w:hideMark/>
          </w:tcPr>
          <w:p w14:paraId="03ADE519" w14:textId="77777777" w:rsidR="00706CDF" w:rsidRPr="00706CDF" w:rsidRDefault="00706CDF" w:rsidP="00706CDF">
            <w:pPr>
              <w:rPr>
                <w:rFonts w:ascii="Helvetica" w:hAnsi="Helvetica"/>
                <w:b/>
                <w:bCs/>
              </w:rPr>
            </w:pPr>
            <w:r w:rsidRPr="00706CDF">
              <w:rPr>
                <w:rFonts w:ascii="Helvetica" w:hAnsi="Helvetica"/>
                <w:b/>
                <w:bCs/>
              </w:rPr>
              <w:t>Last Updated Date:</w:t>
            </w:r>
          </w:p>
        </w:tc>
        <w:tc>
          <w:tcPr>
            <w:tcW w:w="0" w:type="auto"/>
            <w:vAlign w:val="center"/>
            <w:hideMark/>
          </w:tcPr>
          <w:p w14:paraId="413AAD99" w14:textId="77777777" w:rsidR="00706CDF" w:rsidRPr="00706CDF" w:rsidRDefault="00706CDF" w:rsidP="00706CDF">
            <w:pPr>
              <w:rPr>
                <w:rFonts w:ascii="Helvetica" w:hAnsi="Helvetica"/>
              </w:rPr>
            </w:pPr>
            <w:r w:rsidRPr="00706CDF">
              <w:rPr>
                <w:rFonts w:ascii="Helvetica" w:hAnsi="Helvetica"/>
              </w:rPr>
              <w:t>Oct 04, 2017</w:t>
            </w:r>
          </w:p>
        </w:tc>
      </w:tr>
      <w:tr w:rsidR="00706CDF" w:rsidRPr="00706CDF" w14:paraId="07168519" w14:textId="77777777" w:rsidTr="00706CDF">
        <w:trPr>
          <w:tblCellSpacing w:w="0" w:type="dxa"/>
        </w:trPr>
        <w:tc>
          <w:tcPr>
            <w:tcW w:w="0" w:type="auto"/>
            <w:noWrap/>
            <w:hideMark/>
          </w:tcPr>
          <w:p w14:paraId="64E506AE" w14:textId="77777777" w:rsidR="00706CDF" w:rsidRPr="00706CDF" w:rsidRDefault="00706CDF" w:rsidP="00706CDF">
            <w:pPr>
              <w:rPr>
                <w:rFonts w:ascii="Helvetica" w:hAnsi="Helvetica"/>
                <w:b/>
                <w:bCs/>
              </w:rPr>
            </w:pPr>
            <w:r w:rsidRPr="00706CDF">
              <w:rPr>
                <w:rFonts w:ascii="Helvetica" w:hAnsi="Helvetica"/>
                <w:b/>
                <w:bCs/>
              </w:rPr>
              <w:lastRenderedPageBreak/>
              <w:t>Original Closing Date for Applications:</w:t>
            </w:r>
          </w:p>
        </w:tc>
        <w:tc>
          <w:tcPr>
            <w:tcW w:w="0" w:type="auto"/>
            <w:vAlign w:val="center"/>
            <w:hideMark/>
          </w:tcPr>
          <w:p w14:paraId="413E1E20" w14:textId="15F645E4" w:rsidR="00706CDF" w:rsidRPr="00706CDF" w:rsidRDefault="00706CDF" w:rsidP="00706CDF">
            <w:pPr>
              <w:rPr>
                <w:rFonts w:ascii="Helvetica" w:hAnsi="Helvetica"/>
              </w:rPr>
            </w:pPr>
            <w:r w:rsidRPr="00706CDF">
              <w:rPr>
                <w:rFonts w:ascii="Helvetica" w:hAnsi="Helvetica"/>
              </w:rPr>
              <w:t xml:space="preserve">Dec 01, </w:t>
            </w:r>
            <w:r w:rsidR="00DA2917" w:rsidRPr="00706CDF">
              <w:rPr>
                <w:rFonts w:ascii="Helvetica" w:hAnsi="Helvetica"/>
              </w:rPr>
              <w:t>2017 </w:t>
            </w:r>
          </w:p>
        </w:tc>
      </w:tr>
      <w:tr w:rsidR="00706CDF" w:rsidRPr="00706CDF" w14:paraId="05514BB1" w14:textId="77777777" w:rsidTr="00706CDF">
        <w:trPr>
          <w:tblCellSpacing w:w="0" w:type="dxa"/>
        </w:trPr>
        <w:tc>
          <w:tcPr>
            <w:tcW w:w="0" w:type="auto"/>
            <w:noWrap/>
            <w:hideMark/>
          </w:tcPr>
          <w:p w14:paraId="05FCD0E6" w14:textId="77777777" w:rsidR="00706CDF" w:rsidRPr="00706CDF" w:rsidRDefault="00706CDF" w:rsidP="00706CDF">
            <w:pPr>
              <w:rPr>
                <w:rFonts w:ascii="Helvetica" w:hAnsi="Helvetica"/>
                <w:b/>
                <w:bCs/>
              </w:rPr>
            </w:pPr>
            <w:r w:rsidRPr="00706CDF">
              <w:rPr>
                <w:rFonts w:ascii="Helvetica" w:hAnsi="Helvetica"/>
                <w:b/>
                <w:bCs/>
              </w:rPr>
              <w:t>Current Closing Date for Applications:</w:t>
            </w:r>
          </w:p>
        </w:tc>
        <w:tc>
          <w:tcPr>
            <w:tcW w:w="0" w:type="auto"/>
            <w:vAlign w:val="center"/>
            <w:hideMark/>
          </w:tcPr>
          <w:p w14:paraId="4EE6BF9A" w14:textId="7A18783D" w:rsidR="00706CDF" w:rsidRPr="00706CDF" w:rsidRDefault="00706CDF" w:rsidP="00706CDF">
            <w:pPr>
              <w:rPr>
                <w:rFonts w:ascii="Helvetica" w:hAnsi="Helvetica"/>
              </w:rPr>
            </w:pPr>
            <w:r w:rsidRPr="00706CDF">
              <w:rPr>
                <w:rFonts w:ascii="Helvetica" w:hAnsi="Helvetica"/>
              </w:rPr>
              <w:t xml:space="preserve">Dec 01, </w:t>
            </w:r>
            <w:r w:rsidR="00DA2917" w:rsidRPr="00706CDF">
              <w:rPr>
                <w:rFonts w:ascii="Helvetica" w:hAnsi="Helvetica"/>
              </w:rPr>
              <w:t>2017 </w:t>
            </w:r>
          </w:p>
        </w:tc>
      </w:tr>
      <w:tr w:rsidR="00706CDF" w:rsidRPr="00706CDF" w14:paraId="194689BE" w14:textId="77777777" w:rsidTr="00706CDF">
        <w:trPr>
          <w:tblCellSpacing w:w="0" w:type="dxa"/>
        </w:trPr>
        <w:tc>
          <w:tcPr>
            <w:tcW w:w="0" w:type="auto"/>
            <w:noWrap/>
            <w:hideMark/>
          </w:tcPr>
          <w:p w14:paraId="1AD1897D" w14:textId="77777777" w:rsidR="00706CDF" w:rsidRPr="00706CDF" w:rsidRDefault="00706CDF" w:rsidP="00706CDF">
            <w:pPr>
              <w:rPr>
                <w:rFonts w:ascii="Helvetica" w:hAnsi="Helvetica"/>
                <w:b/>
                <w:bCs/>
              </w:rPr>
            </w:pPr>
            <w:r w:rsidRPr="00706CDF">
              <w:rPr>
                <w:rFonts w:ascii="Helvetica" w:hAnsi="Helvetica"/>
                <w:b/>
                <w:bCs/>
              </w:rPr>
              <w:t>Archive Date:</w:t>
            </w:r>
          </w:p>
        </w:tc>
        <w:tc>
          <w:tcPr>
            <w:tcW w:w="0" w:type="auto"/>
            <w:vAlign w:val="center"/>
            <w:hideMark/>
          </w:tcPr>
          <w:p w14:paraId="73943F1F" w14:textId="77777777" w:rsidR="00706CDF" w:rsidRPr="00706CDF" w:rsidRDefault="00706CDF" w:rsidP="00706CDF">
            <w:pPr>
              <w:rPr>
                <w:rFonts w:ascii="Helvetica" w:hAnsi="Helvetica"/>
              </w:rPr>
            </w:pPr>
            <w:r w:rsidRPr="00706CDF">
              <w:rPr>
                <w:rFonts w:ascii="Helvetica" w:hAnsi="Helvetica"/>
              </w:rPr>
              <w:t>Dec 31, 2017</w:t>
            </w:r>
          </w:p>
        </w:tc>
      </w:tr>
      <w:tr w:rsidR="00706CDF" w:rsidRPr="00706CDF" w14:paraId="3551315F" w14:textId="77777777" w:rsidTr="00706CDF">
        <w:trPr>
          <w:tblCellSpacing w:w="0" w:type="dxa"/>
        </w:trPr>
        <w:tc>
          <w:tcPr>
            <w:tcW w:w="0" w:type="auto"/>
            <w:noWrap/>
            <w:hideMark/>
          </w:tcPr>
          <w:p w14:paraId="421EECB4" w14:textId="77777777" w:rsidR="00706CDF" w:rsidRPr="00706CDF" w:rsidRDefault="00706CDF" w:rsidP="00706CDF">
            <w:pPr>
              <w:rPr>
                <w:rFonts w:ascii="Helvetica" w:hAnsi="Helvetica"/>
                <w:b/>
                <w:bCs/>
              </w:rPr>
            </w:pPr>
            <w:r w:rsidRPr="00706CDF">
              <w:rPr>
                <w:rFonts w:ascii="Helvetica" w:hAnsi="Helvetica"/>
                <w:b/>
                <w:bCs/>
              </w:rPr>
              <w:t>Estimated Total Program Funding:</w:t>
            </w:r>
          </w:p>
        </w:tc>
        <w:tc>
          <w:tcPr>
            <w:tcW w:w="0" w:type="auto"/>
            <w:vAlign w:val="center"/>
            <w:hideMark/>
          </w:tcPr>
          <w:p w14:paraId="376B9573" w14:textId="77777777" w:rsidR="00706CDF" w:rsidRPr="00706CDF" w:rsidRDefault="00706CDF" w:rsidP="00706CDF">
            <w:pPr>
              <w:rPr>
                <w:rFonts w:ascii="Helvetica" w:hAnsi="Helvetica"/>
              </w:rPr>
            </w:pPr>
            <w:r w:rsidRPr="00706CDF">
              <w:rPr>
                <w:rFonts w:ascii="Helvetica" w:hAnsi="Helvetica"/>
              </w:rPr>
              <w:t>$924,000</w:t>
            </w:r>
          </w:p>
        </w:tc>
      </w:tr>
      <w:tr w:rsidR="00706CDF" w:rsidRPr="00706CDF" w14:paraId="58CACE7E" w14:textId="77777777" w:rsidTr="00706CDF">
        <w:trPr>
          <w:tblCellSpacing w:w="0" w:type="dxa"/>
        </w:trPr>
        <w:tc>
          <w:tcPr>
            <w:tcW w:w="0" w:type="auto"/>
            <w:noWrap/>
            <w:hideMark/>
          </w:tcPr>
          <w:p w14:paraId="06DFE620" w14:textId="77777777" w:rsidR="00706CDF" w:rsidRPr="00706CDF" w:rsidRDefault="00706CDF" w:rsidP="00706CDF">
            <w:pPr>
              <w:rPr>
                <w:rFonts w:ascii="Helvetica" w:hAnsi="Helvetica"/>
                <w:b/>
                <w:bCs/>
              </w:rPr>
            </w:pPr>
            <w:r w:rsidRPr="00706CDF">
              <w:rPr>
                <w:rFonts w:ascii="Helvetica" w:hAnsi="Helvetica"/>
                <w:b/>
                <w:bCs/>
              </w:rPr>
              <w:t>Award Ceiling:</w:t>
            </w:r>
          </w:p>
        </w:tc>
        <w:tc>
          <w:tcPr>
            <w:tcW w:w="0" w:type="auto"/>
            <w:vAlign w:val="center"/>
            <w:hideMark/>
          </w:tcPr>
          <w:p w14:paraId="568C2095" w14:textId="77777777" w:rsidR="00706CDF" w:rsidRPr="00706CDF" w:rsidRDefault="00706CDF" w:rsidP="00706CDF">
            <w:pPr>
              <w:rPr>
                <w:rFonts w:ascii="Helvetica" w:hAnsi="Helvetica"/>
              </w:rPr>
            </w:pPr>
            <w:r w:rsidRPr="00706CDF">
              <w:rPr>
                <w:rFonts w:ascii="Helvetica" w:hAnsi="Helvetica"/>
              </w:rPr>
              <w:t>$75,000</w:t>
            </w:r>
          </w:p>
        </w:tc>
      </w:tr>
      <w:tr w:rsidR="00706CDF" w:rsidRPr="00706CDF" w14:paraId="7D8B32DC" w14:textId="77777777" w:rsidTr="00706CDF">
        <w:trPr>
          <w:tblCellSpacing w:w="0" w:type="dxa"/>
        </w:trPr>
        <w:tc>
          <w:tcPr>
            <w:tcW w:w="0" w:type="auto"/>
            <w:noWrap/>
            <w:hideMark/>
          </w:tcPr>
          <w:p w14:paraId="776093DB" w14:textId="77777777" w:rsidR="00706CDF" w:rsidRPr="00706CDF" w:rsidRDefault="00706CDF" w:rsidP="00706CDF">
            <w:pPr>
              <w:rPr>
                <w:rFonts w:ascii="Helvetica" w:hAnsi="Helvetica"/>
                <w:b/>
                <w:bCs/>
              </w:rPr>
            </w:pPr>
            <w:r w:rsidRPr="00706CDF">
              <w:rPr>
                <w:rFonts w:ascii="Helvetica" w:hAnsi="Helvetica"/>
                <w:b/>
                <w:bCs/>
              </w:rPr>
              <w:t>Award Floor:</w:t>
            </w:r>
          </w:p>
        </w:tc>
        <w:tc>
          <w:tcPr>
            <w:tcW w:w="0" w:type="auto"/>
            <w:vAlign w:val="center"/>
            <w:hideMark/>
          </w:tcPr>
          <w:p w14:paraId="4F1541D4" w14:textId="77777777" w:rsidR="00706CDF" w:rsidRPr="00706CDF" w:rsidRDefault="00706CDF" w:rsidP="00706CDF">
            <w:pPr>
              <w:rPr>
                <w:rFonts w:ascii="Helvetica" w:hAnsi="Helvetica"/>
              </w:rPr>
            </w:pPr>
            <w:r w:rsidRPr="00706CDF">
              <w:rPr>
                <w:rFonts w:ascii="Helvetica" w:hAnsi="Helvetica"/>
              </w:rPr>
              <w:t>$5,000</w:t>
            </w:r>
          </w:p>
        </w:tc>
      </w:tr>
      <w:tr w:rsidR="00706CDF" w:rsidRPr="00706CDF" w14:paraId="1115FD9C" w14:textId="77777777" w:rsidTr="00706CDF">
        <w:trPr>
          <w:tblCellSpacing w:w="0" w:type="dxa"/>
        </w:trPr>
        <w:tc>
          <w:tcPr>
            <w:tcW w:w="0" w:type="auto"/>
            <w:noWrap/>
            <w:hideMark/>
          </w:tcPr>
          <w:p w14:paraId="2E10C42A" w14:textId="77777777" w:rsidR="00706CDF" w:rsidRPr="00706CDF" w:rsidRDefault="00706CDF" w:rsidP="00706CDF">
            <w:pPr>
              <w:rPr>
                <w:rFonts w:ascii="Helvetica" w:hAnsi="Helvetica"/>
                <w:b/>
                <w:bCs/>
              </w:rPr>
            </w:pPr>
            <w:r w:rsidRPr="00706CDF">
              <w:rPr>
                <w:rFonts w:ascii="Helvetica" w:hAnsi="Helvetica"/>
                <w:b/>
                <w:bCs/>
              </w:rPr>
              <w:t>Eligible Applicants:</w:t>
            </w:r>
          </w:p>
        </w:tc>
        <w:tc>
          <w:tcPr>
            <w:tcW w:w="0" w:type="auto"/>
            <w:vAlign w:val="center"/>
            <w:hideMark/>
          </w:tcPr>
          <w:p w14:paraId="54425DD1" w14:textId="77777777" w:rsidR="00706CDF" w:rsidRPr="00706CDF" w:rsidRDefault="00706CDF" w:rsidP="00706CDF">
            <w:pPr>
              <w:rPr>
                <w:rFonts w:ascii="Helvetica" w:hAnsi="Helvetica"/>
              </w:rPr>
            </w:pPr>
            <w:r w:rsidRPr="00706CDF">
              <w:rPr>
                <w:rFonts w:ascii="Helvetica" w:hAnsi="Helvetica"/>
              </w:rPr>
              <w:t>Others (see text field entitled "Additional Information on Eligibility" for clarification)</w:t>
            </w:r>
          </w:p>
        </w:tc>
      </w:tr>
      <w:tr w:rsidR="00706CDF" w:rsidRPr="00706CDF" w14:paraId="458D1B5B" w14:textId="77777777" w:rsidTr="00706CDF">
        <w:trPr>
          <w:tblCellSpacing w:w="0" w:type="dxa"/>
        </w:trPr>
        <w:tc>
          <w:tcPr>
            <w:tcW w:w="0" w:type="auto"/>
            <w:noWrap/>
            <w:hideMark/>
          </w:tcPr>
          <w:p w14:paraId="13AF059E" w14:textId="77777777" w:rsidR="00706CDF" w:rsidRPr="00706CDF" w:rsidRDefault="00706CDF" w:rsidP="00706CDF">
            <w:pPr>
              <w:rPr>
                <w:rFonts w:ascii="Helvetica" w:hAnsi="Helvetica"/>
                <w:b/>
                <w:bCs/>
              </w:rPr>
            </w:pPr>
            <w:r w:rsidRPr="00706CDF">
              <w:rPr>
                <w:rFonts w:ascii="Helvetica" w:hAnsi="Helvetica"/>
                <w:b/>
                <w:bCs/>
              </w:rPr>
              <w:t>Additional Information on Eligibility:</w:t>
            </w:r>
          </w:p>
        </w:tc>
        <w:tc>
          <w:tcPr>
            <w:tcW w:w="0" w:type="auto"/>
            <w:vAlign w:val="center"/>
            <w:hideMark/>
          </w:tcPr>
          <w:p w14:paraId="3C773DDD" w14:textId="77777777" w:rsidR="00706CDF" w:rsidRPr="00706CDF" w:rsidRDefault="00706CDF" w:rsidP="00706CDF">
            <w:pPr>
              <w:rPr>
                <w:rFonts w:ascii="Helvetica" w:hAnsi="Helvetica"/>
              </w:rPr>
            </w:pPr>
            <w:r w:rsidRPr="00706CDF">
              <w:rPr>
                <w:rFonts w:ascii="Helvetica" w:hAnsi="Helvetica"/>
              </w:rPr>
              <w:t>Please see the Notice of Funding Opportunity for eligibility information.</w:t>
            </w:r>
          </w:p>
        </w:tc>
      </w:tr>
      <w:tr w:rsidR="00706CDF" w14:paraId="6201DC5E" w14:textId="77777777" w:rsidTr="00706CDF">
        <w:trPr>
          <w:tblCellSpacing w:w="0" w:type="dxa"/>
        </w:trPr>
        <w:tc>
          <w:tcPr>
            <w:tcW w:w="0" w:type="auto"/>
            <w:noWrap/>
            <w:hideMark/>
          </w:tcPr>
          <w:p w14:paraId="7DD2555A" w14:textId="77777777" w:rsidR="00706CDF" w:rsidRPr="00706CDF" w:rsidRDefault="00706CDF" w:rsidP="00706CDF">
            <w:pPr>
              <w:rPr>
                <w:rFonts w:ascii="Helvetica" w:hAnsi="Helvetica"/>
                <w:b/>
                <w:bCs/>
              </w:rPr>
            </w:pPr>
            <w:r w:rsidRPr="00706CDF">
              <w:rPr>
                <w:rFonts w:ascii="Helvetica" w:hAnsi="Helvetica"/>
                <w:b/>
                <w:bCs/>
              </w:rPr>
              <w:t>Agency Name:</w:t>
            </w:r>
          </w:p>
        </w:tc>
        <w:tc>
          <w:tcPr>
            <w:tcW w:w="0" w:type="auto"/>
            <w:vAlign w:val="center"/>
            <w:hideMark/>
          </w:tcPr>
          <w:p w14:paraId="09216A90" w14:textId="77777777" w:rsidR="00706CDF" w:rsidRPr="00706CDF" w:rsidRDefault="00706CDF">
            <w:pPr>
              <w:rPr>
                <w:rFonts w:ascii="Helvetica" w:hAnsi="Helvetica"/>
              </w:rPr>
            </w:pPr>
            <w:r w:rsidRPr="00706CDF">
              <w:rPr>
                <w:rStyle w:val="search-custom"/>
                <w:rFonts w:ascii="Helvetica" w:hAnsi="Helvetica"/>
              </w:rPr>
              <w:t>Institute of Museum and Library Services</w:t>
            </w:r>
          </w:p>
        </w:tc>
      </w:tr>
      <w:tr w:rsidR="00706CDF" w14:paraId="2147AEE9" w14:textId="77777777" w:rsidTr="00706CDF">
        <w:trPr>
          <w:tblCellSpacing w:w="0" w:type="dxa"/>
        </w:trPr>
        <w:tc>
          <w:tcPr>
            <w:tcW w:w="0" w:type="auto"/>
            <w:noWrap/>
            <w:hideMark/>
          </w:tcPr>
          <w:p w14:paraId="7C6FFBFA" w14:textId="77777777" w:rsidR="00706CDF" w:rsidRPr="00706CDF" w:rsidRDefault="00706CDF" w:rsidP="00706CDF">
            <w:pPr>
              <w:rPr>
                <w:rFonts w:ascii="Helvetica" w:hAnsi="Helvetica"/>
                <w:b/>
                <w:bCs/>
              </w:rPr>
            </w:pPr>
            <w:r w:rsidRPr="00706CDF">
              <w:rPr>
                <w:rFonts w:ascii="Helvetica" w:hAnsi="Helvetica"/>
                <w:b/>
                <w:bCs/>
              </w:rPr>
              <w:t>Description:</w:t>
            </w:r>
          </w:p>
        </w:tc>
        <w:tc>
          <w:tcPr>
            <w:tcW w:w="0" w:type="auto"/>
            <w:vAlign w:val="center"/>
            <w:hideMark/>
          </w:tcPr>
          <w:p w14:paraId="6F22B35B" w14:textId="77777777" w:rsidR="00706CDF" w:rsidRPr="00706CDF" w:rsidRDefault="00706CDF">
            <w:pPr>
              <w:rPr>
                <w:rFonts w:ascii="Helvetica" w:hAnsi="Helvetica"/>
              </w:rPr>
            </w:pPr>
            <w:r w:rsidRPr="00706CDF">
              <w:rPr>
                <w:rStyle w:val="search-custom"/>
                <w:rFonts w:ascii="Helvetica" w:hAnsi="Helvetica"/>
              </w:rPr>
              <w:t>Native American/Native Hawaiian Museum Services (NANH) grants support Indian tribes and organizations that primarily serve and represent Native Hawaiians. They are intended to provide opportunities to sustain heritage, culture, and knowledge through strengthened activities in areas such as exhibitions, educational services and programming, professional development, and collections stewardship.</w:t>
            </w:r>
          </w:p>
        </w:tc>
      </w:tr>
      <w:tr w:rsidR="00706CDF" w14:paraId="2D92BD5F" w14:textId="77777777" w:rsidTr="00706CDF">
        <w:trPr>
          <w:tblCellSpacing w:w="0" w:type="dxa"/>
        </w:trPr>
        <w:tc>
          <w:tcPr>
            <w:tcW w:w="0" w:type="auto"/>
            <w:noWrap/>
            <w:hideMark/>
          </w:tcPr>
          <w:p w14:paraId="560DD611" w14:textId="77777777" w:rsidR="00706CDF" w:rsidRPr="00706CDF" w:rsidRDefault="00706CDF" w:rsidP="00706CDF">
            <w:pPr>
              <w:rPr>
                <w:rFonts w:ascii="Helvetica" w:hAnsi="Helvetica"/>
                <w:b/>
                <w:bCs/>
              </w:rPr>
            </w:pPr>
            <w:r w:rsidRPr="00706CDF">
              <w:rPr>
                <w:rFonts w:ascii="Helvetica" w:hAnsi="Helvetica"/>
                <w:b/>
                <w:bCs/>
              </w:rPr>
              <w:t>Link to Additional Information:</w:t>
            </w:r>
          </w:p>
        </w:tc>
        <w:tc>
          <w:tcPr>
            <w:tcW w:w="0" w:type="auto"/>
            <w:vAlign w:val="center"/>
            <w:hideMark/>
          </w:tcPr>
          <w:p w14:paraId="6BDA3792" w14:textId="77777777" w:rsidR="00706CDF" w:rsidRPr="00706CDF" w:rsidRDefault="00706CDF">
            <w:pPr>
              <w:rPr>
                <w:rFonts w:ascii="Helvetica" w:hAnsi="Helvetica"/>
              </w:rPr>
            </w:pPr>
            <w:hyperlink r:id="rId30" w:tgtFrame="_blank" w:tooltip="Link to Additional Information" w:history="1">
              <w:r w:rsidRPr="00706CDF">
                <w:rPr>
                  <w:rStyle w:val="Hyperlink"/>
                  <w:rFonts w:ascii="Helvetica" w:hAnsi="Helvetica"/>
                </w:rPr>
                <w:t>https://www.imls.gov/grants/available/native-americannative-hawaiian-museum-services-program</w:t>
              </w:r>
            </w:hyperlink>
          </w:p>
        </w:tc>
      </w:tr>
      <w:tr w:rsidR="00706CDF" w14:paraId="04AB4F51" w14:textId="77777777" w:rsidTr="00706CDF">
        <w:trPr>
          <w:tblCellSpacing w:w="0" w:type="dxa"/>
        </w:trPr>
        <w:tc>
          <w:tcPr>
            <w:tcW w:w="0" w:type="auto"/>
            <w:noWrap/>
            <w:hideMark/>
          </w:tcPr>
          <w:p w14:paraId="7177BD8D" w14:textId="77777777" w:rsidR="00706CDF" w:rsidRPr="00706CDF" w:rsidRDefault="00706CDF" w:rsidP="00706CDF">
            <w:pPr>
              <w:rPr>
                <w:rFonts w:ascii="Helvetica" w:hAnsi="Helvetica"/>
                <w:b/>
                <w:bCs/>
              </w:rPr>
            </w:pPr>
            <w:r w:rsidRPr="00706CDF">
              <w:rPr>
                <w:rFonts w:ascii="Helvetica" w:hAnsi="Helvetica"/>
                <w:b/>
                <w:bCs/>
              </w:rPr>
              <w:t>Grantor Contact Information:</w:t>
            </w:r>
          </w:p>
        </w:tc>
        <w:tc>
          <w:tcPr>
            <w:tcW w:w="0" w:type="auto"/>
            <w:vAlign w:val="center"/>
            <w:hideMark/>
          </w:tcPr>
          <w:p w14:paraId="19AFB479" w14:textId="77777777" w:rsidR="00706CDF" w:rsidRPr="00706CDF" w:rsidRDefault="00706CDF">
            <w:pPr>
              <w:rPr>
                <w:rFonts w:ascii="Helvetica" w:hAnsi="Helvetica"/>
              </w:rPr>
            </w:pPr>
            <w:r w:rsidRPr="00706CDF">
              <w:rPr>
                <w:rStyle w:val="search-custom"/>
                <w:rFonts w:ascii="Helvetica" w:hAnsi="Helvetica"/>
              </w:rPr>
              <w:t>If you have difficulty accessing the full announcement electronically, please contact:</w:t>
            </w:r>
            <w:r w:rsidRPr="00706CDF">
              <w:rPr>
                <w:rFonts w:ascii="Helvetica" w:hAnsi="Helvetica"/>
              </w:rPr>
              <w:br/>
            </w:r>
            <w:r w:rsidRPr="00706CDF">
              <w:rPr>
                <w:rFonts w:ascii="Helvetica" w:hAnsi="Helvetica"/>
              </w:rPr>
              <w:br/>
            </w:r>
            <w:r w:rsidRPr="00706CDF">
              <w:rPr>
                <w:rStyle w:val="search-custom"/>
                <w:rFonts w:ascii="Helvetica" w:hAnsi="Helvetica"/>
              </w:rPr>
              <w:t>Sandra Narva, Senior Program Officer, 202-653-4791, snarva@imls.gov; Kelsey Monahan, Museum Program Specialist, 202-653-4753, kmonahan@imls.gov</w:t>
            </w:r>
            <w:r w:rsidRPr="00706CDF">
              <w:rPr>
                <w:rFonts w:ascii="Helvetica" w:hAnsi="Helvetica"/>
              </w:rPr>
              <w:br/>
            </w:r>
            <w:r w:rsidRPr="00706CDF">
              <w:rPr>
                <w:rFonts w:ascii="Helvetica" w:hAnsi="Helvetica"/>
              </w:rPr>
              <w:br/>
            </w:r>
            <w:hyperlink r:id="rId31" w:history="1">
              <w:r w:rsidRPr="00706CDF">
                <w:rPr>
                  <w:rStyle w:val="Hyperlink"/>
                  <w:rFonts w:ascii="Helvetica" w:hAnsi="Helvetica"/>
                </w:rPr>
                <w:t>snarva@imls.gov</w:t>
              </w:r>
            </w:hyperlink>
          </w:p>
        </w:tc>
      </w:tr>
    </w:tbl>
    <w:p w14:paraId="4FFF6D1C" w14:textId="77777777" w:rsidR="00706CDF" w:rsidRDefault="00706CDF" w:rsidP="00706CDF"/>
    <w:p w14:paraId="17779F7F" w14:textId="77777777" w:rsidR="00706CDF" w:rsidRDefault="00F4401A" w:rsidP="00706CDF">
      <w:pPr>
        <w:widowControl w:val="0"/>
        <w:autoSpaceDE w:val="0"/>
        <w:autoSpaceDN w:val="0"/>
        <w:adjustRightInd w:val="0"/>
        <w:rPr>
          <w:rFonts w:ascii="Helvetica" w:hAnsi="Helvetica" w:cs="Helvetica"/>
        </w:rPr>
      </w:pPr>
      <w:hyperlink r:id="rId32" w:history="1">
        <w:r w:rsidR="00706CDF">
          <w:rPr>
            <w:rFonts w:ascii="Helvetica" w:hAnsi="Helvetica" w:cs="Helvetica"/>
            <w:color w:val="386EFF"/>
            <w:u w:val="single" w:color="386EFF"/>
          </w:rPr>
          <w:t>http://www.grants.gov/web/grants/view-opportunity.html?oppId=297852</w:t>
        </w:r>
      </w:hyperlink>
    </w:p>
    <w:p w14:paraId="632E7D43" w14:textId="77777777" w:rsidR="00706CDF" w:rsidRDefault="00706CDF" w:rsidP="00706CDF">
      <w:pPr>
        <w:widowControl w:val="0"/>
        <w:autoSpaceDE w:val="0"/>
        <w:autoSpaceDN w:val="0"/>
        <w:adjustRightInd w:val="0"/>
        <w:rPr>
          <w:rFonts w:ascii="Helvetica" w:hAnsi="Helvetica" w:cs="Helvetica"/>
        </w:rPr>
      </w:pPr>
    </w:p>
    <w:p w14:paraId="61CF4C86" w14:textId="1A2E6242"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4" w:name="HIIMLSNALib"/>
      <w:bookmarkStart w:id="15" w:name="HIEducComp"/>
      <w:bookmarkStart w:id="16" w:name="HIDOIDesalination"/>
      <w:bookmarkStart w:id="17" w:name="HIWaterSmart"/>
      <w:bookmarkStart w:id="18" w:name="HINOAABayWatershed"/>
      <w:bookmarkStart w:id="19" w:name="HIDHSSciLearning"/>
      <w:bookmarkStart w:id="20" w:name="ReminderGeneral"/>
      <w:bookmarkStart w:id="21" w:name="SpecObamAdmin"/>
      <w:bookmarkEnd w:id="14"/>
      <w:bookmarkEnd w:id="15"/>
      <w:bookmarkEnd w:id="16"/>
      <w:bookmarkEnd w:id="17"/>
      <w:bookmarkEnd w:id="18"/>
      <w:bookmarkEnd w:id="19"/>
      <w:bookmarkEnd w:id="20"/>
      <w:bookmarkEnd w:id="21"/>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2" w:name="AGTitle"/>
      <w:bookmarkStart w:id="23" w:name="FEdGrantSumm"/>
      <w:bookmarkEnd w:id="22"/>
      <w:bookmarkEnd w:id="23"/>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4" w:name="AGOverview"/>
      <w:bookmarkEnd w:id="24"/>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3">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4">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5">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6">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F4401A" w:rsidP="00B756C2">
      <w:pPr>
        <w:widowControl w:val="0"/>
        <w:pBdr>
          <w:bottom w:val="single" w:sz="6" w:space="1" w:color="auto"/>
        </w:pBdr>
        <w:autoSpaceDE w:val="0"/>
        <w:autoSpaceDN w:val="0"/>
        <w:adjustRightInd w:val="0"/>
        <w:rPr>
          <w:rFonts w:ascii="Helvetica" w:hAnsi="Helvetica" w:cs="Helvetica"/>
        </w:rPr>
      </w:pPr>
      <w:hyperlink r:id="rId37"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lastRenderedPageBreak/>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F4401A" w:rsidP="00B756C2">
      <w:pPr>
        <w:pBdr>
          <w:bottom w:val="single" w:sz="6" w:space="1" w:color="auto"/>
        </w:pBdr>
        <w:rPr>
          <w:rFonts w:ascii="Helvetica" w:hAnsi="Helvetica"/>
        </w:rPr>
      </w:pPr>
      <w:hyperlink r:id="rId39"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5" w:name="AgProgram"/>
      <w:bookmarkEnd w:id="25"/>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6" w:name="AGAFRIChangeChallenge"/>
      <w:bookmarkEnd w:id="26"/>
    </w:p>
    <w:p w14:paraId="0700E3A4" w14:textId="77777777" w:rsidR="006C7E26" w:rsidRDefault="006C7E26" w:rsidP="006C7E26">
      <w:pPr>
        <w:widowControl w:val="0"/>
        <w:autoSpaceDE w:val="0"/>
        <w:autoSpaceDN w:val="0"/>
        <w:adjustRightInd w:val="0"/>
        <w:rPr>
          <w:rFonts w:ascii="Helvetica" w:hAnsi="Helvetica" w:cs="Helvetica"/>
        </w:rPr>
      </w:pPr>
    </w:p>
    <w:p w14:paraId="6A9B1DF5" w14:textId="77777777" w:rsidR="008067CC" w:rsidRDefault="008067CC" w:rsidP="008067CC">
      <w:pPr>
        <w:widowControl w:val="0"/>
        <w:autoSpaceDE w:val="0"/>
        <w:autoSpaceDN w:val="0"/>
        <w:adjustRightInd w:val="0"/>
        <w:rPr>
          <w:rFonts w:ascii="Helvetica" w:hAnsi="Helvetica" w:cs="Helvetica"/>
        </w:rPr>
      </w:pPr>
      <w:bookmarkStart w:id="27" w:name="AGUtilitiesHighEnergy"/>
      <w:bookmarkEnd w:id="27"/>
      <w:r>
        <w:rPr>
          <w:rFonts w:ascii="Helvetica" w:hAnsi="Helvetica" w:cs="Helvetica"/>
        </w:rPr>
        <w:t>Utilities Programs</w:t>
      </w:r>
    </w:p>
    <w:p w14:paraId="5BD941DA" w14:textId="77777777" w:rsidR="008067CC" w:rsidRDefault="008067CC" w:rsidP="008067CC">
      <w:pPr>
        <w:widowControl w:val="0"/>
        <w:autoSpaceDE w:val="0"/>
        <w:autoSpaceDN w:val="0"/>
        <w:adjustRightInd w:val="0"/>
        <w:rPr>
          <w:rFonts w:ascii="Helvetica" w:hAnsi="Helvetica" w:cs="Helvetica"/>
        </w:rPr>
      </w:pPr>
      <w:r>
        <w:rPr>
          <w:rFonts w:ascii="Helvetica" w:hAnsi="Helvetica" w:cs="Helvetica"/>
        </w:rPr>
        <w:t>Assistance to High Energy Cost Communities</w:t>
      </w:r>
    </w:p>
    <w:p w14:paraId="38C04015" w14:textId="2D8ECCDD" w:rsidR="008067CC" w:rsidRDefault="008067CC" w:rsidP="008067CC">
      <w:pPr>
        <w:widowControl w:val="0"/>
        <w:autoSpaceDE w:val="0"/>
        <w:autoSpaceDN w:val="0"/>
        <w:adjustRightInd w:val="0"/>
        <w:rPr>
          <w:rFonts w:ascii="Helvetica" w:hAnsi="Helvetica" w:cs="Helvetica"/>
        </w:rPr>
      </w:pPr>
      <w:r>
        <w:rPr>
          <w:rFonts w:ascii="Helvetica" w:hAnsi="Helvetica" w:cs="Helvetica"/>
        </w:rPr>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8067CC" w:rsidRPr="008067CC" w14:paraId="5F9AB3B9" w14:textId="77777777" w:rsidTr="008067CC">
        <w:trPr>
          <w:tblCellSpacing w:w="0" w:type="dxa"/>
        </w:trPr>
        <w:tc>
          <w:tcPr>
            <w:tcW w:w="0" w:type="auto"/>
            <w:noWrap/>
            <w:hideMark/>
          </w:tcPr>
          <w:p w14:paraId="13D6557E"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Document Type:</w:t>
            </w:r>
          </w:p>
        </w:tc>
        <w:tc>
          <w:tcPr>
            <w:tcW w:w="0" w:type="auto"/>
            <w:vAlign w:val="center"/>
            <w:hideMark/>
          </w:tcPr>
          <w:p w14:paraId="209A6ED5"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Grants Notice</w:t>
            </w:r>
          </w:p>
        </w:tc>
      </w:tr>
      <w:tr w:rsidR="008067CC" w:rsidRPr="008067CC" w14:paraId="3BCF4F6B" w14:textId="77777777" w:rsidTr="008067CC">
        <w:trPr>
          <w:tblCellSpacing w:w="0" w:type="dxa"/>
        </w:trPr>
        <w:tc>
          <w:tcPr>
            <w:tcW w:w="0" w:type="auto"/>
            <w:noWrap/>
            <w:hideMark/>
          </w:tcPr>
          <w:p w14:paraId="4CEDB1F3"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Funding Opportunity Number:</w:t>
            </w:r>
          </w:p>
        </w:tc>
        <w:tc>
          <w:tcPr>
            <w:tcW w:w="0" w:type="auto"/>
            <w:vAlign w:val="center"/>
            <w:hideMark/>
          </w:tcPr>
          <w:p w14:paraId="55D086C6"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RD-RUS-HECG17</w:t>
            </w:r>
          </w:p>
        </w:tc>
      </w:tr>
      <w:tr w:rsidR="008067CC" w:rsidRPr="008067CC" w14:paraId="0A09C146" w14:textId="77777777" w:rsidTr="008067CC">
        <w:trPr>
          <w:tblCellSpacing w:w="0" w:type="dxa"/>
        </w:trPr>
        <w:tc>
          <w:tcPr>
            <w:tcW w:w="0" w:type="auto"/>
            <w:noWrap/>
            <w:hideMark/>
          </w:tcPr>
          <w:p w14:paraId="1B268E85"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Funding Opportunity Title:</w:t>
            </w:r>
          </w:p>
        </w:tc>
        <w:tc>
          <w:tcPr>
            <w:tcW w:w="0" w:type="auto"/>
            <w:vAlign w:val="center"/>
            <w:hideMark/>
          </w:tcPr>
          <w:p w14:paraId="31364535"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Assistance to High Energy Cost Communities</w:t>
            </w:r>
          </w:p>
        </w:tc>
      </w:tr>
      <w:tr w:rsidR="008067CC" w:rsidRPr="008067CC" w14:paraId="27611F7B" w14:textId="77777777" w:rsidTr="008067CC">
        <w:trPr>
          <w:tblCellSpacing w:w="0" w:type="dxa"/>
        </w:trPr>
        <w:tc>
          <w:tcPr>
            <w:tcW w:w="0" w:type="auto"/>
            <w:noWrap/>
            <w:hideMark/>
          </w:tcPr>
          <w:p w14:paraId="334844B1"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Opportunity Category:</w:t>
            </w:r>
          </w:p>
        </w:tc>
        <w:tc>
          <w:tcPr>
            <w:tcW w:w="0" w:type="auto"/>
            <w:vAlign w:val="center"/>
            <w:hideMark/>
          </w:tcPr>
          <w:p w14:paraId="767FFEDB"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Discretionary</w:t>
            </w:r>
          </w:p>
        </w:tc>
      </w:tr>
      <w:tr w:rsidR="008067CC" w:rsidRPr="008067CC" w14:paraId="5F9D2313" w14:textId="77777777" w:rsidTr="008067CC">
        <w:trPr>
          <w:tblCellSpacing w:w="0" w:type="dxa"/>
        </w:trPr>
        <w:tc>
          <w:tcPr>
            <w:tcW w:w="0" w:type="auto"/>
            <w:noWrap/>
            <w:hideMark/>
          </w:tcPr>
          <w:p w14:paraId="54017857"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Opportunity Category Explanation:</w:t>
            </w:r>
          </w:p>
        </w:tc>
        <w:tc>
          <w:tcPr>
            <w:tcW w:w="0" w:type="auto"/>
            <w:vAlign w:val="center"/>
            <w:hideMark/>
          </w:tcPr>
          <w:p w14:paraId="57728675"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 </w:t>
            </w:r>
          </w:p>
        </w:tc>
      </w:tr>
      <w:tr w:rsidR="008067CC" w:rsidRPr="008067CC" w14:paraId="3A11A003" w14:textId="77777777" w:rsidTr="008067CC">
        <w:trPr>
          <w:tblCellSpacing w:w="0" w:type="dxa"/>
        </w:trPr>
        <w:tc>
          <w:tcPr>
            <w:tcW w:w="0" w:type="auto"/>
            <w:noWrap/>
            <w:hideMark/>
          </w:tcPr>
          <w:p w14:paraId="2A577150"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Funding Instrument Type:</w:t>
            </w:r>
          </w:p>
        </w:tc>
        <w:tc>
          <w:tcPr>
            <w:tcW w:w="0" w:type="auto"/>
            <w:vAlign w:val="center"/>
            <w:hideMark/>
          </w:tcPr>
          <w:p w14:paraId="77A2C2A1"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Grant</w:t>
            </w:r>
          </w:p>
        </w:tc>
      </w:tr>
      <w:tr w:rsidR="008067CC" w:rsidRPr="008067CC" w14:paraId="4BF99B3C" w14:textId="77777777" w:rsidTr="008067CC">
        <w:trPr>
          <w:tblCellSpacing w:w="0" w:type="dxa"/>
        </w:trPr>
        <w:tc>
          <w:tcPr>
            <w:tcW w:w="0" w:type="auto"/>
            <w:noWrap/>
            <w:hideMark/>
          </w:tcPr>
          <w:p w14:paraId="513460F1"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Category of Funding Activity:</w:t>
            </w:r>
          </w:p>
        </w:tc>
        <w:tc>
          <w:tcPr>
            <w:tcW w:w="0" w:type="auto"/>
            <w:vAlign w:val="center"/>
            <w:hideMark/>
          </w:tcPr>
          <w:p w14:paraId="6177CCD3"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Business and Commerce</w:t>
            </w:r>
            <w:r w:rsidRPr="008067CC">
              <w:rPr>
                <w:rFonts w:ascii="Helvetica" w:hAnsi="Helvetica" w:cs="Helvetica"/>
              </w:rPr>
              <w:br/>
              <w:t>Community Development</w:t>
            </w:r>
            <w:r w:rsidRPr="008067CC">
              <w:rPr>
                <w:rFonts w:ascii="Helvetica" w:hAnsi="Helvetica" w:cs="Helvetica"/>
              </w:rPr>
              <w:br/>
              <w:t>Energy</w:t>
            </w:r>
          </w:p>
        </w:tc>
      </w:tr>
      <w:tr w:rsidR="008067CC" w:rsidRPr="008067CC" w14:paraId="42BDC44F" w14:textId="77777777" w:rsidTr="008067CC">
        <w:trPr>
          <w:tblCellSpacing w:w="0" w:type="dxa"/>
        </w:trPr>
        <w:tc>
          <w:tcPr>
            <w:tcW w:w="0" w:type="auto"/>
            <w:noWrap/>
            <w:hideMark/>
          </w:tcPr>
          <w:p w14:paraId="41C52BCE"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Category Explanation:</w:t>
            </w:r>
          </w:p>
        </w:tc>
        <w:tc>
          <w:tcPr>
            <w:tcW w:w="0" w:type="auto"/>
            <w:vAlign w:val="center"/>
            <w:hideMark/>
          </w:tcPr>
          <w:p w14:paraId="442E63F7"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 </w:t>
            </w:r>
          </w:p>
        </w:tc>
      </w:tr>
      <w:tr w:rsidR="008067CC" w:rsidRPr="008067CC" w14:paraId="329A7674" w14:textId="77777777" w:rsidTr="008067CC">
        <w:trPr>
          <w:tblCellSpacing w:w="0" w:type="dxa"/>
        </w:trPr>
        <w:tc>
          <w:tcPr>
            <w:tcW w:w="0" w:type="auto"/>
            <w:noWrap/>
            <w:hideMark/>
          </w:tcPr>
          <w:p w14:paraId="0520F2C7"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Expected Number of Awards:</w:t>
            </w:r>
          </w:p>
        </w:tc>
        <w:tc>
          <w:tcPr>
            <w:tcW w:w="0" w:type="auto"/>
            <w:vAlign w:val="center"/>
            <w:hideMark/>
          </w:tcPr>
          <w:p w14:paraId="5C0E7B3B"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10</w:t>
            </w:r>
          </w:p>
        </w:tc>
      </w:tr>
      <w:tr w:rsidR="008067CC" w:rsidRPr="008067CC" w14:paraId="605688FC" w14:textId="77777777" w:rsidTr="008067CC">
        <w:trPr>
          <w:tblCellSpacing w:w="0" w:type="dxa"/>
        </w:trPr>
        <w:tc>
          <w:tcPr>
            <w:tcW w:w="0" w:type="auto"/>
            <w:noWrap/>
            <w:hideMark/>
          </w:tcPr>
          <w:p w14:paraId="6ABF08D2"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CFDA Number(s):</w:t>
            </w:r>
          </w:p>
        </w:tc>
        <w:tc>
          <w:tcPr>
            <w:tcW w:w="0" w:type="auto"/>
            <w:vAlign w:val="center"/>
            <w:hideMark/>
          </w:tcPr>
          <w:p w14:paraId="3DC24179"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10.859 -- Assistance to High Energy Cost Rural Communities</w:t>
            </w:r>
          </w:p>
        </w:tc>
      </w:tr>
      <w:tr w:rsidR="008067CC" w:rsidRPr="008067CC" w14:paraId="277B7CF4" w14:textId="77777777" w:rsidTr="008067CC">
        <w:trPr>
          <w:tblCellSpacing w:w="0" w:type="dxa"/>
        </w:trPr>
        <w:tc>
          <w:tcPr>
            <w:tcW w:w="0" w:type="auto"/>
            <w:noWrap/>
            <w:hideMark/>
          </w:tcPr>
          <w:p w14:paraId="72D21711"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Cost Sharing or Matching Requirement:</w:t>
            </w:r>
          </w:p>
        </w:tc>
        <w:tc>
          <w:tcPr>
            <w:tcW w:w="0" w:type="auto"/>
            <w:vAlign w:val="center"/>
            <w:hideMark/>
          </w:tcPr>
          <w:p w14:paraId="00CBDA1F"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No</w:t>
            </w:r>
          </w:p>
        </w:tc>
      </w:tr>
      <w:tr w:rsidR="008067CC" w:rsidRPr="008067CC" w14:paraId="46ABA1D3" w14:textId="77777777" w:rsidTr="008067CC">
        <w:trPr>
          <w:tblCellSpacing w:w="0" w:type="dxa"/>
        </w:trPr>
        <w:tc>
          <w:tcPr>
            <w:tcW w:w="0" w:type="auto"/>
            <w:noWrap/>
            <w:hideMark/>
          </w:tcPr>
          <w:p w14:paraId="28DFC23F"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lastRenderedPageBreak/>
              <w:t>Version:</w:t>
            </w:r>
          </w:p>
        </w:tc>
        <w:tc>
          <w:tcPr>
            <w:tcW w:w="0" w:type="auto"/>
            <w:vAlign w:val="center"/>
            <w:hideMark/>
          </w:tcPr>
          <w:p w14:paraId="2B2BB42B"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Synopsis 2</w:t>
            </w:r>
          </w:p>
        </w:tc>
      </w:tr>
      <w:tr w:rsidR="008067CC" w:rsidRPr="008067CC" w14:paraId="269CD401" w14:textId="77777777" w:rsidTr="008067CC">
        <w:trPr>
          <w:tblCellSpacing w:w="0" w:type="dxa"/>
        </w:trPr>
        <w:tc>
          <w:tcPr>
            <w:tcW w:w="0" w:type="auto"/>
            <w:noWrap/>
            <w:hideMark/>
          </w:tcPr>
          <w:p w14:paraId="416BEB14"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Posted Date:</w:t>
            </w:r>
          </w:p>
        </w:tc>
        <w:tc>
          <w:tcPr>
            <w:tcW w:w="0" w:type="auto"/>
            <w:vAlign w:val="center"/>
            <w:hideMark/>
          </w:tcPr>
          <w:p w14:paraId="6426266B"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Oct 20, 2017</w:t>
            </w:r>
          </w:p>
        </w:tc>
      </w:tr>
      <w:tr w:rsidR="008067CC" w:rsidRPr="008067CC" w14:paraId="40B46EA8" w14:textId="77777777" w:rsidTr="008067CC">
        <w:trPr>
          <w:tblCellSpacing w:w="0" w:type="dxa"/>
        </w:trPr>
        <w:tc>
          <w:tcPr>
            <w:tcW w:w="0" w:type="auto"/>
            <w:noWrap/>
            <w:hideMark/>
          </w:tcPr>
          <w:p w14:paraId="697DEAE0"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Last Updated Date:</w:t>
            </w:r>
          </w:p>
        </w:tc>
        <w:tc>
          <w:tcPr>
            <w:tcW w:w="0" w:type="auto"/>
            <w:vAlign w:val="center"/>
            <w:hideMark/>
          </w:tcPr>
          <w:p w14:paraId="1EA87C47"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Oct 23, 2017</w:t>
            </w:r>
          </w:p>
        </w:tc>
      </w:tr>
      <w:tr w:rsidR="008067CC" w:rsidRPr="008067CC" w14:paraId="0A6FB2C6" w14:textId="77777777" w:rsidTr="008067CC">
        <w:trPr>
          <w:tblCellSpacing w:w="0" w:type="dxa"/>
        </w:trPr>
        <w:tc>
          <w:tcPr>
            <w:tcW w:w="0" w:type="auto"/>
            <w:noWrap/>
            <w:hideMark/>
          </w:tcPr>
          <w:p w14:paraId="65060C14"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Original Closing Date for Applications:</w:t>
            </w:r>
          </w:p>
        </w:tc>
        <w:tc>
          <w:tcPr>
            <w:tcW w:w="0" w:type="auto"/>
            <w:vAlign w:val="center"/>
            <w:hideMark/>
          </w:tcPr>
          <w:p w14:paraId="340A4E6E" w14:textId="2F6C030E"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 xml:space="preserve">Dec 13, </w:t>
            </w:r>
            <w:r w:rsidR="00DA2917" w:rsidRPr="008067CC">
              <w:rPr>
                <w:rFonts w:ascii="Helvetica" w:hAnsi="Helvetica" w:cs="Helvetica"/>
              </w:rPr>
              <w:t>2017 </w:t>
            </w:r>
          </w:p>
        </w:tc>
      </w:tr>
      <w:tr w:rsidR="008067CC" w:rsidRPr="008067CC" w14:paraId="3143E19D" w14:textId="77777777" w:rsidTr="008067CC">
        <w:trPr>
          <w:tblCellSpacing w:w="0" w:type="dxa"/>
        </w:trPr>
        <w:tc>
          <w:tcPr>
            <w:tcW w:w="0" w:type="auto"/>
            <w:noWrap/>
            <w:hideMark/>
          </w:tcPr>
          <w:p w14:paraId="7A29FD1D"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Current Closing Date for Applications:</w:t>
            </w:r>
          </w:p>
        </w:tc>
        <w:tc>
          <w:tcPr>
            <w:tcW w:w="0" w:type="auto"/>
            <w:vAlign w:val="center"/>
            <w:hideMark/>
          </w:tcPr>
          <w:p w14:paraId="37E041AA" w14:textId="5E253F8E"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 xml:space="preserve">Dec 11, </w:t>
            </w:r>
            <w:r w:rsidR="00DA2917" w:rsidRPr="008067CC">
              <w:rPr>
                <w:rFonts w:ascii="Helvetica" w:hAnsi="Helvetica" w:cs="Helvetica"/>
              </w:rPr>
              <w:t>2017 </w:t>
            </w:r>
          </w:p>
        </w:tc>
      </w:tr>
      <w:tr w:rsidR="008067CC" w:rsidRPr="008067CC" w14:paraId="46F4CE09" w14:textId="77777777" w:rsidTr="008067CC">
        <w:trPr>
          <w:tblCellSpacing w:w="0" w:type="dxa"/>
        </w:trPr>
        <w:tc>
          <w:tcPr>
            <w:tcW w:w="0" w:type="auto"/>
            <w:noWrap/>
            <w:hideMark/>
          </w:tcPr>
          <w:p w14:paraId="1433091F"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Archive Date:</w:t>
            </w:r>
          </w:p>
        </w:tc>
        <w:tc>
          <w:tcPr>
            <w:tcW w:w="0" w:type="auto"/>
            <w:vAlign w:val="center"/>
            <w:hideMark/>
          </w:tcPr>
          <w:p w14:paraId="04F1AFE0"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Jan 12, 2018</w:t>
            </w:r>
          </w:p>
        </w:tc>
      </w:tr>
      <w:tr w:rsidR="008067CC" w:rsidRPr="008067CC" w14:paraId="7238B84B" w14:textId="77777777" w:rsidTr="008067CC">
        <w:trPr>
          <w:tblCellSpacing w:w="0" w:type="dxa"/>
        </w:trPr>
        <w:tc>
          <w:tcPr>
            <w:tcW w:w="0" w:type="auto"/>
            <w:noWrap/>
            <w:hideMark/>
          </w:tcPr>
          <w:p w14:paraId="389108CF"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Estimated Total Program Funding:</w:t>
            </w:r>
          </w:p>
        </w:tc>
        <w:tc>
          <w:tcPr>
            <w:tcW w:w="0" w:type="auto"/>
            <w:vAlign w:val="center"/>
            <w:hideMark/>
          </w:tcPr>
          <w:p w14:paraId="2F0BC95D"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$10,000,000</w:t>
            </w:r>
          </w:p>
        </w:tc>
      </w:tr>
      <w:tr w:rsidR="008067CC" w:rsidRPr="008067CC" w14:paraId="69C0E84C" w14:textId="77777777" w:rsidTr="008067CC">
        <w:trPr>
          <w:tblCellSpacing w:w="0" w:type="dxa"/>
        </w:trPr>
        <w:tc>
          <w:tcPr>
            <w:tcW w:w="0" w:type="auto"/>
            <w:noWrap/>
            <w:hideMark/>
          </w:tcPr>
          <w:p w14:paraId="05030857"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Award Ceiling:</w:t>
            </w:r>
          </w:p>
        </w:tc>
        <w:tc>
          <w:tcPr>
            <w:tcW w:w="0" w:type="auto"/>
            <w:vAlign w:val="center"/>
            <w:hideMark/>
          </w:tcPr>
          <w:p w14:paraId="6063A514"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$3,000,000</w:t>
            </w:r>
          </w:p>
        </w:tc>
      </w:tr>
      <w:tr w:rsidR="008067CC" w:rsidRPr="008067CC" w14:paraId="0E3987D9" w14:textId="77777777" w:rsidTr="008067CC">
        <w:trPr>
          <w:tblCellSpacing w:w="0" w:type="dxa"/>
        </w:trPr>
        <w:tc>
          <w:tcPr>
            <w:tcW w:w="0" w:type="auto"/>
            <w:noWrap/>
            <w:hideMark/>
          </w:tcPr>
          <w:p w14:paraId="289CAB5D"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Award Floor:</w:t>
            </w:r>
          </w:p>
        </w:tc>
        <w:tc>
          <w:tcPr>
            <w:tcW w:w="0" w:type="auto"/>
            <w:vAlign w:val="center"/>
            <w:hideMark/>
          </w:tcPr>
          <w:p w14:paraId="1D66DD03"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$100,000</w:t>
            </w:r>
          </w:p>
        </w:tc>
      </w:tr>
      <w:tr w:rsidR="008067CC" w:rsidRPr="008067CC" w14:paraId="0BAAD385" w14:textId="77777777" w:rsidTr="008067CC">
        <w:trPr>
          <w:tblCellSpacing w:w="0" w:type="dxa"/>
        </w:trPr>
        <w:tc>
          <w:tcPr>
            <w:tcW w:w="0" w:type="auto"/>
            <w:noWrap/>
            <w:hideMark/>
          </w:tcPr>
          <w:p w14:paraId="6F8EF201"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Eligible Applicants:</w:t>
            </w:r>
          </w:p>
        </w:tc>
        <w:tc>
          <w:tcPr>
            <w:tcW w:w="0" w:type="auto"/>
            <w:vAlign w:val="center"/>
            <w:hideMark/>
          </w:tcPr>
          <w:p w14:paraId="59E6F0A5"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Special district governments</w:t>
            </w:r>
            <w:r w:rsidRPr="008067CC">
              <w:rPr>
                <w:rFonts w:ascii="Helvetica" w:hAnsi="Helvetica" w:cs="Helvetica"/>
              </w:rPr>
              <w:br/>
              <w:t>Public and State controlled institutions of higher education</w:t>
            </w:r>
            <w:r w:rsidRPr="008067CC">
              <w:rPr>
                <w:rFonts w:ascii="Helvetica" w:hAnsi="Helvetica" w:cs="Helvetica"/>
              </w:rPr>
              <w:br/>
              <w:t>Native American tribal organizations (other than Federally recognized tribal governments)</w:t>
            </w:r>
            <w:r w:rsidRPr="008067CC">
              <w:rPr>
                <w:rFonts w:ascii="Helvetica" w:hAnsi="Helvetica" w:cs="Helvetica"/>
              </w:rPr>
              <w:br/>
              <w:t>Native American tribal governments (Federally recognized)</w:t>
            </w:r>
            <w:r w:rsidRPr="008067CC">
              <w:rPr>
                <w:rFonts w:ascii="Helvetica" w:hAnsi="Helvetica" w:cs="Helvetica"/>
              </w:rPr>
              <w:br/>
              <w:t>Individuals</w:t>
            </w:r>
            <w:r w:rsidRPr="008067CC">
              <w:rPr>
                <w:rFonts w:ascii="Helvetica" w:hAnsi="Helvetica" w:cs="Helvetica"/>
              </w:rPr>
              <w:br/>
              <w:t>City or township governments</w:t>
            </w:r>
            <w:r w:rsidRPr="008067CC">
              <w:rPr>
                <w:rFonts w:ascii="Helvetica" w:hAnsi="Helvetica" w:cs="Helvetica"/>
              </w:rPr>
              <w:br/>
              <w:t>State governments</w:t>
            </w:r>
            <w:r w:rsidRPr="008067CC">
              <w:rPr>
                <w:rFonts w:ascii="Helvetica" w:hAnsi="Helvetica" w:cs="Helvetica"/>
              </w:rPr>
              <w:br/>
              <w:t>Nonprofits having a 501(c)(3) status with the IRS, other than institutions of higher education</w:t>
            </w:r>
            <w:r w:rsidRPr="008067CC">
              <w:rPr>
                <w:rFonts w:ascii="Helvetica" w:hAnsi="Helvetica" w:cs="Helvetica"/>
              </w:rPr>
              <w:br/>
              <w:t>Independent school districts</w:t>
            </w:r>
            <w:r w:rsidRPr="008067CC">
              <w:rPr>
                <w:rFonts w:ascii="Helvetica" w:hAnsi="Helvetica" w:cs="Helvetica"/>
              </w:rPr>
              <w:br/>
              <w:t>Others (see text field entitled "Additional Information on Eligibility" for clarification)</w:t>
            </w:r>
            <w:r w:rsidRPr="008067CC">
              <w:rPr>
                <w:rFonts w:ascii="Helvetica" w:hAnsi="Helvetica" w:cs="Helvetica"/>
              </w:rPr>
              <w:br/>
              <w:t>County governments</w:t>
            </w:r>
            <w:r w:rsidRPr="008067CC">
              <w:rPr>
                <w:rFonts w:ascii="Helvetica" w:hAnsi="Helvetica" w:cs="Helvetica"/>
              </w:rPr>
              <w:br/>
              <w:t>Public housing authorities/Indian housing authorities</w:t>
            </w:r>
            <w:r w:rsidRPr="008067CC">
              <w:rPr>
                <w:rFonts w:ascii="Helvetica" w:hAnsi="Helvetica" w:cs="Helvetica"/>
              </w:rPr>
              <w:br/>
              <w:t>Private institutions of higher education</w:t>
            </w:r>
            <w:r w:rsidRPr="008067CC">
              <w:rPr>
                <w:rFonts w:ascii="Helvetica" w:hAnsi="Helvetica" w:cs="Helvetica"/>
              </w:rPr>
              <w:br/>
              <w:t>Small businesses</w:t>
            </w:r>
            <w:r w:rsidRPr="008067CC">
              <w:rPr>
                <w:rFonts w:ascii="Helvetica" w:hAnsi="Helvetica" w:cs="Helvetica"/>
              </w:rPr>
              <w:br/>
              <w:t>Nonprofits that do not have a 501(c)(3) status with the IRS, other than institutions of higher education</w:t>
            </w:r>
            <w:r w:rsidRPr="008067CC">
              <w:rPr>
                <w:rFonts w:ascii="Helvetica" w:hAnsi="Helvetica" w:cs="Helvetica"/>
              </w:rPr>
              <w:br/>
              <w:t>For profit organizations other than small businesses</w:t>
            </w:r>
          </w:p>
        </w:tc>
      </w:tr>
      <w:tr w:rsidR="008067CC" w:rsidRPr="008067CC" w14:paraId="6BE91916" w14:textId="77777777" w:rsidTr="008067CC">
        <w:trPr>
          <w:tblCellSpacing w:w="0" w:type="dxa"/>
        </w:trPr>
        <w:tc>
          <w:tcPr>
            <w:tcW w:w="0" w:type="auto"/>
            <w:noWrap/>
            <w:hideMark/>
          </w:tcPr>
          <w:p w14:paraId="3381462C"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Additional Information on Eligibility:</w:t>
            </w:r>
          </w:p>
        </w:tc>
        <w:tc>
          <w:tcPr>
            <w:tcW w:w="0" w:type="auto"/>
            <w:vAlign w:val="center"/>
            <w:hideMark/>
          </w:tcPr>
          <w:p w14:paraId="016DC9F3" w14:textId="77777777" w:rsidR="008067CC" w:rsidRPr="008067CC" w:rsidRDefault="008067CC" w:rsidP="008067CC">
            <w:pPr>
              <w:widowControl w:val="0"/>
              <w:autoSpaceDE w:val="0"/>
              <w:autoSpaceDN w:val="0"/>
              <w:adjustRightInd w:val="0"/>
              <w:rPr>
                <w:rFonts w:ascii="Helvetica" w:hAnsi="Helvetica" w:cs="Helvetica"/>
              </w:rPr>
            </w:pPr>
            <w:r w:rsidRPr="008067CC">
              <w:rPr>
                <w:rFonts w:ascii="Helvetica" w:hAnsi="Helvetica" w:cs="Helvetica"/>
              </w:rPr>
              <w:t>Individuals may apply on behalf of unincorporated community organizations. Awards will not be made directly to individuals. Eligible applicants also include sole proprietorships, legally organized for-profit or nonprofit organizations such as, but not limited to, a corporation, association, partnership (including a limited liability partnership), cooperative or trust. Applicant must be located in the United States, a U.S. Territory or other area authorized by law to participate in programs of the Rural Utilities Service or under the Rural Electrification Act.</w:t>
            </w:r>
          </w:p>
        </w:tc>
      </w:tr>
      <w:tr w:rsidR="008067CC" w14:paraId="2C00B2FE" w14:textId="77777777" w:rsidTr="008067CC">
        <w:trPr>
          <w:tblCellSpacing w:w="0" w:type="dxa"/>
        </w:trPr>
        <w:tc>
          <w:tcPr>
            <w:tcW w:w="0" w:type="auto"/>
            <w:noWrap/>
            <w:hideMark/>
          </w:tcPr>
          <w:p w14:paraId="5029FC80"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Agency Name:</w:t>
            </w:r>
          </w:p>
        </w:tc>
        <w:tc>
          <w:tcPr>
            <w:tcW w:w="0" w:type="auto"/>
            <w:vAlign w:val="center"/>
            <w:hideMark/>
          </w:tcPr>
          <w:p w14:paraId="75C89B74" w14:textId="77777777" w:rsidR="008067CC" w:rsidRPr="008067CC" w:rsidRDefault="008067CC" w:rsidP="008067CC">
            <w:pPr>
              <w:widowControl w:val="0"/>
              <w:autoSpaceDE w:val="0"/>
              <w:autoSpaceDN w:val="0"/>
              <w:adjustRightInd w:val="0"/>
              <w:rPr>
                <w:rFonts w:ascii="Helvetica" w:hAnsi="Helvetica" w:cs="Helvetica"/>
              </w:rPr>
            </w:pPr>
            <w:r w:rsidRPr="008067CC">
              <w:rPr>
                <w:rStyle w:val="search-custom"/>
                <w:rFonts w:ascii="Helvetica" w:hAnsi="Helvetica" w:cs="Helvetica"/>
              </w:rPr>
              <w:t>Utilities Programs</w:t>
            </w:r>
          </w:p>
        </w:tc>
      </w:tr>
      <w:tr w:rsidR="008067CC" w14:paraId="3F1AC0AC" w14:textId="77777777" w:rsidTr="008067CC">
        <w:trPr>
          <w:tblCellSpacing w:w="0" w:type="dxa"/>
        </w:trPr>
        <w:tc>
          <w:tcPr>
            <w:tcW w:w="0" w:type="auto"/>
            <w:noWrap/>
            <w:hideMark/>
          </w:tcPr>
          <w:p w14:paraId="31DF8BDF"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Description:</w:t>
            </w:r>
          </w:p>
        </w:tc>
        <w:tc>
          <w:tcPr>
            <w:tcW w:w="0" w:type="auto"/>
            <w:vAlign w:val="center"/>
            <w:hideMark/>
          </w:tcPr>
          <w:p w14:paraId="6805BC6E" w14:textId="1559A389" w:rsidR="008067CC" w:rsidRPr="008067CC" w:rsidRDefault="008067CC" w:rsidP="008067CC">
            <w:pPr>
              <w:widowControl w:val="0"/>
              <w:autoSpaceDE w:val="0"/>
              <w:autoSpaceDN w:val="0"/>
              <w:adjustRightInd w:val="0"/>
              <w:rPr>
                <w:rFonts w:ascii="Helvetica" w:hAnsi="Helvetica" w:cs="Helvetica"/>
              </w:rPr>
            </w:pPr>
            <w:r w:rsidRPr="008067CC">
              <w:rPr>
                <w:rStyle w:val="search-custom"/>
                <w:rFonts w:ascii="Helvetica" w:hAnsi="Helvetica" w:cs="Helvetica"/>
              </w:rPr>
              <w:t xml:space="preserve">The Rural Utilities Service (RUS), an agency of the United States Department of Agriculture (USDA), announces the availability of up to $10 million in competitive grants to assist </w:t>
            </w:r>
            <w:r>
              <w:rPr>
                <w:rStyle w:val="search-custom"/>
                <w:rFonts w:ascii="Helvetica" w:hAnsi="Helvetica" w:cs="Helvetica"/>
              </w:rPr>
              <w:t xml:space="preserve">communities with </w:t>
            </w:r>
            <w:r>
              <w:rPr>
                <w:rStyle w:val="search-custom"/>
                <w:rFonts w:ascii="Helvetica" w:hAnsi="Helvetica" w:cs="Helvetica"/>
              </w:rPr>
              <w:lastRenderedPageBreak/>
              <w:t xml:space="preserve">extremely </w:t>
            </w:r>
            <w:r w:rsidR="00DA2917">
              <w:rPr>
                <w:rStyle w:val="search-custom"/>
                <w:rFonts w:ascii="Helvetica" w:hAnsi="Helvetica" w:cs="Helvetica"/>
              </w:rPr>
              <w:t>high-energy</w:t>
            </w:r>
            <w:r w:rsidRPr="008067CC">
              <w:rPr>
                <w:rStyle w:val="search-custom"/>
                <w:rFonts w:ascii="Helvetica" w:hAnsi="Helvetica" w:cs="Helvetica"/>
              </w:rPr>
              <w:t xml:space="preserve"> costs. The grant funds may be used to acquire, construct, or improve energy generation, transmission, or distribution facilities serving communities where the average annual residential expenditure for home energy exceeds 275% of the national average. Eligible projects also include on-grid and off-grid renewable energy projects and the implementation of energy efficiency and energy conservation projects for eligible communities. Projects cannot be for the primary benefit of a single household or business. Grant funds may not be used for the preparation of the grant application, payment of utility bills, fuel purchases, routine maintenance or other routine operating costs, or for the purchase of any equipment, structures, or real estate not directly associated with the provision of community energy services. See the Notice of Solicitation of Applications published October 12, 2017 at 82 FR 47446.</w:t>
            </w:r>
          </w:p>
        </w:tc>
      </w:tr>
      <w:tr w:rsidR="008067CC" w14:paraId="26E2A026" w14:textId="77777777" w:rsidTr="008067CC">
        <w:trPr>
          <w:tblCellSpacing w:w="0" w:type="dxa"/>
        </w:trPr>
        <w:tc>
          <w:tcPr>
            <w:tcW w:w="0" w:type="auto"/>
            <w:noWrap/>
            <w:hideMark/>
          </w:tcPr>
          <w:p w14:paraId="005E51DE"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lastRenderedPageBreak/>
              <w:t>Link to Additional Information:</w:t>
            </w:r>
          </w:p>
        </w:tc>
        <w:tc>
          <w:tcPr>
            <w:tcW w:w="0" w:type="auto"/>
            <w:vAlign w:val="center"/>
            <w:hideMark/>
          </w:tcPr>
          <w:p w14:paraId="3D775AC9" w14:textId="77777777" w:rsidR="008067CC" w:rsidRPr="008067CC" w:rsidRDefault="008067CC" w:rsidP="008067CC">
            <w:pPr>
              <w:widowControl w:val="0"/>
              <w:autoSpaceDE w:val="0"/>
              <w:autoSpaceDN w:val="0"/>
              <w:adjustRightInd w:val="0"/>
              <w:rPr>
                <w:rFonts w:ascii="Helvetica" w:hAnsi="Helvetica" w:cs="Helvetica"/>
              </w:rPr>
            </w:pPr>
            <w:hyperlink r:id="rId40" w:tgtFrame="_blank" w:tooltip="Link to Additional Information" w:history="1">
              <w:r w:rsidRPr="008067CC">
                <w:rPr>
                  <w:rStyle w:val="Hyperlink"/>
                  <w:rFonts w:ascii="Helvetica" w:hAnsi="Helvetica" w:cs="Helvetica"/>
                </w:rPr>
                <w:t>Homepage for the USDA High Energy Cost Grant Program</w:t>
              </w:r>
            </w:hyperlink>
          </w:p>
        </w:tc>
      </w:tr>
      <w:tr w:rsidR="008067CC" w14:paraId="2E990FE9" w14:textId="77777777" w:rsidTr="008067CC">
        <w:trPr>
          <w:tblCellSpacing w:w="0" w:type="dxa"/>
        </w:trPr>
        <w:tc>
          <w:tcPr>
            <w:tcW w:w="0" w:type="auto"/>
            <w:noWrap/>
            <w:hideMark/>
          </w:tcPr>
          <w:p w14:paraId="5F268C79" w14:textId="77777777" w:rsidR="008067CC" w:rsidRPr="008067CC" w:rsidRDefault="008067CC" w:rsidP="008067CC">
            <w:pPr>
              <w:widowControl w:val="0"/>
              <w:autoSpaceDE w:val="0"/>
              <w:autoSpaceDN w:val="0"/>
              <w:adjustRightInd w:val="0"/>
              <w:rPr>
                <w:rFonts w:ascii="Helvetica" w:hAnsi="Helvetica" w:cs="Helvetica"/>
                <w:b/>
                <w:bCs/>
              </w:rPr>
            </w:pPr>
            <w:r w:rsidRPr="008067CC">
              <w:rPr>
                <w:rFonts w:ascii="Helvetica" w:hAnsi="Helvetica" w:cs="Helvetica"/>
                <w:b/>
                <w:bCs/>
              </w:rPr>
              <w:t>Grantor Contact Information:</w:t>
            </w:r>
          </w:p>
        </w:tc>
        <w:tc>
          <w:tcPr>
            <w:tcW w:w="0" w:type="auto"/>
            <w:vAlign w:val="center"/>
            <w:hideMark/>
          </w:tcPr>
          <w:p w14:paraId="64E7E069" w14:textId="77777777" w:rsidR="008067CC" w:rsidRPr="008067CC" w:rsidRDefault="008067CC" w:rsidP="008067CC">
            <w:pPr>
              <w:widowControl w:val="0"/>
              <w:autoSpaceDE w:val="0"/>
              <w:autoSpaceDN w:val="0"/>
              <w:adjustRightInd w:val="0"/>
              <w:rPr>
                <w:rFonts w:ascii="Helvetica" w:hAnsi="Helvetica" w:cs="Helvetica"/>
              </w:rPr>
            </w:pPr>
            <w:r w:rsidRPr="008067CC">
              <w:rPr>
                <w:rStyle w:val="search-custom"/>
                <w:rFonts w:ascii="Helvetica" w:hAnsi="Helvetica" w:cs="Helvetica"/>
              </w:rPr>
              <w:t>If you have difficulty accessing the full announcement electronically, please contact:</w:t>
            </w:r>
            <w:r w:rsidRPr="008067CC">
              <w:rPr>
                <w:rFonts w:ascii="Helvetica" w:hAnsi="Helvetica" w:cs="Helvetica"/>
              </w:rPr>
              <w:br/>
            </w:r>
            <w:r w:rsidRPr="008067CC">
              <w:rPr>
                <w:rFonts w:ascii="Helvetica" w:hAnsi="Helvetica" w:cs="Helvetica"/>
              </w:rPr>
              <w:br/>
            </w:r>
            <w:r w:rsidRPr="008067CC">
              <w:rPr>
                <w:rStyle w:val="search-custom"/>
                <w:rFonts w:ascii="Helvetica" w:hAnsi="Helvetica" w:cs="Helvetica"/>
              </w:rPr>
              <w:t>Robin Meigel Finance Specialist Phone 202 720 9452</w:t>
            </w:r>
            <w:r w:rsidRPr="008067CC">
              <w:rPr>
                <w:rFonts w:ascii="Helvetica" w:hAnsi="Helvetica" w:cs="Helvetica"/>
              </w:rPr>
              <w:br/>
            </w:r>
            <w:r w:rsidRPr="008067CC">
              <w:rPr>
                <w:rFonts w:ascii="Helvetica" w:hAnsi="Helvetica" w:cs="Helvetica"/>
              </w:rPr>
              <w:br/>
            </w:r>
            <w:hyperlink r:id="rId41" w:history="1">
              <w:r w:rsidRPr="008067CC">
                <w:rPr>
                  <w:rStyle w:val="Hyperlink"/>
                  <w:rFonts w:ascii="Helvetica" w:hAnsi="Helvetica" w:cs="Helvetica"/>
                </w:rPr>
                <w:t>USDA Washington, DC</w:t>
              </w:r>
            </w:hyperlink>
          </w:p>
        </w:tc>
      </w:tr>
    </w:tbl>
    <w:p w14:paraId="5A55F40E" w14:textId="77777777" w:rsidR="008067CC" w:rsidRDefault="008067CC" w:rsidP="008067CC">
      <w:pPr>
        <w:widowControl w:val="0"/>
        <w:autoSpaceDE w:val="0"/>
        <w:autoSpaceDN w:val="0"/>
        <w:adjustRightInd w:val="0"/>
        <w:rPr>
          <w:rFonts w:ascii="Helvetica" w:hAnsi="Helvetica" w:cs="Helvetica"/>
        </w:rPr>
      </w:pPr>
    </w:p>
    <w:p w14:paraId="42673115" w14:textId="77777777" w:rsidR="008067CC" w:rsidRDefault="00F4401A" w:rsidP="008067CC">
      <w:pPr>
        <w:widowControl w:val="0"/>
        <w:pBdr>
          <w:bottom w:val="single" w:sz="6" w:space="1" w:color="auto"/>
        </w:pBdr>
        <w:autoSpaceDE w:val="0"/>
        <w:autoSpaceDN w:val="0"/>
        <w:adjustRightInd w:val="0"/>
        <w:rPr>
          <w:rFonts w:ascii="Helvetica" w:hAnsi="Helvetica" w:cs="Helvetica"/>
          <w:color w:val="386EFF"/>
          <w:u w:val="single" w:color="386EFF"/>
        </w:rPr>
      </w:pPr>
      <w:hyperlink r:id="rId42" w:history="1">
        <w:r w:rsidR="008067CC">
          <w:rPr>
            <w:rFonts w:ascii="Helvetica" w:hAnsi="Helvetica" w:cs="Helvetica"/>
            <w:color w:val="386EFF"/>
            <w:u w:val="single" w:color="386EFF"/>
          </w:rPr>
          <w:t>http://www.grants.gov/web/grants/view-opportunity.html?oppId=298063</w:t>
        </w:r>
      </w:hyperlink>
    </w:p>
    <w:p w14:paraId="197CC09F" w14:textId="77777777" w:rsidR="003E1778" w:rsidRDefault="003E1778" w:rsidP="008067CC">
      <w:pPr>
        <w:widowControl w:val="0"/>
        <w:pBdr>
          <w:bottom w:val="single" w:sz="6" w:space="1" w:color="auto"/>
        </w:pBdr>
        <w:autoSpaceDE w:val="0"/>
        <w:autoSpaceDN w:val="0"/>
        <w:adjustRightInd w:val="0"/>
        <w:rPr>
          <w:rFonts w:ascii="Helvetica" w:hAnsi="Helvetica" w:cs="Helvetica"/>
        </w:rPr>
      </w:pPr>
    </w:p>
    <w:p w14:paraId="55419D4F" w14:textId="77777777" w:rsidR="008067CC" w:rsidRDefault="008067CC" w:rsidP="008067CC">
      <w:pPr>
        <w:widowControl w:val="0"/>
        <w:autoSpaceDE w:val="0"/>
        <w:autoSpaceDN w:val="0"/>
        <w:adjustRightInd w:val="0"/>
        <w:rPr>
          <w:rFonts w:ascii="Helvetica" w:hAnsi="Helvetica" w:cs="Helvetica"/>
        </w:rPr>
      </w:pPr>
    </w:p>
    <w:p w14:paraId="513CB917" w14:textId="77777777" w:rsidR="008067CC" w:rsidRDefault="008067CC" w:rsidP="008067CC">
      <w:pPr>
        <w:widowControl w:val="0"/>
        <w:autoSpaceDE w:val="0"/>
        <w:autoSpaceDN w:val="0"/>
        <w:adjustRightInd w:val="0"/>
        <w:rPr>
          <w:rFonts w:ascii="Helvetica" w:hAnsi="Helvetica" w:cs="Helvetica"/>
        </w:rPr>
      </w:pPr>
      <w:bookmarkStart w:id="28" w:name="AGFarmtoschool"/>
      <w:bookmarkEnd w:id="28"/>
      <w:r>
        <w:rPr>
          <w:rFonts w:ascii="Helvetica" w:hAnsi="Helvetica" w:cs="Helvetica"/>
        </w:rPr>
        <w:t>Food and Nutrition Service</w:t>
      </w:r>
    </w:p>
    <w:p w14:paraId="21957595" w14:textId="77777777" w:rsidR="008067CC" w:rsidRDefault="008067CC" w:rsidP="008067CC">
      <w:pPr>
        <w:widowControl w:val="0"/>
        <w:autoSpaceDE w:val="0"/>
        <w:autoSpaceDN w:val="0"/>
        <w:adjustRightInd w:val="0"/>
        <w:rPr>
          <w:rFonts w:ascii="Helvetica" w:hAnsi="Helvetica" w:cs="Helvetica"/>
        </w:rPr>
      </w:pPr>
      <w:r>
        <w:rPr>
          <w:rFonts w:ascii="Helvetica" w:hAnsi="Helvetica" w:cs="Helvetica"/>
        </w:rPr>
        <w:t>FY 18 Farm to school Grant</w:t>
      </w:r>
    </w:p>
    <w:p w14:paraId="7DCCA0E1" w14:textId="77777777" w:rsidR="008067CC" w:rsidRDefault="008067CC" w:rsidP="008067C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3E1778" w:rsidRPr="003E1778" w14:paraId="2C3C52FD" w14:textId="77777777" w:rsidTr="003E1778">
        <w:trPr>
          <w:tblCellSpacing w:w="0" w:type="dxa"/>
        </w:trPr>
        <w:tc>
          <w:tcPr>
            <w:tcW w:w="0" w:type="auto"/>
            <w:noWrap/>
            <w:hideMark/>
          </w:tcPr>
          <w:p w14:paraId="1ACB7F3B"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Document Type:</w:t>
            </w:r>
          </w:p>
        </w:tc>
        <w:tc>
          <w:tcPr>
            <w:tcW w:w="0" w:type="auto"/>
            <w:vAlign w:val="center"/>
            <w:hideMark/>
          </w:tcPr>
          <w:p w14:paraId="0BDCAF43"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Grants Notice</w:t>
            </w:r>
          </w:p>
        </w:tc>
      </w:tr>
      <w:tr w:rsidR="003E1778" w:rsidRPr="003E1778" w14:paraId="1A662D91" w14:textId="77777777" w:rsidTr="003E1778">
        <w:trPr>
          <w:tblCellSpacing w:w="0" w:type="dxa"/>
        </w:trPr>
        <w:tc>
          <w:tcPr>
            <w:tcW w:w="0" w:type="auto"/>
            <w:noWrap/>
            <w:hideMark/>
          </w:tcPr>
          <w:p w14:paraId="21488FD9"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Funding Opportunity Number:</w:t>
            </w:r>
          </w:p>
        </w:tc>
        <w:tc>
          <w:tcPr>
            <w:tcW w:w="0" w:type="auto"/>
            <w:vAlign w:val="center"/>
            <w:hideMark/>
          </w:tcPr>
          <w:p w14:paraId="77C34CCC"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USDA-FNS-F2S-2018</w:t>
            </w:r>
          </w:p>
        </w:tc>
      </w:tr>
      <w:tr w:rsidR="003E1778" w:rsidRPr="003E1778" w14:paraId="6795EB06" w14:textId="77777777" w:rsidTr="003E1778">
        <w:trPr>
          <w:tblCellSpacing w:w="0" w:type="dxa"/>
        </w:trPr>
        <w:tc>
          <w:tcPr>
            <w:tcW w:w="0" w:type="auto"/>
            <w:noWrap/>
            <w:hideMark/>
          </w:tcPr>
          <w:p w14:paraId="5CEEC61A"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Funding Opportunity Title:</w:t>
            </w:r>
          </w:p>
        </w:tc>
        <w:tc>
          <w:tcPr>
            <w:tcW w:w="0" w:type="auto"/>
            <w:vAlign w:val="center"/>
            <w:hideMark/>
          </w:tcPr>
          <w:p w14:paraId="4F32B6A6"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FY 18 Farm to school Grant</w:t>
            </w:r>
          </w:p>
        </w:tc>
      </w:tr>
      <w:tr w:rsidR="003E1778" w:rsidRPr="003E1778" w14:paraId="0E954F80" w14:textId="77777777" w:rsidTr="003E1778">
        <w:trPr>
          <w:tblCellSpacing w:w="0" w:type="dxa"/>
        </w:trPr>
        <w:tc>
          <w:tcPr>
            <w:tcW w:w="0" w:type="auto"/>
            <w:noWrap/>
            <w:hideMark/>
          </w:tcPr>
          <w:p w14:paraId="7D663485"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Opportunity Category:</w:t>
            </w:r>
          </w:p>
        </w:tc>
        <w:tc>
          <w:tcPr>
            <w:tcW w:w="0" w:type="auto"/>
            <w:vAlign w:val="center"/>
            <w:hideMark/>
          </w:tcPr>
          <w:p w14:paraId="54F9CF5F"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Discretionary</w:t>
            </w:r>
          </w:p>
        </w:tc>
      </w:tr>
      <w:tr w:rsidR="003E1778" w:rsidRPr="003E1778" w14:paraId="7C05AAFB" w14:textId="77777777" w:rsidTr="003E1778">
        <w:trPr>
          <w:tblCellSpacing w:w="0" w:type="dxa"/>
        </w:trPr>
        <w:tc>
          <w:tcPr>
            <w:tcW w:w="0" w:type="auto"/>
            <w:noWrap/>
            <w:hideMark/>
          </w:tcPr>
          <w:p w14:paraId="111788C4"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Opportunity Category Explanation:</w:t>
            </w:r>
          </w:p>
        </w:tc>
        <w:tc>
          <w:tcPr>
            <w:tcW w:w="0" w:type="auto"/>
            <w:vAlign w:val="center"/>
            <w:hideMark/>
          </w:tcPr>
          <w:p w14:paraId="4EE68192"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 </w:t>
            </w:r>
          </w:p>
        </w:tc>
      </w:tr>
      <w:tr w:rsidR="003E1778" w:rsidRPr="003E1778" w14:paraId="246ABE93" w14:textId="77777777" w:rsidTr="003E1778">
        <w:trPr>
          <w:tblCellSpacing w:w="0" w:type="dxa"/>
        </w:trPr>
        <w:tc>
          <w:tcPr>
            <w:tcW w:w="0" w:type="auto"/>
            <w:noWrap/>
            <w:hideMark/>
          </w:tcPr>
          <w:p w14:paraId="007D6370"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Funding Instrument Type:</w:t>
            </w:r>
          </w:p>
        </w:tc>
        <w:tc>
          <w:tcPr>
            <w:tcW w:w="0" w:type="auto"/>
            <w:vAlign w:val="center"/>
            <w:hideMark/>
          </w:tcPr>
          <w:p w14:paraId="655C63BA"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Grant</w:t>
            </w:r>
          </w:p>
        </w:tc>
      </w:tr>
      <w:tr w:rsidR="003E1778" w:rsidRPr="003E1778" w14:paraId="100C3540" w14:textId="77777777" w:rsidTr="003E1778">
        <w:trPr>
          <w:tblCellSpacing w:w="0" w:type="dxa"/>
        </w:trPr>
        <w:tc>
          <w:tcPr>
            <w:tcW w:w="0" w:type="auto"/>
            <w:noWrap/>
            <w:hideMark/>
          </w:tcPr>
          <w:p w14:paraId="2E1DD0D7"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Category of Funding Activity:</w:t>
            </w:r>
          </w:p>
        </w:tc>
        <w:tc>
          <w:tcPr>
            <w:tcW w:w="0" w:type="auto"/>
            <w:vAlign w:val="center"/>
            <w:hideMark/>
          </w:tcPr>
          <w:p w14:paraId="48E18DDD"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Food and Nutrition</w:t>
            </w:r>
          </w:p>
        </w:tc>
      </w:tr>
      <w:tr w:rsidR="003E1778" w:rsidRPr="003E1778" w14:paraId="5F906C60" w14:textId="77777777" w:rsidTr="003E1778">
        <w:trPr>
          <w:tblCellSpacing w:w="0" w:type="dxa"/>
        </w:trPr>
        <w:tc>
          <w:tcPr>
            <w:tcW w:w="0" w:type="auto"/>
            <w:noWrap/>
            <w:hideMark/>
          </w:tcPr>
          <w:p w14:paraId="3F63832F"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Category Explanation:</w:t>
            </w:r>
          </w:p>
        </w:tc>
        <w:tc>
          <w:tcPr>
            <w:tcW w:w="0" w:type="auto"/>
            <w:vAlign w:val="center"/>
            <w:hideMark/>
          </w:tcPr>
          <w:p w14:paraId="67AC7EFC"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 </w:t>
            </w:r>
          </w:p>
        </w:tc>
      </w:tr>
      <w:tr w:rsidR="003E1778" w:rsidRPr="003E1778" w14:paraId="1C031CDE" w14:textId="77777777" w:rsidTr="003E1778">
        <w:trPr>
          <w:tblCellSpacing w:w="0" w:type="dxa"/>
        </w:trPr>
        <w:tc>
          <w:tcPr>
            <w:tcW w:w="0" w:type="auto"/>
            <w:noWrap/>
            <w:hideMark/>
          </w:tcPr>
          <w:p w14:paraId="429A8F1E"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Expected Number of Awards:</w:t>
            </w:r>
          </w:p>
        </w:tc>
        <w:tc>
          <w:tcPr>
            <w:tcW w:w="0" w:type="auto"/>
            <w:vAlign w:val="center"/>
            <w:hideMark/>
          </w:tcPr>
          <w:p w14:paraId="3E714F7C"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70</w:t>
            </w:r>
          </w:p>
        </w:tc>
      </w:tr>
      <w:tr w:rsidR="003E1778" w:rsidRPr="003E1778" w14:paraId="09D63F74" w14:textId="77777777" w:rsidTr="003E1778">
        <w:trPr>
          <w:tblCellSpacing w:w="0" w:type="dxa"/>
        </w:trPr>
        <w:tc>
          <w:tcPr>
            <w:tcW w:w="0" w:type="auto"/>
            <w:noWrap/>
            <w:hideMark/>
          </w:tcPr>
          <w:p w14:paraId="3E773BCD"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CFDA Number(s):</w:t>
            </w:r>
          </w:p>
        </w:tc>
        <w:tc>
          <w:tcPr>
            <w:tcW w:w="0" w:type="auto"/>
            <w:vAlign w:val="center"/>
            <w:hideMark/>
          </w:tcPr>
          <w:p w14:paraId="7F3E086D"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10.575 -- Farm to School Grant Program</w:t>
            </w:r>
          </w:p>
        </w:tc>
      </w:tr>
      <w:tr w:rsidR="003E1778" w:rsidRPr="003E1778" w14:paraId="2A70E6F5" w14:textId="77777777" w:rsidTr="003E1778">
        <w:trPr>
          <w:tblCellSpacing w:w="0" w:type="dxa"/>
        </w:trPr>
        <w:tc>
          <w:tcPr>
            <w:tcW w:w="0" w:type="auto"/>
            <w:noWrap/>
            <w:hideMark/>
          </w:tcPr>
          <w:p w14:paraId="7B4CF05F"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Cost Sharing or Matching Requirement:</w:t>
            </w:r>
          </w:p>
        </w:tc>
        <w:tc>
          <w:tcPr>
            <w:tcW w:w="0" w:type="auto"/>
            <w:vAlign w:val="center"/>
            <w:hideMark/>
          </w:tcPr>
          <w:p w14:paraId="51AE654C"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Yes</w:t>
            </w:r>
          </w:p>
        </w:tc>
      </w:tr>
      <w:tr w:rsidR="003E1778" w:rsidRPr="003E1778" w14:paraId="2C0266BB" w14:textId="77777777" w:rsidTr="003E1778">
        <w:trPr>
          <w:tblCellSpacing w:w="0" w:type="dxa"/>
        </w:trPr>
        <w:tc>
          <w:tcPr>
            <w:tcW w:w="0" w:type="auto"/>
            <w:noWrap/>
            <w:hideMark/>
          </w:tcPr>
          <w:p w14:paraId="402317DB"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Version:</w:t>
            </w:r>
          </w:p>
        </w:tc>
        <w:tc>
          <w:tcPr>
            <w:tcW w:w="0" w:type="auto"/>
            <w:vAlign w:val="center"/>
            <w:hideMark/>
          </w:tcPr>
          <w:p w14:paraId="1D56F504"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Synopsis 1</w:t>
            </w:r>
          </w:p>
        </w:tc>
      </w:tr>
      <w:tr w:rsidR="003E1778" w:rsidRPr="003E1778" w14:paraId="25F0645E" w14:textId="77777777" w:rsidTr="003E1778">
        <w:trPr>
          <w:tblCellSpacing w:w="0" w:type="dxa"/>
        </w:trPr>
        <w:tc>
          <w:tcPr>
            <w:tcW w:w="0" w:type="auto"/>
            <w:noWrap/>
            <w:hideMark/>
          </w:tcPr>
          <w:p w14:paraId="732BEA53"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lastRenderedPageBreak/>
              <w:t>Posted Date:</w:t>
            </w:r>
          </w:p>
        </w:tc>
        <w:tc>
          <w:tcPr>
            <w:tcW w:w="0" w:type="auto"/>
            <w:vAlign w:val="center"/>
            <w:hideMark/>
          </w:tcPr>
          <w:p w14:paraId="76C95C8C"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Oct 04, 2017</w:t>
            </w:r>
          </w:p>
        </w:tc>
      </w:tr>
      <w:tr w:rsidR="003E1778" w:rsidRPr="003E1778" w14:paraId="0E1EE182" w14:textId="77777777" w:rsidTr="003E1778">
        <w:trPr>
          <w:tblCellSpacing w:w="0" w:type="dxa"/>
        </w:trPr>
        <w:tc>
          <w:tcPr>
            <w:tcW w:w="0" w:type="auto"/>
            <w:noWrap/>
            <w:hideMark/>
          </w:tcPr>
          <w:p w14:paraId="12472738"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Last Updated Date:</w:t>
            </w:r>
          </w:p>
        </w:tc>
        <w:tc>
          <w:tcPr>
            <w:tcW w:w="0" w:type="auto"/>
            <w:vAlign w:val="center"/>
            <w:hideMark/>
          </w:tcPr>
          <w:p w14:paraId="4EB8443E"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Oct 04, 2017</w:t>
            </w:r>
          </w:p>
        </w:tc>
      </w:tr>
      <w:tr w:rsidR="003E1778" w:rsidRPr="003E1778" w14:paraId="78D55627" w14:textId="77777777" w:rsidTr="003E1778">
        <w:trPr>
          <w:tblCellSpacing w:w="0" w:type="dxa"/>
        </w:trPr>
        <w:tc>
          <w:tcPr>
            <w:tcW w:w="0" w:type="auto"/>
            <w:noWrap/>
            <w:hideMark/>
          </w:tcPr>
          <w:p w14:paraId="51BDE9AE"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Original Closing Date for Applications:</w:t>
            </w:r>
          </w:p>
        </w:tc>
        <w:tc>
          <w:tcPr>
            <w:tcW w:w="0" w:type="auto"/>
            <w:vAlign w:val="center"/>
            <w:hideMark/>
          </w:tcPr>
          <w:p w14:paraId="7DBA8D8D" w14:textId="75998A6A"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 xml:space="preserve">Dec 08, </w:t>
            </w:r>
            <w:r w:rsidR="00DA2917" w:rsidRPr="003E1778">
              <w:rPr>
                <w:rFonts w:ascii="Helvetica" w:hAnsi="Helvetica" w:cs="Helvetica"/>
              </w:rPr>
              <w:t>2017 </w:t>
            </w:r>
          </w:p>
        </w:tc>
      </w:tr>
      <w:tr w:rsidR="003E1778" w:rsidRPr="003E1778" w14:paraId="2565FFD3" w14:textId="77777777" w:rsidTr="003E1778">
        <w:trPr>
          <w:tblCellSpacing w:w="0" w:type="dxa"/>
        </w:trPr>
        <w:tc>
          <w:tcPr>
            <w:tcW w:w="0" w:type="auto"/>
            <w:noWrap/>
            <w:hideMark/>
          </w:tcPr>
          <w:p w14:paraId="2B5700CB"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Current Closing Date for Applications:</w:t>
            </w:r>
          </w:p>
        </w:tc>
        <w:tc>
          <w:tcPr>
            <w:tcW w:w="0" w:type="auto"/>
            <w:vAlign w:val="center"/>
            <w:hideMark/>
          </w:tcPr>
          <w:p w14:paraId="43C63181" w14:textId="627F646F"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 xml:space="preserve">Dec 08, </w:t>
            </w:r>
            <w:r w:rsidR="00DA2917" w:rsidRPr="003E1778">
              <w:rPr>
                <w:rFonts w:ascii="Helvetica" w:hAnsi="Helvetica" w:cs="Helvetica"/>
              </w:rPr>
              <w:t>2017 </w:t>
            </w:r>
          </w:p>
        </w:tc>
      </w:tr>
      <w:tr w:rsidR="003E1778" w:rsidRPr="003E1778" w14:paraId="58910144" w14:textId="77777777" w:rsidTr="003E1778">
        <w:trPr>
          <w:tblCellSpacing w:w="0" w:type="dxa"/>
        </w:trPr>
        <w:tc>
          <w:tcPr>
            <w:tcW w:w="0" w:type="auto"/>
            <w:noWrap/>
            <w:hideMark/>
          </w:tcPr>
          <w:p w14:paraId="551412F3"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Archive Date:</w:t>
            </w:r>
          </w:p>
        </w:tc>
        <w:tc>
          <w:tcPr>
            <w:tcW w:w="0" w:type="auto"/>
            <w:vAlign w:val="center"/>
            <w:hideMark/>
          </w:tcPr>
          <w:p w14:paraId="7E27D12F"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Jan 07, 2018</w:t>
            </w:r>
          </w:p>
        </w:tc>
      </w:tr>
      <w:tr w:rsidR="003E1778" w:rsidRPr="003E1778" w14:paraId="438A8F36" w14:textId="77777777" w:rsidTr="003E1778">
        <w:trPr>
          <w:tblCellSpacing w:w="0" w:type="dxa"/>
        </w:trPr>
        <w:tc>
          <w:tcPr>
            <w:tcW w:w="0" w:type="auto"/>
            <w:noWrap/>
            <w:hideMark/>
          </w:tcPr>
          <w:p w14:paraId="4DEA7E05"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Estimated Total Program Funding:</w:t>
            </w:r>
          </w:p>
        </w:tc>
        <w:tc>
          <w:tcPr>
            <w:tcW w:w="0" w:type="auto"/>
            <w:vAlign w:val="center"/>
            <w:hideMark/>
          </w:tcPr>
          <w:p w14:paraId="37F16A5F"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$5,000,000</w:t>
            </w:r>
          </w:p>
        </w:tc>
      </w:tr>
      <w:tr w:rsidR="003E1778" w:rsidRPr="003E1778" w14:paraId="26B84C9F" w14:textId="77777777" w:rsidTr="003E1778">
        <w:trPr>
          <w:tblCellSpacing w:w="0" w:type="dxa"/>
        </w:trPr>
        <w:tc>
          <w:tcPr>
            <w:tcW w:w="0" w:type="auto"/>
            <w:noWrap/>
            <w:hideMark/>
          </w:tcPr>
          <w:p w14:paraId="35A4D625"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Award Ceiling:</w:t>
            </w:r>
          </w:p>
        </w:tc>
        <w:tc>
          <w:tcPr>
            <w:tcW w:w="0" w:type="auto"/>
            <w:vAlign w:val="center"/>
            <w:hideMark/>
          </w:tcPr>
          <w:p w14:paraId="0FB826E1"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$100,000</w:t>
            </w:r>
          </w:p>
        </w:tc>
      </w:tr>
      <w:tr w:rsidR="003E1778" w:rsidRPr="003E1778" w14:paraId="17037632" w14:textId="77777777" w:rsidTr="003E1778">
        <w:trPr>
          <w:tblCellSpacing w:w="0" w:type="dxa"/>
        </w:trPr>
        <w:tc>
          <w:tcPr>
            <w:tcW w:w="0" w:type="auto"/>
            <w:noWrap/>
            <w:hideMark/>
          </w:tcPr>
          <w:p w14:paraId="07604329"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Award Floor:</w:t>
            </w:r>
          </w:p>
        </w:tc>
        <w:tc>
          <w:tcPr>
            <w:tcW w:w="0" w:type="auto"/>
            <w:vAlign w:val="center"/>
            <w:hideMark/>
          </w:tcPr>
          <w:p w14:paraId="12FD35BE"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$20,000</w:t>
            </w:r>
          </w:p>
        </w:tc>
      </w:tr>
      <w:tr w:rsidR="003E1778" w:rsidRPr="003E1778" w14:paraId="7B068B36" w14:textId="77777777" w:rsidTr="003E1778">
        <w:trPr>
          <w:tblCellSpacing w:w="0" w:type="dxa"/>
        </w:trPr>
        <w:tc>
          <w:tcPr>
            <w:tcW w:w="0" w:type="auto"/>
            <w:noWrap/>
            <w:hideMark/>
          </w:tcPr>
          <w:p w14:paraId="441A9C5F"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Eligible Applicants:</w:t>
            </w:r>
          </w:p>
        </w:tc>
        <w:tc>
          <w:tcPr>
            <w:tcW w:w="0" w:type="auto"/>
            <w:vAlign w:val="center"/>
            <w:hideMark/>
          </w:tcPr>
          <w:p w14:paraId="4BEDC0B4"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Others (see text field entitled "Additional Information on Eligibility" for clarification)</w:t>
            </w:r>
          </w:p>
        </w:tc>
      </w:tr>
      <w:tr w:rsidR="003E1778" w:rsidRPr="003E1778" w14:paraId="1D128DEE" w14:textId="77777777" w:rsidTr="003E1778">
        <w:trPr>
          <w:tblCellSpacing w:w="0" w:type="dxa"/>
        </w:trPr>
        <w:tc>
          <w:tcPr>
            <w:tcW w:w="0" w:type="auto"/>
            <w:noWrap/>
            <w:hideMark/>
          </w:tcPr>
          <w:p w14:paraId="45177DF1"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Additional Information on Eligibility:</w:t>
            </w:r>
          </w:p>
        </w:tc>
        <w:tc>
          <w:tcPr>
            <w:tcW w:w="0" w:type="auto"/>
            <w:vAlign w:val="center"/>
            <w:hideMark/>
          </w:tcPr>
          <w:p w14:paraId="314772F9" w14:textId="77777777" w:rsidR="003E1778" w:rsidRPr="003E1778" w:rsidRDefault="003E1778" w:rsidP="003E1778">
            <w:pPr>
              <w:widowControl w:val="0"/>
              <w:autoSpaceDE w:val="0"/>
              <w:autoSpaceDN w:val="0"/>
              <w:adjustRightInd w:val="0"/>
              <w:rPr>
                <w:rFonts w:ascii="Helvetica" w:hAnsi="Helvetica" w:cs="Helvetica"/>
              </w:rPr>
            </w:pPr>
            <w:r w:rsidRPr="003E1778">
              <w:rPr>
                <w:rFonts w:ascii="Helvetica" w:hAnsi="Helvetica" w:cs="Helvetica"/>
              </w:rPr>
              <w:t>Planning and Implementation Grant Eligibility: Eligible schools, state and local agencies, Indian tribal organizations, small- and medium-sized agricultural producers or groups of small- and medium-sized agricultural producers, and non-profit entities are eligible to receive planning and implementation grants. Eligible schools are defined as pre-K-12 School Food Authorities (SFAs), non-profit private schools, charter schools, Indian tribal schools, and others that participate in the National School Lunch or Breakfast Programs. Eligible SFAs may apply for funding that spans the entire SFA, for a specific group of schools (e.g. only K-5 schools within an SFA), or for an individual school. In the case where an SFA exists, the application must come from the SFA, and only one application per SFA is allowed. Funding is available to support school-based programs only. If a proposal seeks to increase local foods in the Child and Adult Care Program or the Summer Food Service Program, target sites must be located at a school. Training Grant Eligibility: Only state and local agencies, Indian Tribal Organizations, small- and medium-sized agricultural producers or groups of small- and medium-sized agricultural producers, and non-profit entities are eligible to receive training grant funds. Training grants may support projects that impact CACFP and SFSP operators that have sites beyond schools.</w:t>
            </w:r>
          </w:p>
        </w:tc>
      </w:tr>
      <w:tr w:rsidR="003E1778" w14:paraId="45A7F383" w14:textId="77777777" w:rsidTr="003E1778">
        <w:trPr>
          <w:tblCellSpacing w:w="0" w:type="dxa"/>
        </w:trPr>
        <w:tc>
          <w:tcPr>
            <w:tcW w:w="0" w:type="auto"/>
            <w:noWrap/>
            <w:hideMark/>
          </w:tcPr>
          <w:p w14:paraId="1208BD0F"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Agency Name:</w:t>
            </w:r>
          </w:p>
        </w:tc>
        <w:tc>
          <w:tcPr>
            <w:tcW w:w="0" w:type="auto"/>
            <w:vAlign w:val="center"/>
            <w:hideMark/>
          </w:tcPr>
          <w:p w14:paraId="74499361" w14:textId="77777777" w:rsidR="003E1778" w:rsidRPr="003E1778" w:rsidRDefault="003E1778" w:rsidP="003E1778">
            <w:pPr>
              <w:widowControl w:val="0"/>
              <w:autoSpaceDE w:val="0"/>
              <w:autoSpaceDN w:val="0"/>
              <w:adjustRightInd w:val="0"/>
              <w:rPr>
                <w:rFonts w:ascii="Helvetica" w:hAnsi="Helvetica" w:cs="Helvetica"/>
              </w:rPr>
            </w:pPr>
            <w:r w:rsidRPr="003E1778">
              <w:rPr>
                <w:rStyle w:val="search-custom"/>
                <w:rFonts w:ascii="Helvetica" w:hAnsi="Helvetica" w:cs="Helvetica"/>
              </w:rPr>
              <w:t>Food and Nutrition Service</w:t>
            </w:r>
          </w:p>
        </w:tc>
      </w:tr>
      <w:tr w:rsidR="003E1778" w14:paraId="66A90E1E" w14:textId="77777777" w:rsidTr="003E1778">
        <w:trPr>
          <w:tblCellSpacing w:w="0" w:type="dxa"/>
        </w:trPr>
        <w:tc>
          <w:tcPr>
            <w:tcW w:w="0" w:type="auto"/>
            <w:noWrap/>
            <w:hideMark/>
          </w:tcPr>
          <w:p w14:paraId="5735CB6B"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Description:</w:t>
            </w:r>
          </w:p>
        </w:tc>
        <w:tc>
          <w:tcPr>
            <w:tcW w:w="0" w:type="auto"/>
            <w:vAlign w:val="center"/>
            <w:hideMark/>
          </w:tcPr>
          <w:p w14:paraId="45C9B81D" w14:textId="77777777" w:rsidR="003E1778" w:rsidRPr="003E1778" w:rsidRDefault="003E1778" w:rsidP="003E1778">
            <w:pPr>
              <w:widowControl w:val="0"/>
              <w:autoSpaceDE w:val="0"/>
              <w:autoSpaceDN w:val="0"/>
              <w:adjustRightInd w:val="0"/>
              <w:rPr>
                <w:rFonts w:ascii="Helvetica" w:hAnsi="Helvetica" w:cs="Helvetica"/>
              </w:rPr>
            </w:pPr>
            <w:r w:rsidRPr="003E1778">
              <w:rPr>
                <w:rStyle w:val="search-custom"/>
                <w:rFonts w:ascii="Helvetica" w:hAnsi="Helvetica" w:cs="Helvetica"/>
              </w:rPr>
              <w:t xml:space="preserve">The Healthy, Hunger-Free Kids Act of 2010 (HHFKA) amended Section 18 of the Richard B. Russell National School Lunch Act (NSLA) to establish a Farm to School Program in order to assist eligible entities, through grants and technical assistance, in implementing farm to school programs that improve access to local foods in eligible schools. To fulfill the farm to school mandate in the HHFKA, $5 million is provided to the United States Department of Agriculture (USDA) on an annual basis to support </w:t>
            </w:r>
            <w:r w:rsidRPr="003E1778">
              <w:rPr>
                <w:rStyle w:val="search-custom"/>
                <w:rFonts w:ascii="Helvetica" w:hAnsi="Helvetica" w:cs="Helvetica"/>
              </w:rPr>
              <w:lastRenderedPageBreak/>
              <w:t xml:space="preserve">grants, technical assistance, and the Federal administrative costs related to USDA’s Farm to School Program. The USDA Farm to School Program is housed within the Food and Nutrition Services’ (FNS) Office of Community Food Systems (OCFS). This request for applications (RFA) provides additional details regarding the grants component of the USDA Farm to School Program. Authorizing language in the HHFKA directed the Secretary of Agriculture to award competitive grants for: (i) Training; (ii) Supporting operations; (iii) Planning; (iv) Purchasing equipment; (v) Developing school gardens; (vi) Developing partnerships; and, (vii) Implementing farm to school programs. The Secretary of Agriculture was also directed through the HHFKA to ensure geographical diversity and equitable treatment of urban, rural, and tribal communities, as well as give the highest priority to funding projects that, as determined by the Secretary – (a) Make local food products available on the menu of the eligible school; (b) Serve a high proportion of children who are eligible for free or reduced price lunches; (c) Incorporate experiential nutrition education activities in curriculum planning that encourage the participation of school children in farm and garden-based activities; (d) Demonstrate collaboration between eligible schools, nongovernmental and community-based organizations, agricultural producer groups, and other community partners; (e) Include adequate and participatory evaluation plans; (f) Demonstrate the potential for long-term program sustainability; and, (g) Meet any other criteria that the Secretary determines appropriate. Authorizing language also states that as a condition of receiving a USDA Farm to School Program Grant, each grant recipient shall provide matching support in the form of cash or in-kind contributions, and agree to cooperate in an evaluation of the program carried out using grant funds. Grant Tracks: Grant funds will be made available on a competitive basis, subject to availability of Federal funds, using three grants tracks: Implementation grants are intended to help schools, school districts, state and local agencies, Indian tribal organizations, small- and medium-sized agricultural producers or groups of small- and medium-sized agricultural producers, and non-profit entities working with schools or school districts to scale or further develop existing farm to school initiatives. Implementation awards range from $50,000 - $100,000. Planning grants are for schools or school districts, state and local agencies, Indian tribal organizations, small- and medium-sized agricultural producers or groups of small- and medium-sized agricultural producers, and non-profit entities working with schools or school districts that are just getting started on farm to school activities. These funds are intended to help these entities organize and structure </w:t>
            </w:r>
            <w:r w:rsidRPr="003E1778">
              <w:rPr>
                <w:rStyle w:val="search-custom"/>
                <w:rFonts w:ascii="Helvetica" w:hAnsi="Helvetica" w:cs="Helvetica"/>
              </w:rPr>
              <w:lastRenderedPageBreak/>
              <w:t>their efforts for maximum impact by embedding known best practices into early design considerations. Planning awards range from $20,000 - $50,000. Training grants are intended for state and local agencies, Indian tribal organizations, small- and medium-sized agricultural producers or groups of small- and medium-sized agricultural producers, and non-profit entities to support trainings that strengthen farm to school supply chains, or trainings that provide technical assistance in the area of local procurement, food safety, culinary education, and/or integration of agriculture‐based curriculum. Training awards range from $20,000 - $50,000.</w:t>
            </w:r>
          </w:p>
        </w:tc>
      </w:tr>
      <w:tr w:rsidR="003E1778" w14:paraId="199D19B1" w14:textId="77777777" w:rsidTr="003E1778">
        <w:trPr>
          <w:tblCellSpacing w:w="0" w:type="dxa"/>
        </w:trPr>
        <w:tc>
          <w:tcPr>
            <w:tcW w:w="0" w:type="auto"/>
            <w:noWrap/>
            <w:hideMark/>
          </w:tcPr>
          <w:p w14:paraId="7E8F9014"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lastRenderedPageBreak/>
              <w:t>Link to Additional Information:</w:t>
            </w:r>
          </w:p>
        </w:tc>
        <w:tc>
          <w:tcPr>
            <w:tcW w:w="0" w:type="auto"/>
            <w:vAlign w:val="center"/>
            <w:hideMark/>
          </w:tcPr>
          <w:p w14:paraId="649740C8" w14:textId="77777777" w:rsidR="003E1778" w:rsidRPr="003E1778" w:rsidRDefault="003E1778" w:rsidP="003E1778">
            <w:pPr>
              <w:widowControl w:val="0"/>
              <w:autoSpaceDE w:val="0"/>
              <w:autoSpaceDN w:val="0"/>
              <w:adjustRightInd w:val="0"/>
              <w:rPr>
                <w:rFonts w:ascii="Helvetica" w:hAnsi="Helvetica" w:cs="Helvetica"/>
              </w:rPr>
            </w:pPr>
            <w:hyperlink r:id="rId43" w:tgtFrame="_blank" w:tooltip="Link to Additional Information" w:history="1">
              <w:r w:rsidRPr="003E1778">
                <w:rPr>
                  <w:rStyle w:val="Hyperlink"/>
                  <w:rFonts w:ascii="Helvetica" w:hAnsi="Helvetica" w:cs="Helvetica"/>
                </w:rPr>
                <w:t>Farm to School Grants - FY 2018</w:t>
              </w:r>
            </w:hyperlink>
          </w:p>
        </w:tc>
      </w:tr>
      <w:tr w:rsidR="003E1778" w14:paraId="7BFCE38B" w14:textId="77777777" w:rsidTr="003E1778">
        <w:trPr>
          <w:tblCellSpacing w:w="0" w:type="dxa"/>
        </w:trPr>
        <w:tc>
          <w:tcPr>
            <w:tcW w:w="0" w:type="auto"/>
            <w:noWrap/>
            <w:hideMark/>
          </w:tcPr>
          <w:p w14:paraId="3AEF5765" w14:textId="77777777" w:rsidR="003E1778" w:rsidRPr="003E1778" w:rsidRDefault="003E1778" w:rsidP="003E1778">
            <w:pPr>
              <w:widowControl w:val="0"/>
              <w:autoSpaceDE w:val="0"/>
              <w:autoSpaceDN w:val="0"/>
              <w:adjustRightInd w:val="0"/>
              <w:rPr>
                <w:rFonts w:ascii="Helvetica" w:hAnsi="Helvetica" w:cs="Helvetica"/>
                <w:b/>
                <w:bCs/>
              </w:rPr>
            </w:pPr>
            <w:r w:rsidRPr="003E1778">
              <w:rPr>
                <w:rFonts w:ascii="Helvetica" w:hAnsi="Helvetica" w:cs="Helvetica"/>
                <w:b/>
                <w:bCs/>
              </w:rPr>
              <w:t>Grantor Contact Information:</w:t>
            </w:r>
          </w:p>
        </w:tc>
        <w:tc>
          <w:tcPr>
            <w:tcW w:w="0" w:type="auto"/>
            <w:vAlign w:val="center"/>
            <w:hideMark/>
          </w:tcPr>
          <w:p w14:paraId="0AF88B19" w14:textId="77777777" w:rsidR="003E1778" w:rsidRPr="003E1778" w:rsidRDefault="003E1778" w:rsidP="003E1778">
            <w:pPr>
              <w:widowControl w:val="0"/>
              <w:autoSpaceDE w:val="0"/>
              <w:autoSpaceDN w:val="0"/>
              <w:adjustRightInd w:val="0"/>
              <w:rPr>
                <w:rFonts w:ascii="Helvetica" w:hAnsi="Helvetica" w:cs="Helvetica"/>
              </w:rPr>
            </w:pPr>
            <w:r w:rsidRPr="003E1778">
              <w:rPr>
                <w:rStyle w:val="search-custom"/>
                <w:rFonts w:ascii="Helvetica" w:hAnsi="Helvetica" w:cs="Helvetica"/>
              </w:rPr>
              <w:t>If you have difficulty accessing the full announcement electronically, please contact:</w:t>
            </w:r>
            <w:r w:rsidRPr="003E1778">
              <w:rPr>
                <w:rFonts w:ascii="Helvetica" w:hAnsi="Helvetica" w:cs="Helvetica"/>
              </w:rPr>
              <w:br/>
            </w:r>
            <w:r w:rsidRPr="003E1778">
              <w:rPr>
                <w:rFonts w:ascii="Helvetica" w:hAnsi="Helvetica" w:cs="Helvetica"/>
              </w:rPr>
              <w:br/>
            </w:r>
            <w:r w:rsidRPr="003E1778">
              <w:rPr>
                <w:rStyle w:val="search-custom"/>
                <w:rFonts w:ascii="Helvetica" w:hAnsi="Helvetica" w:cs="Helvetica"/>
              </w:rPr>
              <w:t>Anna Arrowsmith Grants Officer Phone 703-305-2998</w:t>
            </w:r>
            <w:r w:rsidRPr="003E1778">
              <w:rPr>
                <w:rFonts w:ascii="Helvetica" w:hAnsi="Helvetica" w:cs="Helvetica"/>
              </w:rPr>
              <w:br/>
            </w:r>
            <w:r w:rsidRPr="003E1778">
              <w:rPr>
                <w:rFonts w:ascii="Helvetica" w:hAnsi="Helvetica" w:cs="Helvetica"/>
              </w:rPr>
              <w:br/>
            </w:r>
            <w:hyperlink r:id="rId44" w:history="1">
              <w:r w:rsidRPr="003E1778">
                <w:rPr>
                  <w:rStyle w:val="Hyperlink"/>
                  <w:rFonts w:ascii="Helvetica" w:hAnsi="Helvetica" w:cs="Helvetica"/>
                </w:rPr>
                <w:t>anna.arrowsmith@fns.usda.gov</w:t>
              </w:r>
            </w:hyperlink>
          </w:p>
        </w:tc>
      </w:tr>
    </w:tbl>
    <w:p w14:paraId="42062A97" w14:textId="77777777" w:rsidR="003E1778" w:rsidRPr="008C5E33" w:rsidRDefault="003E1778" w:rsidP="008067CC">
      <w:pPr>
        <w:widowControl w:val="0"/>
        <w:autoSpaceDE w:val="0"/>
        <w:autoSpaceDN w:val="0"/>
        <w:adjustRightInd w:val="0"/>
        <w:rPr>
          <w:rFonts w:ascii="Helvetica" w:hAnsi="Helvetica" w:cs="Helvetica"/>
        </w:rPr>
      </w:pPr>
    </w:p>
    <w:p w14:paraId="2E44CA15" w14:textId="77777777" w:rsidR="008067CC" w:rsidRDefault="00F4401A" w:rsidP="008067CC">
      <w:pPr>
        <w:widowControl w:val="0"/>
        <w:pBdr>
          <w:bottom w:val="single" w:sz="6" w:space="1" w:color="auto"/>
        </w:pBdr>
        <w:autoSpaceDE w:val="0"/>
        <w:autoSpaceDN w:val="0"/>
        <w:adjustRightInd w:val="0"/>
        <w:rPr>
          <w:rFonts w:ascii="Helvetica" w:hAnsi="Helvetica" w:cs="Helvetica"/>
          <w:color w:val="386EFF"/>
          <w:u w:val="single" w:color="386EFF"/>
        </w:rPr>
      </w:pPr>
      <w:hyperlink r:id="rId45" w:history="1">
        <w:r w:rsidR="008067CC">
          <w:rPr>
            <w:rFonts w:ascii="Helvetica" w:hAnsi="Helvetica" w:cs="Helvetica"/>
            <w:color w:val="386EFF"/>
            <w:u w:val="single" w:color="386EFF"/>
          </w:rPr>
          <w:t>http://www.grants.gov/web/grants/view-opportunity.html?oppId=297858</w:t>
        </w:r>
      </w:hyperlink>
    </w:p>
    <w:p w14:paraId="42F6F559" w14:textId="77777777" w:rsidR="003E1778" w:rsidRDefault="003E1778" w:rsidP="008067CC">
      <w:pPr>
        <w:widowControl w:val="0"/>
        <w:pBdr>
          <w:bottom w:val="single" w:sz="6" w:space="1" w:color="auto"/>
        </w:pBdr>
        <w:autoSpaceDE w:val="0"/>
        <w:autoSpaceDN w:val="0"/>
        <w:adjustRightInd w:val="0"/>
        <w:rPr>
          <w:rFonts w:ascii="Helvetica" w:hAnsi="Helvetica" w:cs="Helvetica"/>
          <w:color w:val="386EFF"/>
          <w:u w:val="single" w:color="386EFF"/>
        </w:rPr>
      </w:pPr>
    </w:p>
    <w:p w14:paraId="73D63029" w14:textId="172F2556" w:rsidR="008067CC" w:rsidRDefault="008067CC" w:rsidP="008067CC">
      <w:pPr>
        <w:widowControl w:val="0"/>
        <w:autoSpaceDE w:val="0"/>
        <w:autoSpaceDN w:val="0"/>
        <w:adjustRightInd w:val="0"/>
        <w:rPr>
          <w:rFonts w:ascii="Helvetica" w:hAnsi="Helvetica" w:cs="Helvetica"/>
          <w:color w:val="386EFF"/>
          <w:u w:val="single" w:color="386EFF"/>
        </w:rPr>
      </w:pPr>
    </w:p>
    <w:p w14:paraId="50AC6685" w14:textId="77777777" w:rsidR="004E342E" w:rsidRDefault="004E342E" w:rsidP="004E342E">
      <w:pPr>
        <w:widowControl w:val="0"/>
        <w:autoSpaceDE w:val="0"/>
        <w:autoSpaceDN w:val="0"/>
        <w:adjustRightInd w:val="0"/>
        <w:rPr>
          <w:rFonts w:ascii="Helvetica" w:hAnsi="Helvetica" w:cs="Helvetica"/>
        </w:rPr>
      </w:pPr>
      <w:bookmarkStart w:id="29" w:name="AGWoodInnov"/>
      <w:bookmarkEnd w:id="29"/>
      <w:r>
        <w:rPr>
          <w:rFonts w:ascii="Helvetica" w:hAnsi="Helvetica" w:cs="Helvetica"/>
        </w:rPr>
        <w:t>Forest Service</w:t>
      </w:r>
    </w:p>
    <w:p w14:paraId="00E5E658" w14:textId="77777777" w:rsidR="004E342E" w:rsidRDefault="004E342E" w:rsidP="004E342E">
      <w:pPr>
        <w:widowControl w:val="0"/>
        <w:autoSpaceDE w:val="0"/>
        <w:autoSpaceDN w:val="0"/>
        <w:adjustRightInd w:val="0"/>
        <w:rPr>
          <w:rFonts w:ascii="Helvetica" w:hAnsi="Helvetica" w:cs="Helvetica"/>
        </w:rPr>
      </w:pPr>
      <w:r>
        <w:rPr>
          <w:rFonts w:ascii="Helvetica" w:hAnsi="Helvetica" w:cs="Helvetica"/>
        </w:rPr>
        <w:t>2018 Wood Innovations Funding Opportunity</w:t>
      </w:r>
    </w:p>
    <w:p w14:paraId="0EC27246" w14:textId="77777777" w:rsidR="004E342E" w:rsidRDefault="004E342E" w:rsidP="004E342E">
      <w:pPr>
        <w:widowControl w:val="0"/>
        <w:autoSpaceDE w:val="0"/>
        <w:autoSpaceDN w:val="0"/>
        <w:adjustRightInd w:val="0"/>
        <w:rPr>
          <w:rFonts w:ascii="Helvetica" w:hAnsi="Helvetica" w:cs="Helvetica"/>
        </w:rPr>
      </w:pPr>
      <w:r>
        <w:rPr>
          <w:rFonts w:ascii="Helvetica" w:hAnsi="Helvetica" w:cs="Helvetica"/>
        </w:rPr>
        <w:t>Synopsis 1</w:t>
      </w:r>
    </w:p>
    <w:p w14:paraId="155561AF" w14:textId="77777777" w:rsidR="004E342E" w:rsidRDefault="004E342E" w:rsidP="004E342E">
      <w:pPr>
        <w:widowControl w:val="0"/>
        <w:autoSpaceDE w:val="0"/>
        <w:autoSpaceDN w:val="0"/>
        <w:adjustRightInd w:val="0"/>
        <w:rPr>
          <w:rFonts w:ascii="Helvetica" w:hAnsi="Helvetica" w:cs="Helvetica"/>
        </w:rPr>
      </w:pP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4734"/>
        <w:gridCol w:w="4320"/>
      </w:tblGrid>
      <w:tr w:rsidR="004E342E" w:rsidRPr="004E342E" w14:paraId="368A1A7D" w14:textId="77777777" w:rsidTr="004E342E">
        <w:trPr>
          <w:tblCellSpacing w:w="0" w:type="dxa"/>
        </w:trPr>
        <w:tc>
          <w:tcPr>
            <w:tcW w:w="0" w:type="auto"/>
            <w:noWrap/>
            <w:hideMark/>
          </w:tcPr>
          <w:p w14:paraId="44EAE700"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Document Type:</w:t>
            </w:r>
          </w:p>
        </w:tc>
        <w:tc>
          <w:tcPr>
            <w:tcW w:w="0" w:type="auto"/>
            <w:vAlign w:val="center"/>
            <w:hideMark/>
          </w:tcPr>
          <w:p w14:paraId="02ACB436"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Grants Notice</w:t>
            </w:r>
          </w:p>
        </w:tc>
      </w:tr>
      <w:tr w:rsidR="004E342E" w:rsidRPr="004E342E" w14:paraId="44EB37AE" w14:textId="77777777" w:rsidTr="004E342E">
        <w:trPr>
          <w:tblCellSpacing w:w="0" w:type="dxa"/>
        </w:trPr>
        <w:tc>
          <w:tcPr>
            <w:tcW w:w="0" w:type="auto"/>
            <w:noWrap/>
            <w:hideMark/>
          </w:tcPr>
          <w:p w14:paraId="6B2700F5"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Funding Opportunity Number:</w:t>
            </w:r>
          </w:p>
        </w:tc>
        <w:tc>
          <w:tcPr>
            <w:tcW w:w="0" w:type="auto"/>
            <w:vAlign w:val="center"/>
            <w:hideMark/>
          </w:tcPr>
          <w:p w14:paraId="525C95CA"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USDA-FS-WERC-2018</w:t>
            </w:r>
          </w:p>
        </w:tc>
      </w:tr>
      <w:tr w:rsidR="004E342E" w:rsidRPr="004E342E" w14:paraId="1BF14D9A" w14:textId="77777777" w:rsidTr="004E342E">
        <w:trPr>
          <w:tblCellSpacing w:w="0" w:type="dxa"/>
        </w:trPr>
        <w:tc>
          <w:tcPr>
            <w:tcW w:w="0" w:type="auto"/>
            <w:noWrap/>
            <w:hideMark/>
          </w:tcPr>
          <w:p w14:paraId="0EC3EB20"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Funding Opportunity Title:</w:t>
            </w:r>
          </w:p>
        </w:tc>
        <w:tc>
          <w:tcPr>
            <w:tcW w:w="0" w:type="auto"/>
            <w:vAlign w:val="center"/>
            <w:hideMark/>
          </w:tcPr>
          <w:p w14:paraId="0D1FE718"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2018 Wood Innovations Funding Opportunity</w:t>
            </w:r>
          </w:p>
        </w:tc>
      </w:tr>
      <w:tr w:rsidR="004E342E" w:rsidRPr="004E342E" w14:paraId="055A0C35" w14:textId="77777777" w:rsidTr="004E342E">
        <w:trPr>
          <w:tblCellSpacing w:w="0" w:type="dxa"/>
        </w:trPr>
        <w:tc>
          <w:tcPr>
            <w:tcW w:w="0" w:type="auto"/>
            <w:noWrap/>
            <w:hideMark/>
          </w:tcPr>
          <w:p w14:paraId="133AC42C"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Opportunity Category:</w:t>
            </w:r>
          </w:p>
        </w:tc>
        <w:tc>
          <w:tcPr>
            <w:tcW w:w="0" w:type="auto"/>
            <w:vAlign w:val="center"/>
            <w:hideMark/>
          </w:tcPr>
          <w:p w14:paraId="50847A70"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Discretionary</w:t>
            </w:r>
          </w:p>
        </w:tc>
      </w:tr>
      <w:tr w:rsidR="004E342E" w:rsidRPr="004E342E" w14:paraId="29707A50" w14:textId="77777777" w:rsidTr="004E342E">
        <w:trPr>
          <w:tblCellSpacing w:w="0" w:type="dxa"/>
        </w:trPr>
        <w:tc>
          <w:tcPr>
            <w:tcW w:w="0" w:type="auto"/>
            <w:noWrap/>
            <w:hideMark/>
          </w:tcPr>
          <w:p w14:paraId="6A9307D8"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Opportunity Category Explanation:</w:t>
            </w:r>
          </w:p>
        </w:tc>
        <w:tc>
          <w:tcPr>
            <w:tcW w:w="0" w:type="auto"/>
            <w:vAlign w:val="center"/>
            <w:hideMark/>
          </w:tcPr>
          <w:p w14:paraId="25A0EB52"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 </w:t>
            </w:r>
          </w:p>
        </w:tc>
      </w:tr>
      <w:tr w:rsidR="004E342E" w:rsidRPr="004E342E" w14:paraId="5409CA3D" w14:textId="77777777" w:rsidTr="004E342E">
        <w:trPr>
          <w:tblCellSpacing w:w="0" w:type="dxa"/>
        </w:trPr>
        <w:tc>
          <w:tcPr>
            <w:tcW w:w="0" w:type="auto"/>
            <w:noWrap/>
            <w:hideMark/>
          </w:tcPr>
          <w:p w14:paraId="5B111A84"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Funding Instrument Type:</w:t>
            </w:r>
          </w:p>
        </w:tc>
        <w:tc>
          <w:tcPr>
            <w:tcW w:w="0" w:type="auto"/>
            <w:vAlign w:val="center"/>
            <w:hideMark/>
          </w:tcPr>
          <w:p w14:paraId="3A33106C"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Grant</w:t>
            </w:r>
          </w:p>
        </w:tc>
      </w:tr>
      <w:tr w:rsidR="004E342E" w:rsidRPr="004E342E" w14:paraId="6D9848D2" w14:textId="77777777" w:rsidTr="004E342E">
        <w:trPr>
          <w:tblCellSpacing w:w="0" w:type="dxa"/>
        </w:trPr>
        <w:tc>
          <w:tcPr>
            <w:tcW w:w="0" w:type="auto"/>
            <w:noWrap/>
            <w:hideMark/>
          </w:tcPr>
          <w:p w14:paraId="16A0592F"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Category of Funding Activity:</w:t>
            </w:r>
          </w:p>
        </w:tc>
        <w:tc>
          <w:tcPr>
            <w:tcW w:w="0" w:type="auto"/>
            <w:vAlign w:val="center"/>
            <w:hideMark/>
          </w:tcPr>
          <w:p w14:paraId="208A1D71"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Natural Resources</w:t>
            </w:r>
          </w:p>
        </w:tc>
      </w:tr>
      <w:tr w:rsidR="004E342E" w:rsidRPr="004E342E" w14:paraId="19FDEC64" w14:textId="77777777" w:rsidTr="004E342E">
        <w:trPr>
          <w:tblCellSpacing w:w="0" w:type="dxa"/>
        </w:trPr>
        <w:tc>
          <w:tcPr>
            <w:tcW w:w="0" w:type="auto"/>
            <w:noWrap/>
            <w:hideMark/>
          </w:tcPr>
          <w:p w14:paraId="062E9927"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Category Explanation:</w:t>
            </w:r>
          </w:p>
        </w:tc>
        <w:tc>
          <w:tcPr>
            <w:tcW w:w="0" w:type="auto"/>
            <w:vAlign w:val="center"/>
            <w:hideMark/>
          </w:tcPr>
          <w:p w14:paraId="44B62032"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 </w:t>
            </w:r>
          </w:p>
        </w:tc>
      </w:tr>
      <w:tr w:rsidR="004E342E" w:rsidRPr="004E342E" w14:paraId="37824C31" w14:textId="77777777" w:rsidTr="004E342E">
        <w:trPr>
          <w:tblCellSpacing w:w="0" w:type="dxa"/>
        </w:trPr>
        <w:tc>
          <w:tcPr>
            <w:tcW w:w="0" w:type="auto"/>
            <w:noWrap/>
            <w:hideMark/>
          </w:tcPr>
          <w:p w14:paraId="3D628415"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Expected Number of Awards:</w:t>
            </w:r>
          </w:p>
        </w:tc>
        <w:tc>
          <w:tcPr>
            <w:tcW w:w="0" w:type="auto"/>
            <w:vAlign w:val="center"/>
            <w:hideMark/>
          </w:tcPr>
          <w:p w14:paraId="0771E59C"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28</w:t>
            </w:r>
          </w:p>
        </w:tc>
      </w:tr>
      <w:tr w:rsidR="004E342E" w:rsidRPr="004E342E" w14:paraId="2E15B867" w14:textId="77777777" w:rsidTr="004E342E">
        <w:trPr>
          <w:tblCellSpacing w:w="0" w:type="dxa"/>
        </w:trPr>
        <w:tc>
          <w:tcPr>
            <w:tcW w:w="0" w:type="auto"/>
            <w:noWrap/>
            <w:hideMark/>
          </w:tcPr>
          <w:p w14:paraId="1CB1C853"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CFDA Number(s):</w:t>
            </w:r>
          </w:p>
        </w:tc>
        <w:tc>
          <w:tcPr>
            <w:tcW w:w="0" w:type="auto"/>
            <w:vAlign w:val="center"/>
            <w:hideMark/>
          </w:tcPr>
          <w:p w14:paraId="6B5EC76E"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10.674 -- Wood Utilization Assistance</w:t>
            </w:r>
          </w:p>
        </w:tc>
      </w:tr>
      <w:tr w:rsidR="004E342E" w:rsidRPr="004E342E" w14:paraId="32A40B42" w14:textId="77777777" w:rsidTr="004E342E">
        <w:trPr>
          <w:tblCellSpacing w:w="0" w:type="dxa"/>
        </w:trPr>
        <w:tc>
          <w:tcPr>
            <w:tcW w:w="0" w:type="auto"/>
            <w:noWrap/>
            <w:hideMark/>
          </w:tcPr>
          <w:p w14:paraId="1250218F"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Cost Sharing or Matching Requirement:</w:t>
            </w:r>
          </w:p>
        </w:tc>
        <w:tc>
          <w:tcPr>
            <w:tcW w:w="0" w:type="auto"/>
            <w:vAlign w:val="center"/>
            <w:hideMark/>
          </w:tcPr>
          <w:p w14:paraId="27243222"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Yes</w:t>
            </w:r>
          </w:p>
        </w:tc>
      </w:tr>
      <w:tr w:rsidR="004E342E" w:rsidRPr="004E342E" w14:paraId="6D65ED57" w14:textId="77777777" w:rsidTr="004E342E">
        <w:trPr>
          <w:tblCellSpacing w:w="0" w:type="dxa"/>
        </w:trPr>
        <w:tc>
          <w:tcPr>
            <w:tcW w:w="0" w:type="auto"/>
            <w:noWrap/>
            <w:hideMark/>
          </w:tcPr>
          <w:p w14:paraId="2471AB42"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Version:</w:t>
            </w:r>
          </w:p>
        </w:tc>
        <w:tc>
          <w:tcPr>
            <w:tcW w:w="0" w:type="auto"/>
            <w:vAlign w:val="center"/>
            <w:hideMark/>
          </w:tcPr>
          <w:p w14:paraId="37C3CB95"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Synopsis 1</w:t>
            </w:r>
          </w:p>
        </w:tc>
      </w:tr>
      <w:tr w:rsidR="004E342E" w:rsidRPr="004E342E" w14:paraId="1B350D68" w14:textId="77777777" w:rsidTr="004E342E">
        <w:trPr>
          <w:tblCellSpacing w:w="0" w:type="dxa"/>
        </w:trPr>
        <w:tc>
          <w:tcPr>
            <w:tcW w:w="0" w:type="auto"/>
            <w:noWrap/>
            <w:hideMark/>
          </w:tcPr>
          <w:p w14:paraId="7A4F171E"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Posted Date:</w:t>
            </w:r>
          </w:p>
        </w:tc>
        <w:tc>
          <w:tcPr>
            <w:tcW w:w="0" w:type="auto"/>
            <w:vAlign w:val="center"/>
            <w:hideMark/>
          </w:tcPr>
          <w:p w14:paraId="4736C51F"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Oct 18, 2017</w:t>
            </w:r>
          </w:p>
        </w:tc>
      </w:tr>
      <w:tr w:rsidR="004E342E" w:rsidRPr="004E342E" w14:paraId="597D94CF" w14:textId="77777777" w:rsidTr="004E342E">
        <w:trPr>
          <w:tblCellSpacing w:w="0" w:type="dxa"/>
        </w:trPr>
        <w:tc>
          <w:tcPr>
            <w:tcW w:w="0" w:type="auto"/>
            <w:noWrap/>
            <w:hideMark/>
          </w:tcPr>
          <w:p w14:paraId="5D500BC5"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Last Updated Date:</w:t>
            </w:r>
          </w:p>
        </w:tc>
        <w:tc>
          <w:tcPr>
            <w:tcW w:w="0" w:type="auto"/>
            <w:vAlign w:val="center"/>
            <w:hideMark/>
          </w:tcPr>
          <w:p w14:paraId="62E07F39"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Oct 18, 2017</w:t>
            </w:r>
          </w:p>
        </w:tc>
      </w:tr>
      <w:tr w:rsidR="004E342E" w:rsidRPr="004E342E" w14:paraId="37ADB53A" w14:textId="77777777" w:rsidTr="004E342E">
        <w:trPr>
          <w:tblCellSpacing w:w="0" w:type="dxa"/>
        </w:trPr>
        <w:tc>
          <w:tcPr>
            <w:tcW w:w="0" w:type="auto"/>
            <w:noWrap/>
            <w:hideMark/>
          </w:tcPr>
          <w:p w14:paraId="41C2A0A4"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Original Closing Date for Applications:</w:t>
            </w:r>
          </w:p>
        </w:tc>
        <w:tc>
          <w:tcPr>
            <w:tcW w:w="0" w:type="auto"/>
            <w:vAlign w:val="center"/>
            <w:hideMark/>
          </w:tcPr>
          <w:p w14:paraId="62998C71" w14:textId="57606685"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 xml:space="preserve">Jan 22, </w:t>
            </w:r>
            <w:r w:rsidR="00DA2917" w:rsidRPr="004E342E">
              <w:rPr>
                <w:rFonts w:ascii="Helvetica" w:hAnsi="Helvetica" w:cs="Helvetica"/>
              </w:rPr>
              <w:t>2018 </w:t>
            </w:r>
          </w:p>
        </w:tc>
      </w:tr>
      <w:tr w:rsidR="004E342E" w:rsidRPr="004E342E" w14:paraId="7C4BE041" w14:textId="77777777" w:rsidTr="004E342E">
        <w:trPr>
          <w:tblCellSpacing w:w="0" w:type="dxa"/>
        </w:trPr>
        <w:tc>
          <w:tcPr>
            <w:tcW w:w="0" w:type="auto"/>
            <w:noWrap/>
            <w:hideMark/>
          </w:tcPr>
          <w:p w14:paraId="1E0E344F"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lastRenderedPageBreak/>
              <w:t>Current Closing Date for Applications:</w:t>
            </w:r>
          </w:p>
        </w:tc>
        <w:tc>
          <w:tcPr>
            <w:tcW w:w="0" w:type="auto"/>
            <w:vAlign w:val="center"/>
            <w:hideMark/>
          </w:tcPr>
          <w:p w14:paraId="21F9840E" w14:textId="342528A5"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 xml:space="preserve">Jan 22, </w:t>
            </w:r>
            <w:r w:rsidR="00DA2917" w:rsidRPr="004E342E">
              <w:rPr>
                <w:rFonts w:ascii="Helvetica" w:hAnsi="Helvetica" w:cs="Helvetica"/>
              </w:rPr>
              <w:t>2018 </w:t>
            </w:r>
          </w:p>
        </w:tc>
      </w:tr>
      <w:tr w:rsidR="004E342E" w:rsidRPr="004E342E" w14:paraId="5BE3E40D" w14:textId="77777777" w:rsidTr="004E342E">
        <w:trPr>
          <w:tblCellSpacing w:w="0" w:type="dxa"/>
        </w:trPr>
        <w:tc>
          <w:tcPr>
            <w:tcW w:w="0" w:type="auto"/>
            <w:noWrap/>
            <w:hideMark/>
          </w:tcPr>
          <w:p w14:paraId="05E70F49"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Archive Date:</w:t>
            </w:r>
          </w:p>
        </w:tc>
        <w:tc>
          <w:tcPr>
            <w:tcW w:w="0" w:type="auto"/>
            <w:vAlign w:val="center"/>
            <w:hideMark/>
          </w:tcPr>
          <w:p w14:paraId="0C4205C4"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Feb 21, 2018</w:t>
            </w:r>
          </w:p>
        </w:tc>
      </w:tr>
      <w:tr w:rsidR="004E342E" w:rsidRPr="004E342E" w14:paraId="0C682F04" w14:textId="77777777" w:rsidTr="004E342E">
        <w:trPr>
          <w:tblCellSpacing w:w="0" w:type="dxa"/>
        </w:trPr>
        <w:tc>
          <w:tcPr>
            <w:tcW w:w="0" w:type="auto"/>
            <w:noWrap/>
            <w:hideMark/>
          </w:tcPr>
          <w:p w14:paraId="50B0BB3C"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Estimated Total Program Funding:</w:t>
            </w:r>
          </w:p>
        </w:tc>
        <w:tc>
          <w:tcPr>
            <w:tcW w:w="0" w:type="auto"/>
            <w:vAlign w:val="center"/>
            <w:hideMark/>
          </w:tcPr>
          <w:p w14:paraId="270BD7F2"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$7,000,000</w:t>
            </w:r>
          </w:p>
        </w:tc>
      </w:tr>
      <w:tr w:rsidR="004E342E" w:rsidRPr="004E342E" w14:paraId="26DF6503" w14:textId="77777777" w:rsidTr="004E342E">
        <w:trPr>
          <w:tblCellSpacing w:w="0" w:type="dxa"/>
        </w:trPr>
        <w:tc>
          <w:tcPr>
            <w:tcW w:w="0" w:type="auto"/>
            <w:noWrap/>
            <w:hideMark/>
          </w:tcPr>
          <w:p w14:paraId="13E0669A"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Award Ceiling:</w:t>
            </w:r>
          </w:p>
        </w:tc>
        <w:tc>
          <w:tcPr>
            <w:tcW w:w="0" w:type="auto"/>
            <w:vAlign w:val="center"/>
            <w:hideMark/>
          </w:tcPr>
          <w:p w14:paraId="22CCD3A0"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$250,000</w:t>
            </w:r>
          </w:p>
        </w:tc>
      </w:tr>
      <w:tr w:rsidR="004E342E" w:rsidRPr="004E342E" w14:paraId="57D8CF03" w14:textId="77777777" w:rsidTr="004E342E">
        <w:trPr>
          <w:tblCellSpacing w:w="0" w:type="dxa"/>
        </w:trPr>
        <w:tc>
          <w:tcPr>
            <w:tcW w:w="0" w:type="auto"/>
            <w:noWrap/>
            <w:hideMark/>
          </w:tcPr>
          <w:p w14:paraId="6332ED4B"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Award Floor:</w:t>
            </w:r>
          </w:p>
        </w:tc>
        <w:tc>
          <w:tcPr>
            <w:tcW w:w="0" w:type="auto"/>
            <w:vAlign w:val="center"/>
            <w:hideMark/>
          </w:tcPr>
          <w:p w14:paraId="33C641D8"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$10,000</w:t>
            </w:r>
          </w:p>
        </w:tc>
      </w:tr>
      <w:tr w:rsidR="004E342E" w:rsidRPr="004E342E" w14:paraId="6024FD9F" w14:textId="77777777" w:rsidTr="004E342E">
        <w:trPr>
          <w:tblCellSpacing w:w="0" w:type="dxa"/>
        </w:trPr>
        <w:tc>
          <w:tcPr>
            <w:tcW w:w="0" w:type="auto"/>
            <w:noWrap/>
            <w:hideMark/>
          </w:tcPr>
          <w:p w14:paraId="5384A2D0"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Eligible Applicants:</w:t>
            </w:r>
          </w:p>
        </w:tc>
        <w:tc>
          <w:tcPr>
            <w:tcW w:w="0" w:type="auto"/>
            <w:vAlign w:val="center"/>
            <w:hideMark/>
          </w:tcPr>
          <w:p w14:paraId="2266E326"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Others (see text field entitled "Additional Information on Eligibility" for clarification)</w:t>
            </w:r>
          </w:p>
        </w:tc>
      </w:tr>
      <w:tr w:rsidR="004E342E" w:rsidRPr="004E342E" w14:paraId="2DFD333D" w14:textId="77777777" w:rsidTr="004E342E">
        <w:trPr>
          <w:tblCellSpacing w:w="0" w:type="dxa"/>
        </w:trPr>
        <w:tc>
          <w:tcPr>
            <w:tcW w:w="0" w:type="auto"/>
            <w:noWrap/>
            <w:hideMark/>
          </w:tcPr>
          <w:p w14:paraId="0622AE48" w14:textId="77777777" w:rsidR="004E342E" w:rsidRPr="004E342E" w:rsidRDefault="004E342E" w:rsidP="004E342E">
            <w:pPr>
              <w:widowControl w:val="0"/>
              <w:autoSpaceDE w:val="0"/>
              <w:autoSpaceDN w:val="0"/>
              <w:adjustRightInd w:val="0"/>
              <w:rPr>
                <w:rFonts w:ascii="Helvetica" w:hAnsi="Helvetica" w:cs="Helvetica"/>
                <w:b/>
                <w:bCs/>
              </w:rPr>
            </w:pPr>
            <w:r w:rsidRPr="004E342E">
              <w:rPr>
                <w:rFonts w:ascii="Helvetica" w:hAnsi="Helvetica" w:cs="Helvetica"/>
                <w:b/>
                <w:bCs/>
              </w:rPr>
              <w:t>Additional Information on Eligibility:</w:t>
            </w:r>
          </w:p>
        </w:tc>
        <w:tc>
          <w:tcPr>
            <w:tcW w:w="0" w:type="auto"/>
            <w:vAlign w:val="center"/>
            <w:hideMark/>
          </w:tcPr>
          <w:p w14:paraId="7B84BABF" w14:textId="77777777" w:rsidR="004E342E" w:rsidRPr="004E342E" w:rsidRDefault="004E342E" w:rsidP="004E342E">
            <w:pPr>
              <w:widowControl w:val="0"/>
              <w:autoSpaceDE w:val="0"/>
              <w:autoSpaceDN w:val="0"/>
              <w:adjustRightInd w:val="0"/>
              <w:rPr>
                <w:rFonts w:ascii="Helvetica" w:hAnsi="Helvetica" w:cs="Helvetica"/>
              </w:rPr>
            </w:pPr>
            <w:r w:rsidRPr="004E342E">
              <w:rPr>
                <w:rFonts w:ascii="Helvetica" w:hAnsi="Helvetica" w:cs="Helvetica"/>
              </w:rPr>
              <w:t>Eligible applicants are for-profit entities; State, local, and Tribal governments; school districts; communities; not-for-profit organizations; institutions of higher education; and special purpose districts (e.g., public utilities districts, fire districts, conservation districts, and ports).</w:t>
            </w:r>
          </w:p>
        </w:tc>
      </w:tr>
      <w:tr w:rsidR="004E342E" w14:paraId="25EB6BA2" w14:textId="77777777" w:rsidTr="004E342E">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3225A345" w14:textId="77777777" w:rsidR="004E342E" w:rsidRDefault="004E342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68F54F2D" w14:textId="77777777" w:rsidR="004E342E" w:rsidRDefault="004E342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Forest Service</w:t>
            </w:r>
          </w:p>
        </w:tc>
      </w:tr>
      <w:tr w:rsidR="004E342E" w14:paraId="3326DB56" w14:textId="77777777" w:rsidTr="004E342E">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538CEA1C" w14:textId="77777777" w:rsidR="004E342E" w:rsidRDefault="004E342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5FFE2038" w14:textId="77777777" w:rsidR="004E342E" w:rsidRDefault="004E342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Important Dates: October 18, 2017 - Issuance of Request for Proposals. January 22, 2018 - Proposal submission deadline. May 1, 2018 - Approximate date to notify applicants of results. July 1, 2018 - Approximate date of award. Synopsis of Funding Opportunity: The U.S. Forest Service requests proposals to substantially expand and accelerate wood energy and wood products markets throughout the United States to support forest management needs on National Forest System and other forest lands. This Request for Proposals focuses on the following priorities to: • Reduce hazardous fuels and improve forest health on National Forest System and other forest lands. • Reduce costs of forest management on all land types. • Promote economic and environmental health of communities. Funding will be awarded in two separate categories. Grant Category 1: Expansion of Wood Energy Markets - The intent of this category is to: 1. Stimulate, expand, or support wood energy markets that depend on forest residues or forest byproducts generated from all land types. Projects can include, but are not limited to: a. Develop a cluster of wood energy projects in a geographic area or specific sector (e.g., prisons, </w:t>
            </w:r>
            <w:r>
              <w:rPr>
                <w:rFonts w:ascii="Arial" w:eastAsiaTheme="minorEastAsia" w:hAnsi="Arial" w:cs="Arial"/>
                <w:color w:val="292929"/>
              </w:rPr>
              <w:lastRenderedPageBreak/>
              <w:t>hospitals, universities, manufacturing sector, or industrial sector). b. Overcome market barriers and stimulate expansion of wood energy in the commercial sector. 2. Complete requirements, such as engineering designs, cost analyses, and permitting, necessary in the later stages of wood energy project development to secure financing. Grant Category 2: Expansion of Wood Products Markets - The intent of this category is to promote markets that create or expand the demand for non-energy based wood products. Preference will be given to projects that support commercial building markets or other markets that use innovative wood products. Wood energy projects will not be considered under this category because those projects can apply for funding under Grant Category 1. Demonstration projects and applied research will be considered, but applicants are strongly encouraged to first consult with their designed Forest Service Regional Biomass Coordinator to determine whether such projects will be competitive. Specific details, including the application and instructions, can be viewed and downloaded at the website listed below.</w:t>
            </w:r>
          </w:p>
        </w:tc>
      </w:tr>
      <w:tr w:rsidR="004E342E" w14:paraId="0AED62E4" w14:textId="77777777" w:rsidTr="004E342E">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74B947A8" w14:textId="77777777" w:rsidR="004E342E" w:rsidRDefault="004E342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Link to Additional Information:</w:t>
            </w:r>
          </w:p>
        </w:tc>
        <w:tc>
          <w:tcPr>
            <w:tcW w:w="4320" w:type="dxa"/>
            <w:tcMar>
              <w:top w:w="100" w:type="nil"/>
              <w:left w:w="100" w:type="nil"/>
              <w:bottom w:w="100" w:type="nil"/>
              <w:right w:w="100" w:type="nil"/>
            </w:tcMar>
            <w:vAlign w:val="center"/>
          </w:tcPr>
          <w:p w14:paraId="02FEFAEF" w14:textId="10950395" w:rsidR="004E342E" w:rsidRDefault="00F4401A">
            <w:pPr>
              <w:widowControl w:val="0"/>
              <w:autoSpaceDE w:val="0"/>
              <w:autoSpaceDN w:val="0"/>
              <w:adjustRightInd w:val="0"/>
              <w:rPr>
                <w:rFonts w:ascii="Arial" w:eastAsiaTheme="minorEastAsia" w:hAnsi="Arial" w:cs="Arial"/>
                <w:color w:val="292929"/>
              </w:rPr>
            </w:pPr>
            <w:hyperlink r:id="rId46" w:history="1">
              <w:r w:rsidR="004E342E">
                <w:rPr>
                  <w:rFonts w:ascii="Arial" w:eastAsiaTheme="minorEastAsia" w:hAnsi="Arial" w:cs="Arial"/>
                  <w:color w:val="0000C0"/>
                </w:rPr>
                <w:t>U.S. Forest Service web site</w:t>
              </w:r>
            </w:hyperlink>
            <w:r w:rsidR="004E342E">
              <w:rPr>
                <w:rFonts w:ascii="Arial" w:eastAsiaTheme="minorEastAsia" w:hAnsi="Arial" w:cs="Arial"/>
                <w:color w:val="292929"/>
              </w:rPr>
              <w:t>  </w:t>
            </w:r>
          </w:p>
        </w:tc>
      </w:tr>
      <w:tr w:rsidR="004E342E" w14:paraId="41ECA2F4" w14:textId="77777777" w:rsidTr="004E342E">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tcMar>
              <w:top w:w="100" w:type="nil"/>
              <w:left w:w="100" w:type="nil"/>
              <w:bottom w:w="100" w:type="nil"/>
              <w:right w:w="100" w:type="nil"/>
            </w:tcMar>
          </w:tcPr>
          <w:p w14:paraId="4FF783EB" w14:textId="77777777" w:rsidR="004E342E" w:rsidRDefault="004E342E">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658CBCF4" w14:textId="77777777" w:rsidR="004E342E" w:rsidRDefault="004E342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6339D174" w14:textId="77777777" w:rsidR="004E342E" w:rsidRDefault="004E342E">
            <w:pPr>
              <w:widowControl w:val="0"/>
              <w:autoSpaceDE w:val="0"/>
              <w:autoSpaceDN w:val="0"/>
              <w:adjustRightInd w:val="0"/>
              <w:rPr>
                <w:rFonts w:ascii="Arial" w:eastAsiaTheme="minorEastAsia" w:hAnsi="Arial" w:cs="Arial"/>
                <w:color w:val="292929"/>
              </w:rPr>
            </w:pPr>
          </w:p>
          <w:p w14:paraId="3C252FCC" w14:textId="77777777" w:rsidR="004E342E" w:rsidRDefault="004E342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Edward Cesa Deputy Director - WERC Phone 304-285-1530</w:t>
            </w:r>
          </w:p>
          <w:p w14:paraId="79A78B15" w14:textId="77777777" w:rsidR="004E342E" w:rsidRDefault="004E342E">
            <w:pPr>
              <w:widowControl w:val="0"/>
              <w:autoSpaceDE w:val="0"/>
              <w:autoSpaceDN w:val="0"/>
              <w:adjustRightInd w:val="0"/>
              <w:rPr>
                <w:rFonts w:ascii="Arial" w:eastAsiaTheme="minorEastAsia" w:hAnsi="Arial" w:cs="Arial"/>
                <w:color w:val="292929"/>
              </w:rPr>
            </w:pPr>
          </w:p>
          <w:p w14:paraId="2B8FAD00" w14:textId="77777777" w:rsidR="004E342E" w:rsidRDefault="00F4401A">
            <w:pPr>
              <w:widowControl w:val="0"/>
              <w:autoSpaceDE w:val="0"/>
              <w:autoSpaceDN w:val="0"/>
              <w:adjustRightInd w:val="0"/>
              <w:rPr>
                <w:rFonts w:ascii="Arial" w:eastAsiaTheme="minorEastAsia" w:hAnsi="Arial" w:cs="Arial"/>
                <w:color w:val="292929"/>
              </w:rPr>
            </w:pPr>
            <w:hyperlink r:id="rId47" w:history="1">
              <w:r w:rsidR="004E342E">
                <w:rPr>
                  <w:rFonts w:ascii="Arial" w:eastAsiaTheme="minorEastAsia" w:hAnsi="Arial" w:cs="Arial"/>
                  <w:color w:val="0000C0"/>
                </w:rPr>
                <w:t>U.S. Forest Service email address</w:t>
              </w:r>
            </w:hyperlink>
          </w:p>
        </w:tc>
      </w:tr>
    </w:tbl>
    <w:p w14:paraId="0791312C" w14:textId="77777777" w:rsidR="004E342E" w:rsidRDefault="004E342E" w:rsidP="004E342E">
      <w:pPr>
        <w:widowControl w:val="0"/>
        <w:autoSpaceDE w:val="0"/>
        <w:autoSpaceDN w:val="0"/>
        <w:adjustRightInd w:val="0"/>
        <w:rPr>
          <w:rFonts w:ascii="Helvetica" w:hAnsi="Helvetica" w:cs="Helvetica"/>
        </w:rPr>
      </w:pPr>
    </w:p>
    <w:p w14:paraId="54A692AA" w14:textId="77777777" w:rsidR="004E342E" w:rsidRDefault="00F4401A" w:rsidP="004E342E">
      <w:pPr>
        <w:widowControl w:val="0"/>
        <w:autoSpaceDE w:val="0"/>
        <w:autoSpaceDN w:val="0"/>
        <w:adjustRightInd w:val="0"/>
        <w:rPr>
          <w:rFonts w:ascii="Helvetica" w:hAnsi="Helvetica" w:cs="Helvetica"/>
        </w:rPr>
      </w:pPr>
      <w:hyperlink r:id="rId48" w:history="1">
        <w:r w:rsidR="004E342E">
          <w:rPr>
            <w:rFonts w:ascii="Helvetica" w:hAnsi="Helvetica" w:cs="Helvetica"/>
            <w:color w:val="386EFF"/>
            <w:u w:val="single" w:color="386EFF"/>
          </w:rPr>
          <w:t>http://www.grants.gov/web/grants/view-opportunity.html?oppId=298037</w:t>
        </w:r>
      </w:hyperlink>
    </w:p>
    <w:p w14:paraId="7AFCD60B" w14:textId="77777777" w:rsidR="004E342E" w:rsidRDefault="004E342E" w:rsidP="008067CC">
      <w:pPr>
        <w:widowControl w:val="0"/>
        <w:autoSpaceDE w:val="0"/>
        <w:autoSpaceDN w:val="0"/>
        <w:adjustRightInd w:val="0"/>
        <w:rPr>
          <w:rFonts w:ascii="Helvetica" w:hAnsi="Helvetica" w:cs="Helvetica"/>
          <w:color w:val="386EFF"/>
          <w:u w:val="single" w:color="386EFF"/>
        </w:rPr>
      </w:pPr>
    </w:p>
    <w:p w14:paraId="5EAB3EF5" w14:textId="77777777" w:rsidR="008067CC" w:rsidRDefault="008067CC" w:rsidP="006C7E26">
      <w:pPr>
        <w:widowControl w:val="0"/>
        <w:autoSpaceDE w:val="0"/>
        <w:autoSpaceDN w:val="0"/>
        <w:adjustRightInd w:val="0"/>
        <w:rPr>
          <w:rFonts w:ascii="Helvetica" w:hAnsi="Helvetica" w:cs="Helvetica"/>
        </w:rPr>
      </w:pPr>
    </w:p>
    <w:p w14:paraId="0B2B41C1" w14:textId="0D9484D9" w:rsidR="004A627F" w:rsidRPr="004A627F" w:rsidRDefault="004A627F" w:rsidP="004A627F">
      <w:pPr>
        <w:widowControl w:val="0"/>
        <w:autoSpaceDE w:val="0"/>
        <w:autoSpaceDN w:val="0"/>
        <w:adjustRightInd w:val="0"/>
        <w:rPr>
          <w:rFonts w:ascii="Helvetica" w:hAnsi="Helvetica" w:cs="Helvetica"/>
          <w:b/>
        </w:rPr>
      </w:pPr>
      <w:bookmarkStart w:id="30" w:name="AGSociallyDisadvantaged"/>
      <w:bookmarkStart w:id="31" w:name="AGFarmersandRanchers"/>
      <w:bookmarkStart w:id="32" w:name="AGUtilities"/>
      <w:bookmarkStart w:id="33" w:name="AGFRIEdandLiteracy"/>
      <w:bookmarkStart w:id="34" w:name="USDAResearch"/>
      <w:bookmarkStart w:id="35" w:name="USDASBIR"/>
      <w:bookmarkEnd w:id="30"/>
      <w:bookmarkEnd w:id="31"/>
      <w:bookmarkEnd w:id="32"/>
      <w:bookmarkEnd w:id="33"/>
      <w:bookmarkEnd w:id="34"/>
      <w:bookmarkEnd w:id="35"/>
      <w:r w:rsidRPr="004A627F">
        <w:rPr>
          <w:rFonts w:ascii="Helvetica" w:hAnsi="Helvetica" w:cs="Helvetica"/>
          <w:b/>
        </w:rPr>
        <w:t>Research:</w:t>
      </w:r>
    </w:p>
    <w:p w14:paraId="1586370C" w14:textId="77777777" w:rsidR="004A627F" w:rsidRDefault="004A627F" w:rsidP="004A627F">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6" w:name="AGResearch"/>
      <w:bookmarkStart w:id="37" w:name="AGNIFA"/>
      <w:bookmarkStart w:id="38" w:name="AGResearchFAP"/>
      <w:bookmarkStart w:id="39" w:name="NSFResearch"/>
      <w:bookmarkStart w:id="40" w:name="AGModifications"/>
      <w:bookmarkEnd w:id="36"/>
      <w:bookmarkEnd w:id="37"/>
      <w:bookmarkEnd w:id="38"/>
      <w:bookmarkEnd w:id="39"/>
      <w:bookmarkEnd w:id="40"/>
      <w:r w:rsidRPr="005D3F9C">
        <w:rPr>
          <w:rFonts w:ascii="Helvetica" w:hAnsi="Helvetica" w:cs="Helvetica"/>
          <w:b/>
        </w:rPr>
        <w:t>Modifications:</w:t>
      </w:r>
    </w:p>
    <w:p w14:paraId="5D96C222" w14:textId="77777777" w:rsidR="00B76672" w:rsidRDefault="00B76672" w:rsidP="002E30F3">
      <w:pPr>
        <w:widowControl w:val="0"/>
        <w:autoSpaceDE w:val="0"/>
        <w:autoSpaceDN w:val="0"/>
        <w:adjustRightInd w:val="0"/>
        <w:rPr>
          <w:rFonts w:ascii="Helvetica" w:hAnsi="Helvetica" w:cs="Helvetica"/>
          <w:b/>
        </w:rPr>
      </w:pPr>
      <w:bookmarkStart w:id="41" w:name="AgReminder"/>
      <w:bookmarkEnd w:id="41"/>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37D17387" w14:textId="77777777" w:rsidR="00AB5EE0" w:rsidRDefault="00AB5EE0" w:rsidP="00573D8B"/>
    <w:p w14:paraId="7E08E7F1" w14:textId="77777777" w:rsidR="00162A07" w:rsidRDefault="00162A07" w:rsidP="00162A07">
      <w:pPr>
        <w:widowControl w:val="0"/>
        <w:autoSpaceDE w:val="0"/>
        <w:autoSpaceDN w:val="0"/>
        <w:adjustRightInd w:val="0"/>
        <w:rPr>
          <w:rFonts w:ascii="Helvetica" w:hAnsi="Helvetica" w:cs="Helvetica"/>
        </w:rPr>
      </w:pPr>
      <w:bookmarkStart w:id="42" w:name="AGVAP"/>
      <w:bookmarkStart w:id="43" w:name="AGUtilitiesTAT"/>
      <w:bookmarkEnd w:id="42"/>
      <w:bookmarkEnd w:id="43"/>
      <w:r>
        <w:rPr>
          <w:rFonts w:ascii="Helvetica" w:hAnsi="Helvetica" w:cs="Helvetica"/>
        </w:rPr>
        <w:t>Utilities Programs</w:t>
      </w:r>
    </w:p>
    <w:p w14:paraId="36B713D8"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TAT Grant Program FY18</w:t>
      </w:r>
    </w:p>
    <w:p w14:paraId="288112B9"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62A07" w:rsidRPr="002039F3" w14:paraId="5930EE27" w14:textId="77777777" w:rsidTr="00162A07">
        <w:trPr>
          <w:tblCellSpacing w:w="0" w:type="dxa"/>
        </w:trPr>
        <w:tc>
          <w:tcPr>
            <w:tcW w:w="0" w:type="auto"/>
            <w:noWrap/>
            <w:hideMark/>
          </w:tcPr>
          <w:p w14:paraId="7AB80118"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lastRenderedPageBreak/>
              <w:t>Document Type:</w:t>
            </w:r>
          </w:p>
        </w:tc>
        <w:tc>
          <w:tcPr>
            <w:tcW w:w="0" w:type="auto"/>
            <w:vAlign w:val="center"/>
            <w:hideMark/>
          </w:tcPr>
          <w:p w14:paraId="000EF746"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Grants Notice</w:t>
            </w:r>
          </w:p>
        </w:tc>
      </w:tr>
      <w:tr w:rsidR="00162A07" w:rsidRPr="002039F3" w14:paraId="01A3A5AE" w14:textId="77777777" w:rsidTr="00162A07">
        <w:trPr>
          <w:tblCellSpacing w:w="0" w:type="dxa"/>
        </w:trPr>
        <w:tc>
          <w:tcPr>
            <w:tcW w:w="0" w:type="auto"/>
            <w:noWrap/>
            <w:hideMark/>
          </w:tcPr>
          <w:p w14:paraId="452D3113"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Funding Opportunity Number:</w:t>
            </w:r>
          </w:p>
        </w:tc>
        <w:tc>
          <w:tcPr>
            <w:tcW w:w="0" w:type="auto"/>
            <w:vAlign w:val="center"/>
            <w:hideMark/>
          </w:tcPr>
          <w:p w14:paraId="71C0846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TATFY18</w:t>
            </w:r>
          </w:p>
        </w:tc>
      </w:tr>
      <w:tr w:rsidR="00162A07" w:rsidRPr="002039F3" w14:paraId="33963F3C" w14:textId="77777777" w:rsidTr="00162A07">
        <w:trPr>
          <w:tblCellSpacing w:w="0" w:type="dxa"/>
        </w:trPr>
        <w:tc>
          <w:tcPr>
            <w:tcW w:w="0" w:type="auto"/>
            <w:noWrap/>
            <w:hideMark/>
          </w:tcPr>
          <w:p w14:paraId="7E17C445"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Funding Opportunity Title:</w:t>
            </w:r>
          </w:p>
        </w:tc>
        <w:tc>
          <w:tcPr>
            <w:tcW w:w="0" w:type="auto"/>
            <w:vAlign w:val="center"/>
            <w:hideMark/>
          </w:tcPr>
          <w:p w14:paraId="70D196E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TAT Grant Program FY18</w:t>
            </w:r>
          </w:p>
        </w:tc>
      </w:tr>
      <w:tr w:rsidR="00162A07" w:rsidRPr="002039F3" w14:paraId="7B20D456" w14:textId="77777777" w:rsidTr="00162A07">
        <w:trPr>
          <w:tblCellSpacing w:w="0" w:type="dxa"/>
        </w:trPr>
        <w:tc>
          <w:tcPr>
            <w:tcW w:w="0" w:type="auto"/>
            <w:noWrap/>
            <w:hideMark/>
          </w:tcPr>
          <w:p w14:paraId="2604A043"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Opportunity Category:</w:t>
            </w:r>
          </w:p>
        </w:tc>
        <w:tc>
          <w:tcPr>
            <w:tcW w:w="0" w:type="auto"/>
            <w:vAlign w:val="center"/>
            <w:hideMark/>
          </w:tcPr>
          <w:p w14:paraId="1A84FE69"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Discretionary</w:t>
            </w:r>
          </w:p>
        </w:tc>
      </w:tr>
      <w:tr w:rsidR="00162A07" w:rsidRPr="002039F3" w14:paraId="39FA72D7" w14:textId="77777777" w:rsidTr="00162A07">
        <w:trPr>
          <w:tblCellSpacing w:w="0" w:type="dxa"/>
        </w:trPr>
        <w:tc>
          <w:tcPr>
            <w:tcW w:w="0" w:type="auto"/>
            <w:noWrap/>
            <w:hideMark/>
          </w:tcPr>
          <w:p w14:paraId="357EF169"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Opportunity Category Explanation:</w:t>
            </w:r>
          </w:p>
        </w:tc>
        <w:tc>
          <w:tcPr>
            <w:tcW w:w="0" w:type="auto"/>
            <w:vAlign w:val="center"/>
            <w:hideMark/>
          </w:tcPr>
          <w:p w14:paraId="620020E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 </w:t>
            </w:r>
          </w:p>
        </w:tc>
      </w:tr>
      <w:tr w:rsidR="00162A07" w:rsidRPr="002039F3" w14:paraId="746CB419" w14:textId="77777777" w:rsidTr="00162A07">
        <w:trPr>
          <w:tblCellSpacing w:w="0" w:type="dxa"/>
        </w:trPr>
        <w:tc>
          <w:tcPr>
            <w:tcW w:w="0" w:type="auto"/>
            <w:noWrap/>
            <w:hideMark/>
          </w:tcPr>
          <w:p w14:paraId="58147BCB"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Funding Instrument Type:</w:t>
            </w:r>
          </w:p>
        </w:tc>
        <w:tc>
          <w:tcPr>
            <w:tcW w:w="0" w:type="auto"/>
            <w:vAlign w:val="center"/>
            <w:hideMark/>
          </w:tcPr>
          <w:p w14:paraId="24DE04D9"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Grant</w:t>
            </w:r>
          </w:p>
        </w:tc>
      </w:tr>
      <w:tr w:rsidR="00162A07" w:rsidRPr="002039F3" w14:paraId="130DA5FA" w14:textId="77777777" w:rsidTr="00162A07">
        <w:trPr>
          <w:tblCellSpacing w:w="0" w:type="dxa"/>
        </w:trPr>
        <w:tc>
          <w:tcPr>
            <w:tcW w:w="0" w:type="auto"/>
            <w:noWrap/>
            <w:hideMark/>
          </w:tcPr>
          <w:p w14:paraId="094616ED"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Category of Funding Activity:</w:t>
            </w:r>
          </w:p>
        </w:tc>
        <w:tc>
          <w:tcPr>
            <w:tcW w:w="0" w:type="auto"/>
            <w:vAlign w:val="center"/>
            <w:hideMark/>
          </w:tcPr>
          <w:p w14:paraId="60EA2EAE"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Other (see text field entitled "Explanation of Other Category of Funding Activity" for clarification)</w:t>
            </w:r>
          </w:p>
        </w:tc>
      </w:tr>
      <w:tr w:rsidR="00162A07" w:rsidRPr="002039F3" w14:paraId="5D2ACAC3" w14:textId="77777777" w:rsidTr="00162A07">
        <w:trPr>
          <w:tblCellSpacing w:w="0" w:type="dxa"/>
        </w:trPr>
        <w:tc>
          <w:tcPr>
            <w:tcW w:w="0" w:type="auto"/>
            <w:noWrap/>
            <w:hideMark/>
          </w:tcPr>
          <w:p w14:paraId="0DA5165B"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Category Explanation:</w:t>
            </w:r>
          </w:p>
        </w:tc>
        <w:tc>
          <w:tcPr>
            <w:tcW w:w="0" w:type="auto"/>
            <w:vAlign w:val="center"/>
            <w:hideMark/>
          </w:tcPr>
          <w:p w14:paraId="11574CD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The Technical Assistance and Training (TAT) Grant Program has been established to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162A07" w:rsidRPr="002039F3" w14:paraId="6E8CCA89" w14:textId="77777777" w:rsidTr="00162A07">
        <w:trPr>
          <w:tblCellSpacing w:w="0" w:type="dxa"/>
        </w:trPr>
        <w:tc>
          <w:tcPr>
            <w:tcW w:w="0" w:type="auto"/>
            <w:noWrap/>
            <w:hideMark/>
          </w:tcPr>
          <w:p w14:paraId="4DB176B4"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Expected Number of Awards:</w:t>
            </w:r>
          </w:p>
        </w:tc>
        <w:tc>
          <w:tcPr>
            <w:tcW w:w="0" w:type="auto"/>
            <w:vAlign w:val="center"/>
            <w:hideMark/>
          </w:tcPr>
          <w:p w14:paraId="2C23A564"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17</w:t>
            </w:r>
          </w:p>
        </w:tc>
      </w:tr>
      <w:tr w:rsidR="00162A07" w:rsidRPr="002039F3" w14:paraId="3B64B070" w14:textId="77777777" w:rsidTr="00162A07">
        <w:trPr>
          <w:tblCellSpacing w:w="0" w:type="dxa"/>
        </w:trPr>
        <w:tc>
          <w:tcPr>
            <w:tcW w:w="0" w:type="auto"/>
            <w:noWrap/>
            <w:hideMark/>
          </w:tcPr>
          <w:p w14:paraId="2A42E87A"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CFDA Number(s):</w:t>
            </w:r>
          </w:p>
        </w:tc>
        <w:tc>
          <w:tcPr>
            <w:tcW w:w="0" w:type="auto"/>
            <w:vAlign w:val="center"/>
            <w:hideMark/>
          </w:tcPr>
          <w:p w14:paraId="63DD49CA"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10.761 -- Technical Assistance and Training Grants</w:t>
            </w:r>
          </w:p>
        </w:tc>
      </w:tr>
      <w:tr w:rsidR="00162A07" w:rsidRPr="002039F3" w14:paraId="400309C4" w14:textId="77777777" w:rsidTr="00162A07">
        <w:trPr>
          <w:tblCellSpacing w:w="0" w:type="dxa"/>
        </w:trPr>
        <w:tc>
          <w:tcPr>
            <w:tcW w:w="0" w:type="auto"/>
            <w:noWrap/>
            <w:hideMark/>
          </w:tcPr>
          <w:p w14:paraId="20D17B4D"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Cost Sharing or Matching Requirement:</w:t>
            </w:r>
          </w:p>
        </w:tc>
        <w:tc>
          <w:tcPr>
            <w:tcW w:w="0" w:type="auto"/>
            <w:vAlign w:val="center"/>
            <w:hideMark/>
          </w:tcPr>
          <w:p w14:paraId="1F73FECF"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No</w:t>
            </w:r>
          </w:p>
        </w:tc>
      </w:tr>
      <w:tr w:rsidR="00162A07" w:rsidRPr="002039F3" w14:paraId="59E8BAFD" w14:textId="77777777" w:rsidTr="00162A07">
        <w:trPr>
          <w:tblCellSpacing w:w="0" w:type="dxa"/>
        </w:trPr>
        <w:tc>
          <w:tcPr>
            <w:tcW w:w="0" w:type="auto"/>
            <w:noWrap/>
            <w:hideMark/>
          </w:tcPr>
          <w:p w14:paraId="4F9A7161"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Version:</w:t>
            </w:r>
          </w:p>
        </w:tc>
        <w:tc>
          <w:tcPr>
            <w:tcW w:w="0" w:type="auto"/>
            <w:vAlign w:val="center"/>
            <w:hideMark/>
          </w:tcPr>
          <w:p w14:paraId="72FC7385"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Synopsis 1</w:t>
            </w:r>
          </w:p>
        </w:tc>
      </w:tr>
      <w:tr w:rsidR="00162A07" w:rsidRPr="002039F3" w14:paraId="2EEA8E00" w14:textId="77777777" w:rsidTr="00162A07">
        <w:trPr>
          <w:tblCellSpacing w:w="0" w:type="dxa"/>
        </w:trPr>
        <w:tc>
          <w:tcPr>
            <w:tcW w:w="0" w:type="auto"/>
            <w:noWrap/>
            <w:hideMark/>
          </w:tcPr>
          <w:p w14:paraId="505A578C"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Posted Date:</w:t>
            </w:r>
          </w:p>
        </w:tc>
        <w:tc>
          <w:tcPr>
            <w:tcW w:w="0" w:type="auto"/>
            <w:vAlign w:val="center"/>
            <w:hideMark/>
          </w:tcPr>
          <w:p w14:paraId="34DD7552"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Oct 02, 2017</w:t>
            </w:r>
          </w:p>
        </w:tc>
      </w:tr>
      <w:tr w:rsidR="00162A07" w:rsidRPr="002039F3" w14:paraId="6A0C9D95" w14:textId="77777777" w:rsidTr="00162A07">
        <w:trPr>
          <w:tblCellSpacing w:w="0" w:type="dxa"/>
        </w:trPr>
        <w:tc>
          <w:tcPr>
            <w:tcW w:w="0" w:type="auto"/>
            <w:noWrap/>
            <w:hideMark/>
          </w:tcPr>
          <w:p w14:paraId="77566D37"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Last Updated Date:</w:t>
            </w:r>
          </w:p>
        </w:tc>
        <w:tc>
          <w:tcPr>
            <w:tcW w:w="0" w:type="auto"/>
            <w:vAlign w:val="center"/>
            <w:hideMark/>
          </w:tcPr>
          <w:p w14:paraId="49A8C14E"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Oct 02, 2017</w:t>
            </w:r>
          </w:p>
        </w:tc>
      </w:tr>
      <w:tr w:rsidR="00162A07" w:rsidRPr="002039F3" w14:paraId="0AF68D88" w14:textId="77777777" w:rsidTr="00162A07">
        <w:trPr>
          <w:tblCellSpacing w:w="0" w:type="dxa"/>
        </w:trPr>
        <w:tc>
          <w:tcPr>
            <w:tcW w:w="0" w:type="auto"/>
            <w:noWrap/>
            <w:hideMark/>
          </w:tcPr>
          <w:p w14:paraId="01064B94"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Original Closing Date for Applications:</w:t>
            </w:r>
          </w:p>
        </w:tc>
        <w:tc>
          <w:tcPr>
            <w:tcW w:w="0" w:type="auto"/>
            <w:vAlign w:val="center"/>
            <w:hideMark/>
          </w:tcPr>
          <w:p w14:paraId="698E1633"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Jan 02, 2018 Close date has been changed to 1/1/2018 since 12/31/17 deadline falls on a Sunday and next available day is a federal holiday.</w:t>
            </w:r>
          </w:p>
        </w:tc>
      </w:tr>
      <w:tr w:rsidR="00162A07" w:rsidRPr="002039F3" w14:paraId="62FA2124" w14:textId="77777777" w:rsidTr="00162A07">
        <w:trPr>
          <w:tblCellSpacing w:w="0" w:type="dxa"/>
        </w:trPr>
        <w:tc>
          <w:tcPr>
            <w:tcW w:w="0" w:type="auto"/>
            <w:noWrap/>
            <w:hideMark/>
          </w:tcPr>
          <w:p w14:paraId="2FA041AC"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Current Closing Date for Applications:</w:t>
            </w:r>
          </w:p>
        </w:tc>
        <w:tc>
          <w:tcPr>
            <w:tcW w:w="0" w:type="auto"/>
            <w:vAlign w:val="center"/>
            <w:hideMark/>
          </w:tcPr>
          <w:p w14:paraId="32041DDB"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Jan 02, 2018 Close date has been changed to 1/1/2018 since 12/31/17 deadline falls on a Sunday and next available day is a federal holiday.</w:t>
            </w:r>
          </w:p>
        </w:tc>
      </w:tr>
      <w:tr w:rsidR="00162A07" w:rsidRPr="002039F3" w14:paraId="66756D7B" w14:textId="77777777" w:rsidTr="00162A07">
        <w:trPr>
          <w:tblCellSpacing w:w="0" w:type="dxa"/>
        </w:trPr>
        <w:tc>
          <w:tcPr>
            <w:tcW w:w="0" w:type="auto"/>
            <w:noWrap/>
            <w:hideMark/>
          </w:tcPr>
          <w:p w14:paraId="30D63FF7"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Archive Date:</w:t>
            </w:r>
          </w:p>
        </w:tc>
        <w:tc>
          <w:tcPr>
            <w:tcW w:w="0" w:type="auto"/>
            <w:vAlign w:val="center"/>
            <w:hideMark/>
          </w:tcPr>
          <w:p w14:paraId="2660B110"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Feb 01, 2018</w:t>
            </w:r>
          </w:p>
        </w:tc>
      </w:tr>
      <w:tr w:rsidR="00162A07" w:rsidRPr="002039F3" w14:paraId="11FE1E84" w14:textId="77777777" w:rsidTr="00162A07">
        <w:trPr>
          <w:tblCellSpacing w:w="0" w:type="dxa"/>
        </w:trPr>
        <w:tc>
          <w:tcPr>
            <w:tcW w:w="0" w:type="auto"/>
            <w:noWrap/>
            <w:hideMark/>
          </w:tcPr>
          <w:p w14:paraId="41F5EA24"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Estimated Total Program Funding:</w:t>
            </w:r>
          </w:p>
        </w:tc>
        <w:tc>
          <w:tcPr>
            <w:tcW w:w="0" w:type="auto"/>
            <w:vAlign w:val="center"/>
            <w:hideMark/>
          </w:tcPr>
          <w:p w14:paraId="1224347B"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$20,000,000</w:t>
            </w:r>
          </w:p>
        </w:tc>
      </w:tr>
      <w:tr w:rsidR="00162A07" w:rsidRPr="002039F3" w14:paraId="54A0344D" w14:textId="77777777" w:rsidTr="00162A07">
        <w:trPr>
          <w:tblCellSpacing w:w="0" w:type="dxa"/>
        </w:trPr>
        <w:tc>
          <w:tcPr>
            <w:tcW w:w="0" w:type="auto"/>
            <w:noWrap/>
            <w:hideMark/>
          </w:tcPr>
          <w:p w14:paraId="5CE55A89"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Eligible Applicants:</w:t>
            </w:r>
          </w:p>
        </w:tc>
        <w:tc>
          <w:tcPr>
            <w:tcW w:w="0" w:type="auto"/>
            <w:vAlign w:val="center"/>
            <w:hideMark/>
          </w:tcPr>
          <w:p w14:paraId="65CF1687"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Others (see text field entitled "Additional Information on Eligibility" for clarification)</w:t>
            </w:r>
          </w:p>
        </w:tc>
      </w:tr>
      <w:tr w:rsidR="00162A07" w:rsidRPr="002039F3" w14:paraId="7347E472" w14:textId="77777777" w:rsidTr="00162A07">
        <w:trPr>
          <w:tblCellSpacing w:w="0" w:type="dxa"/>
        </w:trPr>
        <w:tc>
          <w:tcPr>
            <w:tcW w:w="0" w:type="auto"/>
            <w:noWrap/>
            <w:hideMark/>
          </w:tcPr>
          <w:p w14:paraId="21034019"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Additional Information on Eligibility:</w:t>
            </w:r>
          </w:p>
        </w:tc>
        <w:tc>
          <w:tcPr>
            <w:tcW w:w="0" w:type="auto"/>
            <w:vAlign w:val="center"/>
            <w:hideMark/>
          </w:tcPr>
          <w:p w14:paraId="14BEB58F" w14:textId="77777777" w:rsidR="00162A07" w:rsidRPr="002039F3" w:rsidRDefault="00162A07" w:rsidP="00162A07">
            <w:pPr>
              <w:widowControl w:val="0"/>
              <w:autoSpaceDE w:val="0"/>
              <w:autoSpaceDN w:val="0"/>
              <w:adjustRightInd w:val="0"/>
              <w:rPr>
                <w:rFonts w:ascii="Helvetica" w:hAnsi="Helvetica" w:cs="Helvetica"/>
              </w:rPr>
            </w:pPr>
            <w:r w:rsidRPr="002039F3">
              <w:rPr>
                <w:rFonts w:ascii="Helvetica" w:hAnsi="Helvetica" w:cs="Helvetica"/>
              </w:rPr>
              <w:t>Eligibility criteria for TAT grants is as follows: (a) Entities eligible for grants must be private nonprofit organizations with tax exempt status, designated by the Internal Revenue Service. A nonprofit organization is defined as any corporation, trust, association,</w:t>
            </w:r>
            <w:r>
              <w:rPr>
                <w:rFonts w:ascii="Helvetica" w:hAnsi="Helvetica" w:cs="Helvetica"/>
              </w:rPr>
              <w:t xml:space="preserve"> </w:t>
            </w:r>
            <w:r w:rsidRPr="002039F3">
              <w:rPr>
                <w:rFonts w:ascii="Helvetica" w:hAnsi="Helvetica" w:cs="Helvetica"/>
              </w:rPr>
              <w:t xml:space="preserve">cooperative, or other organization that: (1) Is operated primarily for scientific, education, service, charitable, or </w:t>
            </w:r>
            <w:r w:rsidRPr="002039F3">
              <w:rPr>
                <w:rFonts w:ascii="Helvetica" w:hAnsi="Helvetica" w:cs="Helvetica"/>
              </w:rPr>
              <w:lastRenderedPageBreak/>
              <w:t>similar purposes in the public interest. (2) Is not organized primarily for profit. (3) Uses its net proceeds to maintain, improve, and/or expand its operations. (b) Entities must be legally established and located within a state as defined inï¿½ 1775.2. (c) Organizations must be incorporated by December 31 of the year the application period occurs to be eligible for funds. (d)Private businesses, Federal agencies, public bodies, and individuals are ineligible for these grants.(e) Applicants must also have the proven ability, background, experience (as evidenced by the organization's satisfactory completion of</w:t>
            </w:r>
            <w:r>
              <w:rPr>
                <w:rFonts w:ascii="Helvetica" w:hAnsi="Helvetica" w:cs="Helvetica"/>
              </w:rPr>
              <w:t xml:space="preserve"> </w:t>
            </w:r>
            <w:r w:rsidRPr="002039F3">
              <w:rPr>
                <w:rFonts w:ascii="Helvetica" w:hAnsi="Helvetica" w:cs="Helvetica"/>
              </w:rPr>
              <w:t>project(s)similar to those proposed), legal authority, and actual capacity to provide technical assistance and/or training on a regional basis to associations as provided in 7 CFR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w:t>
            </w:r>
          </w:p>
        </w:tc>
      </w:tr>
      <w:tr w:rsidR="00162A07" w14:paraId="54602513" w14:textId="77777777" w:rsidTr="00162A07">
        <w:trPr>
          <w:tblCellSpacing w:w="0" w:type="dxa"/>
        </w:trPr>
        <w:tc>
          <w:tcPr>
            <w:tcW w:w="0" w:type="auto"/>
            <w:noWrap/>
            <w:hideMark/>
          </w:tcPr>
          <w:p w14:paraId="2813DDC8"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lastRenderedPageBreak/>
              <w:t>Agency Name:</w:t>
            </w:r>
          </w:p>
        </w:tc>
        <w:tc>
          <w:tcPr>
            <w:tcW w:w="0" w:type="auto"/>
            <w:vAlign w:val="center"/>
            <w:hideMark/>
          </w:tcPr>
          <w:p w14:paraId="1D2FF895"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Utilities Programs</w:t>
            </w:r>
          </w:p>
        </w:tc>
      </w:tr>
      <w:tr w:rsidR="00162A07" w14:paraId="5642D06E" w14:textId="77777777" w:rsidTr="00162A07">
        <w:trPr>
          <w:tblCellSpacing w:w="0" w:type="dxa"/>
        </w:trPr>
        <w:tc>
          <w:tcPr>
            <w:tcW w:w="0" w:type="auto"/>
            <w:noWrap/>
            <w:hideMark/>
          </w:tcPr>
          <w:p w14:paraId="077B258B"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Description:</w:t>
            </w:r>
          </w:p>
        </w:tc>
        <w:tc>
          <w:tcPr>
            <w:tcW w:w="0" w:type="auto"/>
            <w:vAlign w:val="center"/>
            <w:hideMark/>
          </w:tcPr>
          <w:p w14:paraId="1A5BFE98"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Funds may be used to pay expenses associated with providing technical assistance and/or training (TAT) to identify and evaluate solutions to water problems relating to source, storage, treatment, and distribution, and to waste disposal problems relating to collection, treatment, and disposal; assist applicants that have filed an preapplication with RUS in the preparation of water and/or waste disposal loan and/or grant applications; and to provide training that will improve the management, operation and maintenance of water and waste disposal facilities. Grant funds may not be used to recruit applications, duplicate current services such as those performed by a consultant in developing a project, fund political activities, pay for capital assets, purchase real estate or vehicles, improve and renovate office space or repair and maintain privately owned property, pay construction or O&amp;M costs, and pay costs incurred prior to the effective date of grants made.</w:t>
            </w:r>
          </w:p>
        </w:tc>
      </w:tr>
      <w:tr w:rsidR="00162A07" w14:paraId="0B55D9A9" w14:textId="77777777" w:rsidTr="00162A07">
        <w:trPr>
          <w:tblCellSpacing w:w="0" w:type="dxa"/>
        </w:trPr>
        <w:tc>
          <w:tcPr>
            <w:tcW w:w="0" w:type="auto"/>
            <w:noWrap/>
            <w:hideMark/>
          </w:tcPr>
          <w:p w14:paraId="5C42E32D"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Link to Additional Information:</w:t>
            </w:r>
          </w:p>
        </w:tc>
        <w:tc>
          <w:tcPr>
            <w:tcW w:w="0" w:type="auto"/>
            <w:vAlign w:val="center"/>
            <w:hideMark/>
          </w:tcPr>
          <w:p w14:paraId="0D121FAD"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 </w:t>
            </w:r>
          </w:p>
        </w:tc>
      </w:tr>
      <w:tr w:rsidR="00162A07" w14:paraId="40681A11" w14:textId="77777777" w:rsidTr="00162A07">
        <w:trPr>
          <w:tblCellSpacing w:w="0" w:type="dxa"/>
        </w:trPr>
        <w:tc>
          <w:tcPr>
            <w:tcW w:w="0" w:type="auto"/>
            <w:noWrap/>
            <w:hideMark/>
          </w:tcPr>
          <w:p w14:paraId="778BE981" w14:textId="77777777" w:rsidR="00162A07" w:rsidRPr="002039F3" w:rsidRDefault="00162A07" w:rsidP="00162A07">
            <w:pPr>
              <w:widowControl w:val="0"/>
              <w:autoSpaceDE w:val="0"/>
              <w:autoSpaceDN w:val="0"/>
              <w:adjustRightInd w:val="0"/>
              <w:rPr>
                <w:rFonts w:ascii="Helvetica" w:hAnsi="Helvetica" w:cs="Helvetica"/>
                <w:b/>
                <w:bCs/>
              </w:rPr>
            </w:pPr>
            <w:r w:rsidRPr="002039F3">
              <w:rPr>
                <w:rFonts w:ascii="Helvetica" w:hAnsi="Helvetica" w:cs="Helvetica"/>
                <w:b/>
                <w:bCs/>
              </w:rPr>
              <w:t>Grantor Contact Information:</w:t>
            </w:r>
          </w:p>
        </w:tc>
        <w:tc>
          <w:tcPr>
            <w:tcW w:w="0" w:type="auto"/>
            <w:vAlign w:val="center"/>
            <w:hideMark/>
          </w:tcPr>
          <w:p w14:paraId="4D89F425" w14:textId="77777777" w:rsidR="00162A07" w:rsidRPr="002039F3" w:rsidRDefault="00162A07" w:rsidP="00162A07">
            <w:pPr>
              <w:widowControl w:val="0"/>
              <w:autoSpaceDE w:val="0"/>
              <w:autoSpaceDN w:val="0"/>
              <w:adjustRightInd w:val="0"/>
              <w:rPr>
                <w:rFonts w:ascii="Helvetica" w:hAnsi="Helvetica" w:cs="Helvetica"/>
              </w:rPr>
            </w:pPr>
            <w:r w:rsidRPr="002039F3">
              <w:rPr>
                <w:rStyle w:val="search-custom"/>
                <w:rFonts w:ascii="Helvetica" w:hAnsi="Helvetica" w:cs="Helvetica"/>
              </w:rPr>
              <w:t>If you have difficulty accessing the full announcement electronically, please contact:</w:t>
            </w:r>
            <w:r w:rsidRPr="002039F3">
              <w:rPr>
                <w:rFonts w:ascii="Helvetica" w:hAnsi="Helvetica" w:cs="Helvetica"/>
              </w:rPr>
              <w:br/>
            </w:r>
            <w:r w:rsidRPr="002039F3">
              <w:rPr>
                <w:rFonts w:ascii="Helvetica" w:hAnsi="Helvetica" w:cs="Helvetica"/>
              </w:rPr>
              <w:br/>
            </w:r>
            <w:r w:rsidRPr="002039F3">
              <w:rPr>
                <w:rStyle w:val="search-custom"/>
                <w:rFonts w:ascii="Helvetica" w:hAnsi="Helvetica" w:cs="Helvetica"/>
              </w:rPr>
              <w:t>Anita OBrien Loan Specialist Phone 202-690-3789</w:t>
            </w:r>
            <w:r w:rsidRPr="002039F3">
              <w:rPr>
                <w:rFonts w:ascii="Helvetica" w:hAnsi="Helvetica" w:cs="Helvetica"/>
              </w:rPr>
              <w:br/>
            </w:r>
            <w:r w:rsidRPr="002039F3">
              <w:rPr>
                <w:rFonts w:ascii="Helvetica" w:hAnsi="Helvetica" w:cs="Helvetica"/>
              </w:rPr>
              <w:br/>
            </w:r>
            <w:hyperlink r:id="rId49" w:history="1">
              <w:r w:rsidRPr="002039F3">
                <w:rPr>
                  <w:rStyle w:val="Hyperlink"/>
                  <w:rFonts w:ascii="Helvetica" w:hAnsi="Helvetica" w:cs="Helvetica"/>
                </w:rPr>
                <w:t>Government Email Address</w:t>
              </w:r>
            </w:hyperlink>
          </w:p>
        </w:tc>
      </w:tr>
    </w:tbl>
    <w:p w14:paraId="74BCC3DB" w14:textId="77777777" w:rsidR="00162A07" w:rsidRDefault="00162A07" w:rsidP="00162A07">
      <w:pPr>
        <w:widowControl w:val="0"/>
        <w:autoSpaceDE w:val="0"/>
        <w:autoSpaceDN w:val="0"/>
        <w:adjustRightInd w:val="0"/>
        <w:rPr>
          <w:rFonts w:ascii="Helvetica" w:hAnsi="Helvetica" w:cs="Helvetica"/>
        </w:rPr>
      </w:pPr>
    </w:p>
    <w:p w14:paraId="08B2A5EB" w14:textId="77777777" w:rsidR="00162A07" w:rsidRDefault="00F4401A" w:rsidP="00162A07">
      <w:pPr>
        <w:widowControl w:val="0"/>
        <w:pBdr>
          <w:bottom w:val="single" w:sz="6" w:space="1" w:color="auto"/>
        </w:pBdr>
        <w:autoSpaceDE w:val="0"/>
        <w:autoSpaceDN w:val="0"/>
        <w:adjustRightInd w:val="0"/>
        <w:rPr>
          <w:rFonts w:ascii="Helvetica" w:hAnsi="Helvetica" w:cs="Helvetica"/>
        </w:rPr>
      </w:pPr>
      <w:hyperlink r:id="rId50" w:history="1">
        <w:r w:rsidR="00162A07">
          <w:rPr>
            <w:rFonts w:ascii="Helvetica" w:hAnsi="Helvetica" w:cs="Helvetica"/>
            <w:color w:val="386EFF"/>
            <w:u w:val="single" w:color="386EFF"/>
          </w:rPr>
          <w:t>http://www.grants.gov/web/grants/view-opportunity.html?oppId=297811</w:t>
        </w:r>
      </w:hyperlink>
    </w:p>
    <w:p w14:paraId="4893D780"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6ABF2D01" w14:textId="77777777" w:rsidR="00162A07" w:rsidRDefault="00162A07" w:rsidP="00162A07">
      <w:pPr>
        <w:widowControl w:val="0"/>
        <w:autoSpaceDE w:val="0"/>
        <w:autoSpaceDN w:val="0"/>
        <w:adjustRightInd w:val="0"/>
        <w:rPr>
          <w:rFonts w:ascii="Helvetica" w:hAnsi="Helvetica" w:cs="Helvetica"/>
        </w:rPr>
      </w:pPr>
    </w:p>
    <w:p w14:paraId="432E6198" w14:textId="77777777" w:rsidR="00162A07" w:rsidRDefault="00162A07" w:rsidP="00162A07">
      <w:pPr>
        <w:widowControl w:val="0"/>
        <w:autoSpaceDE w:val="0"/>
        <w:autoSpaceDN w:val="0"/>
        <w:adjustRightInd w:val="0"/>
        <w:rPr>
          <w:rFonts w:ascii="Helvetica" w:hAnsi="Helvetica" w:cs="Helvetica"/>
        </w:rPr>
      </w:pPr>
      <w:bookmarkStart w:id="44" w:name="AGUtilitiesSolidWaste"/>
      <w:bookmarkEnd w:id="44"/>
      <w:r>
        <w:rPr>
          <w:rFonts w:ascii="Helvetica" w:hAnsi="Helvetica" w:cs="Helvetica"/>
        </w:rPr>
        <w:t>Utilities Programs</w:t>
      </w:r>
    </w:p>
    <w:p w14:paraId="6562E313"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Solid Waste Management Grant Program</w:t>
      </w:r>
    </w:p>
    <w:p w14:paraId="1DAE4E75"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Synopsis 1</w:t>
      </w:r>
    </w:p>
    <w:p w14:paraId="4304B053"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62A07" w:rsidRPr="000B491B" w14:paraId="04EC0FA0" w14:textId="77777777" w:rsidTr="00162A07">
        <w:trPr>
          <w:tblCellSpacing w:w="0" w:type="dxa"/>
        </w:trPr>
        <w:tc>
          <w:tcPr>
            <w:tcW w:w="0" w:type="auto"/>
            <w:noWrap/>
            <w:hideMark/>
          </w:tcPr>
          <w:p w14:paraId="25ED477B"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Document Type:</w:t>
            </w:r>
          </w:p>
        </w:tc>
        <w:tc>
          <w:tcPr>
            <w:tcW w:w="0" w:type="auto"/>
            <w:vAlign w:val="center"/>
            <w:hideMark/>
          </w:tcPr>
          <w:p w14:paraId="1ADBFFAB"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Grants Notice</w:t>
            </w:r>
          </w:p>
        </w:tc>
      </w:tr>
      <w:tr w:rsidR="00162A07" w:rsidRPr="000B491B" w14:paraId="011C3864" w14:textId="77777777" w:rsidTr="00162A07">
        <w:trPr>
          <w:tblCellSpacing w:w="0" w:type="dxa"/>
        </w:trPr>
        <w:tc>
          <w:tcPr>
            <w:tcW w:w="0" w:type="auto"/>
            <w:noWrap/>
            <w:hideMark/>
          </w:tcPr>
          <w:p w14:paraId="6F20320E"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Funding Opportunity Number:</w:t>
            </w:r>
          </w:p>
        </w:tc>
        <w:tc>
          <w:tcPr>
            <w:tcW w:w="0" w:type="auto"/>
            <w:vAlign w:val="center"/>
            <w:hideMark/>
          </w:tcPr>
          <w:p w14:paraId="412D477C"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SWMFY2018</w:t>
            </w:r>
          </w:p>
        </w:tc>
      </w:tr>
      <w:tr w:rsidR="00162A07" w:rsidRPr="000B491B" w14:paraId="01167C7C" w14:textId="77777777" w:rsidTr="00162A07">
        <w:trPr>
          <w:tblCellSpacing w:w="0" w:type="dxa"/>
        </w:trPr>
        <w:tc>
          <w:tcPr>
            <w:tcW w:w="0" w:type="auto"/>
            <w:noWrap/>
            <w:hideMark/>
          </w:tcPr>
          <w:p w14:paraId="32AC0DB9"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Funding Opportunity Title:</w:t>
            </w:r>
          </w:p>
        </w:tc>
        <w:tc>
          <w:tcPr>
            <w:tcW w:w="0" w:type="auto"/>
            <w:vAlign w:val="center"/>
            <w:hideMark/>
          </w:tcPr>
          <w:p w14:paraId="0D97514C"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Solid Waste Management Grant Program</w:t>
            </w:r>
          </w:p>
        </w:tc>
      </w:tr>
      <w:tr w:rsidR="00162A07" w:rsidRPr="000B491B" w14:paraId="4A2F3EF3" w14:textId="77777777" w:rsidTr="00162A07">
        <w:trPr>
          <w:tblCellSpacing w:w="0" w:type="dxa"/>
        </w:trPr>
        <w:tc>
          <w:tcPr>
            <w:tcW w:w="0" w:type="auto"/>
            <w:noWrap/>
            <w:hideMark/>
          </w:tcPr>
          <w:p w14:paraId="56B24ECA"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Opportunity Category:</w:t>
            </w:r>
          </w:p>
        </w:tc>
        <w:tc>
          <w:tcPr>
            <w:tcW w:w="0" w:type="auto"/>
            <w:vAlign w:val="center"/>
            <w:hideMark/>
          </w:tcPr>
          <w:p w14:paraId="11858440"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Discretionary</w:t>
            </w:r>
          </w:p>
        </w:tc>
      </w:tr>
      <w:tr w:rsidR="00162A07" w:rsidRPr="000B491B" w14:paraId="274DB5D8" w14:textId="77777777" w:rsidTr="00162A07">
        <w:trPr>
          <w:tblCellSpacing w:w="0" w:type="dxa"/>
        </w:trPr>
        <w:tc>
          <w:tcPr>
            <w:tcW w:w="0" w:type="auto"/>
            <w:noWrap/>
            <w:hideMark/>
          </w:tcPr>
          <w:p w14:paraId="118ED6DB"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Opportunity Category Explanation:</w:t>
            </w:r>
          </w:p>
        </w:tc>
        <w:tc>
          <w:tcPr>
            <w:tcW w:w="0" w:type="auto"/>
            <w:vAlign w:val="center"/>
            <w:hideMark/>
          </w:tcPr>
          <w:p w14:paraId="2FD55C96"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 </w:t>
            </w:r>
          </w:p>
        </w:tc>
      </w:tr>
      <w:tr w:rsidR="00162A07" w:rsidRPr="000B491B" w14:paraId="0D4788F4" w14:textId="77777777" w:rsidTr="00162A07">
        <w:trPr>
          <w:tblCellSpacing w:w="0" w:type="dxa"/>
        </w:trPr>
        <w:tc>
          <w:tcPr>
            <w:tcW w:w="0" w:type="auto"/>
            <w:noWrap/>
            <w:hideMark/>
          </w:tcPr>
          <w:p w14:paraId="6B45E0A7"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Funding Instrument Type:</w:t>
            </w:r>
          </w:p>
        </w:tc>
        <w:tc>
          <w:tcPr>
            <w:tcW w:w="0" w:type="auto"/>
            <w:vAlign w:val="center"/>
            <w:hideMark/>
          </w:tcPr>
          <w:p w14:paraId="72C867EB"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Grant</w:t>
            </w:r>
          </w:p>
        </w:tc>
      </w:tr>
      <w:tr w:rsidR="00162A07" w:rsidRPr="000B491B" w14:paraId="79128503" w14:textId="77777777" w:rsidTr="00162A07">
        <w:trPr>
          <w:tblCellSpacing w:w="0" w:type="dxa"/>
        </w:trPr>
        <w:tc>
          <w:tcPr>
            <w:tcW w:w="0" w:type="auto"/>
            <w:noWrap/>
            <w:hideMark/>
          </w:tcPr>
          <w:p w14:paraId="0C5D9F62"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Category of Funding Activity:</w:t>
            </w:r>
          </w:p>
        </w:tc>
        <w:tc>
          <w:tcPr>
            <w:tcW w:w="0" w:type="auto"/>
            <w:vAlign w:val="center"/>
            <w:hideMark/>
          </w:tcPr>
          <w:p w14:paraId="7EB8228D"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Community Development</w:t>
            </w:r>
            <w:r w:rsidRPr="000B491B">
              <w:rPr>
                <w:rFonts w:ascii="Helvetica" w:hAnsi="Helvetica" w:cs="Helvetica"/>
              </w:rPr>
              <w:br/>
              <w:t>Environment</w:t>
            </w:r>
          </w:p>
        </w:tc>
      </w:tr>
      <w:tr w:rsidR="00162A07" w:rsidRPr="000B491B" w14:paraId="0F3F3073" w14:textId="77777777" w:rsidTr="00162A07">
        <w:trPr>
          <w:tblCellSpacing w:w="0" w:type="dxa"/>
        </w:trPr>
        <w:tc>
          <w:tcPr>
            <w:tcW w:w="0" w:type="auto"/>
            <w:noWrap/>
            <w:hideMark/>
          </w:tcPr>
          <w:p w14:paraId="5685C5CA"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Category Explanation:</w:t>
            </w:r>
          </w:p>
        </w:tc>
        <w:tc>
          <w:tcPr>
            <w:tcW w:w="0" w:type="auto"/>
            <w:vAlign w:val="center"/>
            <w:hideMark/>
          </w:tcPr>
          <w:p w14:paraId="6501C068"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162A07" w:rsidRPr="000B491B" w14:paraId="57F1D3EF" w14:textId="77777777" w:rsidTr="00162A07">
        <w:trPr>
          <w:tblCellSpacing w:w="0" w:type="dxa"/>
        </w:trPr>
        <w:tc>
          <w:tcPr>
            <w:tcW w:w="0" w:type="auto"/>
            <w:noWrap/>
            <w:hideMark/>
          </w:tcPr>
          <w:p w14:paraId="06325704"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Expected Number of Awards:</w:t>
            </w:r>
          </w:p>
        </w:tc>
        <w:tc>
          <w:tcPr>
            <w:tcW w:w="0" w:type="auto"/>
            <w:vAlign w:val="center"/>
            <w:hideMark/>
          </w:tcPr>
          <w:p w14:paraId="5440E083"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33</w:t>
            </w:r>
          </w:p>
        </w:tc>
      </w:tr>
      <w:tr w:rsidR="00162A07" w:rsidRPr="000B491B" w14:paraId="3B2F208C" w14:textId="77777777" w:rsidTr="00162A07">
        <w:trPr>
          <w:tblCellSpacing w:w="0" w:type="dxa"/>
        </w:trPr>
        <w:tc>
          <w:tcPr>
            <w:tcW w:w="0" w:type="auto"/>
            <w:noWrap/>
            <w:hideMark/>
          </w:tcPr>
          <w:p w14:paraId="735C6990"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CFDA Number(s):</w:t>
            </w:r>
          </w:p>
        </w:tc>
        <w:tc>
          <w:tcPr>
            <w:tcW w:w="0" w:type="auto"/>
            <w:vAlign w:val="center"/>
            <w:hideMark/>
          </w:tcPr>
          <w:p w14:paraId="3B4AAF2D"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10.762 -- Solid Waste Management Grants</w:t>
            </w:r>
          </w:p>
        </w:tc>
      </w:tr>
      <w:tr w:rsidR="00162A07" w:rsidRPr="000B491B" w14:paraId="5C1216BE" w14:textId="77777777" w:rsidTr="00162A07">
        <w:trPr>
          <w:tblCellSpacing w:w="0" w:type="dxa"/>
        </w:trPr>
        <w:tc>
          <w:tcPr>
            <w:tcW w:w="0" w:type="auto"/>
            <w:noWrap/>
            <w:hideMark/>
          </w:tcPr>
          <w:p w14:paraId="1A00747A" w14:textId="77777777" w:rsidR="00162A07" w:rsidRPr="000B491B" w:rsidRDefault="00162A07" w:rsidP="00162A07">
            <w:pPr>
              <w:widowControl w:val="0"/>
              <w:autoSpaceDE w:val="0"/>
              <w:autoSpaceDN w:val="0"/>
              <w:adjustRightInd w:val="0"/>
              <w:rPr>
                <w:rFonts w:ascii="Helvetica" w:hAnsi="Helvetica" w:cs="Helvetica"/>
                <w:b/>
                <w:bCs/>
              </w:rPr>
            </w:pPr>
            <w:r w:rsidRPr="000B491B">
              <w:rPr>
                <w:rFonts w:ascii="Helvetica" w:hAnsi="Helvetica" w:cs="Helvetica"/>
                <w:b/>
                <w:bCs/>
              </w:rPr>
              <w:t>Cost Sharing or Matching Requirement:</w:t>
            </w:r>
          </w:p>
        </w:tc>
        <w:tc>
          <w:tcPr>
            <w:tcW w:w="0" w:type="auto"/>
            <w:vAlign w:val="center"/>
            <w:hideMark/>
          </w:tcPr>
          <w:p w14:paraId="1E812917" w14:textId="77777777" w:rsidR="00162A07" w:rsidRPr="000B491B" w:rsidRDefault="00162A07" w:rsidP="00162A07">
            <w:pPr>
              <w:widowControl w:val="0"/>
              <w:autoSpaceDE w:val="0"/>
              <w:autoSpaceDN w:val="0"/>
              <w:adjustRightInd w:val="0"/>
              <w:rPr>
                <w:rFonts w:ascii="Helvetica" w:hAnsi="Helvetica" w:cs="Helvetica"/>
              </w:rPr>
            </w:pPr>
            <w:r w:rsidRPr="000B491B">
              <w:rPr>
                <w:rFonts w:ascii="Helvetica" w:hAnsi="Helvetica" w:cs="Helvetica"/>
              </w:rPr>
              <w:t>No</w:t>
            </w:r>
          </w:p>
        </w:tc>
      </w:tr>
      <w:tr w:rsidR="00162A07" w:rsidRPr="0083414A" w14:paraId="30F2AA00" w14:textId="77777777" w:rsidTr="00162A07">
        <w:trPr>
          <w:tblCellSpacing w:w="0" w:type="dxa"/>
        </w:trPr>
        <w:tc>
          <w:tcPr>
            <w:tcW w:w="0" w:type="auto"/>
            <w:noWrap/>
            <w:hideMark/>
          </w:tcPr>
          <w:p w14:paraId="3CFF6A7D"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Version:</w:t>
            </w:r>
          </w:p>
        </w:tc>
        <w:tc>
          <w:tcPr>
            <w:tcW w:w="0" w:type="auto"/>
            <w:vAlign w:val="center"/>
            <w:hideMark/>
          </w:tcPr>
          <w:p w14:paraId="2DA513BB"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Synopsis 1</w:t>
            </w:r>
          </w:p>
        </w:tc>
      </w:tr>
      <w:tr w:rsidR="00162A07" w:rsidRPr="0083414A" w14:paraId="20EF7F9B" w14:textId="77777777" w:rsidTr="00162A07">
        <w:trPr>
          <w:tblCellSpacing w:w="0" w:type="dxa"/>
        </w:trPr>
        <w:tc>
          <w:tcPr>
            <w:tcW w:w="0" w:type="auto"/>
            <w:noWrap/>
            <w:hideMark/>
          </w:tcPr>
          <w:p w14:paraId="68709D43"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Posted Date:</w:t>
            </w:r>
          </w:p>
        </w:tc>
        <w:tc>
          <w:tcPr>
            <w:tcW w:w="0" w:type="auto"/>
            <w:vAlign w:val="center"/>
            <w:hideMark/>
          </w:tcPr>
          <w:p w14:paraId="434DF652"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Oct 02, 2017</w:t>
            </w:r>
          </w:p>
        </w:tc>
      </w:tr>
      <w:tr w:rsidR="00162A07" w:rsidRPr="0083414A" w14:paraId="22C71646" w14:textId="77777777" w:rsidTr="00162A07">
        <w:trPr>
          <w:tblCellSpacing w:w="0" w:type="dxa"/>
        </w:trPr>
        <w:tc>
          <w:tcPr>
            <w:tcW w:w="0" w:type="auto"/>
            <w:noWrap/>
            <w:hideMark/>
          </w:tcPr>
          <w:p w14:paraId="1EFF32A7"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Last Updated Date:</w:t>
            </w:r>
          </w:p>
        </w:tc>
        <w:tc>
          <w:tcPr>
            <w:tcW w:w="0" w:type="auto"/>
            <w:vAlign w:val="center"/>
            <w:hideMark/>
          </w:tcPr>
          <w:p w14:paraId="3F47063D"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Oct 02, 2017</w:t>
            </w:r>
          </w:p>
        </w:tc>
      </w:tr>
      <w:tr w:rsidR="00162A07" w:rsidRPr="0083414A" w14:paraId="25FE3CCD" w14:textId="77777777" w:rsidTr="00162A07">
        <w:trPr>
          <w:tblCellSpacing w:w="0" w:type="dxa"/>
        </w:trPr>
        <w:tc>
          <w:tcPr>
            <w:tcW w:w="0" w:type="auto"/>
            <w:noWrap/>
            <w:hideMark/>
          </w:tcPr>
          <w:p w14:paraId="4AAE332D"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Original Closing Date for Applications:</w:t>
            </w:r>
          </w:p>
        </w:tc>
        <w:tc>
          <w:tcPr>
            <w:tcW w:w="0" w:type="auto"/>
            <w:vAlign w:val="center"/>
            <w:hideMark/>
          </w:tcPr>
          <w:p w14:paraId="17EE2496"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Jan 02, 2018 Close date for FY 2018 has been changed to January 2, 2018 due to normal close date (12/31) falling on Sunday. Applications must be submitted by 11:59pm (Eastern Time) on Jan, 2, 2018</w:t>
            </w:r>
          </w:p>
        </w:tc>
      </w:tr>
      <w:tr w:rsidR="00162A07" w:rsidRPr="0083414A" w14:paraId="5384A774" w14:textId="77777777" w:rsidTr="00162A07">
        <w:trPr>
          <w:tblCellSpacing w:w="0" w:type="dxa"/>
        </w:trPr>
        <w:tc>
          <w:tcPr>
            <w:tcW w:w="0" w:type="auto"/>
            <w:noWrap/>
            <w:hideMark/>
          </w:tcPr>
          <w:p w14:paraId="256F41B1"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Current Closing Date for Applications:</w:t>
            </w:r>
          </w:p>
        </w:tc>
        <w:tc>
          <w:tcPr>
            <w:tcW w:w="0" w:type="auto"/>
            <w:vAlign w:val="center"/>
            <w:hideMark/>
          </w:tcPr>
          <w:p w14:paraId="3837E623"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Jan 02, 2018 Close date for FY 2018 has been changed to January 2, 2018 due to normal close date (12/31) falling on Sunday. Applications must be submitted by 11:59pm (Eastern Time) on Jan, 2, 2018</w:t>
            </w:r>
          </w:p>
        </w:tc>
      </w:tr>
      <w:tr w:rsidR="00162A07" w:rsidRPr="0083414A" w14:paraId="30812ECF" w14:textId="77777777" w:rsidTr="00162A07">
        <w:trPr>
          <w:tblCellSpacing w:w="0" w:type="dxa"/>
        </w:trPr>
        <w:tc>
          <w:tcPr>
            <w:tcW w:w="0" w:type="auto"/>
            <w:noWrap/>
            <w:hideMark/>
          </w:tcPr>
          <w:p w14:paraId="2318E5B5"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Archive Date:</w:t>
            </w:r>
          </w:p>
        </w:tc>
        <w:tc>
          <w:tcPr>
            <w:tcW w:w="0" w:type="auto"/>
            <w:vAlign w:val="center"/>
            <w:hideMark/>
          </w:tcPr>
          <w:p w14:paraId="0D311F0F"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Feb 01, 2018</w:t>
            </w:r>
          </w:p>
        </w:tc>
      </w:tr>
      <w:tr w:rsidR="00162A07" w:rsidRPr="0083414A" w14:paraId="0FD9ADF8" w14:textId="77777777" w:rsidTr="00162A07">
        <w:trPr>
          <w:tblCellSpacing w:w="0" w:type="dxa"/>
        </w:trPr>
        <w:tc>
          <w:tcPr>
            <w:tcW w:w="0" w:type="auto"/>
            <w:noWrap/>
            <w:hideMark/>
          </w:tcPr>
          <w:p w14:paraId="66ED830E"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Estimated Total Program Funding:</w:t>
            </w:r>
          </w:p>
        </w:tc>
        <w:tc>
          <w:tcPr>
            <w:tcW w:w="0" w:type="auto"/>
            <w:vAlign w:val="center"/>
            <w:hideMark/>
          </w:tcPr>
          <w:p w14:paraId="40C99158"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$4,000,000</w:t>
            </w:r>
          </w:p>
        </w:tc>
      </w:tr>
      <w:tr w:rsidR="00162A07" w:rsidRPr="0083414A" w14:paraId="17AF8DB8" w14:textId="77777777" w:rsidTr="00162A07">
        <w:trPr>
          <w:tblCellSpacing w:w="0" w:type="dxa"/>
        </w:trPr>
        <w:tc>
          <w:tcPr>
            <w:tcW w:w="0" w:type="auto"/>
            <w:noWrap/>
            <w:hideMark/>
          </w:tcPr>
          <w:p w14:paraId="2CF3C422"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Award Ceiling:</w:t>
            </w:r>
          </w:p>
        </w:tc>
        <w:tc>
          <w:tcPr>
            <w:tcW w:w="0" w:type="auto"/>
            <w:vAlign w:val="center"/>
            <w:hideMark/>
          </w:tcPr>
          <w:p w14:paraId="1EB8194E"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$1,000,000</w:t>
            </w:r>
          </w:p>
        </w:tc>
      </w:tr>
      <w:tr w:rsidR="00162A07" w:rsidRPr="0083414A" w14:paraId="4E98803C" w14:textId="77777777" w:rsidTr="00162A07">
        <w:trPr>
          <w:tblCellSpacing w:w="0" w:type="dxa"/>
        </w:trPr>
        <w:tc>
          <w:tcPr>
            <w:tcW w:w="0" w:type="auto"/>
            <w:noWrap/>
            <w:hideMark/>
          </w:tcPr>
          <w:p w14:paraId="44DC9127"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Eligible Applicants:</w:t>
            </w:r>
          </w:p>
        </w:tc>
        <w:tc>
          <w:tcPr>
            <w:tcW w:w="0" w:type="auto"/>
            <w:vAlign w:val="center"/>
            <w:hideMark/>
          </w:tcPr>
          <w:p w14:paraId="5CB95FAE"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Others (see text field entitled "Additional Information on Eligibility" for clarification)</w:t>
            </w:r>
          </w:p>
        </w:tc>
      </w:tr>
      <w:tr w:rsidR="00162A07" w:rsidRPr="0083414A" w14:paraId="35CC3FA7" w14:textId="77777777" w:rsidTr="00162A07">
        <w:trPr>
          <w:tblCellSpacing w:w="0" w:type="dxa"/>
        </w:trPr>
        <w:tc>
          <w:tcPr>
            <w:tcW w:w="0" w:type="auto"/>
            <w:noWrap/>
            <w:hideMark/>
          </w:tcPr>
          <w:p w14:paraId="4B7C5876"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Additional Information on Eligibility:</w:t>
            </w:r>
          </w:p>
        </w:tc>
        <w:tc>
          <w:tcPr>
            <w:tcW w:w="0" w:type="auto"/>
            <w:vAlign w:val="center"/>
            <w:hideMark/>
          </w:tcPr>
          <w:p w14:paraId="7C5A7876" w14:textId="77777777" w:rsidR="00162A07" w:rsidRPr="0083414A" w:rsidRDefault="00162A07" w:rsidP="00162A07">
            <w:pPr>
              <w:widowControl w:val="0"/>
              <w:autoSpaceDE w:val="0"/>
              <w:autoSpaceDN w:val="0"/>
              <w:adjustRightInd w:val="0"/>
              <w:rPr>
                <w:rFonts w:ascii="Helvetica" w:hAnsi="Helvetica" w:cs="Helvetica"/>
              </w:rPr>
            </w:pPr>
            <w:r w:rsidRPr="0083414A">
              <w:rPr>
                <w:rFonts w:ascii="Helvetica" w:hAnsi="Helvetica" w:cs="Helvetica"/>
              </w:rPr>
              <w:t xml:space="preserve">An organization is eligible to receive a SWM grant if it: </w:t>
            </w:r>
            <w:r w:rsidRPr="0083414A">
              <w:rPr>
                <w:rFonts w:ascii="Helvetica" w:hAnsi="Helvetica" w:cs="Helvetica"/>
              </w:rPr>
              <w:lastRenderedPageBreak/>
              <w:t>a. Is a private, non-profit organization that has tax-exempt status from the United States Internal Revenue Service (IRS);b. Is a Public body; c. Is a federally acknowledged or State-recognized Native American tribe or group; d. Is an Academic institution; e. Is legally established and located within one of the following: a state within the United States; the District of Columbia; the Commonwealth of Puerto Rico; a United States territory.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United States or individuals who reside in the United States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 Contracts with a nonaffiliated organization for not more than 49 percent of the grant to provide the proposed assistance.</w:t>
            </w:r>
          </w:p>
        </w:tc>
      </w:tr>
      <w:tr w:rsidR="00162A07" w14:paraId="2003AB08" w14:textId="77777777" w:rsidTr="00162A07">
        <w:trPr>
          <w:tblCellSpacing w:w="0" w:type="dxa"/>
        </w:trPr>
        <w:tc>
          <w:tcPr>
            <w:tcW w:w="0" w:type="auto"/>
            <w:noWrap/>
            <w:hideMark/>
          </w:tcPr>
          <w:p w14:paraId="77B2BC03"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lastRenderedPageBreak/>
              <w:t>Agency Name:</w:t>
            </w:r>
          </w:p>
        </w:tc>
        <w:tc>
          <w:tcPr>
            <w:tcW w:w="0" w:type="auto"/>
            <w:vAlign w:val="center"/>
            <w:hideMark/>
          </w:tcPr>
          <w:p w14:paraId="1EE3B0D5" w14:textId="77777777" w:rsidR="00162A07" w:rsidRPr="0083414A" w:rsidRDefault="00162A07" w:rsidP="00162A07">
            <w:pPr>
              <w:widowControl w:val="0"/>
              <w:autoSpaceDE w:val="0"/>
              <w:autoSpaceDN w:val="0"/>
              <w:adjustRightInd w:val="0"/>
              <w:rPr>
                <w:rFonts w:ascii="Helvetica" w:hAnsi="Helvetica" w:cs="Helvetica"/>
              </w:rPr>
            </w:pPr>
            <w:r w:rsidRPr="0083414A">
              <w:rPr>
                <w:rStyle w:val="search-custom"/>
                <w:rFonts w:ascii="Helvetica" w:hAnsi="Helvetica" w:cs="Helvetica"/>
              </w:rPr>
              <w:t>Utilities Programs</w:t>
            </w:r>
          </w:p>
        </w:tc>
      </w:tr>
      <w:tr w:rsidR="00162A07" w14:paraId="1870EA1F" w14:textId="77777777" w:rsidTr="00162A07">
        <w:trPr>
          <w:tblCellSpacing w:w="0" w:type="dxa"/>
        </w:trPr>
        <w:tc>
          <w:tcPr>
            <w:tcW w:w="0" w:type="auto"/>
            <w:noWrap/>
            <w:hideMark/>
          </w:tcPr>
          <w:p w14:paraId="47C5089B"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Description:</w:t>
            </w:r>
          </w:p>
        </w:tc>
        <w:tc>
          <w:tcPr>
            <w:tcW w:w="0" w:type="auto"/>
            <w:vAlign w:val="center"/>
            <w:hideMark/>
          </w:tcPr>
          <w:p w14:paraId="6CE7ECB6" w14:textId="77777777" w:rsidR="00162A07" w:rsidRPr="0083414A" w:rsidRDefault="00162A07" w:rsidP="00162A07">
            <w:pPr>
              <w:widowControl w:val="0"/>
              <w:autoSpaceDE w:val="0"/>
              <w:autoSpaceDN w:val="0"/>
              <w:adjustRightInd w:val="0"/>
              <w:rPr>
                <w:rFonts w:ascii="Helvetica" w:hAnsi="Helvetica" w:cs="Helvetica"/>
              </w:rPr>
            </w:pPr>
            <w:r w:rsidRPr="0083414A">
              <w:rPr>
                <w:rStyle w:val="search-custom"/>
                <w:rFonts w:ascii="Helvetica" w:hAnsi="Helvetica" w:cs="Helvetica"/>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7 CFR 1775.</w:t>
            </w:r>
          </w:p>
        </w:tc>
      </w:tr>
      <w:tr w:rsidR="00162A07" w14:paraId="327F25B6" w14:textId="77777777" w:rsidTr="00162A07">
        <w:trPr>
          <w:tblCellSpacing w:w="0" w:type="dxa"/>
        </w:trPr>
        <w:tc>
          <w:tcPr>
            <w:tcW w:w="0" w:type="auto"/>
            <w:noWrap/>
            <w:hideMark/>
          </w:tcPr>
          <w:p w14:paraId="3ED25F3C"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t>Link to Additional Information:</w:t>
            </w:r>
          </w:p>
        </w:tc>
        <w:tc>
          <w:tcPr>
            <w:tcW w:w="0" w:type="auto"/>
            <w:vAlign w:val="center"/>
            <w:hideMark/>
          </w:tcPr>
          <w:p w14:paraId="279C4E93" w14:textId="77777777" w:rsidR="00162A07" w:rsidRPr="0083414A" w:rsidRDefault="00162A07" w:rsidP="00162A07">
            <w:pPr>
              <w:widowControl w:val="0"/>
              <w:autoSpaceDE w:val="0"/>
              <w:autoSpaceDN w:val="0"/>
              <w:adjustRightInd w:val="0"/>
              <w:rPr>
                <w:rFonts w:ascii="Helvetica" w:hAnsi="Helvetica" w:cs="Helvetica"/>
              </w:rPr>
            </w:pPr>
            <w:hyperlink r:id="rId51" w:tgtFrame="_blank" w:tooltip="Link to Additional Information" w:history="1">
              <w:r w:rsidRPr="0083414A">
                <w:rPr>
                  <w:rStyle w:val="Hyperlink"/>
                  <w:rFonts w:ascii="Helvetica" w:hAnsi="Helvetica" w:cs="Helvetica"/>
                </w:rPr>
                <w:t>government website</w:t>
              </w:r>
            </w:hyperlink>
          </w:p>
        </w:tc>
      </w:tr>
      <w:tr w:rsidR="00162A07" w14:paraId="222A705E" w14:textId="77777777" w:rsidTr="00162A07">
        <w:trPr>
          <w:tblCellSpacing w:w="0" w:type="dxa"/>
        </w:trPr>
        <w:tc>
          <w:tcPr>
            <w:tcW w:w="0" w:type="auto"/>
            <w:noWrap/>
            <w:hideMark/>
          </w:tcPr>
          <w:p w14:paraId="52D67575" w14:textId="77777777" w:rsidR="00162A07" w:rsidRPr="0083414A" w:rsidRDefault="00162A07" w:rsidP="00162A07">
            <w:pPr>
              <w:widowControl w:val="0"/>
              <w:autoSpaceDE w:val="0"/>
              <w:autoSpaceDN w:val="0"/>
              <w:adjustRightInd w:val="0"/>
              <w:rPr>
                <w:rFonts w:ascii="Helvetica" w:hAnsi="Helvetica" w:cs="Helvetica"/>
                <w:b/>
                <w:bCs/>
              </w:rPr>
            </w:pPr>
            <w:r w:rsidRPr="0083414A">
              <w:rPr>
                <w:rFonts w:ascii="Helvetica" w:hAnsi="Helvetica" w:cs="Helvetica"/>
                <w:b/>
                <w:bCs/>
              </w:rPr>
              <w:lastRenderedPageBreak/>
              <w:t>Grantor Contact Information:</w:t>
            </w:r>
          </w:p>
        </w:tc>
        <w:tc>
          <w:tcPr>
            <w:tcW w:w="0" w:type="auto"/>
            <w:vAlign w:val="center"/>
            <w:hideMark/>
          </w:tcPr>
          <w:p w14:paraId="0864E824" w14:textId="77777777" w:rsidR="00162A07" w:rsidRPr="0083414A" w:rsidRDefault="00162A07" w:rsidP="00162A07">
            <w:pPr>
              <w:widowControl w:val="0"/>
              <w:autoSpaceDE w:val="0"/>
              <w:autoSpaceDN w:val="0"/>
              <w:adjustRightInd w:val="0"/>
              <w:rPr>
                <w:rFonts w:ascii="Helvetica" w:hAnsi="Helvetica" w:cs="Helvetica"/>
              </w:rPr>
            </w:pPr>
            <w:r w:rsidRPr="0083414A">
              <w:rPr>
                <w:rStyle w:val="search-custom"/>
                <w:rFonts w:ascii="Helvetica" w:hAnsi="Helvetica" w:cs="Helvetica"/>
              </w:rPr>
              <w:t>If you have difficulty accessing the full announcement electronically, please contact:</w:t>
            </w:r>
            <w:r w:rsidRPr="0083414A">
              <w:rPr>
                <w:rFonts w:ascii="Helvetica" w:hAnsi="Helvetica" w:cs="Helvetica"/>
              </w:rPr>
              <w:br/>
            </w:r>
            <w:r w:rsidRPr="0083414A">
              <w:rPr>
                <w:rFonts w:ascii="Helvetica" w:hAnsi="Helvetica" w:cs="Helvetica"/>
              </w:rPr>
              <w:br/>
            </w:r>
            <w:r w:rsidRPr="0083414A">
              <w:rPr>
                <w:rStyle w:val="search-custom"/>
                <w:rFonts w:ascii="Helvetica" w:hAnsi="Helvetica" w:cs="Helvetica"/>
              </w:rPr>
              <w:t>LAVONDA PERNELL Community Programs Specialist Phone 202-720-9635</w:t>
            </w:r>
            <w:r w:rsidRPr="0083414A">
              <w:rPr>
                <w:rFonts w:ascii="Helvetica" w:hAnsi="Helvetica" w:cs="Helvetica"/>
              </w:rPr>
              <w:br/>
            </w:r>
            <w:r w:rsidRPr="0083414A">
              <w:rPr>
                <w:rFonts w:ascii="Helvetica" w:hAnsi="Helvetica" w:cs="Helvetica"/>
              </w:rPr>
              <w:br/>
            </w:r>
            <w:hyperlink r:id="rId52" w:history="1">
              <w:r w:rsidRPr="0083414A">
                <w:rPr>
                  <w:rStyle w:val="Hyperlink"/>
                  <w:rFonts w:ascii="Helvetica" w:hAnsi="Helvetica" w:cs="Helvetica"/>
                </w:rPr>
                <w:t>Grant Manager</w:t>
              </w:r>
            </w:hyperlink>
          </w:p>
        </w:tc>
      </w:tr>
    </w:tbl>
    <w:p w14:paraId="51257DF8" w14:textId="77777777" w:rsidR="00162A07" w:rsidRDefault="00162A07" w:rsidP="00162A07">
      <w:pPr>
        <w:widowControl w:val="0"/>
        <w:autoSpaceDE w:val="0"/>
        <w:autoSpaceDN w:val="0"/>
        <w:adjustRightInd w:val="0"/>
        <w:rPr>
          <w:rFonts w:ascii="Helvetica" w:hAnsi="Helvetica" w:cs="Helvetica"/>
        </w:rPr>
      </w:pPr>
    </w:p>
    <w:p w14:paraId="265E794C" w14:textId="77777777" w:rsidR="00162A07" w:rsidRDefault="00F4401A" w:rsidP="00162A07">
      <w:pPr>
        <w:widowControl w:val="0"/>
        <w:pBdr>
          <w:bottom w:val="single" w:sz="6" w:space="1" w:color="auto"/>
        </w:pBdr>
        <w:autoSpaceDE w:val="0"/>
        <w:autoSpaceDN w:val="0"/>
        <w:adjustRightInd w:val="0"/>
        <w:rPr>
          <w:rFonts w:ascii="Helvetica" w:hAnsi="Helvetica" w:cs="Helvetica"/>
        </w:rPr>
      </w:pPr>
      <w:hyperlink r:id="rId53" w:history="1">
        <w:r w:rsidR="00162A07">
          <w:rPr>
            <w:rFonts w:ascii="Helvetica" w:hAnsi="Helvetica" w:cs="Helvetica"/>
            <w:color w:val="386EFF"/>
            <w:u w:val="single" w:color="386EFF"/>
          </w:rPr>
          <w:t>http://www.grants.gov/web/grants/view-opportunity.html?oppId=297812</w:t>
        </w:r>
      </w:hyperlink>
    </w:p>
    <w:p w14:paraId="11602929"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3117C77D" w14:textId="77777777" w:rsidR="00162A07" w:rsidRDefault="00162A07" w:rsidP="00162A07">
      <w:pPr>
        <w:widowControl w:val="0"/>
        <w:autoSpaceDE w:val="0"/>
        <w:autoSpaceDN w:val="0"/>
        <w:adjustRightInd w:val="0"/>
        <w:rPr>
          <w:rFonts w:ascii="Helvetica" w:hAnsi="Helvetica" w:cs="Helvetica"/>
        </w:rPr>
      </w:pPr>
    </w:p>
    <w:p w14:paraId="784CC5B9" w14:textId="77777777" w:rsidR="00162A07" w:rsidRDefault="00162A07" w:rsidP="00162A07">
      <w:pPr>
        <w:widowControl w:val="0"/>
        <w:autoSpaceDE w:val="0"/>
        <w:autoSpaceDN w:val="0"/>
        <w:adjustRightInd w:val="0"/>
        <w:rPr>
          <w:rFonts w:ascii="Helvetica" w:hAnsi="Helvetica" w:cs="Helvetica"/>
        </w:rPr>
      </w:pPr>
      <w:bookmarkStart w:id="45" w:name="AGFoodInsecurity"/>
      <w:bookmarkEnd w:id="45"/>
      <w:r>
        <w:rPr>
          <w:rFonts w:ascii="Helvetica" w:hAnsi="Helvetica" w:cs="Helvetica"/>
        </w:rPr>
        <w:t>National Institute of Food and Agriculture</w:t>
      </w:r>
    </w:p>
    <w:p w14:paraId="344A36B4"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Food Insecurity Nutrition Incentive Competitive Grant Program</w:t>
      </w:r>
    </w:p>
    <w:p w14:paraId="1E2171D5"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Synopsis 1</w:t>
      </w:r>
    </w:p>
    <w:p w14:paraId="0418B513"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8"/>
        <w:gridCol w:w="4734"/>
        <w:gridCol w:w="4320"/>
      </w:tblGrid>
      <w:tr w:rsidR="00162A07" w:rsidRPr="000A7E3A" w14:paraId="301737D2" w14:textId="77777777" w:rsidTr="00162A07">
        <w:trPr>
          <w:gridBefore w:val="1"/>
          <w:wBefore w:w="8" w:type="dxa"/>
          <w:tblCellSpacing w:w="0" w:type="dxa"/>
        </w:trPr>
        <w:tc>
          <w:tcPr>
            <w:tcW w:w="0" w:type="auto"/>
            <w:noWrap/>
            <w:hideMark/>
          </w:tcPr>
          <w:p w14:paraId="42E7525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Document Type:</w:t>
            </w:r>
          </w:p>
        </w:tc>
        <w:tc>
          <w:tcPr>
            <w:tcW w:w="0" w:type="auto"/>
            <w:vAlign w:val="center"/>
            <w:hideMark/>
          </w:tcPr>
          <w:p w14:paraId="3F4E0B60"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Grants Notice</w:t>
            </w:r>
          </w:p>
        </w:tc>
      </w:tr>
      <w:tr w:rsidR="00162A07" w:rsidRPr="000A7E3A" w14:paraId="0D9D13A2" w14:textId="77777777" w:rsidTr="00162A07">
        <w:trPr>
          <w:gridBefore w:val="1"/>
          <w:wBefore w:w="8" w:type="dxa"/>
          <w:tblCellSpacing w:w="0" w:type="dxa"/>
        </w:trPr>
        <w:tc>
          <w:tcPr>
            <w:tcW w:w="0" w:type="auto"/>
            <w:noWrap/>
            <w:hideMark/>
          </w:tcPr>
          <w:p w14:paraId="05C533E2"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Opportunity Number:</w:t>
            </w:r>
          </w:p>
        </w:tc>
        <w:tc>
          <w:tcPr>
            <w:tcW w:w="0" w:type="auto"/>
            <w:vAlign w:val="center"/>
            <w:hideMark/>
          </w:tcPr>
          <w:p w14:paraId="7964083D"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USDA-NIFA-FINI-006393</w:t>
            </w:r>
          </w:p>
        </w:tc>
      </w:tr>
      <w:tr w:rsidR="00162A07" w:rsidRPr="000A7E3A" w14:paraId="18788516" w14:textId="77777777" w:rsidTr="00162A07">
        <w:trPr>
          <w:gridBefore w:val="1"/>
          <w:wBefore w:w="8" w:type="dxa"/>
          <w:tblCellSpacing w:w="0" w:type="dxa"/>
        </w:trPr>
        <w:tc>
          <w:tcPr>
            <w:tcW w:w="0" w:type="auto"/>
            <w:noWrap/>
            <w:hideMark/>
          </w:tcPr>
          <w:p w14:paraId="5E06F0E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Opportunity Title:</w:t>
            </w:r>
          </w:p>
        </w:tc>
        <w:tc>
          <w:tcPr>
            <w:tcW w:w="0" w:type="auto"/>
            <w:vAlign w:val="center"/>
            <w:hideMark/>
          </w:tcPr>
          <w:p w14:paraId="4B550A4A"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Food Insecurity Nutrition Incentive Competitive Grant Program</w:t>
            </w:r>
          </w:p>
        </w:tc>
      </w:tr>
      <w:tr w:rsidR="00162A07" w:rsidRPr="000A7E3A" w14:paraId="45629C4F" w14:textId="77777777" w:rsidTr="00162A07">
        <w:trPr>
          <w:gridBefore w:val="1"/>
          <w:wBefore w:w="8" w:type="dxa"/>
          <w:tblCellSpacing w:w="0" w:type="dxa"/>
        </w:trPr>
        <w:tc>
          <w:tcPr>
            <w:tcW w:w="0" w:type="auto"/>
            <w:noWrap/>
            <w:hideMark/>
          </w:tcPr>
          <w:p w14:paraId="62966C6A"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Opportunity Category:</w:t>
            </w:r>
          </w:p>
        </w:tc>
        <w:tc>
          <w:tcPr>
            <w:tcW w:w="0" w:type="auto"/>
            <w:vAlign w:val="center"/>
            <w:hideMark/>
          </w:tcPr>
          <w:p w14:paraId="3FCA0D07"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Mandatory</w:t>
            </w:r>
          </w:p>
        </w:tc>
      </w:tr>
      <w:tr w:rsidR="00162A07" w:rsidRPr="000A7E3A" w14:paraId="2C2C1034" w14:textId="77777777" w:rsidTr="00162A07">
        <w:trPr>
          <w:gridBefore w:val="1"/>
          <w:wBefore w:w="8" w:type="dxa"/>
          <w:tblCellSpacing w:w="0" w:type="dxa"/>
        </w:trPr>
        <w:tc>
          <w:tcPr>
            <w:tcW w:w="0" w:type="auto"/>
            <w:noWrap/>
            <w:hideMark/>
          </w:tcPr>
          <w:p w14:paraId="7313699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Opportunity Category Explanation:</w:t>
            </w:r>
          </w:p>
        </w:tc>
        <w:tc>
          <w:tcPr>
            <w:tcW w:w="0" w:type="auto"/>
            <w:vAlign w:val="center"/>
            <w:hideMark/>
          </w:tcPr>
          <w:p w14:paraId="4AC6154D"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438B727C" w14:textId="77777777" w:rsidTr="00162A07">
        <w:trPr>
          <w:gridBefore w:val="1"/>
          <w:wBefore w:w="8" w:type="dxa"/>
          <w:tblCellSpacing w:w="0" w:type="dxa"/>
        </w:trPr>
        <w:tc>
          <w:tcPr>
            <w:tcW w:w="0" w:type="auto"/>
            <w:noWrap/>
            <w:hideMark/>
          </w:tcPr>
          <w:p w14:paraId="31765D9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Instrument Type:</w:t>
            </w:r>
          </w:p>
        </w:tc>
        <w:tc>
          <w:tcPr>
            <w:tcW w:w="0" w:type="auto"/>
            <w:vAlign w:val="center"/>
            <w:hideMark/>
          </w:tcPr>
          <w:p w14:paraId="24F0C392"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Grant</w:t>
            </w:r>
          </w:p>
        </w:tc>
      </w:tr>
      <w:tr w:rsidR="00162A07" w:rsidRPr="000A7E3A" w14:paraId="146A980A" w14:textId="77777777" w:rsidTr="00162A07">
        <w:trPr>
          <w:gridBefore w:val="1"/>
          <w:wBefore w:w="8" w:type="dxa"/>
          <w:tblCellSpacing w:w="0" w:type="dxa"/>
        </w:trPr>
        <w:tc>
          <w:tcPr>
            <w:tcW w:w="0" w:type="auto"/>
            <w:noWrap/>
            <w:hideMark/>
          </w:tcPr>
          <w:p w14:paraId="57B3CC9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Category of Funding Activity:</w:t>
            </w:r>
          </w:p>
        </w:tc>
        <w:tc>
          <w:tcPr>
            <w:tcW w:w="0" w:type="auto"/>
            <w:vAlign w:val="center"/>
            <w:hideMark/>
          </w:tcPr>
          <w:p w14:paraId="27BCE359"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Agriculture</w:t>
            </w:r>
          </w:p>
        </w:tc>
      </w:tr>
      <w:tr w:rsidR="00162A07" w:rsidRPr="000A7E3A" w14:paraId="4DE99680" w14:textId="77777777" w:rsidTr="00162A07">
        <w:trPr>
          <w:gridBefore w:val="1"/>
          <w:wBefore w:w="8" w:type="dxa"/>
          <w:tblCellSpacing w:w="0" w:type="dxa"/>
        </w:trPr>
        <w:tc>
          <w:tcPr>
            <w:tcW w:w="0" w:type="auto"/>
            <w:noWrap/>
            <w:hideMark/>
          </w:tcPr>
          <w:p w14:paraId="58576EC7"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Category Explanation:</w:t>
            </w:r>
          </w:p>
        </w:tc>
        <w:tc>
          <w:tcPr>
            <w:tcW w:w="0" w:type="auto"/>
            <w:vAlign w:val="center"/>
            <w:hideMark/>
          </w:tcPr>
          <w:p w14:paraId="2D41BC82"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1D8D7C58" w14:textId="77777777" w:rsidTr="00162A07">
        <w:trPr>
          <w:gridBefore w:val="1"/>
          <w:wBefore w:w="8" w:type="dxa"/>
          <w:tblCellSpacing w:w="0" w:type="dxa"/>
        </w:trPr>
        <w:tc>
          <w:tcPr>
            <w:tcW w:w="0" w:type="auto"/>
            <w:noWrap/>
            <w:hideMark/>
          </w:tcPr>
          <w:p w14:paraId="153F8D1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Expected Number of Awards:</w:t>
            </w:r>
          </w:p>
        </w:tc>
        <w:tc>
          <w:tcPr>
            <w:tcW w:w="0" w:type="auto"/>
            <w:vAlign w:val="center"/>
            <w:hideMark/>
          </w:tcPr>
          <w:p w14:paraId="42143DA3"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09E8BD22" w14:textId="77777777" w:rsidTr="00162A07">
        <w:trPr>
          <w:gridBefore w:val="1"/>
          <w:wBefore w:w="8" w:type="dxa"/>
          <w:tblCellSpacing w:w="0" w:type="dxa"/>
        </w:trPr>
        <w:tc>
          <w:tcPr>
            <w:tcW w:w="0" w:type="auto"/>
            <w:noWrap/>
            <w:hideMark/>
          </w:tcPr>
          <w:p w14:paraId="57E8058C"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CFDA Number(s):</w:t>
            </w:r>
          </w:p>
        </w:tc>
        <w:tc>
          <w:tcPr>
            <w:tcW w:w="0" w:type="auto"/>
            <w:vAlign w:val="center"/>
            <w:hideMark/>
          </w:tcPr>
          <w:p w14:paraId="7B29B3EE"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10.331 -- Food Insecurity Nutrition Incentive Grants Program</w:t>
            </w:r>
          </w:p>
        </w:tc>
      </w:tr>
      <w:tr w:rsidR="00162A07" w:rsidRPr="000A7E3A" w14:paraId="323F72F2" w14:textId="77777777" w:rsidTr="00162A07">
        <w:trPr>
          <w:gridBefore w:val="1"/>
          <w:wBefore w:w="8" w:type="dxa"/>
          <w:tblCellSpacing w:w="0" w:type="dxa"/>
        </w:trPr>
        <w:tc>
          <w:tcPr>
            <w:tcW w:w="0" w:type="auto"/>
            <w:noWrap/>
            <w:hideMark/>
          </w:tcPr>
          <w:p w14:paraId="40AC64A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Cost Sharing or Matching Requirement:</w:t>
            </w:r>
          </w:p>
        </w:tc>
        <w:tc>
          <w:tcPr>
            <w:tcW w:w="0" w:type="auto"/>
            <w:vAlign w:val="center"/>
            <w:hideMark/>
          </w:tcPr>
          <w:p w14:paraId="309DD6A0"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Yes</w:t>
            </w:r>
          </w:p>
        </w:tc>
      </w:tr>
      <w:tr w:rsidR="00162A07" w:rsidRPr="000A7E3A" w14:paraId="089F597C" w14:textId="77777777" w:rsidTr="00162A07">
        <w:trPr>
          <w:gridBefore w:val="1"/>
          <w:wBefore w:w="8" w:type="dxa"/>
          <w:tblCellSpacing w:w="0" w:type="dxa"/>
        </w:trPr>
        <w:tc>
          <w:tcPr>
            <w:tcW w:w="0" w:type="auto"/>
            <w:noWrap/>
            <w:hideMark/>
          </w:tcPr>
          <w:p w14:paraId="472977F1"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Version:</w:t>
            </w:r>
          </w:p>
        </w:tc>
        <w:tc>
          <w:tcPr>
            <w:tcW w:w="0" w:type="auto"/>
            <w:vAlign w:val="center"/>
            <w:hideMark/>
          </w:tcPr>
          <w:p w14:paraId="1CEB4413"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Synopsis 1</w:t>
            </w:r>
          </w:p>
        </w:tc>
      </w:tr>
      <w:tr w:rsidR="00162A07" w:rsidRPr="000A7E3A" w14:paraId="5865396C" w14:textId="77777777" w:rsidTr="00162A07">
        <w:trPr>
          <w:gridBefore w:val="1"/>
          <w:wBefore w:w="8" w:type="dxa"/>
          <w:tblCellSpacing w:w="0" w:type="dxa"/>
        </w:trPr>
        <w:tc>
          <w:tcPr>
            <w:tcW w:w="0" w:type="auto"/>
            <w:noWrap/>
            <w:hideMark/>
          </w:tcPr>
          <w:p w14:paraId="64388F9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Posted Date:</w:t>
            </w:r>
          </w:p>
        </w:tc>
        <w:tc>
          <w:tcPr>
            <w:tcW w:w="0" w:type="auto"/>
            <w:vAlign w:val="center"/>
            <w:hideMark/>
          </w:tcPr>
          <w:p w14:paraId="68E94767"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Sep 22, 2017</w:t>
            </w:r>
          </w:p>
        </w:tc>
      </w:tr>
      <w:tr w:rsidR="00162A07" w:rsidRPr="000A7E3A" w14:paraId="363B9576" w14:textId="77777777" w:rsidTr="00162A07">
        <w:trPr>
          <w:gridBefore w:val="1"/>
          <w:wBefore w:w="8" w:type="dxa"/>
          <w:tblCellSpacing w:w="0" w:type="dxa"/>
        </w:trPr>
        <w:tc>
          <w:tcPr>
            <w:tcW w:w="0" w:type="auto"/>
            <w:noWrap/>
            <w:hideMark/>
          </w:tcPr>
          <w:p w14:paraId="3E58B981"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Last Updated Date:</w:t>
            </w:r>
          </w:p>
        </w:tc>
        <w:tc>
          <w:tcPr>
            <w:tcW w:w="0" w:type="auto"/>
            <w:vAlign w:val="center"/>
            <w:hideMark/>
          </w:tcPr>
          <w:p w14:paraId="6CD15876"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Sep 22, 2017</w:t>
            </w:r>
          </w:p>
        </w:tc>
      </w:tr>
      <w:tr w:rsidR="00162A07" w:rsidRPr="000A7E3A" w14:paraId="04A5EF4E" w14:textId="77777777" w:rsidTr="00162A07">
        <w:trPr>
          <w:gridBefore w:val="1"/>
          <w:wBefore w:w="8" w:type="dxa"/>
          <w:tblCellSpacing w:w="0" w:type="dxa"/>
        </w:trPr>
        <w:tc>
          <w:tcPr>
            <w:tcW w:w="0" w:type="auto"/>
            <w:noWrap/>
            <w:hideMark/>
          </w:tcPr>
          <w:p w14:paraId="26E1AD9B"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Original Closing Date for Applications:</w:t>
            </w:r>
          </w:p>
        </w:tc>
        <w:tc>
          <w:tcPr>
            <w:tcW w:w="0" w:type="auto"/>
            <w:vAlign w:val="center"/>
            <w:hideMark/>
          </w:tcPr>
          <w:p w14:paraId="3ACDCFB4"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Dec 13, 2017 </w:t>
            </w:r>
          </w:p>
        </w:tc>
      </w:tr>
      <w:tr w:rsidR="00162A07" w:rsidRPr="000A7E3A" w14:paraId="17B294C9" w14:textId="77777777" w:rsidTr="00162A07">
        <w:trPr>
          <w:gridBefore w:val="1"/>
          <w:wBefore w:w="8" w:type="dxa"/>
          <w:tblCellSpacing w:w="0" w:type="dxa"/>
        </w:trPr>
        <w:tc>
          <w:tcPr>
            <w:tcW w:w="0" w:type="auto"/>
            <w:noWrap/>
            <w:hideMark/>
          </w:tcPr>
          <w:p w14:paraId="6CDA3EAD"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Current Closing Date for Applications:</w:t>
            </w:r>
          </w:p>
        </w:tc>
        <w:tc>
          <w:tcPr>
            <w:tcW w:w="0" w:type="auto"/>
            <w:vAlign w:val="center"/>
            <w:hideMark/>
          </w:tcPr>
          <w:p w14:paraId="0BA36DA9"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Dec 13, 2017 </w:t>
            </w:r>
          </w:p>
        </w:tc>
      </w:tr>
      <w:tr w:rsidR="00162A07" w:rsidRPr="000A7E3A" w14:paraId="2A3F34F3" w14:textId="77777777" w:rsidTr="00162A07">
        <w:trPr>
          <w:gridBefore w:val="1"/>
          <w:wBefore w:w="8" w:type="dxa"/>
          <w:tblCellSpacing w:w="0" w:type="dxa"/>
        </w:trPr>
        <w:tc>
          <w:tcPr>
            <w:tcW w:w="0" w:type="auto"/>
            <w:noWrap/>
            <w:hideMark/>
          </w:tcPr>
          <w:p w14:paraId="390292D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Archive Date:</w:t>
            </w:r>
          </w:p>
        </w:tc>
        <w:tc>
          <w:tcPr>
            <w:tcW w:w="0" w:type="auto"/>
            <w:vAlign w:val="center"/>
            <w:hideMark/>
          </w:tcPr>
          <w:p w14:paraId="32C77E26"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Jan 12, 2018</w:t>
            </w:r>
          </w:p>
        </w:tc>
      </w:tr>
      <w:tr w:rsidR="00162A07" w:rsidRPr="000A7E3A" w14:paraId="3905BE2A" w14:textId="77777777" w:rsidTr="00162A07">
        <w:trPr>
          <w:gridBefore w:val="1"/>
          <w:wBefore w:w="8" w:type="dxa"/>
          <w:tblCellSpacing w:w="0" w:type="dxa"/>
        </w:trPr>
        <w:tc>
          <w:tcPr>
            <w:tcW w:w="0" w:type="auto"/>
            <w:noWrap/>
            <w:hideMark/>
          </w:tcPr>
          <w:p w14:paraId="55DF0A2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Estimated Total Program Funding:</w:t>
            </w:r>
          </w:p>
        </w:tc>
        <w:tc>
          <w:tcPr>
            <w:tcW w:w="0" w:type="auto"/>
            <w:vAlign w:val="center"/>
            <w:hideMark/>
          </w:tcPr>
          <w:p w14:paraId="68950C4C"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$21,000,000</w:t>
            </w:r>
          </w:p>
        </w:tc>
      </w:tr>
      <w:tr w:rsidR="00162A07" w:rsidRPr="000A7E3A" w14:paraId="01059635" w14:textId="77777777" w:rsidTr="00162A07">
        <w:trPr>
          <w:gridBefore w:val="1"/>
          <w:wBefore w:w="8" w:type="dxa"/>
          <w:tblCellSpacing w:w="0" w:type="dxa"/>
        </w:trPr>
        <w:tc>
          <w:tcPr>
            <w:tcW w:w="0" w:type="auto"/>
            <w:noWrap/>
            <w:hideMark/>
          </w:tcPr>
          <w:p w14:paraId="2C5D231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Award Ceiling:</w:t>
            </w:r>
          </w:p>
        </w:tc>
        <w:tc>
          <w:tcPr>
            <w:tcW w:w="0" w:type="auto"/>
            <w:vAlign w:val="center"/>
            <w:hideMark/>
          </w:tcPr>
          <w:p w14:paraId="0C179D98"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$500,000</w:t>
            </w:r>
          </w:p>
        </w:tc>
      </w:tr>
      <w:tr w:rsidR="00162A07" w:rsidRPr="000A7E3A" w14:paraId="3C834BA0" w14:textId="77777777" w:rsidTr="00162A07">
        <w:trPr>
          <w:gridBefore w:val="1"/>
          <w:wBefore w:w="8" w:type="dxa"/>
          <w:tblCellSpacing w:w="0" w:type="dxa"/>
        </w:trPr>
        <w:tc>
          <w:tcPr>
            <w:tcW w:w="0" w:type="auto"/>
            <w:noWrap/>
            <w:hideMark/>
          </w:tcPr>
          <w:p w14:paraId="4E60156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Award Floor:</w:t>
            </w:r>
          </w:p>
        </w:tc>
        <w:tc>
          <w:tcPr>
            <w:tcW w:w="0" w:type="auto"/>
            <w:vAlign w:val="center"/>
            <w:hideMark/>
          </w:tcPr>
          <w:p w14:paraId="572188A0"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$100,000</w:t>
            </w:r>
          </w:p>
        </w:tc>
      </w:tr>
      <w:tr w:rsidR="00162A07" w:rsidRPr="000A7E3A" w14:paraId="3D78D9CE" w14:textId="77777777" w:rsidTr="00162A07">
        <w:trPr>
          <w:gridBefore w:val="1"/>
          <w:wBefore w:w="8" w:type="dxa"/>
          <w:tblCellSpacing w:w="0" w:type="dxa"/>
        </w:trPr>
        <w:tc>
          <w:tcPr>
            <w:tcW w:w="0" w:type="auto"/>
            <w:noWrap/>
            <w:hideMark/>
          </w:tcPr>
          <w:p w14:paraId="13F90960"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Eligible Applicants:</w:t>
            </w:r>
          </w:p>
        </w:tc>
        <w:tc>
          <w:tcPr>
            <w:tcW w:w="0" w:type="auto"/>
            <w:vAlign w:val="center"/>
            <w:hideMark/>
          </w:tcPr>
          <w:p w14:paraId="53E96FF5"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Others (see text field entitled "Additional Information on Eligibility" for clarification)</w:t>
            </w:r>
          </w:p>
        </w:tc>
      </w:tr>
      <w:tr w:rsidR="00162A07" w:rsidRPr="000A7E3A" w14:paraId="2CA073A6" w14:textId="77777777" w:rsidTr="00162A07">
        <w:trPr>
          <w:gridBefore w:val="1"/>
          <w:wBefore w:w="8" w:type="dxa"/>
          <w:tblCellSpacing w:w="0" w:type="dxa"/>
        </w:trPr>
        <w:tc>
          <w:tcPr>
            <w:tcW w:w="0" w:type="auto"/>
            <w:noWrap/>
            <w:hideMark/>
          </w:tcPr>
          <w:p w14:paraId="60487878"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lastRenderedPageBreak/>
              <w:t>Additional Information on Eligibility:</w:t>
            </w:r>
          </w:p>
        </w:tc>
        <w:tc>
          <w:tcPr>
            <w:tcW w:w="0" w:type="auto"/>
            <w:vAlign w:val="center"/>
            <w:hideMark/>
          </w:tcPr>
          <w:p w14:paraId="57427C1E"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Applications may only be submitted by government agencies and non-profit organizations.</w:t>
            </w:r>
          </w:p>
        </w:tc>
      </w:tr>
      <w:tr w:rsidR="00162A07" w14:paraId="781C33A4" w14:textId="77777777" w:rsidTr="00162A07">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22817E99"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5CE27E82"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National Institute of Food and Agriculture</w:t>
            </w:r>
          </w:p>
        </w:tc>
      </w:tr>
      <w:tr w:rsidR="00162A07" w14:paraId="78AE8D41" w14:textId="77777777" w:rsidTr="00162A07">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6CF6026D"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34C80683"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Food Insecurity Nutrition Incentive (FINI) Grant Program for fiscal year (FY) 2018 to support projects to increase the purchase of fruits and vegetables among low-income consumers participating in the Supplemental Nutrition Assistance Program (SNAP) by providing incentives at the point of purchase.</w:t>
            </w:r>
          </w:p>
        </w:tc>
      </w:tr>
      <w:tr w:rsidR="00162A07" w14:paraId="1B8E6E41" w14:textId="77777777" w:rsidTr="00162A07">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5B6DE342"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21B44381"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b/>
                <w:bCs/>
                <w:color w:val="262626"/>
              </w:rPr>
              <w:fldChar w:fldCharType="begin"/>
            </w:r>
            <w:r>
              <w:rPr>
                <w:rFonts w:ascii="Arial" w:eastAsiaTheme="minorEastAsia" w:hAnsi="Arial" w:cs="Arial"/>
                <w:b/>
                <w:bCs/>
                <w:color w:val="262626"/>
              </w:rPr>
              <w:instrText>HYPERLINK "http://Food%20Insecurity%20Nutrition%20Incentive%20Competitive%20Grant%20Program"</w:instrText>
            </w:r>
            <w:r>
              <w:rPr>
                <w:rFonts w:ascii="Arial" w:eastAsiaTheme="minorEastAsia" w:hAnsi="Arial" w:cs="Arial"/>
                <w:b/>
                <w:bCs/>
                <w:color w:val="262626"/>
              </w:rPr>
              <w:fldChar w:fldCharType="separate"/>
            </w:r>
            <w:r>
              <w:rPr>
                <w:rFonts w:ascii="Arial" w:eastAsiaTheme="minorEastAsia" w:hAnsi="Arial" w:cs="Arial"/>
                <w:bCs/>
                <w:color w:val="262626"/>
              </w:rPr>
              <w:t>Error! Hyperlink reference not valid.</w:t>
            </w:r>
            <w:r>
              <w:rPr>
                <w:rFonts w:ascii="Arial" w:eastAsiaTheme="minorEastAsia" w:hAnsi="Arial" w:cs="Arial"/>
                <w:b/>
                <w:bCs/>
                <w:color w:val="262626"/>
              </w:rPr>
              <w:fldChar w:fldCharType="end"/>
            </w:r>
            <w:r>
              <w:rPr>
                <w:rFonts w:ascii="Arial" w:eastAsiaTheme="minorEastAsia" w:hAnsi="Arial" w:cs="Arial"/>
                <w:color w:val="292929"/>
              </w:rPr>
              <w:t>  </w:t>
            </w:r>
            <w:r>
              <w:rPr>
                <w:rFonts w:ascii="Arial" w:eastAsiaTheme="minorEastAsia" w:hAnsi="Arial" w:cs="Arial"/>
                <w:noProof/>
                <w:color w:val="0000C0"/>
              </w:rPr>
              <w:drawing>
                <wp:inline distT="0" distB="0" distL="0" distR="0" wp14:anchorId="0AAA90A1" wp14:editId="4C7B23AA">
                  <wp:extent cx="152400" cy="152400"/>
                  <wp:effectExtent l="0" t="0" r="0" b="0"/>
                  <wp:docPr id="3" name="Picture 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162A07" w14:paraId="7FB9443D" w14:textId="77777777" w:rsidTr="00162A07">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4228648B" w14:textId="77777777" w:rsidR="00162A07" w:rsidRDefault="00162A07" w:rsidP="00162A0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22A5F36D"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537868A6" w14:textId="77777777" w:rsidR="00162A07" w:rsidRDefault="00162A07" w:rsidP="00162A07">
            <w:pPr>
              <w:widowControl w:val="0"/>
              <w:autoSpaceDE w:val="0"/>
              <w:autoSpaceDN w:val="0"/>
              <w:adjustRightInd w:val="0"/>
              <w:rPr>
                <w:rFonts w:ascii="Arial" w:eastAsiaTheme="minorEastAsia" w:hAnsi="Arial" w:cs="Arial"/>
                <w:color w:val="292929"/>
              </w:rPr>
            </w:pPr>
          </w:p>
          <w:p w14:paraId="4D539028" w14:textId="77777777" w:rsidR="00162A07" w:rsidRDefault="00162A07" w:rsidP="00162A0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NIFA Help Desk Phone: 202-401-5048 Business hours are M-F, 7:00 am -5:00 pm ET, excluding Federal holidays </w:t>
            </w:r>
          </w:p>
          <w:p w14:paraId="19CE1EEF" w14:textId="77777777" w:rsidR="00162A07" w:rsidRDefault="00162A07" w:rsidP="00162A07">
            <w:pPr>
              <w:widowControl w:val="0"/>
              <w:autoSpaceDE w:val="0"/>
              <w:autoSpaceDN w:val="0"/>
              <w:adjustRightInd w:val="0"/>
              <w:rPr>
                <w:rFonts w:ascii="Arial" w:eastAsiaTheme="minorEastAsia" w:hAnsi="Arial" w:cs="Arial"/>
                <w:color w:val="292929"/>
              </w:rPr>
            </w:pPr>
          </w:p>
          <w:p w14:paraId="1385667B" w14:textId="77777777" w:rsidR="00162A07" w:rsidRDefault="00F4401A" w:rsidP="00162A07">
            <w:pPr>
              <w:widowControl w:val="0"/>
              <w:autoSpaceDE w:val="0"/>
              <w:autoSpaceDN w:val="0"/>
              <w:adjustRightInd w:val="0"/>
              <w:rPr>
                <w:rFonts w:ascii="Arial" w:eastAsiaTheme="minorEastAsia" w:hAnsi="Arial" w:cs="Arial"/>
                <w:color w:val="292929"/>
              </w:rPr>
            </w:pPr>
            <w:hyperlink r:id="rId56" w:history="1">
              <w:r w:rsidR="00162A07">
                <w:rPr>
                  <w:rFonts w:ascii="Arial" w:eastAsiaTheme="minorEastAsia" w:hAnsi="Arial" w:cs="Arial"/>
                  <w:color w:val="0000C0"/>
                </w:rPr>
                <w:t>If you have any questions related to preparing application content</w:t>
              </w:r>
            </w:hyperlink>
          </w:p>
        </w:tc>
      </w:tr>
    </w:tbl>
    <w:p w14:paraId="017BC3E9" w14:textId="77777777" w:rsidR="00162A07" w:rsidRDefault="00162A07" w:rsidP="00162A07">
      <w:pPr>
        <w:widowControl w:val="0"/>
        <w:autoSpaceDE w:val="0"/>
        <w:autoSpaceDN w:val="0"/>
        <w:adjustRightInd w:val="0"/>
        <w:rPr>
          <w:rFonts w:ascii="Helvetica" w:hAnsi="Helvetica" w:cs="Helvetica"/>
        </w:rPr>
      </w:pPr>
    </w:p>
    <w:p w14:paraId="04177CEB" w14:textId="77777777" w:rsidR="00162A07" w:rsidRDefault="00F4401A" w:rsidP="00162A07">
      <w:pPr>
        <w:widowControl w:val="0"/>
        <w:pBdr>
          <w:bottom w:val="single" w:sz="6" w:space="1" w:color="auto"/>
        </w:pBdr>
        <w:autoSpaceDE w:val="0"/>
        <w:autoSpaceDN w:val="0"/>
        <w:adjustRightInd w:val="0"/>
        <w:rPr>
          <w:rFonts w:ascii="Helvetica" w:hAnsi="Helvetica" w:cs="Helvetica"/>
          <w:color w:val="386EFF"/>
          <w:u w:val="single" w:color="386EFF"/>
        </w:rPr>
      </w:pPr>
      <w:hyperlink r:id="rId57" w:history="1">
        <w:r w:rsidR="00162A07">
          <w:rPr>
            <w:rFonts w:ascii="Helvetica" w:hAnsi="Helvetica" w:cs="Helvetica"/>
            <w:color w:val="386EFF"/>
            <w:u w:val="single" w:color="386EFF"/>
          </w:rPr>
          <w:t>http://www.grants.gov/web/grants/view-opportunity.html?oppId=297637</w:t>
        </w:r>
      </w:hyperlink>
    </w:p>
    <w:p w14:paraId="141FEA7D"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27737557" w14:textId="77777777" w:rsidR="00162A07" w:rsidRDefault="00162A07" w:rsidP="00162A07">
      <w:pPr>
        <w:widowControl w:val="0"/>
        <w:autoSpaceDE w:val="0"/>
        <w:autoSpaceDN w:val="0"/>
        <w:adjustRightInd w:val="0"/>
        <w:rPr>
          <w:rFonts w:ascii="Helvetica" w:hAnsi="Helvetica" w:cs="Helvetica"/>
        </w:rPr>
      </w:pPr>
    </w:p>
    <w:p w14:paraId="13696075" w14:textId="77777777" w:rsidR="00162A07" w:rsidRPr="00162A07" w:rsidRDefault="00162A07" w:rsidP="00162A07">
      <w:pPr>
        <w:widowControl w:val="0"/>
        <w:autoSpaceDE w:val="0"/>
        <w:autoSpaceDN w:val="0"/>
        <w:adjustRightInd w:val="0"/>
        <w:rPr>
          <w:rFonts w:ascii="Helvetica" w:hAnsi="Helvetica" w:cs="Helvetica"/>
          <w:highlight w:val="cyan"/>
        </w:rPr>
      </w:pPr>
      <w:bookmarkStart w:id="46" w:name="AGCommunityFood"/>
      <w:bookmarkEnd w:id="46"/>
      <w:r w:rsidRPr="00162A07">
        <w:rPr>
          <w:rFonts w:ascii="Helvetica" w:hAnsi="Helvetica" w:cs="Helvetica"/>
          <w:highlight w:val="cyan"/>
        </w:rPr>
        <w:t>National Institute of Food and Agriculture</w:t>
      </w:r>
    </w:p>
    <w:p w14:paraId="4CA629FE" w14:textId="77777777" w:rsidR="00162A07" w:rsidRPr="00162A07" w:rsidRDefault="00162A07" w:rsidP="00162A07">
      <w:pPr>
        <w:widowControl w:val="0"/>
        <w:autoSpaceDE w:val="0"/>
        <w:autoSpaceDN w:val="0"/>
        <w:adjustRightInd w:val="0"/>
        <w:rPr>
          <w:rFonts w:ascii="Helvetica" w:hAnsi="Helvetica" w:cs="Helvetica"/>
          <w:highlight w:val="cyan"/>
        </w:rPr>
      </w:pPr>
      <w:r w:rsidRPr="00162A07">
        <w:rPr>
          <w:rFonts w:ascii="Helvetica" w:hAnsi="Helvetica" w:cs="Helvetica"/>
          <w:highlight w:val="cyan"/>
        </w:rPr>
        <w:t>Community Food Projects Competitive Grant Program</w:t>
      </w:r>
    </w:p>
    <w:p w14:paraId="1DA5C5AD" w14:textId="77777777" w:rsidR="00162A07" w:rsidRDefault="00162A07" w:rsidP="00162A07">
      <w:pPr>
        <w:widowControl w:val="0"/>
        <w:autoSpaceDE w:val="0"/>
        <w:autoSpaceDN w:val="0"/>
        <w:adjustRightInd w:val="0"/>
        <w:rPr>
          <w:rFonts w:ascii="Helvetica" w:hAnsi="Helvetica" w:cs="Helvetica"/>
        </w:rPr>
      </w:pPr>
      <w:r w:rsidRPr="00162A07">
        <w:rPr>
          <w:rFonts w:ascii="Helvetica" w:hAnsi="Helvetica" w:cs="Helvetica"/>
          <w:highlight w:val="cyan"/>
        </w:rPr>
        <w:t>Synopsis 1</w:t>
      </w:r>
    </w:p>
    <w:p w14:paraId="7B9D2D80"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62A07" w:rsidRPr="000A7E3A" w14:paraId="71FFEFC0" w14:textId="77777777" w:rsidTr="00162A07">
        <w:trPr>
          <w:tblCellSpacing w:w="0" w:type="dxa"/>
        </w:trPr>
        <w:tc>
          <w:tcPr>
            <w:tcW w:w="0" w:type="auto"/>
            <w:noWrap/>
            <w:hideMark/>
          </w:tcPr>
          <w:p w14:paraId="57E7756B"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Document Type:</w:t>
            </w:r>
          </w:p>
        </w:tc>
        <w:tc>
          <w:tcPr>
            <w:tcW w:w="0" w:type="auto"/>
            <w:vAlign w:val="center"/>
            <w:hideMark/>
          </w:tcPr>
          <w:p w14:paraId="659075B1"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Grants Notice</w:t>
            </w:r>
          </w:p>
        </w:tc>
      </w:tr>
      <w:tr w:rsidR="00162A07" w:rsidRPr="000A7E3A" w14:paraId="3BE0B8B7" w14:textId="77777777" w:rsidTr="00162A07">
        <w:trPr>
          <w:tblCellSpacing w:w="0" w:type="dxa"/>
        </w:trPr>
        <w:tc>
          <w:tcPr>
            <w:tcW w:w="0" w:type="auto"/>
            <w:noWrap/>
            <w:hideMark/>
          </w:tcPr>
          <w:p w14:paraId="029D7A8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Opportunity Number:</w:t>
            </w:r>
          </w:p>
        </w:tc>
        <w:tc>
          <w:tcPr>
            <w:tcW w:w="0" w:type="auto"/>
            <w:vAlign w:val="center"/>
            <w:hideMark/>
          </w:tcPr>
          <w:p w14:paraId="6E728EE4"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USDA-NIFA-CFP-006392</w:t>
            </w:r>
          </w:p>
        </w:tc>
      </w:tr>
      <w:tr w:rsidR="00162A07" w:rsidRPr="000A7E3A" w14:paraId="5097E093" w14:textId="77777777" w:rsidTr="00162A07">
        <w:trPr>
          <w:tblCellSpacing w:w="0" w:type="dxa"/>
        </w:trPr>
        <w:tc>
          <w:tcPr>
            <w:tcW w:w="0" w:type="auto"/>
            <w:noWrap/>
            <w:hideMark/>
          </w:tcPr>
          <w:p w14:paraId="371B2703"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Opportunity Title:</w:t>
            </w:r>
          </w:p>
        </w:tc>
        <w:tc>
          <w:tcPr>
            <w:tcW w:w="0" w:type="auto"/>
            <w:vAlign w:val="center"/>
            <w:hideMark/>
          </w:tcPr>
          <w:p w14:paraId="27B47276"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Community Food Projects Competitive Grant Program</w:t>
            </w:r>
          </w:p>
        </w:tc>
      </w:tr>
      <w:tr w:rsidR="00162A07" w:rsidRPr="000A7E3A" w14:paraId="07CD9025" w14:textId="77777777" w:rsidTr="00162A07">
        <w:trPr>
          <w:tblCellSpacing w:w="0" w:type="dxa"/>
        </w:trPr>
        <w:tc>
          <w:tcPr>
            <w:tcW w:w="0" w:type="auto"/>
            <w:noWrap/>
            <w:hideMark/>
          </w:tcPr>
          <w:p w14:paraId="6D8F3AB8"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Opportunity Category:</w:t>
            </w:r>
          </w:p>
        </w:tc>
        <w:tc>
          <w:tcPr>
            <w:tcW w:w="0" w:type="auto"/>
            <w:vAlign w:val="center"/>
            <w:hideMark/>
          </w:tcPr>
          <w:p w14:paraId="2ACCA473"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Mandatory</w:t>
            </w:r>
          </w:p>
        </w:tc>
      </w:tr>
      <w:tr w:rsidR="00162A07" w:rsidRPr="000A7E3A" w14:paraId="7D9476D1" w14:textId="77777777" w:rsidTr="00162A07">
        <w:trPr>
          <w:tblCellSpacing w:w="0" w:type="dxa"/>
        </w:trPr>
        <w:tc>
          <w:tcPr>
            <w:tcW w:w="0" w:type="auto"/>
            <w:noWrap/>
            <w:hideMark/>
          </w:tcPr>
          <w:p w14:paraId="741F900A"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Opportunity Category Explanation:</w:t>
            </w:r>
          </w:p>
        </w:tc>
        <w:tc>
          <w:tcPr>
            <w:tcW w:w="0" w:type="auto"/>
            <w:vAlign w:val="center"/>
            <w:hideMark/>
          </w:tcPr>
          <w:p w14:paraId="79E5BD1A"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09D55E21" w14:textId="77777777" w:rsidTr="00162A07">
        <w:trPr>
          <w:tblCellSpacing w:w="0" w:type="dxa"/>
        </w:trPr>
        <w:tc>
          <w:tcPr>
            <w:tcW w:w="0" w:type="auto"/>
            <w:noWrap/>
            <w:hideMark/>
          </w:tcPr>
          <w:p w14:paraId="439F312D"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Funding Instrument Type:</w:t>
            </w:r>
          </w:p>
        </w:tc>
        <w:tc>
          <w:tcPr>
            <w:tcW w:w="0" w:type="auto"/>
            <w:vAlign w:val="center"/>
            <w:hideMark/>
          </w:tcPr>
          <w:p w14:paraId="4D2E71ED"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Grant</w:t>
            </w:r>
          </w:p>
        </w:tc>
      </w:tr>
      <w:tr w:rsidR="00162A07" w:rsidRPr="000A7E3A" w14:paraId="72BA3F9D" w14:textId="77777777" w:rsidTr="00162A07">
        <w:trPr>
          <w:tblCellSpacing w:w="0" w:type="dxa"/>
        </w:trPr>
        <w:tc>
          <w:tcPr>
            <w:tcW w:w="0" w:type="auto"/>
            <w:noWrap/>
            <w:hideMark/>
          </w:tcPr>
          <w:p w14:paraId="5988C0F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Category of Funding Activity:</w:t>
            </w:r>
          </w:p>
        </w:tc>
        <w:tc>
          <w:tcPr>
            <w:tcW w:w="0" w:type="auto"/>
            <w:vAlign w:val="center"/>
            <w:hideMark/>
          </w:tcPr>
          <w:p w14:paraId="6E5FF801"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Agriculture</w:t>
            </w:r>
          </w:p>
        </w:tc>
      </w:tr>
      <w:tr w:rsidR="00162A07" w:rsidRPr="000A7E3A" w14:paraId="0EAA691C" w14:textId="77777777" w:rsidTr="00162A07">
        <w:trPr>
          <w:tblCellSpacing w:w="0" w:type="dxa"/>
        </w:trPr>
        <w:tc>
          <w:tcPr>
            <w:tcW w:w="0" w:type="auto"/>
            <w:noWrap/>
            <w:hideMark/>
          </w:tcPr>
          <w:p w14:paraId="6E27509C"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Category Explanation:</w:t>
            </w:r>
          </w:p>
        </w:tc>
        <w:tc>
          <w:tcPr>
            <w:tcW w:w="0" w:type="auto"/>
            <w:vAlign w:val="center"/>
            <w:hideMark/>
          </w:tcPr>
          <w:p w14:paraId="754C6422"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3BEA4AF0" w14:textId="77777777" w:rsidTr="00162A07">
        <w:trPr>
          <w:tblCellSpacing w:w="0" w:type="dxa"/>
        </w:trPr>
        <w:tc>
          <w:tcPr>
            <w:tcW w:w="0" w:type="auto"/>
            <w:noWrap/>
            <w:hideMark/>
          </w:tcPr>
          <w:p w14:paraId="3A8F1B48"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Expected Number of Awards:</w:t>
            </w:r>
          </w:p>
        </w:tc>
        <w:tc>
          <w:tcPr>
            <w:tcW w:w="0" w:type="auto"/>
            <w:vAlign w:val="center"/>
            <w:hideMark/>
          </w:tcPr>
          <w:p w14:paraId="1F167745"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 </w:t>
            </w:r>
          </w:p>
        </w:tc>
      </w:tr>
      <w:tr w:rsidR="00162A07" w:rsidRPr="000A7E3A" w14:paraId="4B1CBDEA" w14:textId="77777777" w:rsidTr="00162A07">
        <w:trPr>
          <w:tblCellSpacing w:w="0" w:type="dxa"/>
        </w:trPr>
        <w:tc>
          <w:tcPr>
            <w:tcW w:w="0" w:type="auto"/>
            <w:noWrap/>
            <w:hideMark/>
          </w:tcPr>
          <w:p w14:paraId="2649ADDC"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CFDA Number(s):</w:t>
            </w:r>
          </w:p>
        </w:tc>
        <w:tc>
          <w:tcPr>
            <w:tcW w:w="0" w:type="auto"/>
            <w:vAlign w:val="center"/>
            <w:hideMark/>
          </w:tcPr>
          <w:p w14:paraId="739F8E23"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10.225 -- Community Food Projects</w:t>
            </w:r>
          </w:p>
        </w:tc>
      </w:tr>
      <w:tr w:rsidR="00162A07" w:rsidRPr="000A7E3A" w14:paraId="6141CDF0" w14:textId="77777777" w:rsidTr="00162A07">
        <w:trPr>
          <w:tblCellSpacing w:w="0" w:type="dxa"/>
        </w:trPr>
        <w:tc>
          <w:tcPr>
            <w:tcW w:w="0" w:type="auto"/>
            <w:noWrap/>
            <w:hideMark/>
          </w:tcPr>
          <w:p w14:paraId="28AE94BF"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Cost Sharing or Matching Requirement:</w:t>
            </w:r>
          </w:p>
        </w:tc>
        <w:tc>
          <w:tcPr>
            <w:tcW w:w="0" w:type="auto"/>
            <w:vAlign w:val="center"/>
            <w:hideMark/>
          </w:tcPr>
          <w:p w14:paraId="4C8D3BF4"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Yes</w:t>
            </w:r>
          </w:p>
        </w:tc>
      </w:tr>
      <w:tr w:rsidR="00162A07" w:rsidRPr="000A7E3A" w14:paraId="36D753C7" w14:textId="77777777" w:rsidTr="00162A07">
        <w:trPr>
          <w:tblCellSpacing w:w="0" w:type="dxa"/>
        </w:trPr>
        <w:tc>
          <w:tcPr>
            <w:tcW w:w="0" w:type="auto"/>
            <w:noWrap/>
            <w:hideMark/>
          </w:tcPr>
          <w:p w14:paraId="3486694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Version:</w:t>
            </w:r>
          </w:p>
        </w:tc>
        <w:tc>
          <w:tcPr>
            <w:tcW w:w="0" w:type="auto"/>
            <w:vAlign w:val="center"/>
            <w:hideMark/>
          </w:tcPr>
          <w:p w14:paraId="23816A4A"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Synopsis 1</w:t>
            </w:r>
          </w:p>
        </w:tc>
      </w:tr>
      <w:tr w:rsidR="00162A07" w:rsidRPr="000A7E3A" w14:paraId="22609D79" w14:textId="77777777" w:rsidTr="00162A07">
        <w:trPr>
          <w:tblCellSpacing w:w="0" w:type="dxa"/>
        </w:trPr>
        <w:tc>
          <w:tcPr>
            <w:tcW w:w="0" w:type="auto"/>
            <w:noWrap/>
            <w:hideMark/>
          </w:tcPr>
          <w:p w14:paraId="7DB5CA49"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lastRenderedPageBreak/>
              <w:t>Posted Date:</w:t>
            </w:r>
          </w:p>
        </w:tc>
        <w:tc>
          <w:tcPr>
            <w:tcW w:w="0" w:type="auto"/>
            <w:vAlign w:val="center"/>
            <w:hideMark/>
          </w:tcPr>
          <w:p w14:paraId="421E6049"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Sep 12, 2017</w:t>
            </w:r>
          </w:p>
        </w:tc>
      </w:tr>
      <w:tr w:rsidR="00162A07" w:rsidRPr="000A7E3A" w14:paraId="09B68C9A" w14:textId="77777777" w:rsidTr="00162A07">
        <w:trPr>
          <w:tblCellSpacing w:w="0" w:type="dxa"/>
        </w:trPr>
        <w:tc>
          <w:tcPr>
            <w:tcW w:w="0" w:type="auto"/>
            <w:noWrap/>
            <w:hideMark/>
          </w:tcPr>
          <w:p w14:paraId="6F85F35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Last Updated Date:</w:t>
            </w:r>
          </w:p>
        </w:tc>
        <w:tc>
          <w:tcPr>
            <w:tcW w:w="0" w:type="auto"/>
            <w:vAlign w:val="center"/>
            <w:hideMark/>
          </w:tcPr>
          <w:p w14:paraId="00D515EB"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Sep 12, 2017</w:t>
            </w:r>
          </w:p>
        </w:tc>
      </w:tr>
      <w:tr w:rsidR="00162A07" w:rsidRPr="000A7E3A" w14:paraId="368EDD0E" w14:textId="77777777" w:rsidTr="00162A07">
        <w:trPr>
          <w:tblCellSpacing w:w="0" w:type="dxa"/>
        </w:trPr>
        <w:tc>
          <w:tcPr>
            <w:tcW w:w="0" w:type="auto"/>
            <w:noWrap/>
            <w:hideMark/>
          </w:tcPr>
          <w:p w14:paraId="3B3C943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Original Closing Date for Applications:</w:t>
            </w:r>
          </w:p>
        </w:tc>
        <w:tc>
          <w:tcPr>
            <w:tcW w:w="0" w:type="auto"/>
            <w:vAlign w:val="center"/>
            <w:hideMark/>
          </w:tcPr>
          <w:p w14:paraId="1E0EBDAA"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Dec 04, 2017 </w:t>
            </w:r>
          </w:p>
        </w:tc>
      </w:tr>
      <w:tr w:rsidR="00162A07" w:rsidRPr="000A7E3A" w14:paraId="0DEACD3A" w14:textId="77777777" w:rsidTr="00162A07">
        <w:trPr>
          <w:tblCellSpacing w:w="0" w:type="dxa"/>
        </w:trPr>
        <w:tc>
          <w:tcPr>
            <w:tcW w:w="0" w:type="auto"/>
            <w:noWrap/>
            <w:hideMark/>
          </w:tcPr>
          <w:p w14:paraId="21C321B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Current Closing Date for Applications:</w:t>
            </w:r>
          </w:p>
        </w:tc>
        <w:tc>
          <w:tcPr>
            <w:tcW w:w="0" w:type="auto"/>
            <w:vAlign w:val="center"/>
            <w:hideMark/>
          </w:tcPr>
          <w:p w14:paraId="55F0B208"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Dec 04, 2017 </w:t>
            </w:r>
          </w:p>
        </w:tc>
      </w:tr>
      <w:tr w:rsidR="00162A07" w:rsidRPr="000A7E3A" w14:paraId="6B630229" w14:textId="77777777" w:rsidTr="00162A07">
        <w:trPr>
          <w:tblCellSpacing w:w="0" w:type="dxa"/>
        </w:trPr>
        <w:tc>
          <w:tcPr>
            <w:tcW w:w="0" w:type="auto"/>
            <w:noWrap/>
            <w:hideMark/>
          </w:tcPr>
          <w:p w14:paraId="03CFE84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Archive Date:</w:t>
            </w:r>
          </w:p>
        </w:tc>
        <w:tc>
          <w:tcPr>
            <w:tcW w:w="0" w:type="auto"/>
            <w:vAlign w:val="center"/>
            <w:hideMark/>
          </w:tcPr>
          <w:p w14:paraId="5A0E2309"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Jan 03, 2018</w:t>
            </w:r>
          </w:p>
        </w:tc>
      </w:tr>
      <w:tr w:rsidR="00162A07" w:rsidRPr="000A7E3A" w14:paraId="1DC91F1C" w14:textId="77777777" w:rsidTr="00162A07">
        <w:trPr>
          <w:tblCellSpacing w:w="0" w:type="dxa"/>
        </w:trPr>
        <w:tc>
          <w:tcPr>
            <w:tcW w:w="0" w:type="auto"/>
            <w:noWrap/>
            <w:hideMark/>
          </w:tcPr>
          <w:p w14:paraId="5056BC54"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Estimated Total Program Funding:</w:t>
            </w:r>
          </w:p>
        </w:tc>
        <w:tc>
          <w:tcPr>
            <w:tcW w:w="0" w:type="auto"/>
            <w:vAlign w:val="center"/>
            <w:hideMark/>
          </w:tcPr>
          <w:p w14:paraId="2A83CFD6"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$8,640,000</w:t>
            </w:r>
          </w:p>
        </w:tc>
      </w:tr>
      <w:tr w:rsidR="00162A07" w:rsidRPr="000A7E3A" w14:paraId="52E46DEE" w14:textId="77777777" w:rsidTr="00162A07">
        <w:trPr>
          <w:tblCellSpacing w:w="0" w:type="dxa"/>
        </w:trPr>
        <w:tc>
          <w:tcPr>
            <w:tcW w:w="0" w:type="auto"/>
            <w:noWrap/>
            <w:hideMark/>
          </w:tcPr>
          <w:p w14:paraId="47BB2AE5"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Eligible Applicants:</w:t>
            </w:r>
          </w:p>
        </w:tc>
        <w:tc>
          <w:tcPr>
            <w:tcW w:w="0" w:type="auto"/>
            <w:vAlign w:val="center"/>
            <w:hideMark/>
          </w:tcPr>
          <w:p w14:paraId="72697618"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Others (see text field entitled "Additional Information on Eligibility" for clarification)</w:t>
            </w:r>
          </w:p>
        </w:tc>
      </w:tr>
      <w:tr w:rsidR="00162A07" w:rsidRPr="000A7E3A" w14:paraId="6890BFC4" w14:textId="77777777" w:rsidTr="00162A07">
        <w:trPr>
          <w:tblCellSpacing w:w="0" w:type="dxa"/>
        </w:trPr>
        <w:tc>
          <w:tcPr>
            <w:tcW w:w="0" w:type="auto"/>
            <w:noWrap/>
            <w:hideMark/>
          </w:tcPr>
          <w:p w14:paraId="205A1D01"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Additional Information on Eligibility:</w:t>
            </w:r>
          </w:p>
        </w:tc>
        <w:tc>
          <w:tcPr>
            <w:tcW w:w="0" w:type="auto"/>
            <w:vAlign w:val="center"/>
            <w:hideMark/>
          </w:tcPr>
          <w:p w14:paraId="3C17652A" w14:textId="77777777" w:rsidR="00162A07" w:rsidRPr="000A7E3A" w:rsidRDefault="00162A07" w:rsidP="00162A07">
            <w:pPr>
              <w:widowControl w:val="0"/>
              <w:autoSpaceDE w:val="0"/>
              <w:autoSpaceDN w:val="0"/>
              <w:adjustRightInd w:val="0"/>
              <w:rPr>
                <w:rFonts w:ascii="Helvetica" w:hAnsi="Helvetica" w:cs="Helvetica"/>
              </w:rPr>
            </w:pPr>
            <w:r w:rsidRPr="000A7E3A">
              <w:rPr>
                <w:rFonts w:ascii="Helvetica" w:hAnsi="Helvetica" w:cs="Helvetica"/>
              </w:rPr>
              <w:t>Public food program service providers, tribal organizations, or private nonprofit entities, including gleaners (see Definition in Part VIII, E.). Please refer to Part III, Eligibility in the RFA.</w:t>
            </w:r>
          </w:p>
        </w:tc>
      </w:tr>
      <w:tr w:rsidR="00162A07" w:rsidRPr="000A7E3A" w14:paraId="540A95AA" w14:textId="77777777" w:rsidTr="00162A07">
        <w:trPr>
          <w:tblCellSpacing w:w="0" w:type="dxa"/>
        </w:trPr>
        <w:tc>
          <w:tcPr>
            <w:tcW w:w="0" w:type="auto"/>
            <w:noWrap/>
            <w:hideMark/>
          </w:tcPr>
          <w:p w14:paraId="1419B54C"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Agency Name:</w:t>
            </w:r>
          </w:p>
        </w:tc>
        <w:tc>
          <w:tcPr>
            <w:tcW w:w="0" w:type="auto"/>
            <w:vAlign w:val="center"/>
            <w:hideMark/>
          </w:tcPr>
          <w:p w14:paraId="394CD816" w14:textId="77777777" w:rsidR="00162A07" w:rsidRPr="000A7E3A" w:rsidRDefault="00162A07" w:rsidP="00162A07">
            <w:pPr>
              <w:widowControl w:val="0"/>
              <w:autoSpaceDE w:val="0"/>
              <w:autoSpaceDN w:val="0"/>
              <w:adjustRightInd w:val="0"/>
              <w:rPr>
                <w:rFonts w:ascii="Helvetica" w:hAnsi="Helvetica" w:cs="Helvetica"/>
              </w:rPr>
            </w:pPr>
            <w:r w:rsidRPr="000A7E3A">
              <w:rPr>
                <w:rStyle w:val="search-custom"/>
                <w:rFonts w:ascii="Helvetica" w:hAnsi="Helvetica" w:cs="Helvetica"/>
              </w:rPr>
              <w:t>National Institute of Food and Agriculture</w:t>
            </w:r>
          </w:p>
        </w:tc>
      </w:tr>
      <w:tr w:rsidR="00162A07" w:rsidRPr="000A7E3A" w14:paraId="70C192A8" w14:textId="77777777" w:rsidTr="00162A07">
        <w:trPr>
          <w:tblCellSpacing w:w="0" w:type="dxa"/>
        </w:trPr>
        <w:tc>
          <w:tcPr>
            <w:tcW w:w="0" w:type="auto"/>
            <w:noWrap/>
            <w:hideMark/>
          </w:tcPr>
          <w:p w14:paraId="351C7426"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Description:</w:t>
            </w:r>
          </w:p>
        </w:tc>
        <w:tc>
          <w:tcPr>
            <w:tcW w:w="0" w:type="auto"/>
            <w:vAlign w:val="center"/>
            <w:hideMark/>
          </w:tcPr>
          <w:p w14:paraId="1FA0A408" w14:textId="77777777" w:rsidR="00162A07" w:rsidRPr="000A7E3A" w:rsidRDefault="00162A07" w:rsidP="00162A07">
            <w:pPr>
              <w:widowControl w:val="0"/>
              <w:autoSpaceDE w:val="0"/>
              <w:autoSpaceDN w:val="0"/>
              <w:adjustRightInd w:val="0"/>
              <w:rPr>
                <w:rFonts w:ascii="Helvetica" w:hAnsi="Helvetica" w:cs="Helvetica"/>
              </w:rPr>
            </w:pPr>
            <w:r w:rsidRPr="000A7E3A">
              <w:rPr>
                <w:rStyle w:val="search-custom"/>
                <w:rFonts w:ascii="Helvetica" w:hAnsi="Helvetica" w:cs="Helvetica"/>
              </w:rPr>
              <w:t>In FY 2018, NIFA's CFP intends to solicit applications and fund two types of grants. The types are entitled (1) Community Food Projects (CFP) and (2) Planning Projects (PP). The primary goals of the CFP are to: Meet the food needs of low-income individuals through food distribution, community outreach to assist in participation in Federally assisted nutrition programs, or improving access to food as part of a comprehensive service; Increase the self-reliance of communities in providing for the food needs of the communities; Promote comprehensive responses to local food access, farm, and nutrition issues; and Meet specific state, local or neighborhood food and agricultural needs including needs relating to: Equipment necessary for the efficient operation of a project; Planning for long-term solutions; or The creation of innovative marketing activities that mutually benefit agricultural producers and low-income consumers.</w:t>
            </w:r>
          </w:p>
        </w:tc>
      </w:tr>
      <w:tr w:rsidR="00162A07" w:rsidRPr="000A7E3A" w14:paraId="54F270F3" w14:textId="77777777" w:rsidTr="00162A07">
        <w:trPr>
          <w:tblCellSpacing w:w="0" w:type="dxa"/>
        </w:trPr>
        <w:tc>
          <w:tcPr>
            <w:tcW w:w="0" w:type="auto"/>
            <w:noWrap/>
            <w:hideMark/>
          </w:tcPr>
          <w:p w14:paraId="4D24295F"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Link to Additional Information:</w:t>
            </w:r>
          </w:p>
        </w:tc>
        <w:tc>
          <w:tcPr>
            <w:tcW w:w="0" w:type="auto"/>
            <w:vAlign w:val="center"/>
            <w:hideMark/>
          </w:tcPr>
          <w:p w14:paraId="7F54028A" w14:textId="77777777" w:rsidR="00162A07" w:rsidRPr="000A7E3A" w:rsidRDefault="00162A07" w:rsidP="00162A07">
            <w:pPr>
              <w:widowControl w:val="0"/>
              <w:autoSpaceDE w:val="0"/>
              <w:autoSpaceDN w:val="0"/>
              <w:adjustRightInd w:val="0"/>
              <w:rPr>
                <w:rFonts w:ascii="Helvetica" w:hAnsi="Helvetica" w:cs="Helvetica"/>
              </w:rPr>
            </w:pPr>
            <w:hyperlink r:id="rId58" w:tgtFrame="_blank" w:tooltip="Link to Additional Information" w:history="1">
              <w:r w:rsidRPr="000A7E3A">
                <w:rPr>
                  <w:rStyle w:val="Hyperlink"/>
                  <w:rFonts w:ascii="Helvetica" w:hAnsi="Helvetica" w:cs="Helvetica"/>
                </w:rPr>
                <w:t>Community Food Projects Competitive Grant Program </w:t>
              </w:r>
            </w:hyperlink>
          </w:p>
        </w:tc>
      </w:tr>
      <w:tr w:rsidR="00162A07" w:rsidRPr="000A7E3A" w14:paraId="3F235088" w14:textId="77777777" w:rsidTr="00162A07">
        <w:trPr>
          <w:tblCellSpacing w:w="0" w:type="dxa"/>
        </w:trPr>
        <w:tc>
          <w:tcPr>
            <w:tcW w:w="0" w:type="auto"/>
            <w:noWrap/>
            <w:hideMark/>
          </w:tcPr>
          <w:p w14:paraId="73E40E30" w14:textId="77777777" w:rsidR="00162A07" w:rsidRPr="000A7E3A" w:rsidRDefault="00162A07" w:rsidP="00162A07">
            <w:pPr>
              <w:widowControl w:val="0"/>
              <w:autoSpaceDE w:val="0"/>
              <w:autoSpaceDN w:val="0"/>
              <w:adjustRightInd w:val="0"/>
              <w:rPr>
                <w:rFonts w:ascii="Helvetica" w:hAnsi="Helvetica" w:cs="Helvetica"/>
                <w:b/>
                <w:bCs/>
              </w:rPr>
            </w:pPr>
            <w:r w:rsidRPr="000A7E3A">
              <w:rPr>
                <w:rFonts w:ascii="Helvetica" w:hAnsi="Helvetica" w:cs="Helvetica"/>
                <w:b/>
                <w:bCs/>
              </w:rPr>
              <w:t>Grantor Contact Information:</w:t>
            </w:r>
          </w:p>
        </w:tc>
        <w:tc>
          <w:tcPr>
            <w:tcW w:w="0" w:type="auto"/>
            <w:vAlign w:val="center"/>
            <w:hideMark/>
          </w:tcPr>
          <w:p w14:paraId="0F014791" w14:textId="77777777" w:rsidR="00162A07" w:rsidRPr="000A7E3A" w:rsidRDefault="00162A07" w:rsidP="00162A07">
            <w:pPr>
              <w:widowControl w:val="0"/>
              <w:autoSpaceDE w:val="0"/>
              <w:autoSpaceDN w:val="0"/>
              <w:adjustRightInd w:val="0"/>
              <w:rPr>
                <w:rFonts w:ascii="Helvetica" w:hAnsi="Helvetica" w:cs="Helvetica"/>
              </w:rPr>
            </w:pPr>
            <w:r w:rsidRPr="000A7E3A">
              <w:rPr>
                <w:rStyle w:val="search-custom"/>
                <w:rFonts w:ascii="Helvetica" w:hAnsi="Helvetica" w:cs="Helvetica"/>
              </w:rPr>
              <w:t>If you have difficulty accessing the full announcement electronically, please contact:</w:t>
            </w:r>
            <w:r w:rsidRPr="000A7E3A">
              <w:rPr>
                <w:rFonts w:ascii="Helvetica" w:hAnsi="Helvetica" w:cs="Helvetica"/>
              </w:rPr>
              <w:br/>
            </w:r>
            <w:r w:rsidRPr="000A7E3A">
              <w:rPr>
                <w:rFonts w:ascii="Helvetica" w:hAnsi="Helvetica" w:cs="Helvetica"/>
              </w:rPr>
              <w:br/>
            </w:r>
            <w:r w:rsidRPr="000A7E3A">
              <w:rPr>
                <w:rStyle w:val="search-custom"/>
                <w:rFonts w:ascii="Helvetica" w:hAnsi="Helvetica" w:cs="Helvetica"/>
              </w:rPr>
              <w:t>NIFA Help Desk Phone: 202-401-5048 Business hours are M-F, 7:00 am -5:00 pm ET, excluding Federal holidays</w:t>
            </w:r>
            <w:r w:rsidRPr="000A7E3A">
              <w:rPr>
                <w:rStyle w:val="apple-converted-space"/>
                <w:rFonts w:ascii="Helvetica" w:hAnsi="Helvetica" w:cs="Helvetica"/>
              </w:rPr>
              <w:t> </w:t>
            </w:r>
            <w:r w:rsidRPr="000A7E3A">
              <w:rPr>
                <w:rFonts w:ascii="Helvetica" w:hAnsi="Helvetica" w:cs="Helvetica"/>
              </w:rPr>
              <w:br/>
            </w:r>
            <w:r w:rsidRPr="000A7E3A">
              <w:rPr>
                <w:rFonts w:ascii="Helvetica" w:hAnsi="Helvetica" w:cs="Helvetica"/>
              </w:rPr>
              <w:br/>
            </w:r>
            <w:hyperlink r:id="rId59" w:history="1">
              <w:r w:rsidRPr="000A7E3A">
                <w:rPr>
                  <w:rStyle w:val="Hyperlink"/>
                  <w:rFonts w:ascii="Helvetica" w:hAnsi="Helvetica" w:cs="Helvetica"/>
                </w:rPr>
                <w:t>If you have any questions related to preparing application content</w:t>
              </w:r>
            </w:hyperlink>
          </w:p>
        </w:tc>
      </w:tr>
    </w:tbl>
    <w:p w14:paraId="48D5367D" w14:textId="77777777" w:rsidR="00162A07" w:rsidRPr="00985C82" w:rsidRDefault="00162A07" w:rsidP="00162A07">
      <w:pPr>
        <w:widowControl w:val="0"/>
        <w:autoSpaceDE w:val="0"/>
        <w:autoSpaceDN w:val="0"/>
        <w:adjustRightInd w:val="0"/>
        <w:rPr>
          <w:rFonts w:ascii="Helvetica" w:hAnsi="Helvetica" w:cs="Helvetica"/>
        </w:rPr>
      </w:pPr>
    </w:p>
    <w:p w14:paraId="36984562" w14:textId="77777777" w:rsidR="00162A07" w:rsidRDefault="00F4401A" w:rsidP="00162A07">
      <w:pPr>
        <w:widowControl w:val="0"/>
        <w:autoSpaceDE w:val="0"/>
        <w:autoSpaceDN w:val="0"/>
        <w:adjustRightInd w:val="0"/>
        <w:rPr>
          <w:rFonts w:ascii="Helvetica" w:hAnsi="Helvetica" w:cs="Helvetica"/>
        </w:rPr>
      </w:pPr>
      <w:hyperlink r:id="rId60" w:history="1">
        <w:r w:rsidR="00162A07">
          <w:rPr>
            <w:rFonts w:ascii="Helvetica" w:hAnsi="Helvetica" w:cs="Helvetica"/>
            <w:color w:val="386EFF"/>
            <w:u w:val="single" w:color="386EFF"/>
          </w:rPr>
          <w:t>http://www.grants.gov/web/grants/view-opportunity.html?oppId=297333</w:t>
        </w:r>
      </w:hyperlink>
    </w:p>
    <w:p w14:paraId="2B140CEC" w14:textId="77777777" w:rsidR="00162A07" w:rsidRDefault="00162A07" w:rsidP="0028012E">
      <w:pPr>
        <w:widowControl w:val="0"/>
        <w:pBdr>
          <w:bottom w:val="single" w:sz="6" w:space="1" w:color="auto"/>
        </w:pBdr>
        <w:autoSpaceDE w:val="0"/>
        <w:autoSpaceDN w:val="0"/>
        <w:adjustRightInd w:val="0"/>
        <w:rPr>
          <w:rFonts w:ascii="Helvetica" w:hAnsi="Helvetica" w:cs="Helvetica"/>
        </w:rPr>
      </w:pPr>
    </w:p>
    <w:p w14:paraId="2431AEE0" w14:textId="77777777" w:rsidR="00162A07" w:rsidRDefault="00162A07" w:rsidP="0028012E">
      <w:pPr>
        <w:widowControl w:val="0"/>
        <w:autoSpaceDE w:val="0"/>
        <w:autoSpaceDN w:val="0"/>
        <w:adjustRightInd w:val="0"/>
        <w:rPr>
          <w:rFonts w:ascii="Helvetica" w:hAnsi="Helvetica" w:cs="Helvetica"/>
        </w:rPr>
      </w:pPr>
    </w:p>
    <w:p w14:paraId="7536E7E6" w14:textId="3411A69D" w:rsidR="0028012E" w:rsidRDefault="0028012E" w:rsidP="0028012E">
      <w:pPr>
        <w:widowControl w:val="0"/>
        <w:autoSpaceDE w:val="0"/>
        <w:autoSpaceDN w:val="0"/>
        <w:adjustRightInd w:val="0"/>
        <w:rPr>
          <w:rFonts w:ascii="Helvetica" w:hAnsi="Helvetica" w:cs="Helvetica"/>
        </w:rPr>
      </w:pPr>
      <w:r>
        <w:rPr>
          <w:rFonts w:ascii="Helvetica" w:hAnsi="Helvetica" w:cs="Helvetica"/>
        </w:rPr>
        <w:t>Business and Cooperative Programs</w:t>
      </w:r>
    </w:p>
    <w:p w14:paraId="566B54AB"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t>VALUE ADDED PRODUCER GRANT</w:t>
      </w:r>
    </w:p>
    <w:p w14:paraId="6E9C1689"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lastRenderedPageBreak/>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8012E" w:rsidRPr="00885248" w14:paraId="712FE3BA" w14:textId="77777777" w:rsidTr="0028012E">
        <w:trPr>
          <w:tblCellSpacing w:w="0" w:type="dxa"/>
        </w:trPr>
        <w:tc>
          <w:tcPr>
            <w:tcW w:w="0" w:type="auto"/>
            <w:noWrap/>
            <w:hideMark/>
          </w:tcPr>
          <w:p w14:paraId="75196D9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Document Type:</w:t>
            </w:r>
          </w:p>
        </w:tc>
        <w:tc>
          <w:tcPr>
            <w:tcW w:w="0" w:type="auto"/>
            <w:vAlign w:val="center"/>
            <w:hideMark/>
          </w:tcPr>
          <w:p w14:paraId="6B8F3D4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Grants Notice</w:t>
            </w:r>
          </w:p>
        </w:tc>
      </w:tr>
      <w:tr w:rsidR="0028012E" w:rsidRPr="00885248" w14:paraId="61A230A2" w14:textId="77777777" w:rsidTr="0028012E">
        <w:trPr>
          <w:tblCellSpacing w:w="0" w:type="dxa"/>
        </w:trPr>
        <w:tc>
          <w:tcPr>
            <w:tcW w:w="0" w:type="auto"/>
            <w:noWrap/>
            <w:hideMark/>
          </w:tcPr>
          <w:p w14:paraId="5540434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Number:</w:t>
            </w:r>
          </w:p>
        </w:tc>
        <w:tc>
          <w:tcPr>
            <w:tcW w:w="0" w:type="auto"/>
            <w:vAlign w:val="center"/>
            <w:hideMark/>
          </w:tcPr>
          <w:p w14:paraId="1D625D4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RDBCP-VAPG-2017</w:t>
            </w:r>
          </w:p>
        </w:tc>
      </w:tr>
      <w:tr w:rsidR="0028012E" w:rsidRPr="00885248" w14:paraId="48FE9601" w14:textId="77777777" w:rsidTr="0028012E">
        <w:trPr>
          <w:tblCellSpacing w:w="0" w:type="dxa"/>
        </w:trPr>
        <w:tc>
          <w:tcPr>
            <w:tcW w:w="0" w:type="auto"/>
            <w:noWrap/>
            <w:hideMark/>
          </w:tcPr>
          <w:p w14:paraId="263092A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Title:</w:t>
            </w:r>
          </w:p>
        </w:tc>
        <w:tc>
          <w:tcPr>
            <w:tcW w:w="0" w:type="auto"/>
            <w:vAlign w:val="center"/>
            <w:hideMark/>
          </w:tcPr>
          <w:p w14:paraId="3076649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VALUE ADDED PRODUCER GRANT</w:t>
            </w:r>
          </w:p>
        </w:tc>
      </w:tr>
      <w:tr w:rsidR="0028012E" w:rsidRPr="00885248" w14:paraId="0644B070" w14:textId="77777777" w:rsidTr="0028012E">
        <w:trPr>
          <w:tblCellSpacing w:w="0" w:type="dxa"/>
        </w:trPr>
        <w:tc>
          <w:tcPr>
            <w:tcW w:w="0" w:type="auto"/>
            <w:noWrap/>
            <w:hideMark/>
          </w:tcPr>
          <w:p w14:paraId="69CD7C5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w:t>
            </w:r>
          </w:p>
        </w:tc>
        <w:tc>
          <w:tcPr>
            <w:tcW w:w="0" w:type="auto"/>
            <w:vAlign w:val="center"/>
            <w:hideMark/>
          </w:tcPr>
          <w:p w14:paraId="0B2785C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Discretionary</w:t>
            </w:r>
          </w:p>
        </w:tc>
      </w:tr>
      <w:tr w:rsidR="0028012E" w:rsidRPr="00885248" w14:paraId="22A3727D" w14:textId="77777777" w:rsidTr="0028012E">
        <w:trPr>
          <w:tblCellSpacing w:w="0" w:type="dxa"/>
        </w:trPr>
        <w:tc>
          <w:tcPr>
            <w:tcW w:w="0" w:type="auto"/>
            <w:noWrap/>
            <w:hideMark/>
          </w:tcPr>
          <w:p w14:paraId="14317D8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 Explanation:</w:t>
            </w:r>
          </w:p>
        </w:tc>
        <w:tc>
          <w:tcPr>
            <w:tcW w:w="0" w:type="auto"/>
            <w:vAlign w:val="center"/>
            <w:hideMark/>
          </w:tcPr>
          <w:p w14:paraId="49AA3A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25C49242" w14:textId="77777777" w:rsidTr="0028012E">
        <w:trPr>
          <w:tblCellSpacing w:w="0" w:type="dxa"/>
        </w:trPr>
        <w:tc>
          <w:tcPr>
            <w:tcW w:w="0" w:type="auto"/>
            <w:noWrap/>
            <w:hideMark/>
          </w:tcPr>
          <w:p w14:paraId="736BD77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Instrument Type:</w:t>
            </w:r>
          </w:p>
        </w:tc>
        <w:tc>
          <w:tcPr>
            <w:tcW w:w="0" w:type="auto"/>
            <w:vAlign w:val="center"/>
            <w:hideMark/>
          </w:tcPr>
          <w:p w14:paraId="0B35B099"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w:t>
            </w:r>
          </w:p>
        </w:tc>
      </w:tr>
      <w:tr w:rsidR="0028012E" w:rsidRPr="00885248" w14:paraId="1C79CC24" w14:textId="77777777" w:rsidTr="0028012E">
        <w:trPr>
          <w:tblCellSpacing w:w="0" w:type="dxa"/>
        </w:trPr>
        <w:tc>
          <w:tcPr>
            <w:tcW w:w="0" w:type="auto"/>
            <w:noWrap/>
            <w:hideMark/>
          </w:tcPr>
          <w:p w14:paraId="012BBC0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of Funding Activity:</w:t>
            </w:r>
          </w:p>
        </w:tc>
        <w:tc>
          <w:tcPr>
            <w:tcW w:w="0" w:type="auto"/>
            <w:vAlign w:val="center"/>
            <w:hideMark/>
          </w:tcPr>
          <w:p w14:paraId="05DA22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Agriculture</w:t>
            </w:r>
          </w:p>
        </w:tc>
      </w:tr>
      <w:tr w:rsidR="0028012E" w:rsidRPr="00885248" w14:paraId="2C4BF2CE" w14:textId="77777777" w:rsidTr="0028012E">
        <w:trPr>
          <w:tblCellSpacing w:w="0" w:type="dxa"/>
        </w:trPr>
        <w:tc>
          <w:tcPr>
            <w:tcW w:w="0" w:type="auto"/>
            <w:noWrap/>
            <w:hideMark/>
          </w:tcPr>
          <w:p w14:paraId="0799465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Explanation:</w:t>
            </w:r>
          </w:p>
        </w:tc>
        <w:tc>
          <w:tcPr>
            <w:tcW w:w="0" w:type="auto"/>
            <w:vAlign w:val="center"/>
            <w:hideMark/>
          </w:tcPr>
          <w:p w14:paraId="1E2C808A"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74686A4B" w14:textId="77777777" w:rsidTr="0028012E">
        <w:trPr>
          <w:tblCellSpacing w:w="0" w:type="dxa"/>
        </w:trPr>
        <w:tc>
          <w:tcPr>
            <w:tcW w:w="0" w:type="auto"/>
            <w:noWrap/>
            <w:hideMark/>
          </w:tcPr>
          <w:p w14:paraId="78AEA1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Expected Number of Awards:</w:t>
            </w:r>
          </w:p>
        </w:tc>
        <w:tc>
          <w:tcPr>
            <w:tcW w:w="0" w:type="auto"/>
            <w:vAlign w:val="center"/>
            <w:hideMark/>
          </w:tcPr>
          <w:p w14:paraId="5E7CCA44"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200</w:t>
            </w:r>
          </w:p>
        </w:tc>
      </w:tr>
      <w:tr w:rsidR="0028012E" w:rsidRPr="00885248" w14:paraId="48A38C3B" w14:textId="77777777" w:rsidTr="0028012E">
        <w:trPr>
          <w:tblCellSpacing w:w="0" w:type="dxa"/>
        </w:trPr>
        <w:tc>
          <w:tcPr>
            <w:tcW w:w="0" w:type="auto"/>
            <w:noWrap/>
            <w:hideMark/>
          </w:tcPr>
          <w:p w14:paraId="64C2A60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CFDA Number(s):</w:t>
            </w:r>
          </w:p>
        </w:tc>
        <w:tc>
          <w:tcPr>
            <w:tcW w:w="0" w:type="auto"/>
            <w:vAlign w:val="center"/>
            <w:hideMark/>
          </w:tcPr>
          <w:p w14:paraId="1A68FC4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10.352 -- Value-Added Producer Grants</w:t>
            </w:r>
          </w:p>
        </w:tc>
      </w:tr>
      <w:tr w:rsidR="0028012E" w:rsidRPr="00885248" w14:paraId="1DFF0D30" w14:textId="77777777" w:rsidTr="0028012E">
        <w:trPr>
          <w:tblCellSpacing w:w="0" w:type="dxa"/>
        </w:trPr>
        <w:tc>
          <w:tcPr>
            <w:tcW w:w="0" w:type="auto"/>
            <w:noWrap/>
            <w:hideMark/>
          </w:tcPr>
          <w:p w14:paraId="45479C1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Cost Sharing or Matching Requirement:</w:t>
            </w:r>
          </w:p>
        </w:tc>
        <w:tc>
          <w:tcPr>
            <w:tcW w:w="0" w:type="auto"/>
            <w:vAlign w:val="center"/>
            <w:hideMark/>
          </w:tcPr>
          <w:p w14:paraId="673CAE7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Yes</w:t>
            </w:r>
          </w:p>
        </w:tc>
      </w:tr>
      <w:tr w:rsidR="0028012E" w:rsidRPr="00885248" w14:paraId="5704E649" w14:textId="77777777" w:rsidTr="0028012E">
        <w:trPr>
          <w:tblCellSpacing w:w="0" w:type="dxa"/>
        </w:trPr>
        <w:tc>
          <w:tcPr>
            <w:tcW w:w="0" w:type="auto"/>
            <w:noWrap/>
            <w:hideMark/>
          </w:tcPr>
          <w:p w14:paraId="5CA9B61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Version:</w:t>
            </w:r>
          </w:p>
        </w:tc>
        <w:tc>
          <w:tcPr>
            <w:tcW w:w="0" w:type="auto"/>
            <w:vAlign w:val="center"/>
            <w:hideMark/>
          </w:tcPr>
          <w:p w14:paraId="75BC61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Synopsis 3</w:t>
            </w:r>
          </w:p>
        </w:tc>
      </w:tr>
      <w:tr w:rsidR="0028012E" w:rsidRPr="00885248" w14:paraId="4E6D6991" w14:textId="77777777" w:rsidTr="0028012E">
        <w:trPr>
          <w:tblCellSpacing w:w="0" w:type="dxa"/>
        </w:trPr>
        <w:tc>
          <w:tcPr>
            <w:tcW w:w="0" w:type="auto"/>
            <w:noWrap/>
            <w:hideMark/>
          </w:tcPr>
          <w:p w14:paraId="720352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Posted Date:</w:t>
            </w:r>
          </w:p>
        </w:tc>
        <w:tc>
          <w:tcPr>
            <w:tcW w:w="0" w:type="auto"/>
            <w:vAlign w:val="center"/>
            <w:hideMark/>
          </w:tcPr>
          <w:p w14:paraId="04871C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521D15B1" w14:textId="77777777" w:rsidTr="0028012E">
        <w:trPr>
          <w:tblCellSpacing w:w="0" w:type="dxa"/>
        </w:trPr>
        <w:tc>
          <w:tcPr>
            <w:tcW w:w="0" w:type="auto"/>
            <w:noWrap/>
            <w:hideMark/>
          </w:tcPr>
          <w:p w14:paraId="5677C5B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Last Updated Date:</w:t>
            </w:r>
          </w:p>
        </w:tc>
        <w:tc>
          <w:tcPr>
            <w:tcW w:w="0" w:type="auto"/>
            <w:vAlign w:val="center"/>
            <w:hideMark/>
          </w:tcPr>
          <w:p w14:paraId="4BE9598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0B443DF6" w14:textId="77777777" w:rsidTr="0028012E">
        <w:trPr>
          <w:tblCellSpacing w:w="0" w:type="dxa"/>
        </w:trPr>
        <w:tc>
          <w:tcPr>
            <w:tcW w:w="0" w:type="auto"/>
            <w:noWrap/>
            <w:hideMark/>
          </w:tcPr>
          <w:p w14:paraId="40D60C3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Original Closing Date for Applications:</w:t>
            </w:r>
          </w:p>
        </w:tc>
        <w:tc>
          <w:tcPr>
            <w:tcW w:w="0" w:type="auto"/>
            <w:vAlign w:val="center"/>
            <w:hideMark/>
          </w:tcPr>
          <w:p w14:paraId="6EA0009B" w14:textId="2C0EB2A9"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31, 2018 </w:t>
            </w:r>
          </w:p>
        </w:tc>
      </w:tr>
      <w:tr w:rsidR="0028012E" w:rsidRPr="00885248" w14:paraId="402E8B61" w14:textId="77777777" w:rsidTr="0028012E">
        <w:trPr>
          <w:tblCellSpacing w:w="0" w:type="dxa"/>
        </w:trPr>
        <w:tc>
          <w:tcPr>
            <w:tcW w:w="0" w:type="auto"/>
            <w:noWrap/>
            <w:hideMark/>
          </w:tcPr>
          <w:p w14:paraId="5409BF6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Current Closing Date for Applications:</w:t>
            </w:r>
          </w:p>
        </w:tc>
        <w:tc>
          <w:tcPr>
            <w:tcW w:w="0" w:type="auto"/>
            <w:vAlign w:val="center"/>
            <w:hideMark/>
          </w:tcPr>
          <w:p w14:paraId="15001B93" w14:textId="5FB02053"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24, 2018 </w:t>
            </w:r>
          </w:p>
        </w:tc>
      </w:tr>
      <w:tr w:rsidR="0028012E" w:rsidRPr="00885248" w14:paraId="6536F90C" w14:textId="77777777" w:rsidTr="0028012E">
        <w:trPr>
          <w:tblCellSpacing w:w="0" w:type="dxa"/>
        </w:trPr>
        <w:tc>
          <w:tcPr>
            <w:tcW w:w="0" w:type="auto"/>
            <w:noWrap/>
            <w:hideMark/>
          </w:tcPr>
          <w:p w14:paraId="54A5CBD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Archive Date:</w:t>
            </w:r>
          </w:p>
        </w:tc>
        <w:tc>
          <w:tcPr>
            <w:tcW w:w="0" w:type="auto"/>
            <w:vAlign w:val="center"/>
            <w:hideMark/>
          </w:tcPr>
          <w:p w14:paraId="7789315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Mar 02, 2018</w:t>
            </w:r>
          </w:p>
        </w:tc>
      </w:tr>
      <w:tr w:rsidR="0028012E" w:rsidRPr="00885248" w14:paraId="4BE9524F" w14:textId="77777777" w:rsidTr="0028012E">
        <w:trPr>
          <w:tblCellSpacing w:w="0" w:type="dxa"/>
        </w:trPr>
        <w:tc>
          <w:tcPr>
            <w:tcW w:w="0" w:type="auto"/>
            <w:noWrap/>
            <w:hideMark/>
          </w:tcPr>
          <w:p w14:paraId="08FD39C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Estimated Total Program Funding:</w:t>
            </w:r>
          </w:p>
        </w:tc>
        <w:tc>
          <w:tcPr>
            <w:tcW w:w="0" w:type="auto"/>
            <w:vAlign w:val="center"/>
            <w:hideMark/>
          </w:tcPr>
          <w:p w14:paraId="759E106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5092A2F0" w14:textId="77777777" w:rsidTr="0028012E">
        <w:trPr>
          <w:tblCellSpacing w:w="0" w:type="dxa"/>
        </w:trPr>
        <w:tc>
          <w:tcPr>
            <w:tcW w:w="0" w:type="auto"/>
            <w:noWrap/>
            <w:hideMark/>
          </w:tcPr>
          <w:p w14:paraId="51076E6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Award Ceiling:</w:t>
            </w:r>
          </w:p>
        </w:tc>
        <w:tc>
          <w:tcPr>
            <w:tcW w:w="0" w:type="auto"/>
            <w:vAlign w:val="center"/>
            <w:hideMark/>
          </w:tcPr>
          <w:p w14:paraId="252326C2"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$250,000</w:t>
            </w:r>
          </w:p>
        </w:tc>
      </w:tr>
      <w:tr w:rsidR="0028012E" w:rsidRPr="00885248" w14:paraId="625B67EB" w14:textId="77777777" w:rsidTr="0028012E">
        <w:trPr>
          <w:tblCellSpacing w:w="0" w:type="dxa"/>
        </w:trPr>
        <w:tc>
          <w:tcPr>
            <w:tcW w:w="0" w:type="auto"/>
            <w:noWrap/>
            <w:hideMark/>
          </w:tcPr>
          <w:p w14:paraId="2481AF7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Eligible Applicants:</w:t>
            </w:r>
          </w:p>
        </w:tc>
        <w:tc>
          <w:tcPr>
            <w:tcW w:w="0" w:type="auto"/>
            <w:vAlign w:val="center"/>
            <w:hideMark/>
          </w:tcPr>
          <w:p w14:paraId="1E349596"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Others (see text field entitled "Additional Information on Eligibility" for clarification)</w:t>
            </w:r>
          </w:p>
        </w:tc>
      </w:tr>
      <w:tr w:rsidR="0028012E" w:rsidRPr="00885248" w14:paraId="1853D9F8" w14:textId="77777777" w:rsidTr="0028012E">
        <w:trPr>
          <w:tblCellSpacing w:w="0" w:type="dxa"/>
        </w:trPr>
        <w:tc>
          <w:tcPr>
            <w:tcW w:w="0" w:type="auto"/>
            <w:noWrap/>
            <w:hideMark/>
          </w:tcPr>
          <w:p w14:paraId="67AE86B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Additional Information on Eligibility:</w:t>
            </w:r>
          </w:p>
        </w:tc>
        <w:tc>
          <w:tcPr>
            <w:tcW w:w="0" w:type="auto"/>
            <w:vAlign w:val="center"/>
            <w:hideMark/>
          </w:tcPr>
          <w:p w14:paraId="2D72632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Independent Producers,</w:t>
            </w:r>
            <w:r>
              <w:rPr>
                <w:rFonts w:ascii="Helvetica" w:hAnsi="Helvetica" w:cs="Helvetica"/>
              </w:rPr>
              <w:t xml:space="preserve"> </w:t>
            </w:r>
            <w:r w:rsidRPr="00885248">
              <w:rPr>
                <w:rFonts w:ascii="Helvetica" w:hAnsi="Helvetica" w:cs="Helvetica"/>
              </w:rPr>
              <w:t>Agricultural Producer Groups, Farmer or Rancher Cooperatives, or Majority-Controlled Producer-Based Business</w:t>
            </w:r>
          </w:p>
        </w:tc>
      </w:tr>
      <w:tr w:rsidR="0028012E" w14:paraId="37BD31E6" w14:textId="77777777" w:rsidTr="0028012E">
        <w:trPr>
          <w:tblCellSpacing w:w="0" w:type="dxa"/>
        </w:trPr>
        <w:tc>
          <w:tcPr>
            <w:tcW w:w="0" w:type="auto"/>
            <w:noWrap/>
            <w:hideMark/>
          </w:tcPr>
          <w:p w14:paraId="63DDB50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Agency Name:</w:t>
            </w:r>
          </w:p>
        </w:tc>
        <w:tc>
          <w:tcPr>
            <w:tcW w:w="0" w:type="auto"/>
            <w:vAlign w:val="center"/>
            <w:hideMark/>
          </w:tcPr>
          <w:p w14:paraId="4B773871"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Business and Cooperative Programs</w:t>
            </w:r>
          </w:p>
        </w:tc>
      </w:tr>
      <w:tr w:rsidR="0028012E" w14:paraId="67281E14" w14:textId="77777777" w:rsidTr="0028012E">
        <w:trPr>
          <w:tblCellSpacing w:w="0" w:type="dxa"/>
        </w:trPr>
        <w:tc>
          <w:tcPr>
            <w:tcW w:w="0" w:type="auto"/>
            <w:noWrap/>
            <w:hideMark/>
          </w:tcPr>
          <w:p w14:paraId="70301F2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Description:</w:t>
            </w:r>
          </w:p>
        </w:tc>
        <w:tc>
          <w:tcPr>
            <w:tcW w:w="0" w:type="auto"/>
            <w:vAlign w:val="center"/>
            <w:hideMark/>
          </w:tcPr>
          <w:p w14:paraId="01279913"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 xml:space="preserve">This Notice announces that the Rural Business-Cooperative Service (Agency) is accepting applications for the Value-Added Producer Grant (VAPG) program. Approximately $18 million is currently available. The Agency may also utilize any funding that become available after publishing this notice. Enactment of a continuing resolution or an appropriations act may affect the availability or level of funding for this program. The Agency will publish the program funding level on the Rural Development website (https://www.rd.usda.gov/programs-services/value-added-producer-grants ). Section VII also announces solicitation of non-Federal independent grant reviewers to evaluate and score applications submitted under this </w:t>
            </w:r>
            <w:r w:rsidRPr="00885248">
              <w:rPr>
                <w:rStyle w:val="search-custom"/>
                <w:rFonts w:ascii="Helvetica" w:hAnsi="Helvetica" w:cs="Helvetica"/>
              </w:rPr>
              <w:lastRenderedPageBreak/>
              <w:t>Notice.</w:t>
            </w:r>
          </w:p>
        </w:tc>
      </w:tr>
      <w:tr w:rsidR="0028012E" w14:paraId="3396ADCA" w14:textId="77777777" w:rsidTr="0028012E">
        <w:trPr>
          <w:tblCellSpacing w:w="0" w:type="dxa"/>
        </w:trPr>
        <w:tc>
          <w:tcPr>
            <w:tcW w:w="0" w:type="auto"/>
            <w:noWrap/>
            <w:hideMark/>
          </w:tcPr>
          <w:p w14:paraId="0916DD9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lastRenderedPageBreak/>
              <w:t>Link to Additional Information:</w:t>
            </w:r>
          </w:p>
        </w:tc>
        <w:tc>
          <w:tcPr>
            <w:tcW w:w="0" w:type="auto"/>
            <w:vAlign w:val="center"/>
            <w:hideMark/>
          </w:tcPr>
          <w:p w14:paraId="4D40374F" w14:textId="77777777" w:rsidR="0028012E" w:rsidRPr="00885248" w:rsidRDefault="0028012E" w:rsidP="0028012E">
            <w:pPr>
              <w:widowControl w:val="0"/>
              <w:autoSpaceDE w:val="0"/>
              <w:autoSpaceDN w:val="0"/>
              <w:adjustRightInd w:val="0"/>
              <w:rPr>
                <w:rFonts w:ascii="Helvetica" w:hAnsi="Helvetica" w:cs="Helvetica"/>
              </w:rPr>
            </w:pPr>
            <w:hyperlink r:id="rId61" w:tgtFrame="_blank" w:tooltip="Link to Additional Information" w:history="1">
              <w:r w:rsidRPr="00885248">
                <w:rPr>
                  <w:rStyle w:val="Hyperlink"/>
                  <w:rFonts w:ascii="Helvetica" w:hAnsi="Helvetica" w:cs="Helvetica"/>
                </w:rPr>
                <w:t>Link to Federal Register</w:t>
              </w:r>
            </w:hyperlink>
          </w:p>
        </w:tc>
      </w:tr>
      <w:tr w:rsidR="0028012E" w14:paraId="4BD1CB61" w14:textId="77777777" w:rsidTr="0028012E">
        <w:trPr>
          <w:tblCellSpacing w:w="0" w:type="dxa"/>
        </w:trPr>
        <w:tc>
          <w:tcPr>
            <w:tcW w:w="0" w:type="auto"/>
            <w:noWrap/>
            <w:hideMark/>
          </w:tcPr>
          <w:p w14:paraId="3695DAE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Grantor Contact Information:</w:t>
            </w:r>
          </w:p>
        </w:tc>
        <w:tc>
          <w:tcPr>
            <w:tcW w:w="0" w:type="auto"/>
            <w:vAlign w:val="center"/>
            <w:hideMark/>
          </w:tcPr>
          <w:p w14:paraId="2DFC86F2"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If you have difficulty accessing the full announcement electronically, please contact:</w:t>
            </w:r>
            <w:r w:rsidRPr="00885248">
              <w:rPr>
                <w:rFonts w:ascii="Helvetica" w:hAnsi="Helvetica" w:cs="Helvetica"/>
              </w:rPr>
              <w:br/>
            </w:r>
            <w:r w:rsidRPr="00885248">
              <w:rPr>
                <w:rFonts w:ascii="Helvetica" w:hAnsi="Helvetica" w:cs="Helvetica"/>
              </w:rPr>
              <w:br/>
            </w:r>
            <w:r w:rsidRPr="00885248">
              <w:rPr>
                <w:rStyle w:val="search-custom"/>
                <w:rFonts w:ascii="Helvetica" w:hAnsi="Helvetica" w:cs="Helvetica"/>
              </w:rPr>
              <w:t>Shantelle Gordon Management Analyst Phone 2026901374</w:t>
            </w:r>
            <w:r w:rsidRPr="00885248">
              <w:rPr>
                <w:rFonts w:ascii="Helvetica" w:hAnsi="Helvetica" w:cs="Helvetica"/>
              </w:rPr>
              <w:br/>
            </w:r>
            <w:r w:rsidRPr="00885248">
              <w:rPr>
                <w:rFonts w:ascii="Helvetica" w:hAnsi="Helvetica" w:cs="Helvetica"/>
              </w:rPr>
              <w:br/>
            </w:r>
            <w:hyperlink r:id="rId62" w:history="1">
              <w:r w:rsidRPr="00885248">
                <w:rPr>
                  <w:rStyle w:val="Hyperlink"/>
                  <w:rFonts w:ascii="Helvetica" w:hAnsi="Helvetica" w:cs="Helvetica"/>
                </w:rPr>
                <w:t>CPGrants@wdc.usda.gov</w:t>
              </w:r>
            </w:hyperlink>
          </w:p>
        </w:tc>
      </w:tr>
    </w:tbl>
    <w:p w14:paraId="4A741D6E" w14:textId="77777777" w:rsidR="0028012E" w:rsidRPr="00CA5C8E" w:rsidRDefault="0028012E" w:rsidP="0028012E">
      <w:pPr>
        <w:widowControl w:val="0"/>
        <w:autoSpaceDE w:val="0"/>
        <w:autoSpaceDN w:val="0"/>
        <w:adjustRightInd w:val="0"/>
        <w:rPr>
          <w:rFonts w:ascii="Helvetica" w:hAnsi="Helvetica" w:cs="Helvetica"/>
        </w:rPr>
      </w:pPr>
    </w:p>
    <w:p w14:paraId="6399F2F4" w14:textId="77777777" w:rsidR="0028012E" w:rsidRDefault="00F4401A" w:rsidP="0028012E">
      <w:pPr>
        <w:widowControl w:val="0"/>
        <w:pBdr>
          <w:bottom w:val="single" w:sz="6" w:space="1" w:color="auto"/>
        </w:pBdr>
        <w:autoSpaceDE w:val="0"/>
        <w:autoSpaceDN w:val="0"/>
        <w:adjustRightInd w:val="0"/>
        <w:rPr>
          <w:rFonts w:ascii="Helvetica" w:hAnsi="Helvetica" w:cs="Helvetica"/>
          <w:color w:val="386EFF"/>
          <w:u w:val="single" w:color="386EFF"/>
        </w:rPr>
      </w:pPr>
      <w:hyperlink r:id="rId63" w:history="1">
        <w:r w:rsidR="0028012E">
          <w:rPr>
            <w:rFonts w:ascii="Helvetica" w:hAnsi="Helvetica" w:cs="Helvetica"/>
            <w:color w:val="386EFF"/>
            <w:u w:val="single" w:color="386EFF"/>
          </w:rPr>
          <w:t>http://www.grants.gov/web/grants/view-opportunity.html?oppId=296903</w:t>
        </w:r>
      </w:hyperlink>
    </w:p>
    <w:p w14:paraId="34660426" w14:textId="77777777" w:rsidR="000A3F11" w:rsidRDefault="000A3F11" w:rsidP="0028012E">
      <w:pPr>
        <w:widowControl w:val="0"/>
        <w:pBdr>
          <w:bottom w:val="single" w:sz="6" w:space="1" w:color="auto"/>
        </w:pBdr>
        <w:autoSpaceDE w:val="0"/>
        <w:autoSpaceDN w:val="0"/>
        <w:adjustRightInd w:val="0"/>
        <w:rPr>
          <w:rFonts w:ascii="Helvetica" w:hAnsi="Helvetica" w:cs="Helvetica"/>
          <w:color w:val="386EFF"/>
          <w:u w:val="single" w:color="386EFF"/>
        </w:rPr>
      </w:pPr>
    </w:p>
    <w:p w14:paraId="4A81EB91" w14:textId="77777777" w:rsidR="0028012E" w:rsidRDefault="0028012E" w:rsidP="00573D8B"/>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47" w:name="AGNNF"/>
      <w:bookmarkStart w:id="48" w:name="AGRiskManagementEd"/>
      <w:bookmarkStart w:id="49" w:name="AGDeleted"/>
      <w:bookmarkEnd w:id="47"/>
      <w:bookmarkEnd w:id="48"/>
      <w:bookmarkEnd w:id="49"/>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0" w:name="AGSecondaryEdChallenge"/>
      <w:bookmarkStart w:id="51" w:name="AG4H"/>
      <w:bookmarkStart w:id="52" w:name="AGWetlands"/>
      <w:bookmarkStart w:id="53" w:name="AGSPECA"/>
      <w:bookmarkStart w:id="54" w:name="AGBiomassCropAP"/>
      <w:bookmarkStart w:id="55" w:name="AGRuralCoopDevGrant"/>
      <w:bookmarkStart w:id="56" w:name="AGNLGCA"/>
      <w:bookmarkStart w:id="57" w:name="RegionalConserv"/>
      <w:bookmarkStart w:id="58" w:name="AgNatResources"/>
      <w:bookmarkStart w:id="59" w:name="AGProcessTechImprove"/>
      <w:bookmarkStart w:id="60" w:name="AGFRIClimateChange"/>
      <w:bookmarkStart w:id="61" w:name="AGSBIRMod"/>
      <w:bookmarkStart w:id="62" w:name="AgEmergingMod"/>
      <w:bookmarkStart w:id="63" w:name="AGSmallSociety"/>
      <w:bookmarkStart w:id="64" w:name="AGUrbanForestry"/>
      <w:bookmarkStart w:id="65" w:name="AGAFRI"/>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66" w:name="AGFarmersMarketMod"/>
      <w:bookmarkStart w:id="67" w:name="AGWomen"/>
      <w:bookmarkStart w:id="68" w:name="DOC"/>
      <w:bookmarkEnd w:id="66"/>
      <w:bookmarkEnd w:id="67"/>
      <w:bookmarkEnd w:id="68"/>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69" w:name="top"/>
      <w:bookmarkEnd w:id="69"/>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F4401A" w:rsidP="00B756C2">
      <w:pPr>
        <w:pStyle w:val="NormalWeb"/>
        <w:spacing w:before="2" w:after="2"/>
        <w:rPr>
          <w:rStyle w:val="Hyperlink"/>
          <w:rFonts w:ascii="Helvetica" w:hAnsi="Helvetica"/>
        </w:rPr>
      </w:pPr>
      <w:hyperlink r:id="rId65"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0" w:name="DOCGrants"/>
      <w:bookmarkEnd w:id="70"/>
      <w:r w:rsidRPr="005D3F9C">
        <w:rPr>
          <w:rFonts w:ascii="Helvetica" w:hAnsi="Helvetica"/>
          <w:b/>
          <w:bCs/>
        </w:rPr>
        <w:t>DOC Grant Making Bureaus</w:t>
      </w:r>
    </w:p>
    <w:p w14:paraId="2998D7FF" w14:textId="77777777" w:rsidR="00B756C2" w:rsidRPr="005D3F9C" w:rsidRDefault="00F4401A" w:rsidP="00B756C2">
      <w:pPr>
        <w:pStyle w:val="NormalWeb"/>
        <w:spacing w:before="2" w:after="2"/>
        <w:rPr>
          <w:rFonts w:ascii="Helvetica" w:hAnsi="Helvetica"/>
        </w:rPr>
      </w:pPr>
      <w:hyperlink r:id="rId66"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F4401A" w:rsidP="00B756C2">
      <w:pPr>
        <w:pStyle w:val="NormalWeb"/>
        <w:numPr>
          <w:ilvl w:val="0"/>
          <w:numId w:val="16"/>
        </w:numPr>
        <w:spacing w:before="2" w:after="2"/>
        <w:rPr>
          <w:rFonts w:ascii="Helvetica" w:hAnsi="Helvetica"/>
        </w:rPr>
      </w:pPr>
      <w:hyperlink r:id="rId67" w:history="1">
        <w:r w:rsidR="00B756C2" w:rsidRPr="005D3F9C">
          <w:rPr>
            <w:rStyle w:val="Hyperlink"/>
            <w:rFonts w:ascii="Helvetica" w:hAnsi="Helvetica"/>
          </w:rPr>
          <w:t>Market Development Cooperator Program</w:t>
        </w:r>
      </w:hyperlink>
    </w:p>
    <w:p w14:paraId="18017991" w14:textId="77777777" w:rsidR="00B756C2" w:rsidRPr="005D3F9C" w:rsidRDefault="00F4401A" w:rsidP="00B756C2">
      <w:pPr>
        <w:pStyle w:val="NormalWeb"/>
        <w:numPr>
          <w:ilvl w:val="0"/>
          <w:numId w:val="16"/>
        </w:numPr>
        <w:spacing w:before="2" w:after="2"/>
        <w:rPr>
          <w:rFonts w:ascii="Helvetica" w:hAnsi="Helvetica"/>
        </w:rPr>
      </w:pPr>
      <w:hyperlink r:id="rId68"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w:t>
      </w:r>
      <w:r w:rsidR="00B756C2" w:rsidRPr="005D3F9C">
        <w:rPr>
          <w:rFonts w:ascii="Helvetica" w:hAnsi="Helvetica"/>
        </w:rPr>
        <w:lastRenderedPageBreak/>
        <w:t>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F4401A" w:rsidP="00B756C2">
      <w:pPr>
        <w:pStyle w:val="NormalWeb"/>
        <w:numPr>
          <w:ilvl w:val="0"/>
          <w:numId w:val="17"/>
        </w:numPr>
        <w:spacing w:before="2" w:after="2"/>
        <w:rPr>
          <w:rFonts w:ascii="Helvetica" w:hAnsi="Helvetica"/>
        </w:rPr>
      </w:pPr>
      <w:hyperlink r:id="rId69"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F4401A" w:rsidP="00B756C2">
      <w:pPr>
        <w:pStyle w:val="NormalWeb"/>
        <w:numPr>
          <w:ilvl w:val="0"/>
          <w:numId w:val="18"/>
        </w:numPr>
        <w:spacing w:before="2" w:after="2"/>
        <w:rPr>
          <w:rFonts w:ascii="Helvetica" w:hAnsi="Helvetica"/>
        </w:rPr>
      </w:pPr>
      <w:hyperlink r:id="rId70"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F4401A" w:rsidP="00B756C2">
      <w:pPr>
        <w:pStyle w:val="NormalWeb"/>
        <w:numPr>
          <w:ilvl w:val="0"/>
          <w:numId w:val="19"/>
        </w:numPr>
        <w:spacing w:before="2" w:after="2"/>
        <w:rPr>
          <w:rFonts w:ascii="Helvetica" w:hAnsi="Helvetica"/>
        </w:rPr>
      </w:pPr>
      <w:hyperlink r:id="rId71" w:history="1">
        <w:r w:rsidR="00B756C2" w:rsidRPr="005D3F9C">
          <w:rPr>
            <w:rStyle w:val="Hyperlink"/>
            <w:rFonts w:ascii="Helvetica" w:hAnsi="Helvetica"/>
          </w:rPr>
          <w:t>Coastal Ocean Program Grant Information</w:t>
        </w:r>
      </w:hyperlink>
    </w:p>
    <w:p w14:paraId="4B2A60E0" w14:textId="77777777" w:rsidR="00B756C2" w:rsidRPr="005D3F9C" w:rsidRDefault="00F4401A" w:rsidP="00B756C2">
      <w:pPr>
        <w:pStyle w:val="NormalWeb"/>
        <w:numPr>
          <w:ilvl w:val="0"/>
          <w:numId w:val="19"/>
        </w:numPr>
        <w:spacing w:before="2" w:after="2"/>
        <w:rPr>
          <w:rFonts w:ascii="Helvetica" w:hAnsi="Helvetica"/>
        </w:rPr>
      </w:pPr>
      <w:hyperlink r:id="rId72" w:history="1">
        <w:r w:rsidR="00B756C2" w:rsidRPr="005D3F9C">
          <w:rPr>
            <w:rStyle w:val="Hyperlink"/>
            <w:rFonts w:ascii="Helvetica" w:hAnsi="Helvetica"/>
          </w:rPr>
          <w:t>Fisheries Saltonstall Kennedy Grant Program</w:t>
        </w:r>
      </w:hyperlink>
    </w:p>
    <w:p w14:paraId="33D353AF" w14:textId="77777777" w:rsidR="00B756C2" w:rsidRPr="005D3F9C" w:rsidRDefault="00F4401A" w:rsidP="00B756C2">
      <w:pPr>
        <w:pStyle w:val="NormalWeb"/>
        <w:numPr>
          <w:ilvl w:val="0"/>
          <w:numId w:val="19"/>
        </w:numPr>
        <w:spacing w:before="2" w:after="2"/>
        <w:rPr>
          <w:rFonts w:ascii="Helvetica" w:hAnsi="Helvetica"/>
        </w:rPr>
      </w:pPr>
      <w:hyperlink r:id="rId73"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F4401A" w:rsidP="00B756C2">
      <w:pPr>
        <w:pStyle w:val="NormalWeb"/>
        <w:numPr>
          <w:ilvl w:val="0"/>
          <w:numId w:val="19"/>
        </w:numPr>
        <w:spacing w:before="2" w:after="2"/>
        <w:rPr>
          <w:rFonts w:ascii="Helvetica" w:hAnsi="Helvetica"/>
        </w:rPr>
      </w:pPr>
      <w:hyperlink r:id="rId74" w:history="1">
        <w:r w:rsidR="00B756C2" w:rsidRPr="005D3F9C">
          <w:rPr>
            <w:rStyle w:val="Hyperlink"/>
            <w:rFonts w:ascii="Helvetica" w:hAnsi="Helvetica"/>
          </w:rPr>
          <w:t>Grants Management Division</w:t>
        </w:r>
      </w:hyperlink>
    </w:p>
    <w:p w14:paraId="635FF3B3" w14:textId="77777777" w:rsidR="00B756C2" w:rsidRPr="005D3F9C" w:rsidRDefault="00F4401A" w:rsidP="00B756C2">
      <w:pPr>
        <w:pStyle w:val="NormalWeb"/>
        <w:numPr>
          <w:ilvl w:val="0"/>
          <w:numId w:val="19"/>
        </w:numPr>
        <w:spacing w:before="2" w:after="2"/>
        <w:rPr>
          <w:rFonts w:ascii="Helvetica" w:hAnsi="Helvetica"/>
        </w:rPr>
      </w:pPr>
      <w:hyperlink r:id="rId75" w:history="1">
        <w:r w:rsidR="00B756C2" w:rsidRPr="005D3F9C">
          <w:rPr>
            <w:rStyle w:val="Hyperlink"/>
            <w:rFonts w:ascii="Helvetica" w:hAnsi="Helvetica"/>
          </w:rPr>
          <w:t>Fisheries Grants Program</w:t>
        </w:r>
      </w:hyperlink>
    </w:p>
    <w:p w14:paraId="73151296" w14:textId="77777777" w:rsidR="00B756C2" w:rsidRPr="005D3F9C" w:rsidRDefault="00F4401A" w:rsidP="00B756C2">
      <w:pPr>
        <w:pStyle w:val="NormalWeb"/>
        <w:numPr>
          <w:ilvl w:val="0"/>
          <w:numId w:val="19"/>
        </w:numPr>
        <w:spacing w:before="2" w:after="2"/>
        <w:rPr>
          <w:rFonts w:ascii="Helvetica" w:hAnsi="Helvetica"/>
        </w:rPr>
      </w:pPr>
      <w:hyperlink r:id="rId76" w:history="1">
        <w:r w:rsidR="00B756C2" w:rsidRPr="005D3F9C">
          <w:rPr>
            <w:rStyle w:val="Hyperlink"/>
            <w:rFonts w:ascii="Helvetica" w:hAnsi="Helvetica"/>
          </w:rPr>
          <w:t>National Sea Grant</w:t>
        </w:r>
      </w:hyperlink>
    </w:p>
    <w:p w14:paraId="0A76E84D" w14:textId="77777777" w:rsidR="00B756C2" w:rsidRPr="005D3F9C" w:rsidRDefault="00F4401A" w:rsidP="00B756C2">
      <w:pPr>
        <w:pStyle w:val="NormalWeb"/>
        <w:numPr>
          <w:ilvl w:val="0"/>
          <w:numId w:val="19"/>
        </w:numPr>
        <w:spacing w:before="2" w:after="2"/>
        <w:rPr>
          <w:rFonts w:ascii="Helvetica" w:hAnsi="Helvetica"/>
        </w:rPr>
      </w:pPr>
      <w:hyperlink r:id="rId77"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F4401A" w:rsidP="00B756C2">
      <w:pPr>
        <w:pStyle w:val="NormalWeb"/>
        <w:numPr>
          <w:ilvl w:val="0"/>
          <w:numId w:val="16"/>
        </w:numPr>
        <w:spacing w:before="2" w:after="2"/>
        <w:rPr>
          <w:rFonts w:ascii="Helvetica" w:hAnsi="Helvetica"/>
        </w:rPr>
      </w:pPr>
      <w:hyperlink r:id="rId78"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79"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F4401A" w:rsidP="00B756C2">
      <w:pPr>
        <w:pStyle w:val="NormalWeb"/>
        <w:numPr>
          <w:ilvl w:val="0"/>
          <w:numId w:val="16"/>
        </w:numPr>
        <w:spacing w:before="2" w:after="2"/>
        <w:rPr>
          <w:rFonts w:ascii="Helvetica" w:hAnsi="Helvetica"/>
        </w:rPr>
      </w:pPr>
      <w:hyperlink r:id="rId80"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81"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82"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F4401A" w:rsidP="00B756C2">
      <w:pPr>
        <w:pStyle w:val="NormalWeb"/>
        <w:numPr>
          <w:ilvl w:val="1"/>
          <w:numId w:val="17"/>
        </w:numPr>
        <w:spacing w:before="2" w:after="2"/>
        <w:rPr>
          <w:rFonts w:ascii="Helvetica" w:hAnsi="Helvetica"/>
        </w:rPr>
      </w:pPr>
      <w:hyperlink r:id="rId83"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F4401A" w:rsidP="00B756C2">
      <w:pPr>
        <w:pStyle w:val="NormalWeb"/>
        <w:spacing w:before="2" w:after="2"/>
        <w:rPr>
          <w:rFonts w:ascii="Helvetica" w:hAnsi="Helvetica"/>
        </w:rPr>
      </w:pPr>
      <w:hyperlink r:id="rId84"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F4401A" w:rsidP="00B756C2">
      <w:pPr>
        <w:pStyle w:val="NormalWeb"/>
        <w:spacing w:before="2" w:after="2"/>
        <w:rPr>
          <w:rStyle w:val="Hyperlink"/>
          <w:rFonts w:ascii="Helvetica" w:hAnsi="Helvetica"/>
        </w:rPr>
      </w:pPr>
      <w:hyperlink r:id="rId85"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F4401A" w:rsidP="00B756C2">
      <w:pPr>
        <w:pStyle w:val="NormalWeb"/>
        <w:spacing w:before="2" w:after="2"/>
        <w:rPr>
          <w:rFonts w:ascii="Helvetica" w:hAnsi="Helvetica"/>
        </w:rPr>
      </w:pPr>
      <w:hyperlink r:id="rId86" w:anchor="trade" w:history="1">
        <w:r w:rsidR="00B756C2" w:rsidRPr="005D3F9C">
          <w:rPr>
            <w:rStyle w:val="Hyperlink"/>
            <w:rFonts w:ascii="Helvetica" w:hAnsi="Helvetica"/>
          </w:rPr>
          <w:t>Trade Opportunities through Commerce</w:t>
        </w:r>
      </w:hyperlink>
    </w:p>
    <w:p w14:paraId="39F5C2CC" w14:textId="77777777" w:rsidR="00B756C2" w:rsidRPr="005D3F9C" w:rsidRDefault="00F4401A" w:rsidP="00B756C2">
      <w:pPr>
        <w:widowControl w:val="0"/>
        <w:pBdr>
          <w:bottom w:val="single" w:sz="6" w:space="1" w:color="auto"/>
        </w:pBdr>
        <w:autoSpaceDE w:val="0"/>
        <w:autoSpaceDN w:val="0"/>
        <w:adjustRightInd w:val="0"/>
        <w:rPr>
          <w:rFonts w:ascii="Helvetica" w:hAnsi="Helvetica" w:cs="Helvetica"/>
        </w:rPr>
      </w:pPr>
      <w:hyperlink r:id="rId87"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71" w:name="DOCPrograms"/>
      <w:bookmarkEnd w:id="71"/>
      <w:r w:rsidRPr="005D3F9C">
        <w:rPr>
          <w:rFonts w:ascii="Helvetica" w:hAnsi="Helvetica"/>
        </w:rPr>
        <w:lastRenderedPageBreak/>
        <w:t>Programs:</w:t>
      </w:r>
    </w:p>
    <w:p w14:paraId="7434126E" w14:textId="77777777" w:rsidR="00C31280" w:rsidRDefault="00C31280" w:rsidP="002847B4">
      <w:pPr>
        <w:widowControl w:val="0"/>
        <w:autoSpaceDE w:val="0"/>
        <w:autoSpaceDN w:val="0"/>
        <w:adjustRightInd w:val="0"/>
        <w:rPr>
          <w:rFonts w:ascii="Helvetica" w:hAnsi="Helvetica" w:cs="Arial"/>
          <w:color w:val="1A1A1A"/>
        </w:rPr>
      </w:pPr>
    </w:p>
    <w:p w14:paraId="02659BA5" w14:textId="77777777" w:rsidR="00C31280" w:rsidRDefault="00C31280" w:rsidP="002847B4">
      <w:pPr>
        <w:widowControl w:val="0"/>
        <w:autoSpaceDE w:val="0"/>
        <w:autoSpaceDN w:val="0"/>
        <w:adjustRightInd w:val="0"/>
        <w:rPr>
          <w:rFonts w:ascii="Helvetica" w:hAnsi="Helvetica" w:cs="Arial"/>
          <w:color w:val="1A1A1A"/>
        </w:rPr>
      </w:pPr>
    </w:p>
    <w:p w14:paraId="2FC81CAA" w14:textId="4DF23954" w:rsidR="00783021" w:rsidRDefault="00783021" w:rsidP="002847B4">
      <w:pPr>
        <w:widowControl w:val="0"/>
        <w:autoSpaceDE w:val="0"/>
        <w:autoSpaceDN w:val="0"/>
        <w:adjustRightInd w:val="0"/>
        <w:rPr>
          <w:rFonts w:ascii="Helvetica" w:hAnsi="Helvetica" w:cs="Arial"/>
          <w:color w:val="1A1A1A"/>
        </w:rPr>
      </w:pPr>
      <w:bookmarkStart w:id="72" w:name="DOCEDAPWEAA"/>
      <w:bookmarkStart w:id="73" w:name="DOCProfResearch"/>
      <w:bookmarkStart w:id="74" w:name="DOCRegionalInnovationStrategies"/>
      <w:bookmarkStart w:id="75" w:name="DOCMod"/>
      <w:bookmarkEnd w:id="72"/>
      <w:bookmarkEnd w:id="73"/>
      <w:bookmarkEnd w:id="74"/>
      <w:bookmarkEnd w:id="75"/>
      <w:r>
        <w:rPr>
          <w:rFonts w:ascii="Helvetica" w:hAnsi="Helvetica" w:cs="Arial"/>
          <w:color w:val="1A1A1A"/>
        </w:rPr>
        <w:t>Modifications:</w:t>
      </w:r>
    </w:p>
    <w:p w14:paraId="361523B2" w14:textId="77777777" w:rsidR="009965DE" w:rsidRDefault="009965DE" w:rsidP="000C7788">
      <w:pPr>
        <w:widowControl w:val="0"/>
        <w:autoSpaceDE w:val="0"/>
        <w:autoSpaceDN w:val="0"/>
        <w:adjustRightInd w:val="0"/>
        <w:rPr>
          <w:rFonts w:ascii="Helvetica" w:hAnsi="Helvetica" w:cs="Helvetica"/>
        </w:rPr>
      </w:pPr>
    </w:p>
    <w:p w14:paraId="509161FB" w14:textId="77777777" w:rsidR="00100D10" w:rsidRDefault="00100D10" w:rsidP="00100D10">
      <w:pPr>
        <w:widowControl w:val="0"/>
        <w:autoSpaceDE w:val="0"/>
        <w:autoSpaceDN w:val="0"/>
        <w:adjustRightInd w:val="0"/>
        <w:rPr>
          <w:rFonts w:ascii="Helvetica" w:hAnsi="Helvetica" w:cs="Helvetica"/>
        </w:rPr>
      </w:pPr>
      <w:bookmarkStart w:id="76" w:name="DOCSaltonstall"/>
      <w:bookmarkEnd w:id="76"/>
      <w:r>
        <w:rPr>
          <w:rFonts w:ascii="Helvetica" w:hAnsi="Helvetica" w:cs="Helvetica"/>
        </w:rPr>
        <w:t>FY18 Saltonstall Kennedy Competition</w:t>
      </w:r>
    </w:p>
    <w:p w14:paraId="7468C69A" w14:textId="77777777" w:rsidR="00100D10" w:rsidRDefault="00100D10" w:rsidP="00100D10">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00D10" w:rsidRPr="00100D10" w14:paraId="5EE697AB" w14:textId="77777777" w:rsidTr="00100D10">
        <w:trPr>
          <w:tblCellSpacing w:w="0" w:type="dxa"/>
        </w:trPr>
        <w:tc>
          <w:tcPr>
            <w:tcW w:w="0" w:type="auto"/>
            <w:noWrap/>
            <w:hideMark/>
          </w:tcPr>
          <w:p w14:paraId="127A2322"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Document Type:</w:t>
            </w:r>
          </w:p>
        </w:tc>
        <w:tc>
          <w:tcPr>
            <w:tcW w:w="0" w:type="auto"/>
            <w:vAlign w:val="center"/>
            <w:hideMark/>
          </w:tcPr>
          <w:p w14:paraId="72A27EC7"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Grants Notice</w:t>
            </w:r>
          </w:p>
        </w:tc>
      </w:tr>
      <w:tr w:rsidR="00100D10" w:rsidRPr="00100D10" w14:paraId="5836FBD9" w14:textId="77777777" w:rsidTr="00100D10">
        <w:trPr>
          <w:tblCellSpacing w:w="0" w:type="dxa"/>
        </w:trPr>
        <w:tc>
          <w:tcPr>
            <w:tcW w:w="0" w:type="auto"/>
            <w:noWrap/>
            <w:hideMark/>
          </w:tcPr>
          <w:p w14:paraId="4F55733B"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Funding Opportunity Number:</w:t>
            </w:r>
          </w:p>
        </w:tc>
        <w:tc>
          <w:tcPr>
            <w:tcW w:w="0" w:type="auto"/>
            <w:vAlign w:val="center"/>
            <w:hideMark/>
          </w:tcPr>
          <w:p w14:paraId="1C327ECB"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NOAA-NMFS-FHQ-2018-2005332</w:t>
            </w:r>
          </w:p>
        </w:tc>
      </w:tr>
      <w:tr w:rsidR="00100D10" w:rsidRPr="00100D10" w14:paraId="7055DAF2" w14:textId="77777777" w:rsidTr="00100D10">
        <w:trPr>
          <w:tblCellSpacing w:w="0" w:type="dxa"/>
        </w:trPr>
        <w:tc>
          <w:tcPr>
            <w:tcW w:w="0" w:type="auto"/>
            <w:noWrap/>
            <w:hideMark/>
          </w:tcPr>
          <w:p w14:paraId="5068A652"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Funding Opportunity Title:</w:t>
            </w:r>
          </w:p>
        </w:tc>
        <w:tc>
          <w:tcPr>
            <w:tcW w:w="0" w:type="auto"/>
            <w:vAlign w:val="center"/>
            <w:hideMark/>
          </w:tcPr>
          <w:p w14:paraId="59C1869B"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FY18 Saltonstall Kennedy Competition</w:t>
            </w:r>
          </w:p>
        </w:tc>
      </w:tr>
      <w:tr w:rsidR="00100D10" w:rsidRPr="00100D10" w14:paraId="18884955" w14:textId="77777777" w:rsidTr="00100D10">
        <w:trPr>
          <w:tblCellSpacing w:w="0" w:type="dxa"/>
        </w:trPr>
        <w:tc>
          <w:tcPr>
            <w:tcW w:w="0" w:type="auto"/>
            <w:noWrap/>
            <w:hideMark/>
          </w:tcPr>
          <w:p w14:paraId="28BD72AC"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Opportunity Category:</w:t>
            </w:r>
          </w:p>
        </w:tc>
        <w:tc>
          <w:tcPr>
            <w:tcW w:w="0" w:type="auto"/>
            <w:vAlign w:val="center"/>
            <w:hideMark/>
          </w:tcPr>
          <w:p w14:paraId="06E4F499"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Discretionary</w:t>
            </w:r>
          </w:p>
        </w:tc>
      </w:tr>
      <w:tr w:rsidR="00100D10" w:rsidRPr="00100D10" w14:paraId="22252874" w14:textId="77777777" w:rsidTr="00100D10">
        <w:trPr>
          <w:tblCellSpacing w:w="0" w:type="dxa"/>
        </w:trPr>
        <w:tc>
          <w:tcPr>
            <w:tcW w:w="0" w:type="auto"/>
            <w:noWrap/>
            <w:hideMark/>
          </w:tcPr>
          <w:p w14:paraId="3F71FAC0"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Opportunity Category Explanation:</w:t>
            </w:r>
          </w:p>
        </w:tc>
        <w:tc>
          <w:tcPr>
            <w:tcW w:w="0" w:type="auto"/>
            <w:vAlign w:val="center"/>
            <w:hideMark/>
          </w:tcPr>
          <w:p w14:paraId="12AD6C6C"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 </w:t>
            </w:r>
          </w:p>
        </w:tc>
      </w:tr>
      <w:tr w:rsidR="00100D10" w:rsidRPr="00100D10" w14:paraId="05A7BF85" w14:textId="77777777" w:rsidTr="00100D10">
        <w:trPr>
          <w:tblCellSpacing w:w="0" w:type="dxa"/>
        </w:trPr>
        <w:tc>
          <w:tcPr>
            <w:tcW w:w="0" w:type="auto"/>
            <w:noWrap/>
            <w:hideMark/>
          </w:tcPr>
          <w:p w14:paraId="068DACFB"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Funding Instrument Type:</w:t>
            </w:r>
          </w:p>
        </w:tc>
        <w:tc>
          <w:tcPr>
            <w:tcW w:w="0" w:type="auto"/>
            <w:vAlign w:val="center"/>
            <w:hideMark/>
          </w:tcPr>
          <w:p w14:paraId="0431CD90"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Cooperative Agreement</w:t>
            </w:r>
            <w:r w:rsidRPr="00100D10">
              <w:rPr>
                <w:rFonts w:ascii="Helvetica" w:hAnsi="Helvetica" w:cs="Helvetica"/>
              </w:rPr>
              <w:br/>
              <w:t>Grant</w:t>
            </w:r>
          </w:p>
        </w:tc>
      </w:tr>
      <w:tr w:rsidR="00100D10" w:rsidRPr="00100D10" w14:paraId="277E7C1A" w14:textId="77777777" w:rsidTr="00100D10">
        <w:trPr>
          <w:tblCellSpacing w:w="0" w:type="dxa"/>
        </w:trPr>
        <w:tc>
          <w:tcPr>
            <w:tcW w:w="0" w:type="auto"/>
            <w:noWrap/>
            <w:hideMark/>
          </w:tcPr>
          <w:p w14:paraId="0F6AF942"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Category of Funding Activity:</w:t>
            </w:r>
          </w:p>
        </w:tc>
        <w:tc>
          <w:tcPr>
            <w:tcW w:w="0" w:type="auto"/>
            <w:vAlign w:val="center"/>
            <w:hideMark/>
          </w:tcPr>
          <w:p w14:paraId="15E90556"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Environment</w:t>
            </w:r>
            <w:r w:rsidRPr="00100D10">
              <w:rPr>
                <w:rFonts w:ascii="Helvetica" w:hAnsi="Helvetica" w:cs="Helvetica"/>
              </w:rPr>
              <w:br/>
              <w:t>Natural Resources</w:t>
            </w:r>
            <w:r w:rsidRPr="00100D10">
              <w:rPr>
                <w:rFonts w:ascii="Helvetica" w:hAnsi="Helvetica" w:cs="Helvetica"/>
              </w:rPr>
              <w:br/>
              <w:t>Science and Technology and other Research and Development</w:t>
            </w:r>
          </w:p>
        </w:tc>
      </w:tr>
      <w:tr w:rsidR="00100D10" w:rsidRPr="00100D10" w14:paraId="7A6A3958" w14:textId="77777777" w:rsidTr="00100D10">
        <w:trPr>
          <w:tblCellSpacing w:w="0" w:type="dxa"/>
        </w:trPr>
        <w:tc>
          <w:tcPr>
            <w:tcW w:w="0" w:type="auto"/>
            <w:noWrap/>
            <w:hideMark/>
          </w:tcPr>
          <w:p w14:paraId="3A6BAC57"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Category Explanation:</w:t>
            </w:r>
          </w:p>
        </w:tc>
        <w:tc>
          <w:tcPr>
            <w:tcW w:w="0" w:type="auto"/>
            <w:vAlign w:val="center"/>
            <w:hideMark/>
          </w:tcPr>
          <w:p w14:paraId="4FBF569A"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 </w:t>
            </w:r>
          </w:p>
        </w:tc>
      </w:tr>
      <w:tr w:rsidR="00100D10" w:rsidRPr="00100D10" w14:paraId="0417B31A" w14:textId="77777777" w:rsidTr="00100D10">
        <w:trPr>
          <w:tblCellSpacing w:w="0" w:type="dxa"/>
        </w:trPr>
        <w:tc>
          <w:tcPr>
            <w:tcW w:w="0" w:type="auto"/>
            <w:noWrap/>
            <w:hideMark/>
          </w:tcPr>
          <w:p w14:paraId="5826D848"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Expected Number of Awards:</w:t>
            </w:r>
          </w:p>
        </w:tc>
        <w:tc>
          <w:tcPr>
            <w:tcW w:w="0" w:type="auto"/>
            <w:vAlign w:val="center"/>
            <w:hideMark/>
          </w:tcPr>
          <w:p w14:paraId="654430F9"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50</w:t>
            </w:r>
          </w:p>
        </w:tc>
      </w:tr>
      <w:tr w:rsidR="00100D10" w:rsidRPr="00100D10" w14:paraId="5B7E5233" w14:textId="77777777" w:rsidTr="00100D10">
        <w:trPr>
          <w:tblCellSpacing w:w="0" w:type="dxa"/>
        </w:trPr>
        <w:tc>
          <w:tcPr>
            <w:tcW w:w="0" w:type="auto"/>
            <w:noWrap/>
            <w:hideMark/>
          </w:tcPr>
          <w:p w14:paraId="1C3E9C7A"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CFDA Number(s):</w:t>
            </w:r>
          </w:p>
        </w:tc>
        <w:tc>
          <w:tcPr>
            <w:tcW w:w="0" w:type="auto"/>
            <w:vAlign w:val="center"/>
            <w:hideMark/>
          </w:tcPr>
          <w:p w14:paraId="2905B85B"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11.427 -- Fisheries Development and Utilization Research and Development Grants and Cooperative Agreements Program</w:t>
            </w:r>
          </w:p>
        </w:tc>
      </w:tr>
      <w:tr w:rsidR="00100D10" w:rsidRPr="00100D10" w14:paraId="1CCF4CCC" w14:textId="77777777" w:rsidTr="00100D10">
        <w:trPr>
          <w:tblCellSpacing w:w="0" w:type="dxa"/>
        </w:trPr>
        <w:tc>
          <w:tcPr>
            <w:tcW w:w="0" w:type="auto"/>
            <w:noWrap/>
            <w:hideMark/>
          </w:tcPr>
          <w:p w14:paraId="182451E3"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Cost Sharing or Matching Requirement:</w:t>
            </w:r>
          </w:p>
        </w:tc>
        <w:tc>
          <w:tcPr>
            <w:tcW w:w="0" w:type="auto"/>
            <w:vAlign w:val="center"/>
            <w:hideMark/>
          </w:tcPr>
          <w:p w14:paraId="44661F65"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No</w:t>
            </w:r>
          </w:p>
        </w:tc>
      </w:tr>
      <w:tr w:rsidR="00100D10" w:rsidRPr="00100D10" w14:paraId="368B25E5" w14:textId="77777777" w:rsidTr="00100D10">
        <w:trPr>
          <w:tblCellSpacing w:w="0" w:type="dxa"/>
        </w:trPr>
        <w:tc>
          <w:tcPr>
            <w:tcW w:w="0" w:type="auto"/>
            <w:noWrap/>
            <w:hideMark/>
          </w:tcPr>
          <w:p w14:paraId="60D2974C"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Version:</w:t>
            </w:r>
          </w:p>
        </w:tc>
        <w:tc>
          <w:tcPr>
            <w:tcW w:w="0" w:type="auto"/>
            <w:vAlign w:val="center"/>
            <w:hideMark/>
          </w:tcPr>
          <w:p w14:paraId="0A032ABC"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Synopsis 2</w:t>
            </w:r>
          </w:p>
        </w:tc>
      </w:tr>
      <w:tr w:rsidR="00100D10" w:rsidRPr="00100D10" w14:paraId="6CDECF9E" w14:textId="77777777" w:rsidTr="00100D10">
        <w:trPr>
          <w:tblCellSpacing w:w="0" w:type="dxa"/>
        </w:trPr>
        <w:tc>
          <w:tcPr>
            <w:tcW w:w="0" w:type="auto"/>
            <w:noWrap/>
            <w:hideMark/>
          </w:tcPr>
          <w:p w14:paraId="1339937E"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Posted Date:</w:t>
            </w:r>
          </w:p>
        </w:tc>
        <w:tc>
          <w:tcPr>
            <w:tcW w:w="0" w:type="auto"/>
            <w:vAlign w:val="center"/>
            <w:hideMark/>
          </w:tcPr>
          <w:p w14:paraId="22DBFF53"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Aug 11, 2017</w:t>
            </w:r>
          </w:p>
        </w:tc>
      </w:tr>
      <w:tr w:rsidR="00100D10" w:rsidRPr="00100D10" w14:paraId="50333CD1" w14:textId="77777777" w:rsidTr="00100D10">
        <w:trPr>
          <w:tblCellSpacing w:w="0" w:type="dxa"/>
        </w:trPr>
        <w:tc>
          <w:tcPr>
            <w:tcW w:w="0" w:type="auto"/>
            <w:noWrap/>
            <w:hideMark/>
          </w:tcPr>
          <w:p w14:paraId="3ACFD0A4"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Last Updated Date:</w:t>
            </w:r>
          </w:p>
        </w:tc>
        <w:tc>
          <w:tcPr>
            <w:tcW w:w="0" w:type="auto"/>
            <w:vAlign w:val="center"/>
            <w:hideMark/>
          </w:tcPr>
          <w:p w14:paraId="51840150"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Oct 12, 2017</w:t>
            </w:r>
          </w:p>
        </w:tc>
      </w:tr>
      <w:tr w:rsidR="00100D10" w:rsidRPr="00100D10" w14:paraId="0B97FF3F" w14:textId="77777777" w:rsidTr="00100D10">
        <w:trPr>
          <w:tblCellSpacing w:w="0" w:type="dxa"/>
        </w:trPr>
        <w:tc>
          <w:tcPr>
            <w:tcW w:w="0" w:type="auto"/>
            <w:noWrap/>
            <w:hideMark/>
          </w:tcPr>
          <w:p w14:paraId="58B10733"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Original Closing Date for Applications:</w:t>
            </w:r>
          </w:p>
        </w:tc>
        <w:tc>
          <w:tcPr>
            <w:tcW w:w="0" w:type="auto"/>
            <w:vAlign w:val="center"/>
            <w:hideMark/>
          </w:tcPr>
          <w:p w14:paraId="1A6E113D"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Oct 10, 2017  </w:t>
            </w:r>
          </w:p>
        </w:tc>
      </w:tr>
      <w:tr w:rsidR="00100D10" w:rsidRPr="00100D10" w14:paraId="5CA71C2F" w14:textId="77777777" w:rsidTr="00100D10">
        <w:trPr>
          <w:tblCellSpacing w:w="0" w:type="dxa"/>
        </w:trPr>
        <w:tc>
          <w:tcPr>
            <w:tcW w:w="0" w:type="auto"/>
            <w:noWrap/>
            <w:hideMark/>
          </w:tcPr>
          <w:p w14:paraId="6127BC32"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Current Closing Date for Applications:</w:t>
            </w:r>
          </w:p>
        </w:tc>
        <w:tc>
          <w:tcPr>
            <w:tcW w:w="0" w:type="auto"/>
            <w:vAlign w:val="center"/>
            <w:hideMark/>
          </w:tcPr>
          <w:p w14:paraId="4C6BBFBA"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Jan 08, 2018  </w:t>
            </w:r>
          </w:p>
        </w:tc>
      </w:tr>
      <w:tr w:rsidR="00100D10" w:rsidRPr="00100D10" w14:paraId="0048E10C" w14:textId="77777777" w:rsidTr="00100D10">
        <w:trPr>
          <w:tblCellSpacing w:w="0" w:type="dxa"/>
        </w:trPr>
        <w:tc>
          <w:tcPr>
            <w:tcW w:w="0" w:type="auto"/>
            <w:noWrap/>
            <w:hideMark/>
          </w:tcPr>
          <w:p w14:paraId="11F11A35"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Archive Date:</w:t>
            </w:r>
          </w:p>
        </w:tc>
        <w:tc>
          <w:tcPr>
            <w:tcW w:w="0" w:type="auto"/>
            <w:vAlign w:val="center"/>
            <w:hideMark/>
          </w:tcPr>
          <w:p w14:paraId="698722A4"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Feb 07, 2018</w:t>
            </w:r>
          </w:p>
        </w:tc>
      </w:tr>
      <w:tr w:rsidR="00100D10" w:rsidRPr="00100D10" w14:paraId="7C88EC69" w14:textId="77777777" w:rsidTr="00100D10">
        <w:trPr>
          <w:tblCellSpacing w:w="0" w:type="dxa"/>
        </w:trPr>
        <w:tc>
          <w:tcPr>
            <w:tcW w:w="0" w:type="auto"/>
            <w:noWrap/>
            <w:hideMark/>
          </w:tcPr>
          <w:p w14:paraId="06EE3951"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Estimated Total Program Funding:</w:t>
            </w:r>
          </w:p>
        </w:tc>
        <w:tc>
          <w:tcPr>
            <w:tcW w:w="0" w:type="auto"/>
            <w:vAlign w:val="center"/>
            <w:hideMark/>
          </w:tcPr>
          <w:p w14:paraId="7C19957E"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$10,000,000</w:t>
            </w:r>
          </w:p>
        </w:tc>
      </w:tr>
      <w:tr w:rsidR="00100D10" w:rsidRPr="00100D10" w14:paraId="7D4D0F5D" w14:textId="77777777" w:rsidTr="00100D10">
        <w:trPr>
          <w:tblCellSpacing w:w="0" w:type="dxa"/>
        </w:trPr>
        <w:tc>
          <w:tcPr>
            <w:tcW w:w="0" w:type="auto"/>
            <w:noWrap/>
            <w:hideMark/>
          </w:tcPr>
          <w:p w14:paraId="2BE26D8F"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Award Ceiling:</w:t>
            </w:r>
          </w:p>
        </w:tc>
        <w:tc>
          <w:tcPr>
            <w:tcW w:w="0" w:type="auto"/>
            <w:vAlign w:val="center"/>
            <w:hideMark/>
          </w:tcPr>
          <w:p w14:paraId="2891D2B4"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$300,000</w:t>
            </w:r>
          </w:p>
        </w:tc>
      </w:tr>
      <w:tr w:rsidR="00100D10" w:rsidRPr="00100D10" w14:paraId="0102D01E" w14:textId="77777777" w:rsidTr="00100D10">
        <w:trPr>
          <w:tblCellSpacing w:w="0" w:type="dxa"/>
        </w:trPr>
        <w:tc>
          <w:tcPr>
            <w:tcW w:w="0" w:type="auto"/>
            <w:noWrap/>
            <w:hideMark/>
          </w:tcPr>
          <w:p w14:paraId="10536A09"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Award Floor:</w:t>
            </w:r>
          </w:p>
        </w:tc>
        <w:tc>
          <w:tcPr>
            <w:tcW w:w="0" w:type="auto"/>
            <w:vAlign w:val="center"/>
            <w:hideMark/>
          </w:tcPr>
          <w:p w14:paraId="6B17897F"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$25,000</w:t>
            </w:r>
          </w:p>
        </w:tc>
      </w:tr>
      <w:tr w:rsidR="00100D10" w:rsidRPr="00100D10" w14:paraId="7F17B5E1" w14:textId="77777777" w:rsidTr="00100D10">
        <w:trPr>
          <w:tblCellSpacing w:w="0" w:type="dxa"/>
        </w:trPr>
        <w:tc>
          <w:tcPr>
            <w:tcW w:w="0" w:type="auto"/>
            <w:noWrap/>
            <w:hideMark/>
          </w:tcPr>
          <w:p w14:paraId="3BCE3234"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Eligible Applicants:</w:t>
            </w:r>
          </w:p>
        </w:tc>
        <w:tc>
          <w:tcPr>
            <w:tcW w:w="0" w:type="auto"/>
            <w:vAlign w:val="center"/>
            <w:hideMark/>
          </w:tcPr>
          <w:p w14:paraId="7068C9EE" w14:textId="7777777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Others (see text field entitled "Additional Information on Eligibility" for clarification)</w:t>
            </w:r>
          </w:p>
        </w:tc>
      </w:tr>
      <w:tr w:rsidR="00100D10" w:rsidRPr="00100D10" w14:paraId="024C2E68" w14:textId="77777777" w:rsidTr="00100D10">
        <w:trPr>
          <w:tblCellSpacing w:w="0" w:type="dxa"/>
        </w:trPr>
        <w:tc>
          <w:tcPr>
            <w:tcW w:w="0" w:type="auto"/>
            <w:noWrap/>
            <w:hideMark/>
          </w:tcPr>
          <w:p w14:paraId="4BA973D8"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Additional Information on Eligibility:</w:t>
            </w:r>
          </w:p>
        </w:tc>
        <w:tc>
          <w:tcPr>
            <w:tcW w:w="0" w:type="auto"/>
            <w:vAlign w:val="center"/>
            <w:hideMark/>
          </w:tcPr>
          <w:p w14:paraId="3ECE1018" w14:textId="62F536C7" w:rsidR="00100D10" w:rsidRPr="00100D10" w:rsidRDefault="00100D10" w:rsidP="00100D10">
            <w:pPr>
              <w:widowControl w:val="0"/>
              <w:autoSpaceDE w:val="0"/>
              <w:autoSpaceDN w:val="0"/>
              <w:adjustRightInd w:val="0"/>
              <w:rPr>
                <w:rFonts w:ascii="Helvetica" w:hAnsi="Helvetica" w:cs="Helvetica"/>
              </w:rPr>
            </w:pPr>
            <w:r w:rsidRPr="00100D10">
              <w:rPr>
                <w:rFonts w:ascii="Helvetica" w:hAnsi="Helvetica" w:cs="Helvetica"/>
              </w:rPr>
              <w:t xml:space="preserve">You are eligible to apply for a grant or a cooperative agreement under the Saltonstall-Kennedy Grant Program if:1. You are a citizen or national of the United States;2. You represent an entity that is a corporation, partnership, association, or other non-Federal entity, non-profit or otherwise (including Indian tribes), if such </w:t>
            </w:r>
            <w:r w:rsidRPr="00100D10">
              <w:rPr>
                <w:rFonts w:ascii="Helvetica" w:hAnsi="Helvetica" w:cs="Helvetica"/>
              </w:rPr>
              <w:lastRenderedPageBreak/>
              <w:t xml:space="preserve">entity is a citizen of the United States within the meaning of section 2 of the Shipping Act, 1916, as amended (46 U.S.C. app. 802); or3. </w:t>
            </w:r>
            <w:r w:rsidR="00DA2917" w:rsidRPr="00100D10">
              <w:rPr>
                <w:rFonts w:ascii="Helvetica" w:hAnsi="Helvetica" w:cs="Helvetica"/>
              </w:rPr>
              <w:t>You are a citizen of the Republic of the Marshall Islands, Republic of Palau, or the Federated States of Micronesia.</w:t>
            </w:r>
            <w:r w:rsidR="00DA2917">
              <w:rPr>
                <w:rFonts w:ascii="Helvetica" w:hAnsi="Helvetica" w:cs="Helvetica"/>
              </w:rPr>
              <w:t xml:space="preserve"> </w:t>
            </w:r>
            <w:r w:rsidR="00DA2917" w:rsidRPr="00100D10">
              <w:rPr>
                <w:rFonts w:ascii="Helvetica" w:hAnsi="Helvetica" w:cs="Helvetica"/>
              </w:rPr>
              <w:t xml:space="preserve">We recognize the interest of the Secretaries of Commerce and Interior in defining appropriate fisheries policies and programs that meet the needs of the U.S. insular areas, so we encourage applications from individuals, government entities, and businesses in U.S. insular areas. </w:t>
            </w:r>
            <w:r w:rsidRPr="00100D10">
              <w:rPr>
                <w:rFonts w:ascii="Helvetica" w:hAnsi="Helvetica" w:cs="Helvetica"/>
              </w:rPr>
              <w:t xml:space="preserve">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http://www2.ed.gov/about/offices/list/ocr/edlite-minorityinst.html.We encourage applications from members of the fishing community and applications that involve fishing community cooperation and participation. </w:t>
            </w:r>
            <w:r w:rsidR="00DA2917" w:rsidRPr="00100D10">
              <w:rPr>
                <w:rFonts w:ascii="Helvetica" w:hAnsi="Helvetica" w:cs="Helvetica"/>
              </w:rPr>
              <w:t>We will consider the extent of fishing community involvement when evaluating the potential benefit of funding a proposal.</w:t>
            </w:r>
            <w:r w:rsidR="00DA2917">
              <w:rPr>
                <w:rFonts w:ascii="Helvetica" w:hAnsi="Helvetica" w:cs="Helvetica"/>
              </w:rPr>
              <w:t xml:space="preserve"> </w:t>
            </w:r>
            <w:r w:rsidR="00DA2917" w:rsidRPr="00100D10">
              <w:rPr>
                <w:rFonts w:ascii="Helvetica" w:hAnsi="Helvetica" w:cs="Helvetica"/>
              </w:rPr>
              <w:t xml:space="preserve">Eligible Applicants must submit a pre-proposal that meets the submission requirements listing in this FFO by the established due date. </w:t>
            </w:r>
            <w:r w:rsidRPr="00100D10">
              <w:rPr>
                <w:rFonts w:ascii="Helvetica" w:hAnsi="Helvetica" w:cs="Helvetica"/>
              </w:rPr>
              <w:t xml:space="preserve">Full proposals will not be reviewed or evaluated if a pre-proposal was not received on time and ranked. Non Eligible </w:t>
            </w:r>
            <w:r w:rsidR="00DA2917" w:rsidRPr="00100D10">
              <w:rPr>
                <w:rFonts w:ascii="Helvetica" w:hAnsi="Helvetica" w:cs="Helvetica"/>
              </w:rPr>
              <w:t>Applicants</w:t>
            </w:r>
            <w:r w:rsidR="00DA2917">
              <w:rPr>
                <w:rFonts w:ascii="Helvetica" w:hAnsi="Helvetica" w:cs="Helvetica"/>
              </w:rPr>
              <w:t xml:space="preserve"> </w:t>
            </w:r>
            <w:r w:rsidR="00DA2917" w:rsidRPr="00100D10">
              <w:rPr>
                <w:rFonts w:ascii="Helvetica" w:hAnsi="Helvetica" w:cs="Helvetica"/>
              </w:rPr>
              <w:t>You</w:t>
            </w:r>
            <w:r w:rsidRPr="00100D10">
              <w:rPr>
                <w:rFonts w:ascii="Helvetica" w:hAnsi="Helvetica" w:cs="Helvetica"/>
              </w:rPr>
              <w:t xml:space="preserve">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100D10" w14:paraId="22C86463" w14:textId="77777777" w:rsidTr="00100D10">
        <w:trPr>
          <w:tblCellSpacing w:w="0" w:type="dxa"/>
        </w:trPr>
        <w:tc>
          <w:tcPr>
            <w:tcW w:w="0" w:type="auto"/>
            <w:noWrap/>
            <w:hideMark/>
          </w:tcPr>
          <w:p w14:paraId="6C58D9E8"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lastRenderedPageBreak/>
              <w:t>Agency Name:</w:t>
            </w:r>
          </w:p>
        </w:tc>
        <w:tc>
          <w:tcPr>
            <w:tcW w:w="0" w:type="auto"/>
            <w:vAlign w:val="center"/>
            <w:hideMark/>
          </w:tcPr>
          <w:p w14:paraId="27AC9477" w14:textId="77777777" w:rsidR="00100D10" w:rsidRPr="00100D10" w:rsidRDefault="00100D10" w:rsidP="00100D10">
            <w:pPr>
              <w:widowControl w:val="0"/>
              <w:autoSpaceDE w:val="0"/>
              <w:autoSpaceDN w:val="0"/>
              <w:adjustRightInd w:val="0"/>
              <w:rPr>
                <w:rFonts w:ascii="Helvetica" w:hAnsi="Helvetica" w:cs="Helvetica"/>
              </w:rPr>
            </w:pPr>
            <w:r w:rsidRPr="00100D10">
              <w:rPr>
                <w:rStyle w:val="search-custom"/>
                <w:rFonts w:ascii="Helvetica" w:hAnsi="Helvetica" w:cs="Helvetica"/>
              </w:rPr>
              <w:t>Department of Commerce</w:t>
            </w:r>
          </w:p>
        </w:tc>
      </w:tr>
      <w:tr w:rsidR="00100D10" w14:paraId="47662349" w14:textId="77777777" w:rsidTr="00100D10">
        <w:trPr>
          <w:tblCellSpacing w:w="0" w:type="dxa"/>
        </w:trPr>
        <w:tc>
          <w:tcPr>
            <w:tcW w:w="0" w:type="auto"/>
            <w:noWrap/>
            <w:hideMark/>
          </w:tcPr>
          <w:p w14:paraId="7CBFE48E"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Description:</w:t>
            </w:r>
          </w:p>
        </w:tc>
        <w:tc>
          <w:tcPr>
            <w:tcW w:w="0" w:type="auto"/>
            <w:vAlign w:val="center"/>
            <w:hideMark/>
          </w:tcPr>
          <w:p w14:paraId="68B01D6F" w14:textId="77777777" w:rsidR="00100D10" w:rsidRPr="00100D10" w:rsidRDefault="00100D10" w:rsidP="00100D10">
            <w:pPr>
              <w:widowControl w:val="0"/>
              <w:autoSpaceDE w:val="0"/>
              <w:autoSpaceDN w:val="0"/>
              <w:adjustRightInd w:val="0"/>
              <w:rPr>
                <w:rFonts w:ascii="Helvetica" w:hAnsi="Helvetica" w:cs="Helvetica"/>
              </w:rPr>
            </w:pPr>
            <w:r w:rsidRPr="00100D10">
              <w:rPr>
                <w:rStyle w:val="search-custom"/>
                <w:rFonts w:ascii="Helvetica" w:hAnsi="Helvetica" w:cs="Helvetica"/>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w:t>
            </w:r>
            <w:r w:rsidRPr="00100D10">
              <w:rPr>
                <w:rStyle w:val="search-custom"/>
                <w:rFonts w:ascii="Helvetica" w:hAnsi="Helvetica" w:cs="Helvetica"/>
              </w:rPr>
              <w:lastRenderedPageBreak/>
              <w:t>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Proposals submitted to this competition must address at least one of the following priorities: Marine Aquaculture; Adapting to Environmental Change and Other Long Term Ecosystem Change; Promotion, Development and Marketing; or Territorial Science. This Federal Funding Opportunity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2018.Grant awards are dependent on the availability of Federal funding as provided in enacted Appropriations Acts. This FFO is being released prior to final appropriations due to award process time frames. While the FY 2018 President's budget proposed $0 for this program, final Congressional direction has not been determined. Applicants are not guaranteed any level of funding. Should funds not be available in FY2018 submitted applications may be carried over to subsequent fiscal year for review and obligation should funds be available and the Agency deems this the most appropriate administrative process.</w:t>
            </w:r>
          </w:p>
        </w:tc>
      </w:tr>
      <w:tr w:rsidR="00100D10" w14:paraId="56A816EE" w14:textId="77777777" w:rsidTr="00100D10">
        <w:trPr>
          <w:tblCellSpacing w:w="0" w:type="dxa"/>
        </w:trPr>
        <w:tc>
          <w:tcPr>
            <w:tcW w:w="0" w:type="auto"/>
            <w:noWrap/>
            <w:hideMark/>
          </w:tcPr>
          <w:p w14:paraId="346479F1"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lastRenderedPageBreak/>
              <w:t>Link to Additional Information:</w:t>
            </w:r>
          </w:p>
        </w:tc>
        <w:tc>
          <w:tcPr>
            <w:tcW w:w="0" w:type="auto"/>
            <w:vAlign w:val="center"/>
            <w:hideMark/>
          </w:tcPr>
          <w:p w14:paraId="0DA6E4E6" w14:textId="77777777" w:rsidR="00100D10" w:rsidRPr="00100D10" w:rsidRDefault="00100D10" w:rsidP="00100D10">
            <w:pPr>
              <w:widowControl w:val="0"/>
              <w:autoSpaceDE w:val="0"/>
              <w:autoSpaceDN w:val="0"/>
              <w:adjustRightInd w:val="0"/>
              <w:rPr>
                <w:rFonts w:ascii="Helvetica" w:hAnsi="Helvetica" w:cs="Helvetica"/>
              </w:rPr>
            </w:pPr>
            <w:r w:rsidRPr="00100D10">
              <w:rPr>
                <w:rStyle w:val="search-custom"/>
                <w:rFonts w:ascii="Helvetica" w:hAnsi="Helvetica" w:cs="Helvetica"/>
              </w:rPr>
              <w:t> </w:t>
            </w:r>
          </w:p>
        </w:tc>
      </w:tr>
      <w:tr w:rsidR="00100D10" w14:paraId="76636770" w14:textId="77777777" w:rsidTr="00100D10">
        <w:trPr>
          <w:tblCellSpacing w:w="0" w:type="dxa"/>
        </w:trPr>
        <w:tc>
          <w:tcPr>
            <w:tcW w:w="0" w:type="auto"/>
            <w:noWrap/>
            <w:hideMark/>
          </w:tcPr>
          <w:p w14:paraId="09849E54" w14:textId="77777777" w:rsidR="00100D10" w:rsidRPr="00100D10" w:rsidRDefault="00100D10" w:rsidP="00100D10">
            <w:pPr>
              <w:widowControl w:val="0"/>
              <w:autoSpaceDE w:val="0"/>
              <w:autoSpaceDN w:val="0"/>
              <w:adjustRightInd w:val="0"/>
              <w:rPr>
                <w:rFonts w:ascii="Helvetica" w:hAnsi="Helvetica" w:cs="Helvetica"/>
                <w:b/>
                <w:bCs/>
              </w:rPr>
            </w:pPr>
            <w:r w:rsidRPr="00100D10">
              <w:rPr>
                <w:rFonts w:ascii="Helvetica" w:hAnsi="Helvetica" w:cs="Helvetica"/>
                <w:b/>
                <w:bCs/>
              </w:rPr>
              <w:t>Grantor Contact Information:</w:t>
            </w:r>
          </w:p>
        </w:tc>
        <w:tc>
          <w:tcPr>
            <w:tcW w:w="0" w:type="auto"/>
            <w:vAlign w:val="center"/>
            <w:hideMark/>
          </w:tcPr>
          <w:p w14:paraId="3FBAA547" w14:textId="77777777" w:rsidR="00100D10" w:rsidRPr="00100D10" w:rsidRDefault="00100D10" w:rsidP="00100D10">
            <w:pPr>
              <w:widowControl w:val="0"/>
              <w:autoSpaceDE w:val="0"/>
              <w:autoSpaceDN w:val="0"/>
              <w:adjustRightInd w:val="0"/>
              <w:rPr>
                <w:rFonts w:ascii="Helvetica" w:hAnsi="Helvetica" w:cs="Helvetica"/>
              </w:rPr>
            </w:pPr>
            <w:r w:rsidRPr="00100D10">
              <w:rPr>
                <w:rStyle w:val="search-custom"/>
                <w:rFonts w:ascii="Helvetica" w:hAnsi="Helvetica" w:cs="Helvetica"/>
              </w:rPr>
              <w:t>If you have difficulty accessing the full announcement electronically, please contact:</w:t>
            </w:r>
            <w:r w:rsidRPr="00100D10">
              <w:rPr>
                <w:rFonts w:ascii="Helvetica" w:hAnsi="Helvetica" w:cs="Helvetica"/>
              </w:rPr>
              <w:br/>
            </w:r>
            <w:r w:rsidRPr="00100D10">
              <w:rPr>
                <w:rFonts w:ascii="Helvetica" w:hAnsi="Helvetica" w:cs="Helvetica"/>
              </w:rPr>
              <w:br/>
            </w:r>
            <w:r w:rsidRPr="00100D10">
              <w:rPr>
                <w:rStyle w:val="search-custom"/>
                <w:rFonts w:ascii="Helvetica" w:hAnsi="Helvetica" w:cs="Helvetica"/>
              </w:rPr>
              <w:t>Daniel Namur, telephone (301) 427-8730 email: Dan.Namur@noaa.gov</w:t>
            </w:r>
            <w:r w:rsidRPr="00100D10">
              <w:rPr>
                <w:rFonts w:ascii="Helvetica" w:hAnsi="Helvetica" w:cs="Helvetica"/>
              </w:rPr>
              <w:br/>
            </w:r>
            <w:r w:rsidRPr="00100D10">
              <w:rPr>
                <w:rFonts w:ascii="Helvetica" w:hAnsi="Helvetica" w:cs="Helvetica"/>
              </w:rPr>
              <w:br/>
            </w:r>
            <w:hyperlink r:id="rId88" w:history="1">
              <w:r w:rsidRPr="00100D10">
                <w:rPr>
                  <w:rStyle w:val="Hyperlink"/>
                  <w:rFonts w:ascii="Helvetica" w:hAnsi="Helvetica" w:cs="Helvetica"/>
                </w:rPr>
                <w:t>Work</w:t>
              </w:r>
            </w:hyperlink>
          </w:p>
        </w:tc>
      </w:tr>
    </w:tbl>
    <w:p w14:paraId="4BA2E89E" w14:textId="77777777" w:rsidR="00100D10" w:rsidRDefault="00100D10" w:rsidP="00100D10">
      <w:pPr>
        <w:widowControl w:val="0"/>
        <w:autoSpaceDE w:val="0"/>
        <w:autoSpaceDN w:val="0"/>
        <w:adjustRightInd w:val="0"/>
        <w:rPr>
          <w:rFonts w:ascii="Helvetica" w:hAnsi="Helvetica" w:cs="Helvetica"/>
        </w:rPr>
      </w:pPr>
    </w:p>
    <w:p w14:paraId="7297FBC7" w14:textId="77777777" w:rsidR="00100D10" w:rsidRDefault="00F4401A" w:rsidP="00100D10">
      <w:pPr>
        <w:widowControl w:val="0"/>
        <w:autoSpaceDE w:val="0"/>
        <w:autoSpaceDN w:val="0"/>
        <w:adjustRightInd w:val="0"/>
        <w:rPr>
          <w:rFonts w:ascii="Helvetica" w:hAnsi="Helvetica" w:cs="Helvetica"/>
        </w:rPr>
      </w:pPr>
      <w:hyperlink r:id="rId89" w:history="1">
        <w:r w:rsidR="00100D10">
          <w:rPr>
            <w:rFonts w:ascii="Helvetica" w:hAnsi="Helvetica" w:cs="Helvetica"/>
            <w:color w:val="386EFF"/>
            <w:u w:val="single" w:color="386EFF"/>
          </w:rPr>
          <w:t>http://www.grants.gov/web/grants/view-opportunity.html?oppId=296392</w:t>
        </w:r>
      </w:hyperlink>
    </w:p>
    <w:p w14:paraId="08EA0CE8" w14:textId="77777777" w:rsidR="00100D10" w:rsidRDefault="00100D10" w:rsidP="000C7788">
      <w:pPr>
        <w:widowControl w:val="0"/>
        <w:autoSpaceDE w:val="0"/>
        <w:autoSpaceDN w:val="0"/>
        <w:adjustRightInd w:val="0"/>
        <w:rPr>
          <w:rFonts w:ascii="Helvetica" w:hAnsi="Helvetica" w:cs="Helvetica"/>
        </w:rPr>
      </w:pPr>
    </w:p>
    <w:p w14:paraId="272D2348" w14:textId="4F29182F" w:rsidR="00A257AD" w:rsidRDefault="00A257AD" w:rsidP="00F347F1">
      <w:pPr>
        <w:widowControl w:val="0"/>
        <w:autoSpaceDE w:val="0"/>
        <w:autoSpaceDN w:val="0"/>
        <w:adjustRightInd w:val="0"/>
        <w:rPr>
          <w:rFonts w:ascii="Helvetica" w:hAnsi="Helvetica" w:cs="Helvetica"/>
        </w:rPr>
      </w:pPr>
      <w:bookmarkStart w:id="77" w:name="DOCClimateProg2018"/>
      <w:bookmarkEnd w:id="77"/>
      <w:r>
        <w:rPr>
          <w:rFonts w:ascii="Helvetica" w:hAnsi="Helvetica" w:cs="Helvetica"/>
        </w:rPr>
        <w:t>Research:</w:t>
      </w:r>
    </w:p>
    <w:p w14:paraId="09AF3D07" w14:textId="77777777" w:rsidR="00A257AD" w:rsidRDefault="00A257AD" w:rsidP="00F347F1">
      <w:pPr>
        <w:widowControl w:val="0"/>
        <w:autoSpaceDE w:val="0"/>
        <w:autoSpaceDN w:val="0"/>
        <w:adjustRightInd w:val="0"/>
        <w:rPr>
          <w:rFonts w:ascii="Helvetica" w:hAnsi="Helvetica" w:cs="Helvetica"/>
        </w:rPr>
      </w:pPr>
    </w:p>
    <w:p w14:paraId="438A67BC" w14:textId="77777777" w:rsidR="00100D10" w:rsidRDefault="00100D10" w:rsidP="00100D10">
      <w:pPr>
        <w:widowControl w:val="0"/>
        <w:autoSpaceDE w:val="0"/>
        <w:autoSpaceDN w:val="0"/>
        <w:adjustRightInd w:val="0"/>
        <w:rPr>
          <w:rFonts w:ascii="Helvetica" w:hAnsi="Helvetica" w:cs="Helvetica"/>
        </w:rPr>
      </w:pPr>
      <w:bookmarkStart w:id="78" w:name="DOCResearch"/>
      <w:bookmarkEnd w:id="78"/>
      <w:r>
        <w:rPr>
          <w:rFonts w:ascii="Helvetica" w:hAnsi="Helvetica" w:cs="Helvetica"/>
        </w:rPr>
        <w:t>National Institute of Standards and Technology</w:t>
      </w:r>
    </w:p>
    <w:p w14:paraId="2FBA7868" w14:textId="77777777" w:rsidR="00100D10" w:rsidRDefault="00100D10" w:rsidP="00100D10">
      <w:pPr>
        <w:widowControl w:val="0"/>
        <w:autoSpaceDE w:val="0"/>
        <w:autoSpaceDN w:val="0"/>
        <w:adjustRightInd w:val="0"/>
        <w:rPr>
          <w:rFonts w:ascii="Helvetica" w:hAnsi="Helvetica" w:cs="Helvetica"/>
        </w:rPr>
      </w:pPr>
      <w:r>
        <w:rPr>
          <w:rFonts w:ascii="Helvetica" w:hAnsi="Helvetica" w:cs="Helvetica"/>
        </w:rPr>
        <w:t>NIST Public Safety Innovation Accelerator Program – User Interface</w:t>
      </w:r>
    </w:p>
    <w:p w14:paraId="10F82CF5" w14:textId="2F95C055" w:rsidR="00100D10" w:rsidRPr="00100D10" w:rsidRDefault="00100D10" w:rsidP="00100D10">
      <w:pPr>
        <w:widowControl w:val="0"/>
        <w:autoSpaceDE w:val="0"/>
        <w:autoSpaceDN w:val="0"/>
        <w:adjustRightInd w:val="0"/>
        <w:rPr>
          <w:rFonts w:ascii="Helvetica" w:hAnsi="Helvetica" w:cs="Helvetica"/>
        </w:rPr>
      </w:pPr>
      <w:r>
        <w:rPr>
          <w:rFonts w:ascii="Helvetica" w:hAnsi="Helvetica" w:cs="Helvetica"/>
        </w:rPr>
        <w:t>Synopsis 1 &amp; 2</w:t>
      </w:r>
    </w:p>
    <w:p w14:paraId="64AC5D76" w14:textId="558957BF" w:rsidR="00100D10" w:rsidRDefault="00F4401A" w:rsidP="00100D10">
      <w:pPr>
        <w:widowControl w:val="0"/>
        <w:autoSpaceDE w:val="0"/>
        <w:autoSpaceDN w:val="0"/>
        <w:adjustRightInd w:val="0"/>
        <w:rPr>
          <w:rFonts w:ascii="Helvetica" w:hAnsi="Helvetica" w:cs="Helvetica"/>
        </w:rPr>
      </w:pPr>
      <w:hyperlink r:id="rId90" w:history="1">
        <w:r w:rsidR="00100D10">
          <w:rPr>
            <w:rFonts w:ascii="Helvetica" w:hAnsi="Helvetica" w:cs="Helvetica"/>
            <w:color w:val="386EFF"/>
            <w:u w:val="single" w:color="386EFF"/>
          </w:rPr>
          <w:t>http://www.grants.gov/web/grants/view-opportunity.html?oppId=298236</w:t>
        </w:r>
      </w:hyperlink>
    </w:p>
    <w:p w14:paraId="1BE15C11" w14:textId="77777777" w:rsidR="00100D10" w:rsidRDefault="00100D10" w:rsidP="00100D10">
      <w:pPr>
        <w:widowControl w:val="0"/>
        <w:autoSpaceDE w:val="0"/>
        <w:autoSpaceDN w:val="0"/>
        <w:adjustRightInd w:val="0"/>
        <w:rPr>
          <w:rFonts w:ascii="Helvetica" w:hAnsi="Helvetica" w:cs="Helvetica"/>
        </w:rPr>
      </w:pPr>
    </w:p>
    <w:p w14:paraId="00EA6D17" w14:textId="09609D61" w:rsidR="00D65B43" w:rsidRPr="005D3F9C" w:rsidRDefault="00B756C2" w:rsidP="00D65B43">
      <w:pPr>
        <w:rPr>
          <w:rFonts w:ascii="Helvetica" w:hAnsi="Helvetica"/>
        </w:rPr>
      </w:pPr>
      <w:bookmarkStart w:id="79" w:name="DOCMSE"/>
      <w:bookmarkStart w:id="80" w:name="DOCReminders"/>
      <w:bookmarkEnd w:id="79"/>
      <w:bookmarkEnd w:id="80"/>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1" w:name="DOCSBIR"/>
      <w:bookmarkEnd w:id="81"/>
    </w:p>
    <w:p w14:paraId="0F366B10" w14:textId="77777777" w:rsidR="005156DE" w:rsidRDefault="005156DE" w:rsidP="005156DE">
      <w:pPr>
        <w:widowControl w:val="0"/>
        <w:autoSpaceDE w:val="0"/>
        <w:autoSpaceDN w:val="0"/>
        <w:adjustRightInd w:val="0"/>
        <w:rPr>
          <w:rFonts w:ascii="Helvetica" w:hAnsi="Helvetica" w:cs="Helvetica"/>
        </w:rPr>
      </w:pPr>
      <w:bookmarkStart w:id="82" w:name="DOCMarineDebris4"/>
      <w:bookmarkEnd w:id="82"/>
      <w:r>
        <w:rPr>
          <w:rFonts w:ascii="Helvetica" w:hAnsi="Helvetica" w:cs="Helvetica"/>
        </w:rPr>
        <w:t>FY2018 Marine Debris Prevention</w:t>
      </w:r>
    </w:p>
    <w:p w14:paraId="35B5EBB4" w14:textId="77777777" w:rsidR="005156DE" w:rsidRDefault="005156DE" w:rsidP="005156DE">
      <w:pPr>
        <w:widowControl w:val="0"/>
        <w:autoSpaceDE w:val="0"/>
        <w:autoSpaceDN w:val="0"/>
        <w:adjustRightInd w:val="0"/>
        <w:rPr>
          <w:rFonts w:ascii="Helvetica" w:hAnsi="Helvetica" w:cs="Helvetica"/>
        </w:rPr>
      </w:pPr>
      <w:r>
        <w:rPr>
          <w:rFonts w:ascii="Helvetica" w:hAnsi="Helvetica" w:cs="Helvetica"/>
        </w:rPr>
        <w:t>Synopsis 4</w:t>
      </w:r>
    </w:p>
    <w:p w14:paraId="1F201649" w14:textId="77777777" w:rsidR="005156DE" w:rsidRDefault="005156DE" w:rsidP="005156DE">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5156DE" w:rsidRPr="009965DE" w14:paraId="757C731E" w14:textId="77777777" w:rsidTr="005156DE">
        <w:trPr>
          <w:tblCellSpacing w:w="0" w:type="dxa"/>
        </w:trPr>
        <w:tc>
          <w:tcPr>
            <w:tcW w:w="0" w:type="auto"/>
            <w:noWrap/>
            <w:hideMark/>
          </w:tcPr>
          <w:p w14:paraId="2D03A358"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Document Type:</w:t>
            </w:r>
          </w:p>
        </w:tc>
        <w:tc>
          <w:tcPr>
            <w:tcW w:w="0" w:type="auto"/>
            <w:vAlign w:val="center"/>
            <w:hideMark/>
          </w:tcPr>
          <w:p w14:paraId="7F9E42FA"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Grants Notice</w:t>
            </w:r>
          </w:p>
        </w:tc>
      </w:tr>
      <w:tr w:rsidR="005156DE" w:rsidRPr="009965DE" w14:paraId="147C3029" w14:textId="77777777" w:rsidTr="005156DE">
        <w:trPr>
          <w:tblCellSpacing w:w="0" w:type="dxa"/>
        </w:trPr>
        <w:tc>
          <w:tcPr>
            <w:tcW w:w="0" w:type="auto"/>
            <w:noWrap/>
            <w:hideMark/>
          </w:tcPr>
          <w:p w14:paraId="4259414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lastRenderedPageBreak/>
              <w:t>Funding Opportunity Number:</w:t>
            </w:r>
          </w:p>
        </w:tc>
        <w:tc>
          <w:tcPr>
            <w:tcW w:w="0" w:type="auto"/>
            <w:vAlign w:val="center"/>
            <w:hideMark/>
          </w:tcPr>
          <w:p w14:paraId="752B2D77"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NOAA-NOS-ORR-2018-2005333</w:t>
            </w:r>
          </w:p>
        </w:tc>
      </w:tr>
      <w:tr w:rsidR="005156DE" w:rsidRPr="009965DE" w14:paraId="62C5E45C" w14:textId="77777777" w:rsidTr="005156DE">
        <w:trPr>
          <w:tblCellSpacing w:w="0" w:type="dxa"/>
        </w:trPr>
        <w:tc>
          <w:tcPr>
            <w:tcW w:w="0" w:type="auto"/>
            <w:noWrap/>
            <w:hideMark/>
          </w:tcPr>
          <w:p w14:paraId="7B50472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Funding Opportunity Title:</w:t>
            </w:r>
          </w:p>
        </w:tc>
        <w:tc>
          <w:tcPr>
            <w:tcW w:w="0" w:type="auto"/>
            <w:vAlign w:val="center"/>
            <w:hideMark/>
          </w:tcPr>
          <w:p w14:paraId="51C73841"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FY2018 Marine Debris Prevention</w:t>
            </w:r>
          </w:p>
        </w:tc>
      </w:tr>
      <w:tr w:rsidR="005156DE" w:rsidRPr="009965DE" w14:paraId="4B9B2ADB" w14:textId="77777777" w:rsidTr="005156DE">
        <w:trPr>
          <w:tblCellSpacing w:w="0" w:type="dxa"/>
        </w:trPr>
        <w:tc>
          <w:tcPr>
            <w:tcW w:w="0" w:type="auto"/>
            <w:noWrap/>
            <w:hideMark/>
          </w:tcPr>
          <w:p w14:paraId="5CD699F4"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Opportunity Category:</w:t>
            </w:r>
          </w:p>
        </w:tc>
        <w:tc>
          <w:tcPr>
            <w:tcW w:w="0" w:type="auto"/>
            <w:vAlign w:val="center"/>
            <w:hideMark/>
          </w:tcPr>
          <w:p w14:paraId="2FDCFB23"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Discretionary</w:t>
            </w:r>
          </w:p>
        </w:tc>
      </w:tr>
      <w:tr w:rsidR="005156DE" w:rsidRPr="009965DE" w14:paraId="52FA93B7" w14:textId="77777777" w:rsidTr="005156DE">
        <w:trPr>
          <w:tblCellSpacing w:w="0" w:type="dxa"/>
        </w:trPr>
        <w:tc>
          <w:tcPr>
            <w:tcW w:w="0" w:type="auto"/>
            <w:noWrap/>
            <w:hideMark/>
          </w:tcPr>
          <w:p w14:paraId="1AC7F5C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Opportunity Category Explanation:</w:t>
            </w:r>
          </w:p>
        </w:tc>
        <w:tc>
          <w:tcPr>
            <w:tcW w:w="0" w:type="auto"/>
            <w:vAlign w:val="center"/>
            <w:hideMark/>
          </w:tcPr>
          <w:p w14:paraId="042D253F"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 </w:t>
            </w:r>
          </w:p>
        </w:tc>
      </w:tr>
      <w:tr w:rsidR="005156DE" w:rsidRPr="009965DE" w14:paraId="68DAEA07" w14:textId="77777777" w:rsidTr="005156DE">
        <w:trPr>
          <w:tblCellSpacing w:w="0" w:type="dxa"/>
        </w:trPr>
        <w:tc>
          <w:tcPr>
            <w:tcW w:w="0" w:type="auto"/>
            <w:noWrap/>
            <w:hideMark/>
          </w:tcPr>
          <w:p w14:paraId="7201A54D"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Funding Instrument Type:</w:t>
            </w:r>
          </w:p>
        </w:tc>
        <w:tc>
          <w:tcPr>
            <w:tcW w:w="0" w:type="auto"/>
            <w:vAlign w:val="center"/>
            <w:hideMark/>
          </w:tcPr>
          <w:p w14:paraId="442F624D"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Cooperative Agreement</w:t>
            </w:r>
          </w:p>
        </w:tc>
      </w:tr>
      <w:tr w:rsidR="005156DE" w:rsidRPr="009965DE" w14:paraId="047BFB23" w14:textId="77777777" w:rsidTr="005156DE">
        <w:trPr>
          <w:tblCellSpacing w:w="0" w:type="dxa"/>
        </w:trPr>
        <w:tc>
          <w:tcPr>
            <w:tcW w:w="0" w:type="auto"/>
            <w:noWrap/>
            <w:hideMark/>
          </w:tcPr>
          <w:p w14:paraId="31510861"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Category of Funding Activity:</w:t>
            </w:r>
          </w:p>
        </w:tc>
        <w:tc>
          <w:tcPr>
            <w:tcW w:w="0" w:type="auto"/>
            <w:vAlign w:val="center"/>
            <w:hideMark/>
          </w:tcPr>
          <w:p w14:paraId="0CBB320E"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Environment</w:t>
            </w:r>
            <w:r w:rsidRPr="009965DE">
              <w:rPr>
                <w:rFonts w:ascii="Helvetica" w:hAnsi="Helvetica" w:cs="Helvetica"/>
              </w:rPr>
              <w:br/>
              <w:t>Natural Resources</w:t>
            </w:r>
            <w:r w:rsidRPr="009965DE">
              <w:rPr>
                <w:rFonts w:ascii="Helvetica" w:hAnsi="Helvetica" w:cs="Helvetica"/>
              </w:rPr>
              <w:br/>
              <w:t>Science and Technology and other Research and Development</w:t>
            </w:r>
          </w:p>
        </w:tc>
      </w:tr>
      <w:tr w:rsidR="005156DE" w:rsidRPr="009965DE" w14:paraId="0718A8C9" w14:textId="77777777" w:rsidTr="005156DE">
        <w:trPr>
          <w:tblCellSpacing w:w="0" w:type="dxa"/>
        </w:trPr>
        <w:tc>
          <w:tcPr>
            <w:tcW w:w="0" w:type="auto"/>
            <w:noWrap/>
            <w:hideMark/>
          </w:tcPr>
          <w:p w14:paraId="235E1C19"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Category Explanation:</w:t>
            </w:r>
          </w:p>
        </w:tc>
        <w:tc>
          <w:tcPr>
            <w:tcW w:w="0" w:type="auto"/>
            <w:vAlign w:val="center"/>
            <w:hideMark/>
          </w:tcPr>
          <w:p w14:paraId="6C68AF44"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 </w:t>
            </w:r>
          </w:p>
        </w:tc>
      </w:tr>
      <w:tr w:rsidR="005156DE" w:rsidRPr="009965DE" w14:paraId="6F4B4F9E" w14:textId="77777777" w:rsidTr="005156DE">
        <w:trPr>
          <w:tblCellSpacing w:w="0" w:type="dxa"/>
        </w:trPr>
        <w:tc>
          <w:tcPr>
            <w:tcW w:w="0" w:type="auto"/>
            <w:noWrap/>
            <w:hideMark/>
          </w:tcPr>
          <w:p w14:paraId="580FDBD8"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Expected Number of Awards:</w:t>
            </w:r>
          </w:p>
        </w:tc>
        <w:tc>
          <w:tcPr>
            <w:tcW w:w="0" w:type="auto"/>
            <w:vAlign w:val="center"/>
            <w:hideMark/>
          </w:tcPr>
          <w:p w14:paraId="7371C97A"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10</w:t>
            </w:r>
          </w:p>
        </w:tc>
      </w:tr>
      <w:tr w:rsidR="005156DE" w:rsidRPr="009965DE" w14:paraId="4F4A7EA8" w14:textId="77777777" w:rsidTr="005156DE">
        <w:trPr>
          <w:tblCellSpacing w:w="0" w:type="dxa"/>
        </w:trPr>
        <w:tc>
          <w:tcPr>
            <w:tcW w:w="0" w:type="auto"/>
            <w:noWrap/>
            <w:hideMark/>
          </w:tcPr>
          <w:p w14:paraId="373A5BC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CFDA Number(s):</w:t>
            </w:r>
          </w:p>
        </w:tc>
        <w:tc>
          <w:tcPr>
            <w:tcW w:w="0" w:type="auto"/>
            <w:vAlign w:val="center"/>
            <w:hideMark/>
          </w:tcPr>
          <w:p w14:paraId="54E0CDF8"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11.999 -- Marine Debris Program</w:t>
            </w:r>
          </w:p>
        </w:tc>
      </w:tr>
      <w:tr w:rsidR="005156DE" w:rsidRPr="009965DE" w14:paraId="0D1498EF" w14:textId="77777777" w:rsidTr="005156DE">
        <w:trPr>
          <w:tblCellSpacing w:w="0" w:type="dxa"/>
        </w:trPr>
        <w:tc>
          <w:tcPr>
            <w:tcW w:w="0" w:type="auto"/>
            <w:noWrap/>
            <w:hideMark/>
          </w:tcPr>
          <w:p w14:paraId="77E9CB85"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Cost Sharing or Matching Requirement:</w:t>
            </w:r>
          </w:p>
        </w:tc>
        <w:tc>
          <w:tcPr>
            <w:tcW w:w="0" w:type="auto"/>
            <w:vAlign w:val="center"/>
            <w:hideMark/>
          </w:tcPr>
          <w:p w14:paraId="5F319B03"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Yes</w:t>
            </w:r>
          </w:p>
        </w:tc>
      </w:tr>
      <w:tr w:rsidR="005156DE" w:rsidRPr="009965DE" w14:paraId="5AA3AF23" w14:textId="77777777" w:rsidTr="005156DE">
        <w:trPr>
          <w:tblCellSpacing w:w="0" w:type="dxa"/>
        </w:trPr>
        <w:tc>
          <w:tcPr>
            <w:tcW w:w="0" w:type="auto"/>
            <w:noWrap/>
            <w:hideMark/>
          </w:tcPr>
          <w:p w14:paraId="6A3BD04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Version:</w:t>
            </w:r>
          </w:p>
        </w:tc>
        <w:tc>
          <w:tcPr>
            <w:tcW w:w="0" w:type="auto"/>
            <w:vAlign w:val="center"/>
            <w:hideMark/>
          </w:tcPr>
          <w:p w14:paraId="13B3251E"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Synopsis 4</w:t>
            </w:r>
          </w:p>
        </w:tc>
      </w:tr>
      <w:tr w:rsidR="005156DE" w:rsidRPr="009965DE" w14:paraId="20EF9C50" w14:textId="77777777" w:rsidTr="005156DE">
        <w:trPr>
          <w:tblCellSpacing w:w="0" w:type="dxa"/>
        </w:trPr>
        <w:tc>
          <w:tcPr>
            <w:tcW w:w="0" w:type="auto"/>
            <w:noWrap/>
            <w:hideMark/>
          </w:tcPr>
          <w:p w14:paraId="5482B73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Posted Date:</w:t>
            </w:r>
          </w:p>
        </w:tc>
        <w:tc>
          <w:tcPr>
            <w:tcW w:w="0" w:type="auto"/>
            <w:vAlign w:val="center"/>
            <w:hideMark/>
          </w:tcPr>
          <w:p w14:paraId="35BCA415"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Aug 23, 2017</w:t>
            </w:r>
          </w:p>
        </w:tc>
      </w:tr>
      <w:tr w:rsidR="005156DE" w:rsidRPr="009965DE" w14:paraId="5725D4DF" w14:textId="77777777" w:rsidTr="005156DE">
        <w:trPr>
          <w:tblCellSpacing w:w="0" w:type="dxa"/>
        </w:trPr>
        <w:tc>
          <w:tcPr>
            <w:tcW w:w="0" w:type="auto"/>
            <w:noWrap/>
            <w:hideMark/>
          </w:tcPr>
          <w:p w14:paraId="234C6502"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Last Updated Date:</w:t>
            </w:r>
          </w:p>
        </w:tc>
        <w:tc>
          <w:tcPr>
            <w:tcW w:w="0" w:type="auto"/>
            <w:vAlign w:val="center"/>
            <w:hideMark/>
          </w:tcPr>
          <w:p w14:paraId="44CBBD31"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Sep 26, 2017</w:t>
            </w:r>
          </w:p>
        </w:tc>
      </w:tr>
      <w:tr w:rsidR="005156DE" w:rsidRPr="009965DE" w14:paraId="03F28132" w14:textId="77777777" w:rsidTr="005156DE">
        <w:trPr>
          <w:tblCellSpacing w:w="0" w:type="dxa"/>
        </w:trPr>
        <w:tc>
          <w:tcPr>
            <w:tcW w:w="0" w:type="auto"/>
            <w:noWrap/>
            <w:hideMark/>
          </w:tcPr>
          <w:p w14:paraId="61644135"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Original Closing Date for Applications:</w:t>
            </w:r>
          </w:p>
        </w:tc>
        <w:tc>
          <w:tcPr>
            <w:tcW w:w="0" w:type="auto"/>
            <w:vAlign w:val="center"/>
            <w:hideMark/>
          </w:tcPr>
          <w:p w14:paraId="5E26720F"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Dec 16, 2017 </w:t>
            </w:r>
          </w:p>
        </w:tc>
      </w:tr>
      <w:tr w:rsidR="005156DE" w:rsidRPr="009965DE" w14:paraId="3220D65F" w14:textId="77777777" w:rsidTr="005156DE">
        <w:trPr>
          <w:tblCellSpacing w:w="0" w:type="dxa"/>
        </w:trPr>
        <w:tc>
          <w:tcPr>
            <w:tcW w:w="0" w:type="auto"/>
            <w:noWrap/>
            <w:hideMark/>
          </w:tcPr>
          <w:p w14:paraId="0953032E"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Current Closing Date for Applications:</w:t>
            </w:r>
          </w:p>
        </w:tc>
        <w:tc>
          <w:tcPr>
            <w:tcW w:w="0" w:type="auto"/>
            <w:vAlign w:val="center"/>
            <w:hideMark/>
          </w:tcPr>
          <w:p w14:paraId="50ADAF09"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Dec 16, 2017 </w:t>
            </w:r>
          </w:p>
        </w:tc>
      </w:tr>
      <w:tr w:rsidR="005156DE" w:rsidRPr="009965DE" w14:paraId="505AF626" w14:textId="77777777" w:rsidTr="005156DE">
        <w:trPr>
          <w:tblCellSpacing w:w="0" w:type="dxa"/>
        </w:trPr>
        <w:tc>
          <w:tcPr>
            <w:tcW w:w="0" w:type="auto"/>
            <w:noWrap/>
            <w:hideMark/>
          </w:tcPr>
          <w:p w14:paraId="30CCB5C8"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Archive Date:</w:t>
            </w:r>
          </w:p>
        </w:tc>
        <w:tc>
          <w:tcPr>
            <w:tcW w:w="0" w:type="auto"/>
            <w:vAlign w:val="center"/>
            <w:hideMark/>
          </w:tcPr>
          <w:p w14:paraId="38668722"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Jan 15, 2018</w:t>
            </w:r>
          </w:p>
        </w:tc>
      </w:tr>
      <w:tr w:rsidR="005156DE" w:rsidRPr="009965DE" w14:paraId="4320027F" w14:textId="77777777" w:rsidTr="005156DE">
        <w:trPr>
          <w:tblCellSpacing w:w="0" w:type="dxa"/>
        </w:trPr>
        <w:tc>
          <w:tcPr>
            <w:tcW w:w="0" w:type="auto"/>
            <w:noWrap/>
            <w:hideMark/>
          </w:tcPr>
          <w:p w14:paraId="4CA1DEA1"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Estimated Total Program Funding:</w:t>
            </w:r>
          </w:p>
        </w:tc>
        <w:tc>
          <w:tcPr>
            <w:tcW w:w="0" w:type="auto"/>
            <w:vAlign w:val="center"/>
            <w:hideMark/>
          </w:tcPr>
          <w:p w14:paraId="78E6A39F"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$1,500,000</w:t>
            </w:r>
          </w:p>
        </w:tc>
      </w:tr>
      <w:tr w:rsidR="005156DE" w:rsidRPr="009965DE" w14:paraId="33D0D74B" w14:textId="77777777" w:rsidTr="005156DE">
        <w:trPr>
          <w:tblCellSpacing w:w="0" w:type="dxa"/>
        </w:trPr>
        <w:tc>
          <w:tcPr>
            <w:tcW w:w="0" w:type="auto"/>
            <w:noWrap/>
            <w:hideMark/>
          </w:tcPr>
          <w:p w14:paraId="3E0CA62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Award Ceiling:</w:t>
            </w:r>
          </w:p>
        </w:tc>
        <w:tc>
          <w:tcPr>
            <w:tcW w:w="0" w:type="auto"/>
            <w:vAlign w:val="center"/>
            <w:hideMark/>
          </w:tcPr>
          <w:p w14:paraId="064F85E8"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$250,000</w:t>
            </w:r>
          </w:p>
        </w:tc>
      </w:tr>
      <w:tr w:rsidR="005156DE" w:rsidRPr="009965DE" w14:paraId="05D37ECE" w14:textId="77777777" w:rsidTr="005156DE">
        <w:trPr>
          <w:tblCellSpacing w:w="0" w:type="dxa"/>
        </w:trPr>
        <w:tc>
          <w:tcPr>
            <w:tcW w:w="0" w:type="auto"/>
            <w:noWrap/>
            <w:hideMark/>
          </w:tcPr>
          <w:p w14:paraId="6DE0330F"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Award Floor:</w:t>
            </w:r>
          </w:p>
        </w:tc>
        <w:tc>
          <w:tcPr>
            <w:tcW w:w="0" w:type="auto"/>
            <w:vAlign w:val="center"/>
            <w:hideMark/>
          </w:tcPr>
          <w:p w14:paraId="4D13A5FB"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$50,000</w:t>
            </w:r>
          </w:p>
        </w:tc>
      </w:tr>
      <w:tr w:rsidR="005156DE" w:rsidRPr="009965DE" w14:paraId="0C24315D" w14:textId="77777777" w:rsidTr="005156DE">
        <w:trPr>
          <w:tblCellSpacing w:w="0" w:type="dxa"/>
        </w:trPr>
        <w:tc>
          <w:tcPr>
            <w:tcW w:w="0" w:type="auto"/>
            <w:noWrap/>
            <w:hideMark/>
          </w:tcPr>
          <w:p w14:paraId="1DB4588A"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Eligible Applicants:</w:t>
            </w:r>
          </w:p>
        </w:tc>
        <w:tc>
          <w:tcPr>
            <w:tcW w:w="0" w:type="auto"/>
            <w:vAlign w:val="center"/>
            <w:hideMark/>
          </w:tcPr>
          <w:p w14:paraId="2AB56659"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Others (see text field entitled "Additional Information on Eligibility" for clarification)</w:t>
            </w:r>
          </w:p>
        </w:tc>
      </w:tr>
      <w:tr w:rsidR="005156DE" w:rsidRPr="009965DE" w14:paraId="7DBF3FC8" w14:textId="77777777" w:rsidTr="005156DE">
        <w:trPr>
          <w:tblCellSpacing w:w="0" w:type="dxa"/>
        </w:trPr>
        <w:tc>
          <w:tcPr>
            <w:tcW w:w="0" w:type="auto"/>
            <w:noWrap/>
            <w:hideMark/>
          </w:tcPr>
          <w:p w14:paraId="638665C5"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Additional Information on Eligibility:</w:t>
            </w:r>
          </w:p>
        </w:tc>
        <w:tc>
          <w:tcPr>
            <w:tcW w:w="0" w:type="auto"/>
            <w:vAlign w:val="center"/>
            <w:hideMark/>
          </w:tcPr>
          <w:p w14:paraId="35FB1E1E" w14:textId="77777777" w:rsidR="005156DE" w:rsidRPr="009965DE" w:rsidRDefault="005156DE" w:rsidP="005156DE">
            <w:pPr>
              <w:widowControl w:val="0"/>
              <w:autoSpaceDE w:val="0"/>
              <w:autoSpaceDN w:val="0"/>
              <w:adjustRightInd w:val="0"/>
              <w:rPr>
                <w:rFonts w:ascii="Helvetica" w:hAnsi="Helvetica" w:cs="Helvetica"/>
              </w:rPr>
            </w:pPr>
            <w:r w:rsidRPr="009965DE">
              <w:rPr>
                <w:rFonts w:ascii="Helvetica" w:hAnsi="Helvetica" w:cs="Helvetica"/>
              </w:rPr>
              <w:t xml:space="preserve">NOTICE: The Letter of Intent (LOI) due date has been changed to October 5, 2017. Please note: to apply for marine debris prevention funding through this opportunity, applicants must first submit a Letter of Intent (LOI), via email, to grants.marinedebris@noaa.gov, in accordance with the guidelines described in Section IV.B. of the funding opportunity announcement. The deadline for LOI submission is October 5, 2017. After NOAA reviews all submitted LOIs, only those invited to submit a full proposal will be considered for funding. Applicants will be notified by November 1, 2017 if they have been invited to submit a full proposal. 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w:t>
            </w:r>
            <w:r w:rsidRPr="009965DE">
              <w:rPr>
                <w:rFonts w:ascii="Helvetica" w:hAnsi="Helvetica" w:cs="Helvetica"/>
              </w:rPr>
              <w:lastRenderedPageBreak/>
              <w:t>to marine debris. Applications from federal agencies or employees of federal agencies will not be considered. Interested federal agencies may collaborate with eligible applicants but may not receive funds through this competition.</w:t>
            </w:r>
            <w:r>
              <w:rPr>
                <w:rFonts w:ascii="Helvetica" w:hAnsi="Helvetica" w:cs="Helvetica"/>
              </w:rPr>
              <w:t xml:space="preserve"> </w:t>
            </w:r>
            <w:r w:rsidRPr="009965DE">
              <w:rPr>
                <w:rFonts w:ascii="Helvetica" w:hAnsi="Helvetica" w:cs="Helvetica"/>
              </w:rPr>
              <w:t>All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r w:rsidR="005156DE" w14:paraId="73E08021" w14:textId="77777777" w:rsidTr="005156DE">
        <w:trPr>
          <w:tblCellSpacing w:w="0" w:type="dxa"/>
        </w:trPr>
        <w:tc>
          <w:tcPr>
            <w:tcW w:w="0" w:type="auto"/>
            <w:noWrap/>
            <w:hideMark/>
          </w:tcPr>
          <w:p w14:paraId="2CFEE886"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lastRenderedPageBreak/>
              <w:t>Agency Name:</w:t>
            </w:r>
          </w:p>
        </w:tc>
        <w:tc>
          <w:tcPr>
            <w:tcW w:w="0" w:type="auto"/>
            <w:vAlign w:val="center"/>
            <w:hideMark/>
          </w:tcPr>
          <w:p w14:paraId="4A2B22BD"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Department of Commerce</w:t>
            </w:r>
          </w:p>
        </w:tc>
      </w:tr>
      <w:tr w:rsidR="005156DE" w14:paraId="45D01ABC" w14:textId="77777777" w:rsidTr="005156DE">
        <w:trPr>
          <w:tblCellSpacing w:w="0" w:type="dxa"/>
        </w:trPr>
        <w:tc>
          <w:tcPr>
            <w:tcW w:w="0" w:type="auto"/>
            <w:noWrap/>
            <w:hideMark/>
          </w:tcPr>
          <w:p w14:paraId="06A0592B"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Description:</w:t>
            </w:r>
          </w:p>
        </w:tc>
        <w:tc>
          <w:tcPr>
            <w:tcW w:w="0" w:type="auto"/>
            <w:vAlign w:val="center"/>
            <w:hideMark/>
          </w:tcPr>
          <w:p w14:paraId="50897EBE"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The NOAA Marine Debris Program, authorized in the Marine Debris Act (33 U.S.C. 1951-1958), provides funding to prevent the introduction of marine debris into the marine and coastal environment. Projects awarded through this grant competition will encourage changes in behavior of a target audience (such as students, teachers, industries, or the public) to address a specific marine debris issue, and will actively engage these groups in hands-on personal participation. Successful proposals through this solicitation will be funded through cooperative agreements. Funding of up to $1,500,000 is expected to be available for Marine Debris Prevention grants in FY2018. Typical awards will range from $50,000 - $150,000. Funding for this purpose comes through the NOAA Marine Debris Program as appropriations to the Office of Response and Restoration, National Ocean Service.</w:t>
            </w:r>
            <w:r>
              <w:rPr>
                <w:rStyle w:val="search-custom"/>
                <w:rFonts w:ascii="Helvetica" w:hAnsi="Helvetica" w:cs="Helvetica"/>
              </w:rPr>
              <w:t xml:space="preserve"> </w:t>
            </w:r>
            <w:r w:rsidRPr="009965DE">
              <w:rPr>
                <w:rStyle w:val="search-custom"/>
                <w:rFonts w:ascii="Helvetica" w:hAnsi="Helvetica" w:cs="Helvetica"/>
              </w:rPr>
              <w:t>This solicitation is focused on efforts to prevent marine debris from entering the environment through targeted behavior change. It is not intended for large-scale debris removal projects, deployment of catchment basins, or scientific research.</w:t>
            </w:r>
          </w:p>
        </w:tc>
      </w:tr>
      <w:tr w:rsidR="005156DE" w14:paraId="734534FC" w14:textId="77777777" w:rsidTr="005156DE">
        <w:trPr>
          <w:tblCellSpacing w:w="0" w:type="dxa"/>
        </w:trPr>
        <w:tc>
          <w:tcPr>
            <w:tcW w:w="0" w:type="auto"/>
            <w:noWrap/>
            <w:hideMark/>
          </w:tcPr>
          <w:p w14:paraId="5B9E84B9"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Link to Additional Information:</w:t>
            </w:r>
          </w:p>
        </w:tc>
        <w:tc>
          <w:tcPr>
            <w:tcW w:w="0" w:type="auto"/>
            <w:vAlign w:val="center"/>
            <w:hideMark/>
          </w:tcPr>
          <w:p w14:paraId="6B5692A8"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 </w:t>
            </w:r>
          </w:p>
        </w:tc>
      </w:tr>
      <w:tr w:rsidR="005156DE" w14:paraId="0B7A1374" w14:textId="77777777" w:rsidTr="005156DE">
        <w:trPr>
          <w:tblCellSpacing w:w="0" w:type="dxa"/>
        </w:trPr>
        <w:tc>
          <w:tcPr>
            <w:tcW w:w="0" w:type="auto"/>
            <w:noWrap/>
            <w:hideMark/>
          </w:tcPr>
          <w:p w14:paraId="410E8E6C" w14:textId="77777777" w:rsidR="005156DE" w:rsidRPr="009965DE" w:rsidRDefault="005156DE" w:rsidP="005156DE">
            <w:pPr>
              <w:widowControl w:val="0"/>
              <w:autoSpaceDE w:val="0"/>
              <w:autoSpaceDN w:val="0"/>
              <w:adjustRightInd w:val="0"/>
              <w:rPr>
                <w:rFonts w:ascii="Helvetica" w:hAnsi="Helvetica" w:cs="Helvetica"/>
                <w:b/>
                <w:bCs/>
              </w:rPr>
            </w:pPr>
            <w:r w:rsidRPr="009965DE">
              <w:rPr>
                <w:rFonts w:ascii="Helvetica" w:hAnsi="Helvetica" w:cs="Helvetica"/>
                <w:b/>
                <w:bCs/>
              </w:rPr>
              <w:t>Grantor Contact Information:</w:t>
            </w:r>
          </w:p>
        </w:tc>
        <w:tc>
          <w:tcPr>
            <w:tcW w:w="0" w:type="auto"/>
            <w:vAlign w:val="center"/>
            <w:hideMark/>
          </w:tcPr>
          <w:p w14:paraId="667AAE35" w14:textId="77777777" w:rsidR="005156DE" w:rsidRPr="009965DE" w:rsidRDefault="005156DE" w:rsidP="005156DE">
            <w:pPr>
              <w:widowControl w:val="0"/>
              <w:autoSpaceDE w:val="0"/>
              <w:autoSpaceDN w:val="0"/>
              <w:adjustRightInd w:val="0"/>
              <w:rPr>
                <w:rFonts w:ascii="Helvetica" w:hAnsi="Helvetica" w:cs="Helvetica"/>
              </w:rPr>
            </w:pPr>
            <w:r w:rsidRPr="009965DE">
              <w:rPr>
                <w:rStyle w:val="search-custom"/>
                <w:rFonts w:ascii="Helvetica" w:hAnsi="Helvetica" w:cs="Helvetica"/>
              </w:rPr>
              <w:t>If you have difficulty accessing the full announcement electronically, please contact:</w:t>
            </w:r>
            <w:r w:rsidRPr="009965DE">
              <w:rPr>
                <w:rFonts w:ascii="Helvetica" w:hAnsi="Helvetica" w:cs="Helvetica"/>
              </w:rPr>
              <w:br/>
            </w:r>
            <w:r w:rsidRPr="009965DE">
              <w:rPr>
                <w:rFonts w:ascii="Helvetica" w:hAnsi="Helvetica" w:cs="Helvetica"/>
              </w:rPr>
              <w:br/>
            </w:r>
            <w:r w:rsidRPr="009965DE">
              <w:rPr>
                <w:rStyle w:val="search-custom"/>
                <w:rFonts w:ascii="Helvetica" w:hAnsi="Helvetica" w:cs="Helvetica"/>
              </w:rPr>
              <w:t>Tom Barry (tom.barry@noaa.gov, 240-533-0425).</w:t>
            </w:r>
            <w:r w:rsidRPr="009965DE">
              <w:rPr>
                <w:rStyle w:val="apple-converted-space"/>
                <w:rFonts w:ascii="Helvetica" w:hAnsi="Helvetica" w:cs="Helvetica"/>
              </w:rPr>
              <w:t> </w:t>
            </w:r>
            <w:r w:rsidRPr="009965DE">
              <w:rPr>
                <w:rFonts w:ascii="Helvetica" w:hAnsi="Helvetica" w:cs="Helvetica"/>
              </w:rPr>
              <w:br/>
            </w:r>
            <w:r w:rsidRPr="009965DE">
              <w:rPr>
                <w:rFonts w:ascii="Helvetica" w:hAnsi="Helvetica" w:cs="Helvetica"/>
              </w:rPr>
              <w:br/>
            </w:r>
            <w:hyperlink r:id="rId91" w:history="1">
              <w:r w:rsidRPr="009965DE">
                <w:rPr>
                  <w:rStyle w:val="Hyperlink"/>
                  <w:rFonts w:ascii="Helvetica" w:hAnsi="Helvetica" w:cs="Helvetica"/>
                </w:rPr>
                <w:t>Work</w:t>
              </w:r>
            </w:hyperlink>
          </w:p>
        </w:tc>
      </w:tr>
    </w:tbl>
    <w:p w14:paraId="654907B4" w14:textId="77777777" w:rsidR="005156DE" w:rsidRPr="00B24986" w:rsidRDefault="005156DE" w:rsidP="005156DE">
      <w:pPr>
        <w:widowControl w:val="0"/>
        <w:autoSpaceDE w:val="0"/>
        <w:autoSpaceDN w:val="0"/>
        <w:adjustRightInd w:val="0"/>
        <w:rPr>
          <w:rFonts w:ascii="Helvetica" w:hAnsi="Helvetica" w:cs="Helvetica"/>
        </w:rPr>
      </w:pPr>
    </w:p>
    <w:p w14:paraId="3DB977EE" w14:textId="77777777" w:rsidR="005156DE" w:rsidRDefault="00F4401A" w:rsidP="005156DE">
      <w:pPr>
        <w:widowControl w:val="0"/>
        <w:pBdr>
          <w:bottom w:val="single" w:sz="6" w:space="1" w:color="auto"/>
        </w:pBdr>
        <w:autoSpaceDE w:val="0"/>
        <w:autoSpaceDN w:val="0"/>
        <w:adjustRightInd w:val="0"/>
        <w:rPr>
          <w:rFonts w:ascii="Helvetica" w:hAnsi="Helvetica" w:cs="Helvetica"/>
          <w:color w:val="386EFF"/>
          <w:u w:val="single" w:color="386EFF"/>
        </w:rPr>
      </w:pPr>
      <w:hyperlink r:id="rId92" w:history="1">
        <w:r w:rsidR="005156DE">
          <w:rPr>
            <w:rFonts w:ascii="Helvetica" w:hAnsi="Helvetica" w:cs="Helvetica"/>
            <w:color w:val="386EFF"/>
            <w:u w:val="single" w:color="386EFF"/>
          </w:rPr>
          <w:t>http://www.grants.gov/web/grants/view-opportunity.html?oppId=296756</w:t>
        </w:r>
      </w:hyperlink>
    </w:p>
    <w:p w14:paraId="775EE9A6" w14:textId="77777777" w:rsidR="005156DE" w:rsidRDefault="005156DE" w:rsidP="006F2AFF">
      <w:pPr>
        <w:widowControl w:val="0"/>
        <w:autoSpaceDE w:val="0"/>
        <w:autoSpaceDN w:val="0"/>
        <w:adjustRightInd w:val="0"/>
        <w:rPr>
          <w:rFonts w:ascii="Helvetica" w:hAnsi="Helvetica" w:cs="Helvetica"/>
        </w:rPr>
      </w:pPr>
    </w:p>
    <w:p w14:paraId="1A3615A1" w14:textId="77777777" w:rsidR="00162A07" w:rsidRDefault="00162A07" w:rsidP="00162A07">
      <w:pPr>
        <w:widowControl w:val="0"/>
        <w:autoSpaceDE w:val="0"/>
        <w:autoSpaceDN w:val="0"/>
        <w:adjustRightInd w:val="0"/>
        <w:rPr>
          <w:rFonts w:ascii="Helvetica" w:hAnsi="Helvetica" w:cs="Helvetica"/>
        </w:rPr>
      </w:pPr>
      <w:bookmarkStart w:id="83" w:name="DOCCRCP"/>
      <w:bookmarkStart w:id="84" w:name="DOCSLIGP"/>
      <w:bookmarkEnd w:id="83"/>
      <w:bookmarkEnd w:id="84"/>
      <w:r>
        <w:rPr>
          <w:rFonts w:ascii="Helvetica" w:hAnsi="Helvetica" w:cs="Helvetica"/>
        </w:rPr>
        <w:t>National Telecommunications and Information Admin</w:t>
      </w:r>
    </w:p>
    <w:p w14:paraId="27E88E4B"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State and Local Implementation Grant Program (SLIGP) 2.0</w:t>
      </w:r>
    </w:p>
    <w:p w14:paraId="1FA78DB1" w14:textId="77777777" w:rsidR="00162A07" w:rsidRDefault="00162A07" w:rsidP="00162A07">
      <w:pPr>
        <w:widowControl w:val="0"/>
        <w:autoSpaceDE w:val="0"/>
        <w:autoSpaceDN w:val="0"/>
        <w:adjustRightInd w:val="0"/>
        <w:rPr>
          <w:rFonts w:ascii="Helvetica" w:hAnsi="Helvetica" w:cs="Helvetica"/>
        </w:rPr>
      </w:pPr>
      <w:r>
        <w:rPr>
          <w:rFonts w:ascii="Helvetica" w:hAnsi="Helvetica" w:cs="Helvetica"/>
        </w:rPr>
        <w:t>Synopsis 1</w:t>
      </w:r>
    </w:p>
    <w:p w14:paraId="79F38CD9" w14:textId="77777777" w:rsidR="00162A07" w:rsidRDefault="00162A07" w:rsidP="00162A07">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62A07" w:rsidRPr="000676EB" w14:paraId="5361B7CA" w14:textId="77777777" w:rsidTr="00162A07">
        <w:trPr>
          <w:tblCellSpacing w:w="0" w:type="dxa"/>
        </w:trPr>
        <w:tc>
          <w:tcPr>
            <w:tcW w:w="0" w:type="auto"/>
            <w:noWrap/>
            <w:hideMark/>
          </w:tcPr>
          <w:p w14:paraId="0F6F60F6"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Document Type:</w:t>
            </w:r>
          </w:p>
        </w:tc>
        <w:tc>
          <w:tcPr>
            <w:tcW w:w="0" w:type="auto"/>
            <w:vAlign w:val="center"/>
            <w:hideMark/>
          </w:tcPr>
          <w:p w14:paraId="3EE78839"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Grants Notice</w:t>
            </w:r>
          </w:p>
        </w:tc>
      </w:tr>
      <w:tr w:rsidR="00162A07" w:rsidRPr="000676EB" w14:paraId="74B4D22A" w14:textId="77777777" w:rsidTr="00162A07">
        <w:trPr>
          <w:tblCellSpacing w:w="0" w:type="dxa"/>
        </w:trPr>
        <w:tc>
          <w:tcPr>
            <w:tcW w:w="0" w:type="auto"/>
            <w:noWrap/>
            <w:hideMark/>
          </w:tcPr>
          <w:p w14:paraId="66D4AC5A"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Funding Opportunity Number:</w:t>
            </w:r>
          </w:p>
        </w:tc>
        <w:tc>
          <w:tcPr>
            <w:tcW w:w="0" w:type="auto"/>
            <w:vAlign w:val="center"/>
            <w:hideMark/>
          </w:tcPr>
          <w:p w14:paraId="07E4EF16"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2018-NTIA-SLIGP-2</w:t>
            </w:r>
          </w:p>
        </w:tc>
      </w:tr>
      <w:tr w:rsidR="00162A07" w:rsidRPr="000676EB" w14:paraId="6DDF96DF" w14:textId="77777777" w:rsidTr="00162A07">
        <w:trPr>
          <w:tblCellSpacing w:w="0" w:type="dxa"/>
        </w:trPr>
        <w:tc>
          <w:tcPr>
            <w:tcW w:w="0" w:type="auto"/>
            <w:noWrap/>
            <w:hideMark/>
          </w:tcPr>
          <w:p w14:paraId="57EF97C8"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Funding Opportunity Title:</w:t>
            </w:r>
          </w:p>
        </w:tc>
        <w:tc>
          <w:tcPr>
            <w:tcW w:w="0" w:type="auto"/>
            <w:vAlign w:val="center"/>
            <w:hideMark/>
          </w:tcPr>
          <w:p w14:paraId="1D9EBDAF"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State and Local Implementation Grant Program (SLIGP) 2.0</w:t>
            </w:r>
          </w:p>
        </w:tc>
      </w:tr>
      <w:tr w:rsidR="00162A07" w:rsidRPr="000676EB" w14:paraId="15C6A3F5" w14:textId="77777777" w:rsidTr="00162A07">
        <w:trPr>
          <w:tblCellSpacing w:w="0" w:type="dxa"/>
        </w:trPr>
        <w:tc>
          <w:tcPr>
            <w:tcW w:w="0" w:type="auto"/>
            <w:noWrap/>
            <w:hideMark/>
          </w:tcPr>
          <w:p w14:paraId="35ABE0F9"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Opportunity Category:</w:t>
            </w:r>
          </w:p>
        </w:tc>
        <w:tc>
          <w:tcPr>
            <w:tcW w:w="0" w:type="auto"/>
            <w:vAlign w:val="center"/>
            <w:hideMark/>
          </w:tcPr>
          <w:p w14:paraId="1DE282F5"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Discretionary</w:t>
            </w:r>
          </w:p>
        </w:tc>
      </w:tr>
      <w:tr w:rsidR="00162A07" w:rsidRPr="000676EB" w14:paraId="31D95896" w14:textId="77777777" w:rsidTr="00162A07">
        <w:trPr>
          <w:tblCellSpacing w:w="0" w:type="dxa"/>
        </w:trPr>
        <w:tc>
          <w:tcPr>
            <w:tcW w:w="0" w:type="auto"/>
            <w:noWrap/>
            <w:hideMark/>
          </w:tcPr>
          <w:p w14:paraId="008CB544"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Opportunity Category Explanation:</w:t>
            </w:r>
          </w:p>
        </w:tc>
        <w:tc>
          <w:tcPr>
            <w:tcW w:w="0" w:type="auto"/>
            <w:vAlign w:val="center"/>
            <w:hideMark/>
          </w:tcPr>
          <w:p w14:paraId="31129B37"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 </w:t>
            </w:r>
          </w:p>
        </w:tc>
      </w:tr>
      <w:tr w:rsidR="00162A07" w:rsidRPr="000676EB" w14:paraId="6B6B4581" w14:textId="77777777" w:rsidTr="00162A07">
        <w:trPr>
          <w:tblCellSpacing w:w="0" w:type="dxa"/>
        </w:trPr>
        <w:tc>
          <w:tcPr>
            <w:tcW w:w="0" w:type="auto"/>
            <w:noWrap/>
            <w:hideMark/>
          </w:tcPr>
          <w:p w14:paraId="7A283C08"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Funding Instrument Type:</w:t>
            </w:r>
          </w:p>
        </w:tc>
        <w:tc>
          <w:tcPr>
            <w:tcW w:w="0" w:type="auto"/>
            <w:vAlign w:val="center"/>
            <w:hideMark/>
          </w:tcPr>
          <w:p w14:paraId="7493F6AD"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Grant</w:t>
            </w:r>
          </w:p>
        </w:tc>
      </w:tr>
      <w:tr w:rsidR="00162A07" w:rsidRPr="000676EB" w14:paraId="33D8F59D" w14:textId="77777777" w:rsidTr="00162A07">
        <w:trPr>
          <w:tblCellSpacing w:w="0" w:type="dxa"/>
        </w:trPr>
        <w:tc>
          <w:tcPr>
            <w:tcW w:w="0" w:type="auto"/>
            <w:noWrap/>
            <w:hideMark/>
          </w:tcPr>
          <w:p w14:paraId="0D564D0B"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Category of Funding Activity:</w:t>
            </w:r>
          </w:p>
        </w:tc>
        <w:tc>
          <w:tcPr>
            <w:tcW w:w="0" w:type="auto"/>
            <w:vAlign w:val="center"/>
            <w:hideMark/>
          </w:tcPr>
          <w:p w14:paraId="42D6571E"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Other (see text field entitled "Explanation of Other Category of Funding Activity" for clarification)</w:t>
            </w:r>
          </w:p>
        </w:tc>
      </w:tr>
      <w:tr w:rsidR="00162A07" w:rsidRPr="000676EB" w14:paraId="6B107B5C" w14:textId="77777777" w:rsidTr="00162A07">
        <w:trPr>
          <w:tblCellSpacing w:w="0" w:type="dxa"/>
        </w:trPr>
        <w:tc>
          <w:tcPr>
            <w:tcW w:w="0" w:type="auto"/>
            <w:noWrap/>
            <w:hideMark/>
          </w:tcPr>
          <w:p w14:paraId="2553481A"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Category Explanation:</w:t>
            </w:r>
          </w:p>
        </w:tc>
        <w:tc>
          <w:tcPr>
            <w:tcW w:w="0" w:type="auto"/>
            <w:vAlign w:val="center"/>
            <w:hideMark/>
          </w:tcPr>
          <w:p w14:paraId="0701CC8A"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State and Local Implementation Grant Program</w:t>
            </w:r>
          </w:p>
        </w:tc>
      </w:tr>
      <w:tr w:rsidR="00162A07" w:rsidRPr="000676EB" w14:paraId="444429A4" w14:textId="77777777" w:rsidTr="00162A07">
        <w:trPr>
          <w:tblCellSpacing w:w="0" w:type="dxa"/>
        </w:trPr>
        <w:tc>
          <w:tcPr>
            <w:tcW w:w="0" w:type="auto"/>
            <w:noWrap/>
            <w:hideMark/>
          </w:tcPr>
          <w:p w14:paraId="72595F39"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Expected Number of Awards:</w:t>
            </w:r>
          </w:p>
        </w:tc>
        <w:tc>
          <w:tcPr>
            <w:tcW w:w="0" w:type="auto"/>
            <w:vAlign w:val="center"/>
            <w:hideMark/>
          </w:tcPr>
          <w:p w14:paraId="69A6EFA3"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 </w:t>
            </w:r>
          </w:p>
        </w:tc>
      </w:tr>
      <w:tr w:rsidR="00162A07" w:rsidRPr="000676EB" w14:paraId="2F67D80D" w14:textId="77777777" w:rsidTr="00162A07">
        <w:trPr>
          <w:tblCellSpacing w:w="0" w:type="dxa"/>
        </w:trPr>
        <w:tc>
          <w:tcPr>
            <w:tcW w:w="0" w:type="auto"/>
            <w:noWrap/>
            <w:hideMark/>
          </w:tcPr>
          <w:p w14:paraId="05FE41DD"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CFDA Number(s):</w:t>
            </w:r>
          </w:p>
        </w:tc>
        <w:tc>
          <w:tcPr>
            <w:tcW w:w="0" w:type="auto"/>
            <w:vAlign w:val="center"/>
            <w:hideMark/>
          </w:tcPr>
          <w:p w14:paraId="06316121"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11.549 -- State and Local Implementation Grant Program</w:t>
            </w:r>
          </w:p>
        </w:tc>
      </w:tr>
      <w:tr w:rsidR="00162A07" w:rsidRPr="000676EB" w14:paraId="5DC713BD" w14:textId="77777777" w:rsidTr="00162A07">
        <w:trPr>
          <w:tblCellSpacing w:w="0" w:type="dxa"/>
        </w:trPr>
        <w:tc>
          <w:tcPr>
            <w:tcW w:w="0" w:type="auto"/>
            <w:noWrap/>
            <w:hideMark/>
          </w:tcPr>
          <w:p w14:paraId="3DD832E1"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Cost Sharing or Matching Requirement:</w:t>
            </w:r>
          </w:p>
        </w:tc>
        <w:tc>
          <w:tcPr>
            <w:tcW w:w="0" w:type="auto"/>
            <w:vAlign w:val="center"/>
            <w:hideMark/>
          </w:tcPr>
          <w:p w14:paraId="2A24B882"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Yes</w:t>
            </w:r>
          </w:p>
        </w:tc>
      </w:tr>
      <w:tr w:rsidR="00162A07" w:rsidRPr="000676EB" w14:paraId="5C878065" w14:textId="77777777" w:rsidTr="00162A07">
        <w:trPr>
          <w:tblCellSpacing w:w="0" w:type="dxa"/>
        </w:trPr>
        <w:tc>
          <w:tcPr>
            <w:tcW w:w="0" w:type="auto"/>
            <w:noWrap/>
            <w:hideMark/>
          </w:tcPr>
          <w:p w14:paraId="394D228F"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Version:</w:t>
            </w:r>
          </w:p>
        </w:tc>
        <w:tc>
          <w:tcPr>
            <w:tcW w:w="0" w:type="auto"/>
            <w:vAlign w:val="center"/>
            <w:hideMark/>
          </w:tcPr>
          <w:p w14:paraId="5F33AD2D"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Synopsis 2</w:t>
            </w:r>
          </w:p>
        </w:tc>
      </w:tr>
      <w:tr w:rsidR="00162A07" w:rsidRPr="000676EB" w14:paraId="1D538AB4" w14:textId="77777777" w:rsidTr="00162A07">
        <w:trPr>
          <w:tblCellSpacing w:w="0" w:type="dxa"/>
        </w:trPr>
        <w:tc>
          <w:tcPr>
            <w:tcW w:w="0" w:type="auto"/>
            <w:noWrap/>
            <w:hideMark/>
          </w:tcPr>
          <w:p w14:paraId="555595DB"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Posted Date:</w:t>
            </w:r>
          </w:p>
        </w:tc>
        <w:tc>
          <w:tcPr>
            <w:tcW w:w="0" w:type="auto"/>
            <w:vAlign w:val="center"/>
            <w:hideMark/>
          </w:tcPr>
          <w:p w14:paraId="4F62D35E"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Sep 27, 2017</w:t>
            </w:r>
          </w:p>
        </w:tc>
      </w:tr>
      <w:tr w:rsidR="00162A07" w:rsidRPr="000676EB" w14:paraId="68687549" w14:textId="77777777" w:rsidTr="00162A07">
        <w:trPr>
          <w:tblCellSpacing w:w="0" w:type="dxa"/>
        </w:trPr>
        <w:tc>
          <w:tcPr>
            <w:tcW w:w="0" w:type="auto"/>
            <w:noWrap/>
            <w:hideMark/>
          </w:tcPr>
          <w:p w14:paraId="28FCCECB"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Last Updated Date:</w:t>
            </w:r>
          </w:p>
        </w:tc>
        <w:tc>
          <w:tcPr>
            <w:tcW w:w="0" w:type="auto"/>
            <w:vAlign w:val="center"/>
            <w:hideMark/>
          </w:tcPr>
          <w:p w14:paraId="05960C74"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Sep 29, 2017</w:t>
            </w:r>
          </w:p>
        </w:tc>
      </w:tr>
      <w:tr w:rsidR="00162A07" w:rsidRPr="000676EB" w14:paraId="27D03DA0" w14:textId="77777777" w:rsidTr="00162A07">
        <w:trPr>
          <w:tblCellSpacing w:w="0" w:type="dxa"/>
        </w:trPr>
        <w:tc>
          <w:tcPr>
            <w:tcW w:w="0" w:type="auto"/>
            <w:noWrap/>
            <w:hideMark/>
          </w:tcPr>
          <w:p w14:paraId="0A6865BD"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Original Closing Date for Applications:</w:t>
            </w:r>
          </w:p>
        </w:tc>
        <w:tc>
          <w:tcPr>
            <w:tcW w:w="0" w:type="auto"/>
            <w:vAlign w:val="center"/>
            <w:hideMark/>
          </w:tcPr>
          <w:p w14:paraId="6213AC92"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Applications will be accepted from September 27, 2017 until December 28, 2017 at 11:59 p.m. Eastern Time; or from September 27, 2017 until 11:59 p.m. Eastern Time on the 91st calendar day from the date that the Governor of an applicant State receives notice from FirstNet of its final State Plan, whichever is later.</w:t>
            </w:r>
          </w:p>
        </w:tc>
      </w:tr>
      <w:tr w:rsidR="00162A07" w:rsidRPr="000676EB" w14:paraId="38654852" w14:textId="77777777" w:rsidTr="00162A07">
        <w:trPr>
          <w:tblCellSpacing w:w="0" w:type="dxa"/>
        </w:trPr>
        <w:tc>
          <w:tcPr>
            <w:tcW w:w="0" w:type="auto"/>
            <w:noWrap/>
            <w:hideMark/>
          </w:tcPr>
          <w:p w14:paraId="7AD8DBC4"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Current Closing Date for Applications:</w:t>
            </w:r>
          </w:p>
        </w:tc>
        <w:tc>
          <w:tcPr>
            <w:tcW w:w="0" w:type="auto"/>
            <w:vAlign w:val="center"/>
            <w:hideMark/>
          </w:tcPr>
          <w:p w14:paraId="6C73FAB1"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Applications will be accepted from September 27, 2017 until December 28, 2017 at 11:59 p.m. Eastern Time; or from September 27, 2017 until 11:59 p.m. Eastern Time on the 91st calendar day from the date that the Governor of an applicant State receives notice from FirstNet of its final State Plan, whichever is later.</w:t>
            </w:r>
          </w:p>
        </w:tc>
      </w:tr>
      <w:tr w:rsidR="00162A07" w:rsidRPr="000676EB" w14:paraId="41827C37" w14:textId="77777777" w:rsidTr="00162A07">
        <w:trPr>
          <w:tblCellSpacing w:w="0" w:type="dxa"/>
        </w:trPr>
        <w:tc>
          <w:tcPr>
            <w:tcW w:w="0" w:type="auto"/>
            <w:noWrap/>
            <w:hideMark/>
          </w:tcPr>
          <w:p w14:paraId="20943A8C"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Archive Date:</w:t>
            </w:r>
          </w:p>
        </w:tc>
        <w:tc>
          <w:tcPr>
            <w:tcW w:w="0" w:type="auto"/>
            <w:vAlign w:val="center"/>
            <w:hideMark/>
          </w:tcPr>
          <w:p w14:paraId="7196CEA5"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Jan 31, 2018</w:t>
            </w:r>
          </w:p>
        </w:tc>
      </w:tr>
      <w:tr w:rsidR="00162A07" w:rsidRPr="000676EB" w14:paraId="29D10847" w14:textId="77777777" w:rsidTr="00162A07">
        <w:trPr>
          <w:tblCellSpacing w:w="0" w:type="dxa"/>
        </w:trPr>
        <w:tc>
          <w:tcPr>
            <w:tcW w:w="0" w:type="auto"/>
            <w:noWrap/>
            <w:hideMark/>
          </w:tcPr>
          <w:p w14:paraId="45E40F97"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Eligible Applicants:</w:t>
            </w:r>
          </w:p>
        </w:tc>
        <w:tc>
          <w:tcPr>
            <w:tcW w:w="0" w:type="auto"/>
            <w:vAlign w:val="center"/>
            <w:hideMark/>
          </w:tcPr>
          <w:p w14:paraId="5936E3E1"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Others (see text field entitled "Additional Information on Eligibility" for clarification)</w:t>
            </w:r>
          </w:p>
        </w:tc>
      </w:tr>
      <w:tr w:rsidR="00162A07" w:rsidRPr="000676EB" w14:paraId="6AC0C5AD" w14:textId="77777777" w:rsidTr="00162A07">
        <w:trPr>
          <w:tblCellSpacing w:w="0" w:type="dxa"/>
        </w:trPr>
        <w:tc>
          <w:tcPr>
            <w:tcW w:w="0" w:type="auto"/>
            <w:noWrap/>
            <w:hideMark/>
          </w:tcPr>
          <w:p w14:paraId="533767F4"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Additional Information on Eligibility:</w:t>
            </w:r>
          </w:p>
        </w:tc>
        <w:tc>
          <w:tcPr>
            <w:tcW w:w="0" w:type="auto"/>
            <w:vAlign w:val="center"/>
            <w:hideMark/>
          </w:tcPr>
          <w:p w14:paraId="0F9BE585" w14:textId="77777777" w:rsidR="00162A07" w:rsidRPr="000676EB" w:rsidRDefault="00162A07" w:rsidP="00162A07">
            <w:pPr>
              <w:widowControl w:val="0"/>
              <w:autoSpaceDE w:val="0"/>
              <w:autoSpaceDN w:val="0"/>
              <w:adjustRightInd w:val="0"/>
              <w:rPr>
                <w:rFonts w:ascii="Helvetica" w:hAnsi="Helvetica" w:cs="Helvetica"/>
              </w:rPr>
            </w:pPr>
            <w:r w:rsidRPr="000676EB">
              <w:rPr>
                <w:rFonts w:ascii="Helvetica" w:hAnsi="Helvetica" w:cs="Helvetica"/>
              </w:rPr>
              <w:t>Any State, territory, or the District of Columbia is eligible for a grant under the SLIGP 2.0</w:t>
            </w:r>
          </w:p>
        </w:tc>
      </w:tr>
      <w:tr w:rsidR="00162A07" w14:paraId="10C61E16" w14:textId="77777777" w:rsidTr="00162A07">
        <w:trPr>
          <w:tblCellSpacing w:w="0" w:type="dxa"/>
        </w:trPr>
        <w:tc>
          <w:tcPr>
            <w:tcW w:w="0" w:type="auto"/>
            <w:noWrap/>
            <w:hideMark/>
          </w:tcPr>
          <w:p w14:paraId="006C7E0E"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Agency Name:</w:t>
            </w:r>
          </w:p>
        </w:tc>
        <w:tc>
          <w:tcPr>
            <w:tcW w:w="0" w:type="auto"/>
            <w:vAlign w:val="center"/>
            <w:hideMark/>
          </w:tcPr>
          <w:p w14:paraId="5D2C8A65" w14:textId="77777777" w:rsidR="00162A07" w:rsidRPr="000676EB" w:rsidRDefault="00162A07" w:rsidP="00162A07">
            <w:pPr>
              <w:widowControl w:val="0"/>
              <w:autoSpaceDE w:val="0"/>
              <w:autoSpaceDN w:val="0"/>
              <w:adjustRightInd w:val="0"/>
              <w:rPr>
                <w:rFonts w:ascii="Helvetica" w:hAnsi="Helvetica" w:cs="Helvetica"/>
              </w:rPr>
            </w:pPr>
            <w:r w:rsidRPr="000676EB">
              <w:rPr>
                <w:rStyle w:val="search-custom"/>
                <w:rFonts w:ascii="Helvetica" w:hAnsi="Helvetica" w:cs="Helvetica"/>
              </w:rPr>
              <w:t xml:space="preserve">National Telecommunications and Information </w:t>
            </w:r>
            <w:r>
              <w:rPr>
                <w:rStyle w:val="search-custom"/>
                <w:rFonts w:ascii="Helvetica" w:hAnsi="Helvetica" w:cs="Helvetica"/>
              </w:rPr>
              <w:t>Admin</w:t>
            </w:r>
          </w:p>
        </w:tc>
      </w:tr>
      <w:tr w:rsidR="00162A07" w14:paraId="50497C50" w14:textId="77777777" w:rsidTr="00162A07">
        <w:trPr>
          <w:tblCellSpacing w:w="0" w:type="dxa"/>
        </w:trPr>
        <w:tc>
          <w:tcPr>
            <w:tcW w:w="0" w:type="auto"/>
            <w:noWrap/>
            <w:hideMark/>
          </w:tcPr>
          <w:p w14:paraId="1B7CE552"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Description:</w:t>
            </w:r>
          </w:p>
        </w:tc>
        <w:tc>
          <w:tcPr>
            <w:tcW w:w="0" w:type="auto"/>
            <w:vAlign w:val="center"/>
            <w:hideMark/>
          </w:tcPr>
          <w:p w14:paraId="21763E87" w14:textId="77777777" w:rsidR="00162A07" w:rsidRPr="000676EB" w:rsidRDefault="00162A07" w:rsidP="00162A07">
            <w:pPr>
              <w:widowControl w:val="0"/>
              <w:autoSpaceDE w:val="0"/>
              <w:autoSpaceDN w:val="0"/>
              <w:adjustRightInd w:val="0"/>
              <w:rPr>
                <w:rFonts w:ascii="Helvetica" w:hAnsi="Helvetica" w:cs="Helvetica"/>
              </w:rPr>
            </w:pPr>
            <w:r w:rsidRPr="000676EB">
              <w:rPr>
                <w:rStyle w:val="search-custom"/>
                <w:rFonts w:ascii="Helvetica" w:hAnsi="Helvetica" w:cs="Helvetica"/>
              </w:rPr>
              <w:t xml:space="preserve">The National Telecommunications and Information Administration (NTIA) issues this NOFO to describe the requirements under which NTIA will award grants for the State and Local Implementation Grant Program 2.0 (SLIGP 2.0), authorized by section 6302 of the Middle Class Tax Relief and Job Creation Act of 2012 (Act), to </w:t>
            </w:r>
            <w:r w:rsidRPr="000676EB">
              <w:rPr>
                <w:rStyle w:val="search-custom"/>
                <w:rFonts w:ascii="Helvetica" w:hAnsi="Helvetica" w:cs="Helvetica"/>
              </w:rPr>
              <w:lastRenderedPageBreak/>
              <w:t>assist state, local and tribal governments with planning activities for the nationwide interoperable public safety broadband network.</w:t>
            </w:r>
          </w:p>
        </w:tc>
      </w:tr>
      <w:tr w:rsidR="00162A07" w14:paraId="6743FF49" w14:textId="77777777" w:rsidTr="00162A07">
        <w:trPr>
          <w:tblCellSpacing w:w="0" w:type="dxa"/>
        </w:trPr>
        <w:tc>
          <w:tcPr>
            <w:tcW w:w="0" w:type="auto"/>
            <w:noWrap/>
            <w:hideMark/>
          </w:tcPr>
          <w:p w14:paraId="2E32D68A"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lastRenderedPageBreak/>
              <w:t>Link to Additional Information:</w:t>
            </w:r>
          </w:p>
        </w:tc>
        <w:tc>
          <w:tcPr>
            <w:tcW w:w="0" w:type="auto"/>
            <w:vAlign w:val="center"/>
            <w:hideMark/>
          </w:tcPr>
          <w:p w14:paraId="6F5D3EED" w14:textId="77777777" w:rsidR="00162A07" w:rsidRPr="000676EB" w:rsidRDefault="00162A07" w:rsidP="00162A07">
            <w:pPr>
              <w:widowControl w:val="0"/>
              <w:autoSpaceDE w:val="0"/>
              <w:autoSpaceDN w:val="0"/>
              <w:adjustRightInd w:val="0"/>
              <w:rPr>
                <w:rFonts w:ascii="Helvetica" w:hAnsi="Helvetica" w:cs="Helvetica"/>
              </w:rPr>
            </w:pPr>
            <w:hyperlink r:id="rId93" w:tgtFrame="_blank" w:tooltip="Link to Additional Information" w:history="1">
              <w:r w:rsidRPr="000676EB">
                <w:rPr>
                  <w:rStyle w:val="Hyperlink"/>
                  <w:rFonts w:ascii="Helvetica" w:hAnsi="Helvetica" w:cs="Helvetica"/>
                </w:rPr>
                <w:t>2018-NTIA-SLIGP-2 NOFO</w:t>
              </w:r>
            </w:hyperlink>
          </w:p>
        </w:tc>
      </w:tr>
      <w:tr w:rsidR="00162A07" w14:paraId="3732894C" w14:textId="77777777" w:rsidTr="00162A07">
        <w:trPr>
          <w:tblCellSpacing w:w="0" w:type="dxa"/>
        </w:trPr>
        <w:tc>
          <w:tcPr>
            <w:tcW w:w="0" w:type="auto"/>
            <w:noWrap/>
            <w:hideMark/>
          </w:tcPr>
          <w:p w14:paraId="36A570A8" w14:textId="77777777" w:rsidR="00162A07" w:rsidRPr="000676EB" w:rsidRDefault="00162A07" w:rsidP="00162A07">
            <w:pPr>
              <w:widowControl w:val="0"/>
              <w:autoSpaceDE w:val="0"/>
              <w:autoSpaceDN w:val="0"/>
              <w:adjustRightInd w:val="0"/>
              <w:rPr>
                <w:rFonts w:ascii="Helvetica" w:hAnsi="Helvetica" w:cs="Helvetica"/>
                <w:b/>
                <w:bCs/>
              </w:rPr>
            </w:pPr>
            <w:r w:rsidRPr="000676EB">
              <w:rPr>
                <w:rFonts w:ascii="Helvetica" w:hAnsi="Helvetica" w:cs="Helvetica"/>
                <w:b/>
                <w:bCs/>
              </w:rPr>
              <w:t>Grantor Contact Information:</w:t>
            </w:r>
          </w:p>
        </w:tc>
        <w:tc>
          <w:tcPr>
            <w:tcW w:w="0" w:type="auto"/>
            <w:vAlign w:val="center"/>
            <w:hideMark/>
          </w:tcPr>
          <w:p w14:paraId="03DFAE68" w14:textId="77777777" w:rsidR="00162A07" w:rsidRPr="000676EB" w:rsidRDefault="00162A07" w:rsidP="00162A07">
            <w:pPr>
              <w:widowControl w:val="0"/>
              <w:autoSpaceDE w:val="0"/>
              <w:autoSpaceDN w:val="0"/>
              <w:adjustRightInd w:val="0"/>
              <w:rPr>
                <w:rFonts w:ascii="Helvetica" w:hAnsi="Helvetica" w:cs="Helvetica"/>
              </w:rPr>
            </w:pPr>
            <w:r w:rsidRPr="000676EB">
              <w:rPr>
                <w:rStyle w:val="search-custom"/>
                <w:rFonts w:ascii="Helvetica" w:hAnsi="Helvetica" w:cs="Helvetica"/>
              </w:rPr>
              <w:t>If you have difficulty accessing the full announcement electronically, please contact:</w:t>
            </w:r>
            <w:r w:rsidRPr="000676EB">
              <w:rPr>
                <w:rFonts w:ascii="Helvetica" w:hAnsi="Helvetica" w:cs="Helvetica"/>
              </w:rPr>
              <w:br/>
            </w:r>
            <w:r w:rsidRPr="000676EB">
              <w:rPr>
                <w:rFonts w:ascii="Helvetica" w:hAnsi="Helvetica" w:cs="Helvetica"/>
              </w:rPr>
              <w:br/>
            </w:r>
            <w:r w:rsidRPr="000676EB">
              <w:rPr>
                <w:rStyle w:val="search-custom"/>
                <w:rFonts w:ascii="Helvetica" w:hAnsi="Helvetica" w:cs="Helvetica"/>
              </w:rPr>
              <w:t>Michael Dame Program Director Phone 202 482-1181</w:t>
            </w:r>
            <w:r w:rsidRPr="000676EB">
              <w:rPr>
                <w:rFonts w:ascii="Helvetica" w:hAnsi="Helvetica" w:cs="Helvetica"/>
              </w:rPr>
              <w:br/>
            </w:r>
            <w:r w:rsidRPr="000676EB">
              <w:rPr>
                <w:rFonts w:ascii="Helvetica" w:hAnsi="Helvetica" w:cs="Helvetica"/>
              </w:rPr>
              <w:br/>
            </w:r>
            <w:hyperlink r:id="rId94" w:history="1">
              <w:r w:rsidRPr="000676EB">
                <w:rPr>
                  <w:rStyle w:val="Hyperlink"/>
                  <w:rFonts w:ascii="Helvetica" w:hAnsi="Helvetica" w:cs="Helvetica"/>
                </w:rPr>
                <w:t>Agency Contact</w:t>
              </w:r>
            </w:hyperlink>
          </w:p>
        </w:tc>
      </w:tr>
    </w:tbl>
    <w:p w14:paraId="28CA0752" w14:textId="77777777" w:rsidR="00162A07" w:rsidRPr="00EA2D24" w:rsidRDefault="00162A07" w:rsidP="00162A07">
      <w:pPr>
        <w:widowControl w:val="0"/>
        <w:autoSpaceDE w:val="0"/>
        <w:autoSpaceDN w:val="0"/>
        <w:adjustRightInd w:val="0"/>
        <w:rPr>
          <w:rFonts w:ascii="Helvetica" w:hAnsi="Helvetica" w:cs="Helvetica"/>
        </w:rPr>
      </w:pPr>
    </w:p>
    <w:p w14:paraId="69879F0A" w14:textId="77777777" w:rsidR="00162A07" w:rsidRDefault="00F4401A" w:rsidP="00162A07">
      <w:pPr>
        <w:widowControl w:val="0"/>
        <w:pBdr>
          <w:bottom w:val="single" w:sz="6" w:space="1" w:color="auto"/>
        </w:pBdr>
        <w:autoSpaceDE w:val="0"/>
        <w:autoSpaceDN w:val="0"/>
        <w:adjustRightInd w:val="0"/>
        <w:rPr>
          <w:rFonts w:ascii="Helvetica" w:hAnsi="Helvetica" w:cs="Helvetica"/>
          <w:color w:val="386EFF"/>
          <w:u w:val="single" w:color="386EFF"/>
        </w:rPr>
      </w:pPr>
      <w:hyperlink r:id="rId95" w:history="1">
        <w:r w:rsidR="00162A07">
          <w:rPr>
            <w:rFonts w:ascii="Helvetica" w:hAnsi="Helvetica" w:cs="Helvetica"/>
            <w:color w:val="386EFF"/>
            <w:u w:val="single" w:color="386EFF"/>
          </w:rPr>
          <w:t>http://www.grants.gov/web/grants/view-opportunity.html?oppId=297692</w:t>
        </w:r>
      </w:hyperlink>
    </w:p>
    <w:p w14:paraId="738E7F83" w14:textId="77777777" w:rsidR="00162A07" w:rsidRDefault="00162A07" w:rsidP="00162A07">
      <w:pPr>
        <w:widowControl w:val="0"/>
        <w:pBdr>
          <w:bottom w:val="single" w:sz="6" w:space="1" w:color="auto"/>
        </w:pBdr>
        <w:autoSpaceDE w:val="0"/>
        <w:autoSpaceDN w:val="0"/>
        <w:adjustRightInd w:val="0"/>
        <w:rPr>
          <w:rFonts w:ascii="Helvetica" w:hAnsi="Helvetica" w:cs="Helvetica"/>
        </w:rPr>
      </w:pPr>
    </w:p>
    <w:p w14:paraId="32F34292" w14:textId="77777777" w:rsidR="00162A07" w:rsidRDefault="00162A07" w:rsidP="000A3F11">
      <w:pPr>
        <w:widowControl w:val="0"/>
        <w:autoSpaceDE w:val="0"/>
        <w:autoSpaceDN w:val="0"/>
        <w:adjustRightInd w:val="0"/>
        <w:rPr>
          <w:rFonts w:ascii="Helvetica" w:hAnsi="Helvetica" w:cs="Helvetica"/>
        </w:rPr>
      </w:pPr>
    </w:p>
    <w:p w14:paraId="33327D07" w14:textId="77777777" w:rsidR="00162A07" w:rsidRDefault="00162A07" w:rsidP="000A3F11">
      <w:pPr>
        <w:widowControl w:val="0"/>
        <w:autoSpaceDE w:val="0"/>
        <w:autoSpaceDN w:val="0"/>
        <w:adjustRightInd w:val="0"/>
        <w:rPr>
          <w:rFonts w:ascii="Helvetica" w:hAnsi="Helvetica" w:cs="Helvetica"/>
        </w:rPr>
      </w:pPr>
    </w:p>
    <w:p w14:paraId="31D99450"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FY18-19 CRCP International Coral Reef Conservation Cooperative Agreements</w:t>
      </w:r>
    </w:p>
    <w:p w14:paraId="031B84CD"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1</w:t>
      </w:r>
    </w:p>
    <w:p w14:paraId="51C267B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0A3F11" w:rsidRPr="00433DD5" w14:paraId="1DAB00BC" w14:textId="77777777" w:rsidTr="000A3F11">
        <w:trPr>
          <w:tblCellSpacing w:w="0" w:type="dxa"/>
        </w:trPr>
        <w:tc>
          <w:tcPr>
            <w:tcW w:w="0" w:type="auto"/>
            <w:noWrap/>
            <w:hideMark/>
          </w:tcPr>
          <w:p w14:paraId="2A12B18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2A30654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06532D53" w14:textId="77777777" w:rsidTr="000A3F11">
        <w:trPr>
          <w:tblCellSpacing w:w="0" w:type="dxa"/>
        </w:trPr>
        <w:tc>
          <w:tcPr>
            <w:tcW w:w="0" w:type="auto"/>
            <w:noWrap/>
            <w:hideMark/>
          </w:tcPr>
          <w:p w14:paraId="4447E3E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14FE997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NOAA-NOS-OCM-2018-2005319</w:t>
            </w:r>
          </w:p>
        </w:tc>
      </w:tr>
      <w:tr w:rsidR="000A3F11" w:rsidRPr="00433DD5" w14:paraId="48C7E72A" w14:textId="77777777" w:rsidTr="000A3F11">
        <w:trPr>
          <w:tblCellSpacing w:w="0" w:type="dxa"/>
        </w:trPr>
        <w:tc>
          <w:tcPr>
            <w:tcW w:w="0" w:type="auto"/>
            <w:noWrap/>
            <w:hideMark/>
          </w:tcPr>
          <w:p w14:paraId="3FFE859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2258EEA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FY18-19 CRCP International Coral Reef Conservation Cooperative Agreements</w:t>
            </w:r>
          </w:p>
        </w:tc>
      </w:tr>
      <w:tr w:rsidR="000A3F11" w:rsidRPr="00433DD5" w14:paraId="05D8EED5" w14:textId="77777777" w:rsidTr="000A3F11">
        <w:trPr>
          <w:tblCellSpacing w:w="0" w:type="dxa"/>
        </w:trPr>
        <w:tc>
          <w:tcPr>
            <w:tcW w:w="0" w:type="auto"/>
            <w:noWrap/>
            <w:hideMark/>
          </w:tcPr>
          <w:p w14:paraId="37FC0B1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5B41C9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24C3B56B" w14:textId="77777777" w:rsidTr="000A3F11">
        <w:trPr>
          <w:tblCellSpacing w:w="0" w:type="dxa"/>
        </w:trPr>
        <w:tc>
          <w:tcPr>
            <w:tcW w:w="0" w:type="auto"/>
            <w:noWrap/>
            <w:hideMark/>
          </w:tcPr>
          <w:p w14:paraId="6E4F168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6B1F246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7ECD4195" w14:textId="77777777" w:rsidTr="000A3F11">
        <w:trPr>
          <w:tblCellSpacing w:w="0" w:type="dxa"/>
        </w:trPr>
        <w:tc>
          <w:tcPr>
            <w:tcW w:w="0" w:type="auto"/>
            <w:noWrap/>
            <w:hideMark/>
          </w:tcPr>
          <w:p w14:paraId="0313A06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2FDD47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0A3F11" w:rsidRPr="00433DD5" w14:paraId="6B5888EA" w14:textId="77777777" w:rsidTr="000A3F11">
        <w:trPr>
          <w:tblCellSpacing w:w="0" w:type="dxa"/>
        </w:trPr>
        <w:tc>
          <w:tcPr>
            <w:tcW w:w="0" w:type="auto"/>
            <w:noWrap/>
            <w:hideMark/>
          </w:tcPr>
          <w:p w14:paraId="2359EC3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4BC8A4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0D1ABE4D" w14:textId="77777777" w:rsidTr="000A3F11">
        <w:trPr>
          <w:tblCellSpacing w:w="0" w:type="dxa"/>
        </w:trPr>
        <w:tc>
          <w:tcPr>
            <w:tcW w:w="0" w:type="auto"/>
            <w:noWrap/>
            <w:hideMark/>
          </w:tcPr>
          <w:p w14:paraId="3E8976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3A8EA34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17CBBCED" w14:textId="77777777" w:rsidTr="000A3F11">
        <w:trPr>
          <w:tblCellSpacing w:w="0" w:type="dxa"/>
        </w:trPr>
        <w:tc>
          <w:tcPr>
            <w:tcW w:w="0" w:type="auto"/>
            <w:noWrap/>
            <w:hideMark/>
          </w:tcPr>
          <w:p w14:paraId="56034BD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578155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10</w:t>
            </w:r>
          </w:p>
        </w:tc>
      </w:tr>
      <w:tr w:rsidR="000A3F11" w:rsidRPr="00433DD5" w14:paraId="1BD12011" w14:textId="77777777" w:rsidTr="000A3F11">
        <w:trPr>
          <w:tblCellSpacing w:w="0" w:type="dxa"/>
        </w:trPr>
        <w:tc>
          <w:tcPr>
            <w:tcW w:w="0" w:type="auto"/>
            <w:noWrap/>
            <w:hideMark/>
          </w:tcPr>
          <w:p w14:paraId="7E1B7B8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7F5FDDE9"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11.482 -- Coral Reef Conservation Program</w:t>
            </w:r>
          </w:p>
        </w:tc>
      </w:tr>
      <w:tr w:rsidR="000A3F11" w:rsidRPr="00433DD5" w14:paraId="41337B33" w14:textId="77777777" w:rsidTr="000A3F11">
        <w:trPr>
          <w:tblCellSpacing w:w="0" w:type="dxa"/>
        </w:trPr>
        <w:tc>
          <w:tcPr>
            <w:tcW w:w="0" w:type="auto"/>
            <w:noWrap/>
            <w:hideMark/>
          </w:tcPr>
          <w:p w14:paraId="40C7FFB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53AA23F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Yes</w:t>
            </w:r>
          </w:p>
        </w:tc>
      </w:tr>
      <w:tr w:rsidR="000A3F11" w:rsidRPr="00433DD5" w14:paraId="141E82A5" w14:textId="77777777" w:rsidTr="000A3F11">
        <w:trPr>
          <w:tblCellSpacing w:w="0" w:type="dxa"/>
        </w:trPr>
        <w:tc>
          <w:tcPr>
            <w:tcW w:w="0" w:type="auto"/>
            <w:noWrap/>
            <w:hideMark/>
          </w:tcPr>
          <w:p w14:paraId="6F0A28A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73C628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7765402A" w14:textId="77777777" w:rsidTr="000A3F11">
        <w:trPr>
          <w:tblCellSpacing w:w="0" w:type="dxa"/>
        </w:trPr>
        <w:tc>
          <w:tcPr>
            <w:tcW w:w="0" w:type="auto"/>
            <w:noWrap/>
            <w:hideMark/>
          </w:tcPr>
          <w:p w14:paraId="7186B19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575873F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4CA3727D" w14:textId="77777777" w:rsidTr="000A3F11">
        <w:trPr>
          <w:tblCellSpacing w:w="0" w:type="dxa"/>
        </w:trPr>
        <w:tc>
          <w:tcPr>
            <w:tcW w:w="0" w:type="auto"/>
            <w:noWrap/>
            <w:hideMark/>
          </w:tcPr>
          <w:p w14:paraId="025B740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097E482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3F9BB584" w14:textId="77777777" w:rsidTr="000A3F11">
        <w:trPr>
          <w:tblCellSpacing w:w="0" w:type="dxa"/>
        </w:trPr>
        <w:tc>
          <w:tcPr>
            <w:tcW w:w="0" w:type="auto"/>
            <w:noWrap/>
            <w:hideMark/>
          </w:tcPr>
          <w:p w14:paraId="356C003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0B510E3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40F28FE9" w14:textId="77777777" w:rsidTr="000A3F11">
        <w:trPr>
          <w:tblCellSpacing w:w="0" w:type="dxa"/>
        </w:trPr>
        <w:tc>
          <w:tcPr>
            <w:tcW w:w="0" w:type="auto"/>
            <w:noWrap/>
            <w:hideMark/>
          </w:tcPr>
          <w:p w14:paraId="538F58C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3D4CA8C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511A7979" w14:textId="77777777" w:rsidTr="000A3F11">
        <w:trPr>
          <w:tblCellSpacing w:w="0" w:type="dxa"/>
        </w:trPr>
        <w:tc>
          <w:tcPr>
            <w:tcW w:w="0" w:type="auto"/>
            <w:noWrap/>
            <w:hideMark/>
          </w:tcPr>
          <w:p w14:paraId="3487C66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57D2E7F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Mar 17, 2018</w:t>
            </w:r>
          </w:p>
        </w:tc>
      </w:tr>
      <w:tr w:rsidR="000A3F11" w:rsidRPr="00433DD5" w14:paraId="2385E556" w14:textId="77777777" w:rsidTr="000A3F11">
        <w:trPr>
          <w:tblCellSpacing w:w="0" w:type="dxa"/>
        </w:trPr>
        <w:tc>
          <w:tcPr>
            <w:tcW w:w="0" w:type="auto"/>
            <w:noWrap/>
            <w:hideMark/>
          </w:tcPr>
          <w:p w14:paraId="7FB3095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127B695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$600,000</w:t>
            </w:r>
          </w:p>
        </w:tc>
      </w:tr>
      <w:tr w:rsidR="000A3F11" w:rsidRPr="00433DD5" w14:paraId="3F210B95" w14:textId="77777777" w:rsidTr="000A3F11">
        <w:trPr>
          <w:tblCellSpacing w:w="0" w:type="dxa"/>
        </w:trPr>
        <w:tc>
          <w:tcPr>
            <w:tcW w:w="0" w:type="auto"/>
            <w:noWrap/>
            <w:hideMark/>
          </w:tcPr>
          <w:p w14:paraId="62BBD1D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5A6DBE0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$300,000</w:t>
            </w:r>
          </w:p>
        </w:tc>
      </w:tr>
      <w:tr w:rsidR="000A3F11" w:rsidRPr="00433DD5" w14:paraId="50DC42DE" w14:textId="77777777" w:rsidTr="000A3F11">
        <w:trPr>
          <w:tblCellSpacing w:w="0" w:type="dxa"/>
        </w:trPr>
        <w:tc>
          <w:tcPr>
            <w:tcW w:w="0" w:type="auto"/>
            <w:noWrap/>
            <w:hideMark/>
          </w:tcPr>
          <w:p w14:paraId="71C62D9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lastRenderedPageBreak/>
              <w:t>Award Floor:</w:t>
            </w:r>
          </w:p>
        </w:tc>
        <w:tc>
          <w:tcPr>
            <w:tcW w:w="0" w:type="auto"/>
            <w:vAlign w:val="center"/>
            <w:hideMark/>
          </w:tcPr>
          <w:p w14:paraId="5ACEF6B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$75,000</w:t>
            </w:r>
          </w:p>
        </w:tc>
      </w:tr>
      <w:tr w:rsidR="000A3F11" w:rsidRPr="00433DD5" w14:paraId="0D346E42" w14:textId="77777777" w:rsidTr="000A3F11">
        <w:trPr>
          <w:tblCellSpacing w:w="0" w:type="dxa"/>
        </w:trPr>
        <w:tc>
          <w:tcPr>
            <w:tcW w:w="0" w:type="auto"/>
            <w:noWrap/>
            <w:hideMark/>
          </w:tcPr>
          <w:p w14:paraId="2CFE1DC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2BCA5BE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14E6FB16" w14:textId="77777777" w:rsidTr="000A3F11">
        <w:trPr>
          <w:tblCellSpacing w:w="0" w:type="dxa"/>
        </w:trPr>
        <w:tc>
          <w:tcPr>
            <w:tcW w:w="0" w:type="auto"/>
            <w:noWrap/>
            <w:hideMark/>
          </w:tcPr>
          <w:p w14:paraId="2F769C7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745C52F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Eligible applicants are institutions of higher education, non-profit organizations, non-U.S. government natural resource management agencies, foreign public entities and foreign organizations, and for-profit organizations. An eligible organization may include proposed sub-recipients, contractors, or other collaborators, which may include governmental authorities, effectively forming a team. Federal agencies and employees may participate in projects as collaborative project partners at the agency’s expense, as this announcement does not cover their funding. Federal agencies’ and employees’ in-kind services and equipment are generally not allowed as part of an applicant’s match on shared costs. If an applicant proposes federal agency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Proposals are expected to target the following specific countries: 1) For proposals that address the NOAA-GCFI Assessment, projects must be conducted in at least two of the following Non-US countries and territories of the Wider Caribbean: Bahamas, Belize, British Virgin Islands, Grenada, Honduras, Mexico, Saba and St. Eustatius, St. Lucia, St. Vincent and the Grenadines, and Turks and Caicos Islands. For eligible MPA sites in each country please refer to the above Section B., Program Priorities. 2) Proposals for the South East Asia and South Pacific regions must be conducted in one or more of the following countries: Cook Islands, Federated States of Micronesia, Fiji, Indonesia, Kiribati, Malaysia, Nauru, Niue, Palau, Papua New Guinea, Philippines, Republic of the Marshall Islands, Samoa, Solomon Islands, Timor-Leste, Tonga, Tuvalu, and Vanuatu. 3) For Micronesia proposals, the project must only be conducted in all of the following independent countries under compacts of free association with the United States: the Republic of the Marshall Islands; the Republic of Palau; and the Federated States of Micronesia.</w:t>
            </w:r>
          </w:p>
        </w:tc>
      </w:tr>
      <w:tr w:rsidR="000A3F11" w14:paraId="7500C892" w14:textId="77777777" w:rsidTr="000A3F11">
        <w:trPr>
          <w:tblCellSpacing w:w="0" w:type="dxa"/>
        </w:trPr>
        <w:tc>
          <w:tcPr>
            <w:tcW w:w="0" w:type="auto"/>
            <w:noWrap/>
            <w:hideMark/>
          </w:tcPr>
          <w:p w14:paraId="7C3B477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0932981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59472497" w14:textId="77777777" w:rsidTr="000A3F11">
        <w:trPr>
          <w:tblCellSpacing w:w="0" w:type="dxa"/>
        </w:trPr>
        <w:tc>
          <w:tcPr>
            <w:tcW w:w="0" w:type="auto"/>
            <w:noWrap/>
            <w:hideMark/>
          </w:tcPr>
          <w:p w14:paraId="3A1B87A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D30840F"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xml:space="preserve">The NOAA Coral Reef Conservation Program (CRCP) provides matching grants for international coral reef conservation projects. CRCP solicits proposals that will support the NOAA Coral Reef Conservation Program’s International Strategy 2010-2015 (International Strategy). The International Strategy focuses on supporting existing regional efforts in four priority </w:t>
            </w:r>
            <w:r w:rsidRPr="00433DD5">
              <w:rPr>
                <w:rStyle w:val="search-custom"/>
                <w:rFonts w:ascii="Helvetica" w:hAnsi="Helvetica" w:cs="Helvetica"/>
              </w:rPr>
              <w:lastRenderedPageBreak/>
              <w:t>regions based on their interconnections with U.S. reef ecosystems and existing initiatives and partnerships. The following three priority regions will be considered under this Federal Funding Opportunity: the Wider Caribbean, South East Asia and South Pacific, and Micronesia. Funding for the Fiscal Year 2018 competition is subject to the availability of Congressional appropriations and is expected to be approximately $600,000. NOAA expects each applicant will request between $75,000 and $300,000 annually for an award with a project period up to two years. Funding after the first year generally depends on future Congressional appropriations, NOAA/CRCP priorities, and recipient performance in the first year(s) of the award.</w:t>
            </w:r>
          </w:p>
        </w:tc>
      </w:tr>
      <w:tr w:rsidR="000A3F11" w14:paraId="04A5BD1C" w14:textId="77777777" w:rsidTr="000A3F11">
        <w:trPr>
          <w:tblCellSpacing w:w="0" w:type="dxa"/>
        </w:trPr>
        <w:tc>
          <w:tcPr>
            <w:tcW w:w="0" w:type="auto"/>
            <w:noWrap/>
            <w:hideMark/>
          </w:tcPr>
          <w:p w14:paraId="19539956"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lastRenderedPageBreak/>
              <w:t>Link to Additional Information:</w:t>
            </w:r>
          </w:p>
        </w:tc>
        <w:tc>
          <w:tcPr>
            <w:tcW w:w="0" w:type="auto"/>
            <w:vAlign w:val="center"/>
            <w:hideMark/>
          </w:tcPr>
          <w:p w14:paraId="372E41F9"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0436E483" w14:textId="77777777" w:rsidTr="000A3F11">
        <w:trPr>
          <w:tblCellSpacing w:w="0" w:type="dxa"/>
        </w:trPr>
        <w:tc>
          <w:tcPr>
            <w:tcW w:w="0" w:type="auto"/>
            <w:noWrap/>
            <w:hideMark/>
          </w:tcPr>
          <w:p w14:paraId="655491D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786CE26A"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Scot Frew NOAA/OCM Corel Reef Program 1305 East West Highway 10th Floor, N/OCM6 Silver Spring, MD 20910 (240) 533-0774</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96" w:history="1">
              <w:r w:rsidRPr="00433DD5">
                <w:rPr>
                  <w:rStyle w:val="Hyperlink"/>
                  <w:rFonts w:ascii="Helvetica" w:hAnsi="Helvetica" w:cs="Helvetica"/>
                </w:rPr>
                <w:t>Work email</w:t>
              </w:r>
            </w:hyperlink>
          </w:p>
        </w:tc>
      </w:tr>
    </w:tbl>
    <w:p w14:paraId="48E92D90" w14:textId="77777777" w:rsidR="000A3F11" w:rsidRPr="00CA5C8E" w:rsidRDefault="000A3F11" w:rsidP="000A3F11">
      <w:pPr>
        <w:widowControl w:val="0"/>
        <w:autoSpaceDE w:val="0"/>
        <w:autoSpaceDN w:val="0"/>
        <w:adjustRightInd w:val="0"/>
        <w:rPr>
          <w:rFonts w:ascii="Helvetica" w:hAnsi="Helvetica" w:cs="Helvetica"/>
        </w:rPr>
      </w:pPr>
    </w:p>
    <w:p w14:paraId="7A6AD52B" w14:textId="03D0D354" w:rsidR="00F605A1" w:rsidRDefault="00F4401A" w:rsidP="00F605A1">
      <w:pPr>
        <w:widowControl w:val="0"/>
        <w:pBdr>
          <w:bottom w:val="single" w:sz="6" w:space="1" w:color="auto"/>
        </w:pBdr>
        <w:autoSpaceDE w:val="0"/>
        <w:autoSpaceDN w:val="0"/>
        <w:adjustRightInd w:val="0"/>
        <w:rPr>
          <w:rFonts w:ascii="Helvetica" w:hAnsi="Helvetica" w:cs="Helvetica"/>
        </w:rPr>
      </w:pPr>
      <w:hyperlink r:id="rId97" w:history="1">
        <w:r w:rsidR="000A3F11">
          <w:rPr>
            <w:rFonts w:ascii="Helvetica" w:hAnsi="Helvetica" w:cs="Helvetica"/>
            <w:color w:val="386EFF"/>
            <w:u w:val="single" w:color="386EFF"/>
          </w:rPr>
          <w:t>http://www.grants.gov/web/grants/view-opportunity.html?oppId=296927</w:t>
        </w:r>
      </w:hyperlink>
      <w:bookmarkStart w:id="85" w:name="DOCPrescottMarine"/>
      <w:bookmarkEnd w:id="85"/>
    </w:p>
    <w:p w14:paraId="1C999D2F" w14:textId="77777777" w:rsidR="00F605A1" w:rsidRDefault="00F605A1" w:rsidP="000A3F11">
      <w:pPr>
        <w:widowControl w:val="0"/>
        <w:autoSpaceDE w:val="0"/>
        <w:autoSpaceDN w:val="0"/>
        <w:adjustRightInd w:val="0"/>
        <w:rPr>
          <w:rFonts w:ascii="Helvetica" w:hAnsi="Helvetica" w:cs="Helvetica"/>
        </w:rPr>
      </w:pPr>
    </w:p>
    <w:p w14:paraId="54C82B54" w14:textId="77777777" w:rsidR="000A3F11" w:rsidRDefault="000A3F11" w:rsidP="000A3F11">
      <w:pPr>
        <w:widowControl w:val="0"/>
        <w:autoSpaceDE w:val="0"/>
        <w:autoSpaceDN w:val="0"/>
        <w:adjustRightInd w:val="0"/>
        <w:rPr>
          <w:rFonts w:ascii="Helvetica" w:hAnsi="Helvetica" w:cs="Helvetica"/>
        </w:rPr>
      </w:pPr>
      <w:bookmarkStart w:id="86" w:name="DOCMarineDebris"/>
      <w:bookmarkEnd w:id="86"/>
      <w:r>
        <w:rPr>
          <w:rFonts w:ascii="Helvetica" w:hAnsi="Helvetica" w:cs="Helvetica"/>
        </w:rPr>
        <w:t>FY2018 Marine Debris Prevention</w:t>
      </w:r>
    </w:p>
    <w:p w14:paraId="1E331D4B"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2 &amp; 3</w:t>
      </w:r>
    </w:p>
    <w:p w14:paraId="29F78FA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0A3F11" w:rsidRPr="000C7788" w14:paraId="44EDEFA0" w14:textId="77777777" w:rsidTr="000A3F11">
        <w:trPr>
          <w:tblCellSpacing w:w="0" w:type="dxa"/>
        </w:trPr>
        <w:tc>
          <w:tcPr>
            <w:tcW w:w="0" w:type="auto"/>
            <w:noWrap/>
            <w:hideMark/>
          </w:tcPr>
          <w:p w14:paraId="194FB9F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Document Type:</w:t>
            </w:r>
          </w:p>
        </w:tc>
        <w:tc>
          <w:tcPr>
            <w:tcW w:w="0" w:type="auto"/>
            <w:vAlign w:val="center"/>
            <w:hideMark/>
          </w:tcPr>
          <w:p w14:paraId="229EE618"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Grants Notice</w:t>
            </w:r>
          </w:p>
        </w:tc>
      </w:tr>
      <w:tr w:rsidR="000A3F11" w:rsidRPr="000C7788" w14:paraId="5FC128A4" w14:textId="77777777" w:rsidTr="000A3F11">
        <w:trPr>
          <w:tblCellSpacing w:w="0" w:type="dxa"/>
        </w:trPr>
        <w:tc>
          <w:tcPr>
            <w:tcW w:w="0" w:type="auto"/>
            <w:noWrap/>
            <w:hideMark/>
          </w:tcPr>
          <w:p w14:paraId="770E9CD8"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Funding Opportunity Number:</w:t>
            </w:r>
          </w:p>
        </w:tc>
        <w:tc>
          <w:tcPr>
            <w:tcW w:w="0" w:type="auto"/>
            <w:vAlign w:val="center"/>
            <w:hideMark/>
          </w:tcPr>
          <w:p w14:paraId="06A414DD"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NOAA-NOS-ORR-2018-2005333</w:t>
            </w:r>
          </w:p>
        </w:tc>
      </w:tr>
      <w:tr w:rsidR="000A3F11" w:rsidRPr="000C7788" w14:paraId="60CAF381" w14:textId="77777777" w:rsidTr="000A3F11">
        <w:trPr>
          <w:tblCellSpacing w:w="0" w:type="dxa"/>
        </w:trPr>
        <w:tc>
          <w:tcPr>
            <w:tcW w:w="0" w:type="auto"/>
            <w:noWrap/>
            <w:hideMark/>
          </w:tcPr>
          <w:p w14:paraId="10410AE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Funding Opportunity Title:</w:t>
            </w:r>
          </w:p>
        </w:tc>
        <w:tc>
          <w:tcPr>
            <w:tcW w:w="0" w:type="auto"/>
            <w:vAlign w:val="center"/>
            <w:hideMark/>
          </w:tcPr>
          <w:p w14:paraId="2A4CD66E"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FY2018 Marine Debris Prevention</w:t>
            </w:r>
          </w:p>
        </w:tc>
      </w:tr>
      <w:tr w:rsidR="000A3F11" w:rsidRPr="000C7788" w14:paraId="4218BF36" w14:textId="77777777" w:rsidTr="000A3F11">
        <w:trPr>
          <w:tblCellSpacing w:w="0" w:type="dxa"/>
        </w:trPr>
        <w:tc>
          <w:tcPr>
            <w:tcW w:w="0" w:type="auto"/>
            <w:noWrap/>
            <w:hideMark/>
          </w:tcPr>
          <w:p w14:paraId="64EC88E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Opportunity Category:</w:t>
            </w:r>
          </w:p>
        </w:tc>
        <w:tc>
          <w:tcPr>
            <w:tcW w:w="0" w:type="auto"/>
            <w:vAlign w:val="center"/>
            <w:hideMark/>
          </w:tcPr>
          <w:p w14:paraId="614C2AF4"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Discretionary</w:t>
            </w:r>
          </w:p>
        </w:tc>
      </w:tr>
      <w:tr w:rsidR="000A3F11" w:rsidRPr="000C7788" w14:paraId="0D5004B3" w14:textId="77777777" w:rsidTr="000A3F11">
        <w:trPr>
          <w:tblCellSpacing w:w="0" w:type="dxa"/>
        </w:trPr>
        <w:tc>
          <w:tcPr>
            <w:tcW w:w="0" w:type="auto"/>
            <w:noWrap/>
            <w:hideMark/>
          </w:tcPr>
          <w:p w14:paraId="4A6C5C06"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Opportunity Category Explanation:</w:t>
            </w:r>
          </w:p>
        </w:tc>
        <w:tc>
          <w:tcPr>
            <w:tcW w:w="0" w:type="auto"/>
            <w:vAlign w:val="center"/>
            <w:hideMark/>
          </w:tcPr>
          <w:p w14:paraId="3A13311D"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 </w:t>
            </w:r>
          </w:p>
        </w:tc>
      </w:tr>
      <w:tr w:rsidR="000A3F11" w:rsidRPr="000C7788" w14:paraId="7E8A76DE" w14:textId="77777777" w:rsidTr="000A3F11">
        <w:trPr>
          <w:tblCellSpacing w:w="0" w:type="dxa"/>
        </w:trPr>
        <w:tc>
          <w:tcPr>
            <w:tcW w:w="0" w:type="auto"/>
            <w:noWrap/>
            <w:hideMark/>
          </w:tcPr>
          <w:p w14:paraId="51D0EE5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Funding Instrument Type:</w:t>
            </w:r>
          </w:p>
        </w:tc>
        <w:tc>
          <w:tcPr>
            <w:tcW w:w="0" w:type="auto"/>
            <w:vAlign w:val="center"/>
            <w:hideMark/>
          </w:tcPr>
          <w:p w14:paraId="57554D7C"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Cooperative Agreement</w:t>
            </w:r>
          </w:p>
        </w:tc>
      </w:tr>
      <w:tr w:rsidR="000A3F11" w:rsidRPr="000C7788" w14:paraId="47C80354" w14:textId="77777777" w:rsidTr="000A3F11">
        <w:trPr>
          <w:tblCellSpacing w:w="0" w:type="dxa"/>
        </w:trPr>
        <w:tc>
          <w:tcPr>
            <w:tcW w:w="0" w:type="auto"/>
            <w:noWrap/>
            <w:hideMark/>
          </w:tcPr>
          <w:p w14:paraId="20FF2746"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Category of Funding Activity:</w:t>
            </w:r>
          </w:p>
        </w:tc>
        <w:tc>
          <w:tcPr>
            <w:tcW w:w="0" w:type="auto"/>
            <w:vAlign w:val="center"/>
            <w:hideMark/>
          </w:tcPr>
          <w:p w14:paraId="77926F62"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Environment</w:t>
            </w:r>
            <w:r w:rsidRPr="000C7788">
              <w:rPr>
                <w:rFonts w:ascii="Helvetica" w:hAnsi="Helvetica" w:cs="Helvetica"/>
              </w:rPr>
              <w:br/>
              <w:t>Natural Resources</w:t>
            </w:r>
            <w:r w:rsidRPr="000C7788">
              <w:rPr>
                <w:rFonts w:ascii="Helvetica" w:hAnsi="Helvetica" w:cs="Helvetica"/>
              </w:rPr>
              <w:br/>
              <w:t>Science and Technology and other Research and Development</w:t>
            </w:r>
          </w:p>
        </w:tc>
      </w:tr>
      <w:tr w:rsidR="000A3F11" w:rsidRPr="000C7788" w14:paraId="6AB33ED2" w14:textId="77777777" w:rsidTr="000A3F11">
        <w:trPr>
          <w:tblCellSpacing w:w="0" w:type="dxa"/>
        </w:trPr>
        <w:tc>
          <w:tcPr>
            <w:tcW w:w="0" w:type="auto"/>
            <w:noWrap/>
            <w:hideMark/>
          </w:tcPr>
          <w:p w14:paraId="5F3489C0"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Category Explanation:</w:t>
            </w:r>
          </w:p>
        </w:tc>
        <w:tc>
          <w:tcPr>
            <w:tcW w:w="0" w:type="auto"/>
            <w:vAlign w:val="center"/>
            <w:hideMark/>
          </w:tcPr>
          <w:p w14:paraId="7D957B9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 </w:t>
            </w:r>
          </w:p>
        </w:tc>
      </w:tr>
      <w:tr w:rsidR="000A3F11" w:rsidRPr="000C7788" w14:paraId="2A4CDF26" w14:textId="77777777" w:rsidTr="000A3F11">
        <w:trPr>
          <w:tblCellSpacing w:w="0" w:type="dxa"/>
        </w:trPr>
        <w:tc>
          <w:tcPr>
            <w:tcW w:w="0" w:type="auto"/>
            <w:noWrap/>
            <w:hideMark/>
          </w:tcPr>
          <w:p w14:paraId="797DFEF0"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Expected Number of Awards:</w:t>
            </w:r>
          </w:p>
        </w:tc>
        <w:tc>
          <w:tcPr>
            <w:tcW w:w="0" w:type="auto"/>
            <w:vAlign w:val="center"/>
            <w:hideMark/>
          </w:tcPr>
          <w:p w14:paraId="71AA38AB"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10</w:t>
            </w:r>
          </w:p>
        </w:tc>
      </w:tr>
      <w:tr w:rsidR="000A3F11" w:rsidRPr="000C7788" w14:paraId="763512FB" w14:textId="77777777" w:rsidTr="000A3F11">
        <w:trPr>
          <w:tblCellSpacing w:w="0" w:type="dxa"/>
        </w:trPr>
        <w:tc>
          <w:tcPr>
            <w:tcW w:w="0" w:type="auto"/>
            <w:noWrap/>
            <w:hideMark/>
          </w:tcPr>
          <w:p w14:paraId="6219855A"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CFDA Number(s):</w:t>
            </w:r>
          </w:p>
        </w:tc>
        <w:tc>
          <w:tcPr>
            <w:tcW w:w="0" w:type="auto"/>
            <w:vAlign w:val="center"/>
            <w:hideMark/>
          </w:tcPr>
          <w:p w14:paraId="081DB1A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11.999 -- Marine Debris Program</w:t>
            </w:r>
          </w:p>
        </w:tc>
      </w:tr>
      <w:tr w:rsidR="000A3F11" w:rsidRPr="000C7788" w14:paraId="3B63C76F" w14:textId="77777777" w:rsidTr="000A3F11">
        <w:trPr>
          <w:tblCellSpacing w:w="0" w:type="dxa"/>
        </w:trPr>
        <w:tc>
          <w:tcPr>
            <w:tcW w:w="0" w:type="auto"/>
            <w:noWrap/>
            <w:hideMark/>
          </w:tcPr>
          <w:p w14:paraId="6D2613A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Cost Sharing or Matching Requirement:</w:t>
            </w:r>
          </w:p>
        </w:tc>
        <w:tc>
          <w:tcPr>
            <w:tcW w:w="0" w:type="auto"/>
            <w:vAlign w:val="center"/>
            <w:hideMark/>
          </w:tcPr>
          <w:p w14:paraId="68CDD4A6"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Yes</w:t>
            </w:r>
          </w:p>
        </w:tc>
      </w:tr>
      <w:tr w:rsidR="000A3F11" w:rsidRPr="000C7788" w14:paraId="7922B38A" w14:textId="77777777" w:rsidTr="000A3F11">
        <w:trPr>
          <w:tblCellSpacing w:w="0" w:type="dxa"/>
        </w:trPr>
        <w:tc>
          <w:tcPr>
            <w:tcW w:w="0" w:type="auto"/>
            <w:noWrap/>
            <w:hideMark/>
          </w:tcPr>
          <w:p w14:paraId="7DE6D313"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Version:</w:t>
            </w:r>
          </w:p>
        </w:tc>
        <w:tc>
          <w:tcPr>
            <w:tcW w:w="0" w:type="auto"/>
            <w:vAlign w:val="center"/>
            <w:hideMark/>
          </w:tcPr>
          <w:p w14:paraId="1B3C735F"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Synopsis 3</w:t>
            </w:r>
          </w:p>
        </w:tc>
      </w:tr>
      <w:tr w:rsidR="000A3F11" w:rsidRPr="000C7788" w14:paraId="69A10D36" w14:textId="77777777" w:rsidTr="000A3F11">
        <w:trPr>
          <w:tblCellSpacing w:w="0" w:type="dxa"/>
        </w:trPr>
        <w:tc>
          <w:tcPr>
            <w:tcW w:w="0" w:type="auto"/>
            <w:noWrap/>
            <w:hideMark/>
          </w:tcPr>
          <w:p w14:paraId="434E9F88"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lastRenderedPageBreak/>
              <w:t>Posted Date:</w:t>
            </w:r>
          </w:p>
        </w:tc>
        <w:tc>
          <w:tcPr>
            <w:tcW w:w="0" w:type="auto"/>
            <w:vAlign w:val="center"/>
            <w:hideMark/>
          </w:tcPr>
          <w:p w14:paraId="3A4AFB8C"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Aug 23, 2017</w:t>
            </w:r>
          </w:p>
        </w:tc>
      </w:tr>
      <w:tr w:rsidR="000A3F11" w:rsidRPr="000C7788" w14:paraId="449AEFD9" w14:textId="77777777" w:rsidTr="000A3F11">
        <w:trPr>
          <w:tblCellSpacing w:w="0" w:type="dxa"/>
        </w:trPr>
        <w:tc>
          <w:tcPr>
            <w:tcW w:w="0" w:type="auto"/>
            <w:noWrap/>
            <w:hideMark/>
          </w:tcPr>
          <w:p w14:paraId="6284CB46"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Last Updated Date:</w:t>
            </w:r>
          </w:p>
        </w:tc>
        <w:tc>
          <w:tcPr>
            <w:tcW w:w="0" w:type="auto"/>
            <w:vAlign w:val="center"/>
            <w:hideMark/>
          </w:tcPr>
          <w:p w14:paraId="1B772389"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Aug 29, 2017</w:t>
            </w:r>
          </w:p>
        </w:tc>
      </w:tr>
      <w:tr w:rsidR="000A3F11" w:rsidRPr="000C7788" w14:paraId="6ED82857" w14:textId="77777777" w:rsidTr="000A3F11">
        <w:trPr>
          <w:tblCellSpacing w:w="0" w:type="dxa"/>
        </w:trPr>
        <w:tc>
          <w:tcPr>
            <w:tcW w:w="0" w:type="auto"/>
            <w:noWrap/>
            <w:hideMark/>
          </w:tcPr>
          <w:p w14:paraId="06F030B3"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Original Closing Date for Applications:</w:t>
            </w:r>
          </w:p>
        </w:tc>
        <w:tc>
          <w:tcPr>
            <w:tcW w:w="0" w:type="auto"/>
            <w:vAlign w:val="center"/>
            <w:hideMark/>
          </w:tcPr>
          <w:p w14:paraId="478906D6"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Dec 16, 2017 </w:t>
            </w:r>
          </w:p>
        </w:tc>
      </w:tr>
      <w:tr w:rsidR="000A3F11" w:rsidRPr="000C7788" w14:paraId="6FEDBB66" w14:textId="77777777" w:rsidTr="000A3F11">
        <w:trPr>
          <w:tblCellSpacing w:w="0" w:type="dxa"/>
        </w:trPr>
        <w:tc>
          <w:tcPr>
            <w:tcW w:w="0" w:type="auto"/>
            <w:noWrap/>
            <w:hideMark/>
          </w:tcPr>
          <w:p w14:paraId="7590815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Current Closing Date for Applications:</w:t>
            </w:r>
          </w:p>
        </w:tc>
        <w:tc>
          <w:tcPr>
            <w:tcW w:w="0" w:type="auto"/>
            <w:vAlign w:val="center"/>
            <w:hideMark/>
          </w:tcPr>
          <w:p w14:paraId="43BE2066"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Dec 16, 2017 </w:t>
            </w:r>
          </w:p>
        </w:tc>
      </w:tr>
      <w:tr w:rsidR="000A3F11" w:rsidRPr="000C7788" w14:paraId="5B0A5D89" w14:textId="77777777" w:rsidTr="000A3F11">
        <w:trPr>
          <w:tblCellSpacing w:w="0" w:type="dxa"/>
        </w:trPr>
        <w:tc>
          <w:tcPr>
            <w:tcW w:w="0" w:type="auto"/>
            <w:noWrap/>
            <w:hideMark/>
          </w:tcPr>
          <w:p w14:paraId="0E3B29C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Archive Date:</w:t>
            </w:r>
          </w:p>
        </w:tc>
        <w:tc>
          <w:tcPr>
            <w:tcW w:w="0" w:type="auto"/>
            <w:vAlign w:val="center"/>
            <w:hideMark/>
          </w:tcPr>
          <w:p w14:paraId="0EBF46C3"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Jan 15, 2018</w:t>
            </w:r>
          </w:p>
        </w:tc>
      </w:tr>
      <w:tr w:rsidR="000A3F11" w:rsidRPr="000C7788" w14:paraId="7E84BFE6" w14:textId="77777777" w:rsidTr="000A3F11">
        <w:trPr>
          <w:tblCellSpacing w:w="0" w:type="dxa"/>
        </w:trPr>
        <w:tc>
          <w:tcPr>
            <w:tcW w:w="0" w:type="auto"/>
            <w:noWrap/>
            <w:hideMark/>
          </w:tcPr>
          <w:p w14:paraId="37B3418A"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Estimated Total Program Funding:</w:t>
            </w:r>
          </w:p>
        </w:tc>
        <w:tc>
          <w:tcPr>
            <w:tcW w:w="0" w:type="auto"/>
            <w:vAlign w:val="center"/>
            <w:hideMark/>
          </w:tcPr>
          <w:p w14:paraId="72E60CC4"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$1,500,000</w:t>
            </w:r>
          </w:p>
        </w:tc>
      </w:tr>
      <w:tr w:rsidR="000A3F11" w:rsidRPr="000C7788" w14:paraId="0C123A90" w14:textId="77777777" w:rsidTr="000A3F11">
        <w:trPr>
          <w:tblCellSpacing w:w="0" w:type="dxa"/>
        </w:trPr>
        <w:tc>
          <w:tcPr>
            <w:tcW w:w="0" w:type="auto"/>
            <w:noWrap/>
            <w:hideMark/>
          </w:tcPr>
          <w:p w14:paraId="45C2CEC5"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Award Ceiling:</w:t>
            </w:r>
          </w:p>
        </w:tc>
        <w:tc>
          <w:tcPr>
            <w:tcW w:w="0" w:type="auto"/>
            <w:vAlign w:val="center"/>
            <w:hideMark/>
          </w:tcPr>
          <w:p w14:paraId="5D832AEA"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$250,000</w:t>
            </w:r>
          </w:p>
        </w:tc>
      </w:tr>
      <w:tr w:rsidR="000A3F11" w:rsidRPr="000C7788" w14:paraId="43F9F8F2" w14:textId="77777777" w:rsidTr="000A3F11">
        <w:trPr>
          <w:tblCellSpacing w:w="0" w:type="dxa"/>
        </w:trPr>
        <w:tc>
          <w:tcPr>
            <w:tcW w:w="0" w:type="auto"/>
            <w:noWrap/>
            <w:hideMark/>
          </w:tcPr>
          <w:p w14:paraId="325D5AD7"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Award Floor:</w:t>
            </w:r>
          </w:p>
        </w:tc>
        <w:tc>
          <w:tcPr>
            <w:tcW w:w="0" w:type="auto"/>
            <w:vAlign w:val="center"/>
            <w:hideMark/>
          </w:tcPr>
          <w:p w14:paraId="4272AA3F"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$50,000</w:t>
            </w:r>
          </w:p>
        </w:tc>
      </w:tr>
      <w:tr w:rsidR="000A3F11" w:rsidRPr="000C7788" w14:paraId="529C15B4" w14:textId="77777777" w:rsidTr="000A3F11">
        <w:trPr>
          <w:tblCellSpacing w:w="0" w:type="dxa"/>
        </w:trPr>
        <w:tc>
          <w:tcPr>
            <w:tcW w:w="0" w:type="auto"/>
            <w:noWrap/>
            <w:hideMark/>
          </w:tcPr>
          <w:p w14:paraId="67D02F6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Eligible Applicants:</w:t>
            </w:r>
          </w:p>
        </w:tc>
        <w:tc>
          <w:tcPr>
            <w:tcW w:w="0" w:type="auto"/>
            <w:vAlign w:val="center"/>
            <w:hideMark/>
          </w:tcPr>
          <w:p w14:paraId="38B6A9C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Others (see text field entitled "Additional Information on Eligibility" for clarification)</w:t>
            </w:r>
          </w:p>
        </w:tc>
      </w:tr>
      <w:tr w:rsidR="000A3F11" w:rsidRPr="000C7788" w14:paraId="60D13DA2" w14:textId="77777777" w:rsidTr="000A3F11">
        <w:trPr>
          <w:tblCellSpacing w:w="0" w:type="dxa"/>
        </w:trPr>
        <w:tc>
          <w:tcPr>
            <w:tcW w:w="0" w:type="auto"/>
            <w:noWrap/>
            <w:hideMark/>
          </w:tcPr>
          <w:p w14:paraId="48F96F2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Additional Information on Eligibility:</w:t>
            </w:r>
          </w:p>
        </w:tc>
        <w:tc>
          <w:tcPr>
            <w:tcW w:w="0" w:type="auto"/>
            <w:vAlign w:val="center"/>
            <w:hideMark/>
          </w:tcPr>
          <w:p w14:paraId="242955E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Please note: to apply for marine debris prevention funding through this opportunity, applicants must first submit a Letter of Intent (LOI), via email, to grants.marinedebris@noaa.gov, in accordance with the guidelines described in Section IV.B. of the funding opportunity announcement. The deadline for LOI submission is September 28, 2017. After NOAA reviews all submitted LOIs, only those invited to submit a full proposal will be considered for funding. Applicants will be notified by November 1, 2017 if they have been invited to submit a full proposal. 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w:t>
            </w:r>
            <w:r>
              <w:rPr>
                <w:rFonts w:ascii="Helvetica" w:hAnsi="Helvetica" w:cs="Helvetica"/>
              </w:rPr>
              <w:t xml:space="preserve"> </w:t>
            </w:r>
            <w:r w:rsidRPr="000C7788">
              <w:rPr>
                <w:rFonts w:ascii="Helvetica" w:hAnsi="Helvetica" w:cs="Helvetica"/>
              </w:rPr>
              <w:t>All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w:t>
            </w:r>
            <w:r>
              <w:rPr>
                <w:rFonts w:ascii="Helvetica" w:hAnsi="Helvetica" w:cs="Helvetica"/>
              </w:rPr>
              <w:t xml:space="preserve"> </w:t>
            </w:r>
            <w:r w:rsidRPr="000C7788">
              <w:rPr>
                <w:rFonts w:ascii="Helvetica" w:hAnsi="Helvetica" w:cs="Helvetica"/>
              </w:rPr>
              <w:t>Applications that have been submitted to other NOAA grant programs or as part of another NOAA grant may be considered under this solicitation.</w:t>
            </w:r>
          </w:p>
        </w:tc>
      </w:tr>
      <w:tr w:rsidR="000A3F11" w14:paraId="5D981DFC" w14:textId="77777777" w:rsidTr="000A3F11">
        <w:trPr>
          <w:tblCellSpacing w:w="0" w:type="dxa"/>
        </w:trPr>
        <w:tc>
          <w:tcPr>
            <w:tcW w:w="0" w:type="auto"/>
            <w:noWrap/>
            <w:hideMark/>
          </w:tcPr>
          <w:p w14:paraId="56364AF7"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Agency Name:</w:t>
            </w:r>
          </w:p>
        </w:tc>
        <w:tc>
          <w:tcPr>
            <w:tcW w:w="0" w:type="auto"/>
            <w:vAlign w:val="center"/>
            <w:hideMark/>
          </w:tcPr>
          <w:p w14:paraId="7BE6BAC5"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Department of Commerce</w:t>
            </w:r>
          </w:p>
        </w:tc>
      </w:tr>
      <w:tr w:rsidR="000A3F11" w14:paraId="3E616F0F" w14:textId="77777777" w:rsidTr="000A3F11">
        <w:trPr>
          <w:tblCellSpacing w:w="0" w:type="dxa"/>
        </w:trPr>
        <w:tc>
          <w:tcPr>
            <w:tcW w:w="0" w:type="auto"/>
            <w:noWrap/>
            <w:hideMark/>
          </w:tcPr>
          <w:p w14:paraId="2FC347A8"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Description:</w:t>
            </w:r>
          </w:p>
        </w:tc>
        <w:tc>
          <w:tcPr>
            <w:tcW w:w="0" w:type="auto"/>
            <w:vAlign w:val="center"/>
            <w:hideMark/>
          </w:tcPr>
          <w:p w14:paraId="71A0BC37"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 xml:space="preserve">The NOAA Marine Debris Program, authorized in the Marine Debris Act (33 U.S.C. 1951-1958), provides funding to prevent the introduction of marine debris into </w:t>
            </w:r>
            <w:r w:rsidRPr="000C7788">
              <w:rPr>
                <w:rStyle w:val="search-custom"/>
                <w:rFonts w:ascii="Helvetica" w:hAnsi="Helvetica" w:cs="Helvetica"/>
              </w:rPr>
              <w:lastRenderedPageBreak/>
              <w:t>the marine and coastal environment. Projects awarded through this grant competition will encourage changes in behavior of a target audience (such as students, teachers, industries, or the public) to address a specific marine debris issue, and will actively engage these groups in hands-on personal participation. Successful proposals through this solicitation will be funded through cooperative agreements. Funding of up to $1,500,000 is expected to be available for Marine Debris Prevention grants in FY2018. Typical awards will range from $50,000 - $150,000. Funding for this purpose comes through the NOAA Marine Debris Program as appropriations to the Office of Response and Restoration, National Ocean Service.</w:t>
            </w:r>
            <w:r>
              <w:rPr>
                <w:rStyle w:val="search-custom"/>
                <w:rFonts w:ascii="Helvetica" w:hAnsi="Helvetica" w:cs="Helvetica"/>
              </w:rPr>
              <w:t xml:space="preserve"> </w:t>
            </w:r>
            <w:r w:rsidRPr="000C7788">
              <w:rPr>
                <w:rStyle w:val="search-custom"/>
                <w:rFonts w:ascii="Helvetica" w:hAnsi="Helvetica" w:cs="Helvetica"/>
              </w:rPr>
              <w:t>This solicitation is focused on efforts to prevent marine debris from entering the environment through targeted behavior change. It is not intended for large-scale debris removal projects, deployment of catchment basins, or scientific research.</w:t>
            </w:r>
          </w:p>
        </w:tc>
      </w:tr>
      <w:tr w:rsidR="000A3F11" w14:paraId="1F23A702" w14:textId="77777777" w:rsidTr="000A3F11">
        <w:trPr>
          <w:tblCellSpacing w:w="0" w:type="dxa"/>
        </w:trPr>
        <w:tc>
          <w:tcPr>
            <w:tcW w:w="0" w:type="auto"/>
            <w:noWrap/>
            <w:hideMark/>
          </w:tcPr>
          <w:p w14:paraId="3AEE6DA3"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lastRenderedPageBreak/>
              <w:t>Link to Additional Information:</w:t>
            </w:r>
          </w:p>
        </w:tc>
        <w:tc>
          <w:tcPr>
            <w:tcW w:w="0" w:type="auto"/>
            <w:vAlign w:val="center"/>
            <w:hideMark/>
          </w:tcPr>
          <w:p w14:paraId="67F0E23A"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 </w:t>
            </w:r>
          </w:p>
        </w:tc>
      </w:tr>
      <w:tr w:rsidR="000A3F11" w14:paraId="7F1941D3" w14:textId="77777777" w:rsidTr="000A3F11">
        <w:trPr>
          <w:tblCellSpacing w:w="0" w:type="dxa"/>
        </w:trPr>
        <w:tc>
          <w:tcPr>
            <w:tcW w:w="0" w:type="auto"/>
            <w:noWrap/>
            <w:hideMark/>
          </w:tcPr>
          <w:p w14:paraId="35CACCB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Grantor Contact Information:</w:t>
            </w:r>
          </w:p>
        </w:tc>
        <w:tc>
          <w:tcPr>
            <w:tcW w:w="0" w:type="auto"/>
            <w:vAlign w:val="center"/>
            <w:hideMark/>
          </w:tcPr>
          <w:p w14:paraId="401BA1C1"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If you have difficulty accessing the full announcement electronically, please contact:</w:t>
            </w:r>
            <w:r w:rsidRPr="000C7788">
              <w:rPr>
                <w:rFonts w:ascii="Helvetica" w:hAnsi="Helvetica" w:cs="Helvetica"/>
              </w:rPr>
              <w:br/>
            </w:r>
            <w:r w:rsidRPr="000C7788">
              <w:rPr>
                <w:rFonts w:ascii="Helvetica" w:hAnsi="Helvetica" w:cs="Helvetica"/>
              </w:rPr>
              <w:br/>
            </w:r>
            <w:r w:rsidRPr="000C7788">
              <w:rPr>
                <w:rStyle w:val="search-custom"/>
                <w:rFonts w:ascii="Helvetica" w:hAnsi="Helvetica" w:cs="Helvetica"/>
              </w:rPr>
              <w:t>Tom Barry (tom.barry@noaa.gov, 240-533-0425).</w:t>
            </w:r>
            <w:r w:rsidRPr="000C7788">
              <w:rPr>
                <w:rStyle w:val="apple-converted-space"/>
                <w:rFonts w:ascii="Helvetica" w:hAnsi="Helvetica" w:cs="Helvetica"/>
              </w:rPr>
              <w:t> </w:t>
            </w:r>
            <w:r w:rsidRPr="000C7788">
              <w:rPr>
                <w:rFonts w:ascii="Helvetica" w:hAnsi="Helvetica" w:cs="Helvetica"/>
              </w:rPr>
              <w:br/>
            </w:r>
            <w:r w:rsidRPr="000C7788">
              <w:rPr>
                <w:rFonts w:ascii="Helvetica" w:hAnsi="Helvetica" w:cs="Helvetica"/>
              </w:rPr>
              <w:br/>
            </w:r>
            <w:hyperlink r:id="rId98" w:history="1">
              <w:r w:rsidRPr="000C7788">
                <w:rPr>
                  <w:rStyle w:val="Hyperlink"/>
                  <w:rFonts w:ascii="Helvetica" w:hAnsi="Helvetica" w:cs="Helvetica"/>
                </w:rPr>
                <w:t>Work</w:t>
              </w:r>
            </w:hyperlink>
          </w:p>
        </w:tc>
      </w:tr>
    </w:tbl>
    <w:p w14:paraId="06FF3E42" w14:textId="77777777" w:rsidR="000A3F11" w:rsidRDefault="000A3F11" w:rsidP="000A3F11">
      <w:pPr>
        <w:widowControl w:val="0"/>
        <w:autoSpaceDE w:val="0"/>
        <w:autoSpaceDN w:val="0"/>
        <w:adjustRightInd w:val="0"/>
        <w:rPr>
          <w:rFonts w:ascii="Helvetica" w:hAnsi="Helvetica" w:cs="Helvetica"/>
        </w:rPr>
      </w:pPr>
    </w:p>
    <w:p w14:paraId="09040E2C" w14:textId="77777777" w:rsidR="000A3F11" w:rsidRDefault="00F4401A" w:rsidP="000A3F11">
      <w:pPr>
        <w:widowControl w:val="0"/>
        <w:pBdr>
          <w:bottom w:val="single" w:sz="6" w:space="1" w:color="auto"/>
        </w:pBdr>
        <w:autoSpaceDE w:val="0"/>
        <w:autoSpaceDN w:val="0"/>
        <w:adjustRightInd w:val="0"/>
        <w:rPr>
          <w:rFonts w:ascii="Helvetica" w:hAnsi="Helvetica" w:cs="Helvetica"/>
          <w:color w:val="386EFF"/>
          <w:u w:val="single" w:color="386EFF"/>
        </w:rPr>
      </w:pPr>
      <w:hyperlink r:id="rId99" w:history="1">
        <w:r w:rsidR="000A3F11">
          <w:rPr>
            <w:rFonts w:ascii="Helvetica" w:hAnsi="Helvetica" w:cs="Helvetica"/>
            <w:color w:val="386EFF"/>
            <w:u w:val="single" w:color="386EFF"/>
          </w:rPr>
          <w:t>http://www.grants.gov/web/grants/view-opportunity.html?oppId=296756</w:t>
        </w:r>
      </w:hyperlink>
    </w:p>
    <w:p w14:paraId="24E14700"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513DEF42" w14:textId="77777777" w:rsidR="000A3F11" w:rsidRDefault="000A3F11" w:rsidP="00B102B2">
      <w:pPr>
        <w:widowControl w:val="0"/>
        <w:autoSpaceDE w:val="0"/>
        <w:autoSpaceDN w:val="0"/>
        <w:adjustRightInd w:val="0"/>
        <w:rPr>
          <w:rFonts w:ascii="Helvetica" w:hAnsi="Helvetica" w:cs="Helvetica"/>
          <w:highlight w:val="cyan"/>
        </w:rPr>
      </w:pPr>
    </w:p>
    <w:p w14:paraId="0EFB321C" w14:textId="77777777" w:rsidR="00B102B2" w:rsidRPr="006B798F" w:rsidRDefault="00B102B2" w:rsidP="00B102B2">
      <w:pPr>
        <w:widowControl w:val="0"/>
        <w:autoSpaceDE w:val="0"/>
        <w:autoSpaceDN w:val="0"/>
        <w:adjustRightInd w:val="0"/>
        <w:rPr>
          <w:rFonts w:ascii="Helvetica" w:hAnsi="Helvetica" w:cs="Helvetica"/>
          <w:highlight w:val="cyan"/>
        </w:rPr>
      </w:pPr>
      <w:bookmarkStart w:id="87" w:name="DOCOceanExploration"/>
      <w:bookmarkEnd w:id="87"/>
      <w:r w:rsidRPr="006B798F">
        <w:rPr>
          <w:rFonts w:ascii="Helvetica" w:hAnsi="Helvetica" w:cs="Helvetica"/>
          <w:highlight w:val="cyan"/>
        </w:rPr>
        <w:t>Ocean Exploration FY 2018 Funding Opportunity</w:t>
      </w:r>
    </w:p>
    <w:p w14:paraId="55BE2873" w14:textId="77777777" w:rsidR="00B102B2" w:rsidRDefault="00B102B2" w:rsidP="00B102B2">
      <w:pPr>
        <w:widowControl w:val="0"/>
        <w:autoSpaceDE w:val="0"/>
        <w:autoSpaceDN w:val="0"/>
        <w:adjustRightInd w:val="0"/>
        <w:rPr>
          <w:rFonts w:ascii="Helvetica" w:hAnsi="Helvetica" w:cs="Helvetica"/>
        </w:rPr>
      </w:pPr>
      <w:r w:rsidRPr="006B798F">
        <w:rPr>
          <w:rFonts w:ascii="Helvetica" w:hAnsi="Helvetica" w:cs="Helvetica"/>
          <w:highlight w:val="cyan"/>
        </w:rPr>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B102B2" w:rsidRPr="00BD4BC6" w14:paraId="709AECF5" w14:textId="77777777" w:rsidTr="00A47E08">
        <w:trPr>
          <w:tblCellSpacing w:w="0" w:type="dxa"/>
        </w:trPr>
        <w:tc>
          <w:tcPr>
            <w:tcW w:w="0" w:type="auto"/>
            <w:noWrap/>
            <w:hideMark/>
          </w:tcPr>
          <w:p w14:paraId="7B229A2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79814E04"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102B2" w:rsidRPr="00BD4BC6" w14:paraId="73752C58" w14:textId="77777777" w:rsidTr="00A47E08">
        <w:trPr>
          <w:tblCellSpacing w:w="0" w:type="dxa"/>
        </w:trPr>
        <w:tc>
          <w:tcPr>
            <w:tcW w:w="0" w:type="auto"/>
            <w:noWrap/>
            <w:hideMark/>
          </w:tcPr>
          <w:p w14:paraId="02815670"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36DDBBA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NOAA-OAR-OER-2018-2005296</w:t>
            </w:r>
          </w:p>
        </w:tc>
      </w:tr>
      <w:tr w:rsidR="00B102B2" w:rsidRPr="00BD4BC6" w14:paraId="2E8200E0" w14:textId="77777777" w:rsidTr="00A47E08">
        <w:trPr>
          <w:tblCellSpacing w:w="0" w:type="dxa"/>
        </w:trPr>
        <w:tc>
          <w:tcPr>
            <w:tcW w:w="0" w:type="auto"/>
            <w:noWrap/>
            <w:hideMark/>
          </w:tcPr>
          <w:p w14:paraId="713316A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4FF96AC6"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Ocean Exploration FY 2018 Funding Opportunity</w:t>
            </w:r>
          </w:p>
        </w:tc>
      </w:tr>
      <w:tr w:rsidR="00B102B2" w:rsidRPr="00BD4BC6" w14:paraId="48BB77CB" w14:textId="77777777" w:rsidTr="00A47E08">
        <w:trPr>
          <w:tblCellSpacing w:w="0" w:type="dxa"/>
        </w:trPr>
        <w:tc>
          <w:tcPr>
            <w:tcW w:w="0" w:type="auto"/>
            <w:noWrap/>
            <w:hideMark/>
          </w:tcPr>
          <w:p w14:paraId="4C686E2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5D56099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102B2" w:rsidRPr="00BD4BC6" w14:paraId="26B9CC47" w14:textId="77777777" w:rsidTr="00A47E08">
        <w:trPr>
          <w:tblCellSpacing w:w="0" w:type="dxa"/>
        </w:trPr>
        <w:tc>
          <w:tcPr>
            <w:tcW w:w="0" w:type="auto"/>
            <w:noWrap/>
            <w:hideMark/>
          </w:tcPr>
          <w:p w14:paraId="5AEF839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3197C6F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3B729C21" w14:textId="77777777" w:rsidTr="00A47E08">
        <w:trPr>
          <w:tblCellSpacing w:w="0" w:type="dxa"/>
        </w:trPr>
        <w:tc>
          <w:tcPr>
            <w:tcW w:w="0" w:type="auto"/>
            <w:noWrap/>
            <w:hideMark/>
          </w:tcPr>
          <w:p w14:paraId="40DE76A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317A49E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102B2" w:rsidRPr="00BD4BC6" w14:paraId="5FD31AAC" w14:textId="77777777" w:rsidTr="00A47E08">
        <w:trPr>
          <w:tblCellSpacing w:w="0" w:type="dxa"/>
        </w:trPr>
        <w:tc>
          <w:tcPr>
            <w:tcW w:w="0" w:type="auto"/>
            <w:noWrap/>
            <w:hideMark/>
          </w:tcPr>
          <w:p w14:paraId="36DC7D1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43B708A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102B2" w:rsidRPr="00BD4BC6" w14:paraId="2184DFB9" w14:textId="77777777" w:rsidTr="00A47E08">
        <w:trPr>
          <w:tblCellSpacing w:w="0" w:type="dxa"/>
        </w:trPr>
        <w:tc>
          <w:tcPr>
            <w:tcW w:w="0" w:type="auto"/>
            <w:noWrap/>
            <w:hideMark/>
          </w:tcPr>
          <w:p w14:paraId="40B320E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3303529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71E7D699" w14:textId="77777777" w:rsidTr="00A47E08">
        <w:trPr>
          <w:tblCellSpacing w:w="0" w:type="dxa"/>
        </w:trPr>
        <w:tc>
          <w:tcPr>
            <w:tcW w:w="0" w:type="auto"/>
            <w:noWrap/>
            <w:hideMark/>
          </w:tcPr>
          <w:p w14:paraId="018786C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4749B66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10</w:t>
            </w:r>
          </w:p>
        </w:tc>
      </w:tr>
      <w:tr w:rsidR="00B102B2" w:rsidRPr="00BD4BC6" w14:paraId="18D58658" w14:textId="77777777" w:rsidTr="00A47E08">
        <w:trPr>
          <w:tblCellSpacing w:w="0" w:type="dxa"/>
        </w:trPr>
        <w:tc>
          <w:tcPr>
            <w:tcW w:w="0" w:type="auto"/>
            <w:noWrap/>
            <w:hideMark/>
          </w:tcPr>
          <w:p w14:paraId="6620ABE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0E70CF83"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11.011 -- Ocean Exploration</w:t>
            </w:r>
          </w:p>
        </w:tc>
      </w:tr>
      <w:tr w:rsidR="00B102B2" w:rsidRPr="00BD4BC6" w14:paraId="4ACDF745" w14:textId="77777777" w:rsidTr="00A47E08">
        <w:trPr>
          <w:tblCellSpacing w:w="0" w:type="dxa"/>
        </w:trPr>
        <w:tc>
          <w:tcPr>
            <w:tcW w:w="0" w:type="auto"/>
            <w:noWrap/>
            <w:hideMark/>
          </w:tcPr>
          <w:p w14:paraId="528FA8D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6C4C6BBC"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w:t>
            </w:r>
          </w:p>
        </w:tc>
      </w:tr>
      <w:tr w:rsidR="00B102B2" w:rsidRPr="009147D0" w14:paraId="3379483F" w14:textId="77777777" w:rsidTr="00A47E08">
        <w:trPr>
          <w:tblCellSpacing w:w="0" w:type="dxa"/>
        </w:trPr>
        <w:tc>
          <w:tcPr>
            <w:tcW w:w="0" w:type="auto"/>
            <w:noWrap/>
            <w:hideMark/>
          </w:tcPr>
          <w:p w14:paraId="5A93E22A"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lastRenderedPageBreak/>
              <w:t>Version:</w:t>
            </w:r>
          </w:p>
        </w:tc>
        <w:tc>
          <w:tcPr>
            <w:tcW w:w="0" w:type="auto"/>
            <w:vAlign w:val="center"/>
            <w:hideMark/>
          </w:tcPr>
          <w:p w14:paraId="765845C3"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Synopsis 2</w:t>
            </w:r>
          </w:p>
        </w:tc>
      </w:tr>
      <w:tr w:rsidR="00B102B2" w:rsidRPr="009147D0" w14:paraId="43942AD7" w14:textId="77777777" w:rsidTr="00A47E08">
        <w:trPr>
          <w:tblCellSpacing w:w="0" w:type="dxa"/>
        </w:trPr>
        <w:tc>
          <w:tcPr>
            <w:tcW w:w="0" w:type="auto"/>
            <w:noWrap/>
            <w:hideMark/>
          </w:tcPr>
          <w:p w14:paraId="4ED55CD9"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Posted Date:</w:t>
            </w:r>
          </w:p>
        </w:tc>
        <w:tc>
          <w:tcPr>
            <w:tcW w:w="0" w:type="auto"/>
            <w:vAlign w:val="center"/>
            <w:hideMark/>
          </w:tcPr>
          <w:p w14:paraId="6A57C101"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Jul 12, 2017</w:t>
            </w:r>
          </w:p>
        </w:tc>
      </w:tr>
      <w:tr w:rsidR="00B102B2" w:rsidRPr="009147D0" w14:paraId="38FF7285" w14:textId="77777777" w:rsidTr="00A47E08">
        <w:trPr>
          <w:tblCellSpacing w:w="0" w:type="dxa"/>
        </w:trPr>
        <w:tc>
          <w:tcPr>
            <w:tcW w:w="0" w:type="auto"/>
            <w:noWrap/>
            <w:hideMark/>
          </w:tcPr>
          <w:p w14:paraId="263C4E0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Last Updated Date:</w:t>
            </w:r>
          </w:p>
        </w:tc>
        <w:tc>
          <w:tcPr>
            <w:tcW w:w="0" w:type="auto"/>
            <w:vAlign w:val="center"/>
            <w:hideMark/>
          </w:tcPr>
          <w:p w14:paraId="728A26CD"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Jul 14, 2017</w:t>
            </w:r>
          </w:p>
        </w:tc>
      </w:tr>
      <w:tr w:rsidR="00B102B2" w:rsidRPr="009147D0" w14:paraId="16559238" w14:textId="77777777" w:rsidTr="00A47E08">
        <w:trPr>
          <w:tblCellSpacing w:w="0" w:type="dxa"/>
        </w:trPr>
        <w:tc>
          <w:tcPr>
            <w:tcW w:w="0" w:type="auto"/>
            <w:noWrap/>
            <w:hideMark/>
          </w:tcPr>
          <w:p w14:paraId="3AD92F75"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Original Closing Date for Applications:</w:t>
            </w:r>
          </w:p>
        </w:tc>
        <w:tc>
          <w:tcPr>
            <w:tcW w:w="0" w:type="auto"/>
            <w:vAlign w:val="center"/>
            <w:hideMark/>
          </w:tcPr>
          <w:p w14:paraId="38FE7EDC"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Dec 08, 2017 </w:t>
            </w:r>
          </w:p>
        </w:tc>
      </w:tr>
      <w:tr w:rsidR="00B102B2" w:rsidRPr="009147D0" w14:paraId="6A135B7A" w14:textId="77777777" w:rsidTr="00A47E08">
        <w:trPr>
          <w:tblCellSpacing w:w="0" w:type="dxa"/>
        </w:trPr>
        <w:tc>
          <w:tcPr>
            <w:tcW w:w="0" w:type="auto"/>
            <w:noWrap/>
            <w:hideMark/>
          </w:tcPr>
          <w:p w14:paraId="6BD72F14"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Current Closing Date for Applications:</w:t>
            </w:r>
          </w:p>
        </w:tc>
        <w:tc>
          <w:tcPr>
            <w:tcW w:w="0" w:type="auto"/>
            <w:vAlign w:val="center"/>
            <w:hideMark/>
          </w:tcPr>
          <w:p w14:paraId="39361012"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Dec 08, 2017 </w:t>
            </w:r>
          </w:p>
        </w:tc>
      </w:tr>
      <w:tr w:rsidR="00B102B2" w:rsidRPr="009147D0" w14:paraId="11190F11" w14:textId="77777777" w:rsidTr="00A47E08">
        <w:trPr>
          <w:tblCellSpacing w:w="0" w:type="dxa"/>
        </w:trPr>
        <w:tc>
          <w:tcPr>
            <w:tcW w:w="0" w:type="auto"/>
            <w:noWrap/>
            <w:hideMark/>
          </w:tcPr>
          <w:p w14:paraId="03A9487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Archive Date:</w:t>
            </w:r>
          </w:p>
        </w:tc>
        <w:tc>
          <w:tcPr>
            <w:tcW w:w="0" w:type="auto"/>
            <w:vAlign w:val="center"/>
            <w:hideMark/>
          </w:tcPr>
          <w:p w14:paraId="104DBB59"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Jan 07, 2018</w:t>
            </w:r>
          </w:p>
        </w:tc>
      </w:tr>
      <w:tr w:rsidR="00B102B2" w:rsidRPr="009147D0" w14:paraId="4831DBDD" w14:textId="77777777" w:rsidTr="00A47E08">
        <w:trPr>
          <w:tblCellSpacing w:w="0" w:type="dxa"/>
        </w:trPr>
        <w:tc>
          <w:tcPr>
            <w:tcW w:w="0" w:type="auto"/>
            <w:noWrap/>
            <w:hideMark/>
          </w:tcPr>
          <w:p w14:paraId="0963A87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Estimated Total Program Funding:</w:t>
            </w:r>
          </w:p>
        </w:tc>
        <w:tc>
          <w:tcPr>
            <w:tcW w:w="0" w:type="auto"/>
            <w:vAlign w:val="center"/>
            <w:hideMark/>
          </w:tcPr>
          <w:p w14:paraId="4F4293ED"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$3,000,000</w:t>
            </w:r>
          </w:p>
        </w:tc>
      </w:tr>
      <w:tr w:rsidR="00B102B2" w:rsidRPr="009147D0" w14:paraId="24097256" w14:textId="77777777" w:rsidTr="00A47E08">
        <w:trPr>
          <w:tblCellSpacing w:w="0" w:type="dxa"/>
        </w:trPr>
        <w:tc>
          <w:tcPr>
            <w:tcW w:w="0" w:type="auto"/>
            <w:noWrap/>
            <w:hideMark/>
          </w:tcPr>
          <w:p w14:paraId="3BCC9549"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Award Ceiling:</w:t>
            </w:r>
          </w:p>
        </w:tc>
        <w:tc>
          <w:tcPr>
            <w:tcW w:w="0" w:type="auto"/>
            <w:vAlign w:val="center"/>
            <w:hideMark/>
          </w:tcPr>
          <w:p w14:paraId="3287EFDB"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$750,000</w:t>
            </w:r>
          </w:p>
        </w:tc>
      </w:tr>
      <w:tr w:rsidR="00B102B2" w:rsidRPr="009147D0" w14:paraId="582FF2F2" w14:textId="77777777" w:rsidTr="00A47E08">
        <w:trPr>
          <w:tblCellSpacing w:w="0" w:type="dxa"/>
        </w:trPr>
        <w:tc>
          <w:tcPr>
            <w:tcW w:w="0" w:type="auto"/>
            <w:noWrap/>
            <w:hideMark/>
          </w:tcPr>
          <w:p w14:paraId="1974158D"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Award Floor:</w:t>
            </w:r>
          </w:p>
        </w:tc>
        <w:tc>
          <w:tcPr>
            <w:tcW w:w="0" w:type="auto"/>
            <w:vAlign w:val="center"/>
            <w:hideMark/>
          </w:tcPr>
          <w:p w14:paraId="156B8091"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$10,000</w:t>
            </w:r>
          </w:p>
        </w:tc>
      </w:tr>
      <w:tr w:rsidR="00B102B2" w:rsidRPr="009147D0" w14:paraId="72646756" w14:textId="77777777" w:rsidTr="00A47E08">
        <w:trPr>
          <w:tblCellSpacing w:w="0" w:type="dxa"/>
        </w:trPr>
        <w:tc>
          <w:tcPr>
            <w:tcW w:w="0" w:type="auto"/>
            <w:noWrap/>
            <w:hideMark/>
          </w:tcPr>
          <w:p w14:paraId="42881790"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Eligible Applicants:</w:t>
            </w:r>
          </w:p>
        </w:tc>
        <w:tc>
          <w:tcPr>
            <w:tcW w:w="0" w:type="auto"/>
            <w:vAlign w:val="center"/>
            <w:hideMark/>
          </w:tcPr>
          <w:p w14:paraId="79FCCD7F"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Others (see text field entitled "Additional Information on Eligibility" for clarification)</w:t>
            </w:r>
          </w:p>
        </w:tc>
      </w:tr>
      <w:tr w:rsidR="00B102B2" w:rsidRPr="009147D0" w14:paraId="4D76E3CF" w14:textId="77777777" w:rsidTr="00A47E08">
        <w:trPr>
          <w:tblCellSpacing w:w="0" w:type="dxa"/>
        </w:trPr>
        <w:tc>
          <w:tcPr>
            <w:tcW w:w="0" w:type="auto"/>
            <w:noWrap/>
            <w:hideMark/>
          </w:tcPr>
          <w:p w14:paraId="10DD4528"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Additional Information on Eligibility:</w:t>
            </w:r>
          </w:p>
        </w:tc>
        <w:tc>
          <w:tcPr>
            <w:tcW w:w="0" w:type="auto"/>
            <w:vAlign w:val="center"/>
            <w:hideMark/>
          </w:tcPr>
          <w:p w14:paraId="13B2CD33"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Eligible applicants are institutions of higher education; non-profit institutions; state, local, and tribal governments; for-profit organizations; and U.S. territories that possess the statutory authority to accept funding for this type of work.</w:t>
            </w:r>
          </w:p>
        </w:tc>
      </w:tr>
      <w:tr w:rsidR="00B102B2" w14:paraId="386DBB84" w14:textId="77777777" w:rsidTr="00A47E08">
        <w:trPr>
          <w:tblCellSpacing w:w="0" w:type="dxa"/>
        </w:trPr>
        <w:tc>
          <w:tcPr>
            <w:tcW w:w="0" w:type="auto"/>
            <w:noWrap/>
            <w:hideMark/>
          </w:tcPr>
          <w:p w14:paraId="650E6493"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Agency Name:</w:t>
            </w:r>
          </w:p>
        </w:tc>
        <w:tc>
          <w:tcPr>
            <w:tcW w:w="0" w:type="auto"/>
            <w:vAlign w:val="center"/>
            <w:hideMark/>
          </w:tcPr>
          <w:p w14:paraId="74353636"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Department of Commerce</w:t>
            </w:r>
          </w:p>
        </w:tc>
      </w:tr>
      <w:tr w:rsidR="00B102B2" w14:paraId="43621201" w14:textId="77777777" w:rsidTr="00A47E08">
        <w:trPr>
          <w:tblCellSpacing w:w="0" w:type="dxa"/>
        </w:trPr>
        <w:tc>
          <w:tcPr>
            <w:tcW w:w="0" w:type="auto"/>
            <w:noWrap/>
            <w:hideMark/>
          </w:tcPr>
          <w:p w14:paraId="64BF8135"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Description:</w:t>
            </w:r>
          </w:p>
        </w:tc>
        <w:tc>
          <w:tcPr>
            <w:tcW w:w="0" w:type="auto"/>
            <w:vAlign w:val="center"/>
            <w:hideMark/>
          </w:tcPr>
          <w:p w14:paraId="21CCA852"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three topics including: 1. Exploration of the deep marine environments in the US EEZ and US Outer Continental Shelf (OCS) of the Gulf of Mexico; 2. Discovery and exploration of prehistorically and historically significant submerged marine heritage sites in the Gulf of Mexico within the US EEZ and the US Outer Continental Shelf (OCS); and 3. Novel or innovative technologies and methodologies that could increase the pace and scope of ocean exploration, especially exploration of deep environments including the water column and archaeological sites.</w:t>
            </w:r>
            <w:r>
              <w:rPr>
                <w:rStyle w:val="search-custom"/>
                <w:rFonts w:ascii="Helvetica" w:hAnsi="Helvetica" w:cs="Helvetica"/>
              </w:rPr>
              <w:t xml:space="preserve"> </w:t>
            </w:r>
            <w:r w:rsidRPr="009147D0">
              <w:rPr>
                <w:rStyle w:val="search-custom"/>
                <w:rFonts w:ascii="Helvetica" w:hAnsi="Helvetica" w:cs="Helvetica"/>
              </w:rPr>
              <w:t xml:space="preserve">For themes 1 and 2, OER will not entertain proposals outside the US EEZ and the US Outer Continental Shelf (OCS) in the Gulf of Mexico. Proposals that combine more than one of these exploration topics are encouraged. All correspondence regarding this FFO must be sent to the email: oer.ffo2018@noaa.gov Applicants are required to submit pre-proposals and, ultimately, full proposals that support OER’s exploration mission. OER’s overarching objective is to investigate and document poorly known and unknown ocean areas through interdisciplinary exploration, and to advance and disseminate knowledge of the ocean’s physical, </w:t>
            </w:r>
            <w:r w:rsidRPr="009147D0">
              <w:rPr>
                <w:rStyle w:val="search-custom"/>
                <w:rFonts w:ascii="Helvetica" w:hAnsi="Helvetica" w:cs="Helvetica"/>
              </w:rPr>
              <w:lastRenderedPageBreak/>
              <w:t xml:space="preserve">geological, chemical, biological, and archaeological environments. OER’s mission is compliant with NOAA’s Next Generation Strategic Plan (http://www.performance.noaa.gov/ngsp/) which outlines NOAA goals of Science, Service and Stewardship. Findings from projects and expeditions are anticipated to result in new baseline characterizations; provide better scientific understanding of the processes on US continental margins; offer new insights into climate variability and marine ecosystems; reveal new or unconventional energy, mineral, biological, and/or archaeological resources; help identify hazards resulting from extreme events such as submarine volcanic eruptions, earthquakes and tsunamis; and deliver technology advancements (platforms, sensors, methodologies, etc.) that will increase observational capabilities of the ocean. In FY18, OER anticipates availability of approximately $3,000,000 for this Funding Opportunity (this amount includes of costs for any required ship and/or submersible assets). Note: Ship time on the NOAA Ship Okeanos Explorer will not be funded through this announcement. Background information on how to apply and other informational documents are accessible through the OER Office Website: http://oceanexplorer.noaa.gov/about/what-we-do/funding-opportunities.html. Eligible applicants are institutions of higher education; non-profit institutions; for-profit organizations; state, local, and tribal governments, as well as U.S. territories that possess the statutory authority to accept funding for this type of work. Federal agencies that possess the statutory authority to accept funding for this type of work may also apply and must agree to take FY2018 funding for proposed projects. Federal and state agencies are strongly encouraged to collaborate with partners from a non-federal/non-state eligible entity. For the purpose of this opportunity, the buying of ship time and/or other ocean data collection platform support (remotely operated vehicles, autonomous underwater vehicles, etc.) is considered a rental cost and therefore not included in Modified Total Direct Cost (MTDC). OER funding will not be provided to hire and/or fund the salaries and associated overhead costs of any permanent federal or state government employee. OER will not pay Facilities and Administrative (F&amp;A or "overhead") fees to federal and state agencies for subawards such as ship time or other ocean data collection platform support. Federal and state award recipients may use funding to cover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w:t>
            </w:r>
            <w:r w:rsidRPr="009147D0">
              <w:rPr>
                <w:rStyle w:val="search-custom"/>
                <w:rFonts w:ascii="Helvetica" w:hAnsi="Helvetica" w:cs="Helvetica"/>
              </w:rPr>
              <w:lastRenderedPageBreak/>
              <w:t>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r w:rsidR="00B102B2" w14:paraId="72EDB865" w14:textId="77777777" w:rsidTr="00A47E08">
        <w:trPr>
          <w:tblCellSpacing w:w="0" w:type="dxa"/>
        </w:trPr>
        <w:tc>
          <w:tcPr>
            <w:tcW w:w="0" w:type="auto"/>
            <w:noWrap/>
            <w:hideMark/>
          </w:tcPr>
          <w:p w14:paraId="24597D64"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lastRenderedPageBreak/>
              <w:t>Link to Additional Information:</w:t>
            </w:r>
          </w:p>
        </w:tc>
        <w:tc>
          <w:tcPr>
            <w:tcW w:w="0" w:type="auto"/>
            <w:vAlign w:val="center"/>
            <w:hideMark/>
          </w:tcPr>
          <w:p w14:paraId="182C34AE"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 </w:t>
            </w:r>
          </w:p>
        </w:tc>
      </w:tr>
      <w:tr w:rsidR="00B102B2" w14:paraId="0CCB4605" w14:textId="77777777" w:rsidTr="00A47E08">
        <w:trPr>
          <w:tblCellSpacing w:w="0" w:type="dxa"/>
        </w:trPr>
        <w:tc>
          <w:tcPr>
            <w:tcW w:w="0" w:type="auto"/>
            <w:noWrap/>
            <w:hideMark/>
          </w:tcPr>
          <w:p w14:paraId="24C7FBF2"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Grantor Contact Information:</w:t>
            </w:r>
          </w:p>
        </w:tc>
        <w:tc>
          <w:tcPr>
            <w:tcW w:w="0" w:type="auto"/>
            <w:vAlign w:val="center"/>
            <w:hideMark/>
          </w:tcPr>
          <w:p w14:paraId="27193321"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If you have difficulty accessing the full announcement electronically, please contact:</w:t>
            </w:r>
            <w:r w:rsidRPr="009147D0">
              <w:rPr>
                <w:rFonts w:ascii="Helvetica" w:hAnsi="Helvetica" w:cs="Helvetica"/>
              </w:rPr>
              <w:br/>
            </w:r>
            <w:r w:rsidRPr="009147D0">
              <w:rPr>
                <w:rFonts w:ascii="Helvetica" w:hAnsi="Helvetica" w:cs="Helvetica"/>
              </w:rPr>
              <w:br/>
            </w:r>
            <w:r w:rsidRPr="009147D0">
              <w:rPr>
                <w:rStyle w:val="search-custom"/>
                <w:rFonts w:ascii="Helvetica" w:hAnsi="Helvetica" w:cs="Helvetica"/>
              </w:rPr>
              <w:t>NOAA Office of Ocean Exploration and Research OER FFO 2018, SSMC3, Rm 10316, 1315 East West Highway, Silver Spring, Maryland 20910 (301) 734-1014</w:t>
            </w:r>
            <w:r w:rsidRPr="009147D0">
              <w:rPr>
                <w:rFonts w:ascii="Helvetica" w:hAnsi="Helvetica" w:cs="Helvetica"/>
              </w:rPr>
              <w:br/>
            </w:r>
            <w:r w:rsidRPr="009147D0">
              <w:rPr>
                <w:rFonts w:ascii="Helvetica" w:hAnsi="Helvetica" w:cs="Helvetica"/>
              </w:rPr>
              <w:br/>
            </w:r>
            <w:hyperlink r:id="rId100" w:history="1">
              <w:r w:rsidRPr="009147D0">
                <w:rPr>
                  <w:rStyle w:val="Hyperlink"/>
                  <w:rFonts w:ascii="Helvetica" w:hAnsi="Helvetica" w:cs="Helvetica"/>
                </w:rPr>
                <w:t>OER Group email</w:t>
              </w:r>
            </w:hyperlink>
          </w:p>
        </w:tc>
      </w:tr>
    </w:tbl>
    <w:p w14:paraId="6D49D6CD" w14:textId="77777777" w:rsidR="00B102B2" w:rsidRDefault="00B102B2" w:rsidP="00B102B2">
      <w:pPr>
        <w:widowControl w:val="0"/>
        <w:autoSpaceDE w:val="0"/>
        <w:autoSpaceDN w:val="0"/>
        <w:adjustRightInd w:val="0"/>
        <w:rPr>
          <w:rFonts w:ascii="Helvetica" w:hAnsi="Helvetica" w:cs="Helvetica"/>
        </w:rPr>
      </w:pPr>
    </w:p>
    <w:p w14:paraId="44C25E06" w14:textId="77777777" w:rsidR="00B102B2" w:rsidRDefault="00F4401A" w:rsidP="00B102B2">
      <w:pPr>
        <w:widowControl w:val="0"/>
        <w:autoSpaceDE w:val="0"/>
        <w:autoSpaceDN w:val="0"/>
        <w:adjustRightInd w:val="0"/>
        <w:rPr>
          <w:rFonts w:ascii="Helvetica" w:hAnsi="Helvetica" w:cs="Helvetica"/>
        </w:rPr>
      </w:pPr>
      <w:hyperlink r:id="rId101" w:history="1">
        <w:r w:rsidR="00B102B2">
          <w:rPr>
            <w:rFonts w:ascii="Helvetica" w:hAnsi="Helvetica" w:cs="Helvetica"/>
            <w:color w:val="386EFF"/>
            <w:u w:val="single" w:color="386EFF"/>
          </w:rPr>
          <w:t>http://www.grants.gov/web/grants/view-opportunity.html?oppId=295442</w:t>
        </w:r>
      </w:hyperlink>
    </w:p>
    <w:p w14:paraId="6F9DE737" w14:textId="77777777" w:rsidR="00B102B2" w:rsidRDefault="00B102B2" w:rsidP="00B102B2">
      <w:pPr>
        <w:widowControl w:val="0"/>
        <w:pBdr>
          <w:bottom w:val="single" w:sz="12" w:space="1" w:color="auto"/>
        </w:pBdr>
        <w:autoSpaceDE w:val="0"/>
        <w:autoSpaceDN w:val="0"/>
        <w:adjustRightInd w:val="0"/>
        <w:rPr>
          <w:rFonts w:ascii="Helvetica" w:hAnsi="Helvetica" w:cs="Arial"/>
          <w:color w:val="1A1A1A"/>
        </w:rPr>
      </w:pPr>
    </w:p>
    <w:p w14:paraId="66E064AE" w14:textId="77777777" w:rsidR="00B102B2" w:rsidRDefault="00B102B2" w:rsidP="00961A7E">
      <w:pPr>
        <w:widowControl w:val="0"/>
        <w:autoSpaceDE w:val="0"/>
        <w:autoSpaceDN w:val="0"/>
        <w:adjustRightInd w:val="0"/>
        <w:rPr>
          <w:rFonts w:ascii="Helvetica" w:hAnsi="Helvetica" w:cs="Helvetica"/>
        </w:rPr>
      </w:pPr>
    </w:p>
    <w:p w14:paraId="45A6B4D5" w14:textId="26C17634" w:rsidR="00961A7E" w:rsidRDefault="00961A7E" w:rsidP="00961A7E">
      <w:pPr>
        <w:widowControl w:val="0"/>
        <w:autoSpaceDE w:val="0"/>
        <w:autoSpaceDN w:val="0"/>
        <w:adjustRightInd w:val="0"/>
        <w:rPr>
          <w:rFonts w:ascii="Helvetica" w:hAnsi="Helvetica" w:cs="Helvetica"/>
        </w:rPr>
      </w:pPr>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w:t>
            </w:r>
            <w:r w:rsidRPr="00110ADC">
              <w:rPr>
                <w:rFonts w:ascii="Helvetica" w:hAnsi="Helvetica" w:cs="Helvetica"/>
              </w:rPr>
              <w:lastRenderedPageBreak/>
              <w:t>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r>
            <w:r w:rsidRPr="00110ADC">
              <w:rPr>
                <w:rFonts w:ascii="Helvetica" w:hAnsi="Helvetica" w:cs="Helvetica"/>
              </w:rPr>
              <w:lastRenderedPageBreak/>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 xml:space="preserve">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w:t>
            </w:r>
            <w:r w:rsidRPr="00110ADC">
              <w:rPr>
                <w:rStyle w:val="search-custom"/>
                <w:rFonts w:ascii="Helvetica" w:hAnsi="Helvetica" w:cs="Helvetica"/>
              </w:rPr>
              <w:lastRenderedPageBreak/>
              <w:t>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hyperlink r:id="rId102" w:tgtFrame="_blank" w:tooltip="Link to Additional Information" w:history="1">
              <w:r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103"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F4401A"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04"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88" w:name="DOCClimateProgram"/>
      <w:bookmarkStart w:id="89" w:name="DOCMEPUSA"/>
      <w:bookmarkStart w:id="90" w:name="DOCComBasedRestoration"/>
      <w:bookmarkStart w:id="91" w:name="DOCJtTechTransfer"/>
      <w:bookmarkStart w:id="92" w:name="DOCCapitalProject"/>
      <w:bookmarkStart w:id="93" w:name="DOCNSTIC"/>
      <w:bookmarkStart w:id="94" w:name="DOCSBIRPhase2"/>
      <w:bookmarkStart w:id="95" w:name="DOCReplicableSmartCity"/>
      <w:bookmarkStart w:id="96" w:name="DOCNNMI"/>
      <w:bookmarkStart w:id="97" w:name="DOCBluefinTuna"/>
      <w:bookmarkStart w:id="98" w:name="DOCCoastalEcosystem"/>
      <w:bookmarkStart w:id="99" w:name="DOCOceanExplor"/>
      <w:bookmarkStart w:id="100" w:name="DOCECOHAB"/>
      <w:bookmarkStart w:id="101" w:name="DOCAdministrativeData"/>
      <w:bookmarkStart w:id="102" w:name="DOCDisasterResilience"/>
      <w:bookmarkStart w:id="103" w:name="DOCMarineEducation"/>
      <w:bookmarkStart w:id="104" w:name="DOCTradeAdjustment"/>
      <w:bookmarkStart w:id="105" w:name="DOCNISTRebooting"/>
      <w:bookmarkStart w:id="106" w:name="DOCKnauss"/>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Applications will be accepted and considered on a rolling basis as they are received. See Section IV.4. in the text of the Full Announcement/FFO document. Applications may be submitted by paper or electronically </w:t>
            </w:r>
            <w:r w:rsidRPr="005D3F9C">
              <w:rPr>
                <w:rFonts w:ascii="Helvetica" w:hAnsi="Helvetica" w:cs="Helvetica"/>
              </w:rPr>
              <w:lastRenderedPageBreak/>
              <w:t>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F4401A" w:rsidP="00B41B1D">
            <w:pPr>
              <w:widowControl w:val="0"/>
              <w:autoSpaceDE w:val="0"/>
              <w:autoSpaceDN w:val="0"/>
              <w:adjustRightInd w:val="0"/>
              <w:rPr>
                <w:rFonts w:ascii="Helvetica" w:hAnsi="Helvetica" w:cs="Helvetica"/>
              </w:rPr>
            </w:pPr>
            <w:hyperlink r:id="rId105"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lastRenderedPageBreak/>
              <w:t xml:space="preserve">Christopher Hunton Management and Program Analyst Phone 301-975-5718 </w:t>
            </w:r>
          </w:p>
          <w:p w14:paraId="5FC34E18" w14:textId="77777777" w:rsidR="00B41B1D" w:rsidRPr="005D3F9C" w:rsidRDefault="00F4401A" w:rsidP="00B41B1D">
            <w:pPr>
              <w:widowControl w:val="0"/>
              <w:autoSpaceDE w:val="0"/>
              <w:autoSpaceDN w:val="0"/>
              <w:adjustRightInd w:val="0"/>
              <w:rPr>
                <w:rFonts w:ascii="Helvetica" w:hAnsi="Helvetica" w:cs="Helvetica"/>
              </w:rPr>
            </w:pPr>
            <w:hyperlink r:id="rId106"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F4401A"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107"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07" w:name="DOCNatSeaGrant"/>
      <w:bookmarkStart w:id="108" w:name="DOCEDAPlanning"/>
      <w:bookmarkStart w:id="109" w:name="DOCEDAPlanningLocalTech"/>
      <w:bookmarkStart w:id="110" w:name="DOCNancyFoster"/>
      <w:bookmarkStart w:id="111" w:name="DOCHabitatBlueprint"/>
      <w:bookmarkStart w:id="112" w:name="DOCBREP"/>
      <w:bookmarkStart w:id="113" w:name="DOCMNFSMarineResource"/>
      <w:bookmarkStart w:id="114" w:name="DOCDeletion"/>
      <w:bookmarkStart w:id="115" w:name="DOCNOASSCoastalResilience"/>
      <w:bookmarkStart w:id="116" w:name="DOCNOAASeaGrantAquaculture"/>
      <w:bookmarkStart w:id="117" w:name="DOCNOAASeaGrantAquaIntegrated"/>
      <w:bookmarkEnd w:id="107"/>
      <w:bookmarkEnd w:id="108"/>
      <w:bookmarkEnd w:id="109"/>
      <w:bookmarkEnd w:id="110"/>
      <w:bookmarkEnd w:id="111"/>
      <w:bookmarkEnd w:id="112"/>
      <w:bookmarkEnd w:id="113"/>
      <w:bookmarkEnd w:id="114"/>
      <w:bookmarkEnd w:id="115"/>
      <w:bookmarkEnd w:id="116"/>
      <w:bookmarkEnd w:id="117"/>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Pursuant to section 3 of the Public Works and </w:t>
            </w:r>
            <w:r w:rsidRPr="005D3F9C">
              <w:rPr>
                <w:rFonts w:ascii="Helvetica" w:hAnsi="Helvetica" w:cs="Helvetica"/>
              </w:rPr>
              <w:lastRenderedPageBreak/>
              <w:t>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F4401A" w:rsidP="00AA41B4">
            <w:pPr>
              <w:widowControl w:val="0"/>
              <w:autoSpaceDE w:val="0"/>
              <w:autoSpaceDN w:val="0"/>
              <w:adjustRightInd w:val="0"/>
              <w:rPr>
                <w:rFonts w:ascii="Helvetica" w:hAnsi="Helvetica" w:cs="Helvetica"/>
              </w:rPr>
            </w:pPr>
            <w:hyperlink r:id="rId108"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w:t>
            </w:r>
            <w:r w:rsidRPr="005D3F9C">
              <w:rPr>
                <w:rFonts w:ascii="Helvetica" w:hAnsi="Helvetica" w:cs="Helvetica"/>
              </w:rPr>
              <w:lastRenderedPageBreak/>
              <w:t xml:space="preserve">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F4401A"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9"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18" w:name="DOCFisheriesIntlCoop"/>
      <w:bookmarkEnd w:id="118"/>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19" w:name="DOCSURF"/>
      <w:bookmarkStart w:id="120" w:name="DOCEDAPublicWorks"/>
      <w:bookmarkStart w:id="121" w:name="DOCCZMSpecialMerit"/>
      <w:bookmarkStart w:id="122" w:name="DOCPrevEdOutreach"/>
      <w:bookmarkEnd w:id="119"/>
      <w:bookmarkEnd w:id="120"/>
      <w:bookmarkEnd w:id="121"/>
      <w:bookmarkEnd w:id="122"/>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90"/>
        <w:gridCol w:w="5700"/>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lastRenderedPageBreak/>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10"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F4401A"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11"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3" w:name="REMETA"/>
      <w:bookmarkStart w:id="124" w:name="REMDOCEDA"/>
      <w:bookmarkStart w:id="125" w:name="REMDOCSeaGrantAquaculture"/>
      <w:bookmarkEnd w:id="123"/>
      <w:bookmarkEnd w:id="124"/>
      <w:bookmarkEnd w:id="125"/>
    </w:p>
    <w:p w14:paraId="790781E6" w14:textId="77777777" w:rsidR="00B80874" w:rsidRDefault="00B80874" w:rsidP="00B756C2">
      <w:pPr>
        <w:widowControl w:val="0"/>
        <w:autoSpaceDE w:val="0"/>
        <w:autoSpaceDN w:val="0"/>
        <w:adjustRightInd w:val="0"/>
        <w:rPr>
          <w:rFonts w:ascii="Helvetica" w:hAnsi="Helvetica" w:cs="Helvetica"/>
          <w:b/>
        </w:rPr>
      </w:pPr>
      <w:bookmarkStart w:id="126" w:name="DOCDeleted"/>
      <w:bookmarkEnd w:id="126"/>
    </w:p>
    <w:p w14:paraId="300F5DF9" w14:textId="77777777" w:rsidR="00B80874" w:rsidRDefault="00B80874" w:rsidP="00B756C2">
      <w:pPr>
        <w:widowControl w:val="0"/>
        <w:autoSpaceDE w:val="0"/>
        <w:autoSpaceDN w:val="0"/>
        <w:adjustRightInd w:val="0"/>
        <w:rPr>
          <w:rFonts w:ascii="Helvetica" w:hAnsi="Helvetica" w:cs="Helvetica"/>
          <w:b/>
        </w:rPr>
      </w:pPr>
    </w:p>
    <w:p w14:paraId="75F7F6B0" w14:textId="607A9249" w:rsidR="00B756C2" w:rsidRPr="005D3F9C"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6CC9E2B4" w:rsidR="00B80874" w:rsidRDefault="00B80874">
      <w:pPr>
        <w:rPr>
          <w:rFonts w:ascii="Helvetica" w:hAnsi="Helvetica" w:cs="Helvetica"/>
        </w:rPr>
      </w:pPr>
      <w:r>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27" w:name="DOCBAA"/>
      <w:bookmarkEnd w:id="127"/>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28" w:name="CNCS"/>
      <w:bookmarkEnd w:id="128"/>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29" w:name="CNCSOverview"/>
      <w:bookmarkEnd w:id="129"/>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14"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15">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lastRenderedPageBreak/>
        <w:t xml:space="preserve">For access to further funding information: </w:t>
      </w:r>
      <w:hyperlink r:id="rId116"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F4401A" w:rsidP="00B756C2">
      <w:pPr>
        <w:widowControl w:val="0"/>
        <w:pBdr>
          <w:bottom w:val="single" w:sz="6" w:space="1" w:color="auto"/>
        </w:pBdr>
        <w:autoSpaceDE w:val="0"/>
        <w:autoSpaceDN w:val="0"/>
        <w:adjustRightInd w:val="0"/>
        <w:rPr>
          <w:rStyle w:val="Hyperlink"/>
          <w:rFonts w:ascii="Helvetica" w:hAnsi="Helvetica" w:cs="Helvetica"/>
        </w:rPr>
      </w:pPr>
      <w:hyperlink r:id="rId117"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0" w:name="CNCSPrograms"/>
      <w:bookmarkEnd w:id="130"/>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1" w:name="CNCSSocialInnovFund"/>
      <w:bookmarkEnd w:id="131"/>
    </w:p>
    <w:p w14:paraId="103635FD" w14:textId="3213A314" w:rsidR="0097794A" w:rsidRDefault="0097794A" w:rsidP="0097794A">
      <w:pPr>
        <w:widowControl w:val="0"/>
        <w:autoSpaceDE w:val="0"/>
        <w:autoSpaceDN w:val="0"/>
        <w:adjustRightInd w:val="0"/>
        <w:rPr>
          <w:rFonts w:ascii="Helvetica" w:hAnsi="Helvetica" w:cs="Helvetica"/>
        </w:rPr>
      </w:pPr>
      <w:bookmarkStart w:id="132" w:name="CNCSAmCorps2018"/>
      <w:bookmarkEnd w:id="132"/>
    </w:p>
    <w:p w14:paraId="4FE4E90C" w14:textId="1C30774A" w:rsidR="00EF55D9" w:rsidRDefault="00EF55D9" w:rsidP="00EF55D9">
      <w:pPr>
        <w:widowControl w:val="0"/>
        <w:autoSpaceDE w:val="0"/>
        <w:autoSpaceDN w:val="0"/>
        <w:adjustRightInd w:val="0"/>
        <w:rPr>
          <w:rFonts w:ascii="Helvetica" w:hAnsi="Helvetica" w:cs="Helvetica"/>
        </w:rPr>
      </w:pPr>
    </w:p>
    <w:p w14:paraId="36C7916A" w14:textId="77777777" w:rsidR="00EF55D9" w:rsidRDefault="00EF55D9" w:rsidP="002C2D56">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33" w:name="CNCSAmeriCorpTargeted"/>
      <w:bookmarkStart w:id="134" w:name="CNCSAmeriCorpsStateandNatl"/>
      <w:bookmarkEnd w:id="133"/>
      <w:bookmarkEnd w:id="134"/>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35" w:name="CNCSReminder"/>
      <w:bookmarkEnd w:id="135"/>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36" w:name="CNCSSocialInnovationFund"/>
      <w:bookmarkStart w:id="137" w:name="CNCSAmericorpsStateandNational"/>
      <w:bookmarkStart w:id="138" w:name="CNCSDayofService"/>
      <w:bookmarkStart w:id="139" w:name="CNCSTargetedPriority"/>
      <w:bookmarkEnd w:id="136"/>
      <w:bookmarkEnd w:id="137"/>
      <w:bookmarkEnd w:id="138"/>
      <w:bookmarkEnd w:id="139"/>
    </w:p>
    <w:p w14:paraId="386306A0" w14:textId="77777777" w:rsidR="00F605A1" w:rsidRDefault="00F605A1" w:rsidP="00F605A1">
      <w:pPr>
        <w:widowControl w:val="0"/>
        <w:autoSpaceDE w:val="0"/>
        <w:autoSpaceDN w:val="0"/>
        <w:adjustRightInd w:val="0"/>
        <w:rPr>
          <w:rFonts w:ascii="Helvetica" w:hAnsi="Helvetica" w:cs="Helvetica"/>
        </w:rPr>
      </w:pPr>
      <w:bookmarkStart w:id="140" w:name="CNCSAmericorpNatlGrants"/>
      <w:bookmarkEnd w:id="140"/>
      <w:r>
        <w:rPr>
          <w:rFonts w:ascii="Helvetica" w:hAnsi="Helvetica" w:cs="Helvetica"/>
        </w:rPr>
        <w:t>AmeriCorps State and National Grants FY2018</w:t>
      </w:r>
    </w:p>
    <w:p w14:paraId="4A020D47" w14:textId="77777777" w:rsidR="00F605A1" w:rsidRDefault="00F605A1" w:rsidP="00F605A1">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F605A1" w:rsidRPr="0097794A" w14:paraId="7E588C0A" w14:textId="77777777" w:rsidTr="00F605A1">
        <w:trPr>
          <w:tblCellSpacing w:w="0" w:type="dxa"/>
        </w:trPr>
        <w:tc>
          <w:tcPr>
            <w:tcW w:w="0" w:type="auto"/>
            <w:noWrap/>
            <w:hideMark/>
          </w:tcPr>
          <w:p w14:paraId="4BC43EE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Document Type:</w:t>
            </w:r>
          </w:p>
        </w:tc>
        <w:tc>
          <w:tcPr>
            <w:tcW w:w="0" w:type="auto"/>
            <w:vAlign w:val="center"/>
            <w:hideMark/>
          </w:tcPr>
          <w:p w14:paraId="42ACE84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Grants Notice</w:t>
            </w:r>
          </w:p>
        </w:tc>
      </w:tr>
      <w:tr w:rsidR="00F605A1" w:rsidRPr="0097794A" w14:paraId="7A34006E" w14:textId="77777777" w:rsidTr="00F605A1">
        <w:trPr>
          <w:tblCellSpacing w:w="0" w:type="dxa"/>
        </w:trPr>
        <w:tc>
          <w:tcPr>
            <w:tcW w:w="0" w:type="auto"/>
            <w:noWrap/>
            <w:hideMark/>
          </w:tcPr>
          <w:p w14:paraId="26015312"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Number:</w:t>
            </w:r>
          </w:p>
        </w:tc>
        <w:tc>
          <w:tcPr>
            <w:tcW w:w="0" w:type="auto"/>
            <w:vAlign w:val="center"/>
            <w:hideMark/>
          </w:tcPr>
          <w:p w14:paraId="1BDCA1B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CNCS-08-24-17</w:t>
            </w:r>
          </w:p>
        </w:tc>
      </w:tr>
      <w:tr w:rsidR="00F605A1" w:rsidRPr="0097794A" w14:paraId="440B1CAD" w14:textId="77777777" w:rsidTr="00F605A1">
        <w:trPr>
          <w:tblCellSpacing w:w="0" w:type="dxa"/>
        </w:trPr>
        <w:tc>
          <w:tcPr>
            <w:tcW w:w="0" w:type="auto"/>
            <w:noWrap/>
            <w:hideMark/>
          </w:tcPr>
          <w:p w14:paraId="380162D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Title:</w:t>
            </w:r>
          </w:p>
        </w:tc>
        <w:tc>
          <w:tcPr>
            <w:tcW w:w="0" w:type="auto"/>
            <w:vAlign w:val="center"/>
            <w:hideMark/>
          </w:tcPr>
          <w:p w14:paraId="283994B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AmeriCorps State and National Grants FY2018</w:t>
            </w:r>
          </w:p>
        </w:tc>
      </w:tr>
      <w:tr w:rsidR="00F605A1" w:rsidRPr="0097794A" w14:paraId="4C134107" w14:textId="77777777" w:rsidTr="00F605A1">
        <w:trPr>
          <w:tblCellSpacing w:w="0" w:type="dxa"/>
        </w:trPr>
        <w:tc>
          <w:tcPr>
            <w:tcW w:w="0" w:type="auto"/>
            <w:noWrap/>
            <w:hideMark/>
          </w:tcPr>
          <w:p w14:paraId="7957FDC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w:t>
            </w:r>
          </w:p>
        </w:tc>
        <w:tc>
          <w:tcPr>
            <w:tcW w:w="0" w:type="auto"/>
            <w:vAlign w:val="center"/>
            <w:hideMark/>
          </w:tcPr>
          <w:p w14:paraId="3FAF887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Discretionary</w:t>
            </w:r>
          </w:p>
        </w:tc>
      </w:tr>
      <w:tr w:rsidR="00F605A1" w:rsidRPr="0097794A" w14:paraId="4F583080" w14:textId="77777777" w:rsidTr="00F605A1">
        <w:trPr>
          <w:tblCellSpacing w:w="0" w:type="dxa"/>
        </w:trPr>
        <w:tc>
          <w:tcPr>
            <w:tcW w:w="0" w:type="auto"/>
            <w:noWrap/>
            <w:hideMark/>
          </w:tcPr>
          <w:p w14:paraId="19B296C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 Explanation:</w:t>
            </w:r>
          </w:p>
        </w:tc>
        <w:tc>
          <w:tcPr>
            <w:tcW w:w="0" w:type="auto"/>
            <w:vAlign w:val="center"/>
            <w:hideMark/>
          </w:tcPr>
          <w:p w14:paraId="734F96C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E2D3F80" w14:textId="77777777" w:rsidTr="00F605A1">
        <w:trPr>
          <w:tblCellSpacing w:w="0" w:type="dxa"/>
        </w:trPr>
        <w:tc>
          <w:tcPr>
            <w:tcW w:w="0" w:type="auto"/>
            <w:noWrap/>
            <w:hideMark/>
          </w:tcPr>
          <w:p w14:paraId="05498109"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Instrument Type:</w:t>
            </w:r>
          </w:p>
        </w:tc>
        <w:tc>
          <w:tcPr>
            <w:tcW w:w="0" w:type="auto"/>
            <w:vAlign w:val="center"/>
            <w:hideMark/>
          </w:tcPr>
          <w:p w14:paraId="6FE7E44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w:t>
            </w:r>
          </w:p>
        </w:tc>
      </w:tr>
      <w:tr w:rsidR="00F605A1" w:rsidRPr="0097794A" w14:paraId="557EFC96" w14:textId="77777777" w:rsidTr="00F605A1">
        <w:trPr>
          <w:tblCellSpacing w:w="0" w:type="dxa"/>
        </w:trPr>
        <w:tc>
          <w:tcPr>
            <w:tcW w:w="0" w:type="auto"/>
            <w:noWrap/>
            <w:hideMark/>
          </w:tcPr>
          <w:p w14:paraId="18E9E4E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of Funding Activity:</w:t>
            </w:r>
          </w:p>
        </w:tc>
        <w:tc>
          <w:tcPr>
            <w:tcW w:w="0" w:type="auto"/>
            <w:vAlign w:val="center"/>
            <w:hideMark/>
          </w:tcPr>
          <w:p w14:paraId="5FFF056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Community Development</w:t>
            </w:r>
            <w:r w:rsidRPr="0097794A">
              <w:rPr>
                <w:rFonts w:ascii="Helvetica" w:hAnsi="Helvetica" w:cs="Helvetica"/>
              </w:rPr>
              <w:br/>
              <w:t>Disaster Prevention and Relief</w:t>
            </w:r>
            <w:r w:rsidRPr="0097794A">
              <w:rPr>
                <w:rFonts w:ascii="Helvetica" w:hAnsi="Helvetica" w:cs="Helvetica"/>
              </w:rPr>
              <w:br/>
              <w:t>Education</w:t>
            </w:r>
            <w:r w:rsidRPr="0097794A">
              <w:rPr>
                <w:rFonts w:ascii="Helvetica" w:hAnsi="Helvetica" w:cs="Helvetica"/>
              </w:rPr>
              <w:br/>
              <w:t>Employment, Labor and Training</w:t>
            </w:r>
            <w:r w:rsidRPr="0097794A">
              <w:rPr>
                <w:rFonts w:ascii="Helvetica" w:hAnsi="Helvetica" w:cs="Helvetica"/>
              </w:rPr>
              <w:br/>
              <w:t>Environment</w:t>
            </w:r>
            <w:r w:rsidRPr="0097794A">
              <w:rPr>
                <w:rFonts w:ascii="Helvetica" w:hAnsi="Helvetica" w:cs="Helvetica"/>
              </w:rPr>
              <w:br/>
              <w:t>Food and Nutrition</w:t>
            </w:r>
            <w:r w:rsidRPr="0097794A">
              <w:rPr>
                <w:rFonts w:ascii="Helvetica" w:hAnsi="Helvetica" w:cs="Helvetica"/>
              </w:rPr>
              <w:br/>
              <w:t>Health</w:t>
            </w:r>
            <w:r w:rsidRPr="0097794A">
              <w:rPr>
                <w:rFonts w:ascii="Helvetica" w:hAnsi="Helvetica" w:cs="Helvetica"/>
              </w:rPr>
              <w:br/>
              <w:t>Housing</w:t>
            </w:r>
            <w:r w:rsidRPr="0097794A">
              <w:rPr>
                <w:rFonts w:ascii="Helvetica" w:hAnsi="Helvetica" w:cs="Helvetica"/>
              </w:rPr>
              <w:br/>
              <w:t>Natural Resources</w:t>
            </w:r>
          </w:p>
        </w:tc>
      </w:tr>
      <w:tr w:rsidR="00F605A1" w:rsidRPr="0097794A" w14:paraId="70863E97" w14:textId="77777777" w:rsidTr="00F605A1">
        <w:trPr>
          <w:tblCellSpacing w:w="0" w:type="dxa"/>
        </w:trPr>
        <w:tc>
          <w:tcPr>
            <w:tcW w:w="0" w:type="auto"/>
            <w:noWrap/>
            <w:hideMark/>
          </w:tcPr>
          <w:p w14:paraId="03ACDAD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Explanation:</w:t>
            </w:r>
          </w:p>
        </w:tc>
        <w:tc>
          <w:tcPr>
            <w:tcW w:w="0" w:type="auto"/>
            <w:vAlign w:val="center"/>
            <w:hideMark/>
          </w:tcPr>
          <w:p w14:paraId="195517F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2C5DB66" w14:textId="77777777" w:rsidTr="00F605A1">
        <w:trPr>
          <w:tblCellSpacing w:w="0" w:type="dxa"/>
        </w:trPr>
        <w:tc>
          <w:tcPr>
            <w:tcW w:w="0" w:type="auto"/>
            <w:noWrap/>
            <w:hideMark/>
          </w:tcPr>
          <w:p w14:paraId="691C267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Expected Number of Awards:</w:t>
            </w:r>
          </w:p>
        </w:tc>
        <w:tc>
          <w:tcPr>
            <w:tcW w:w="0" w:type="auto"/>
            <w:vAlign w:val="center"/>
            <w:hideMark/>
          </w:tcPr>
          <w:p w14:paraId="77FC3D3A"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5448B5CA" w14:textId="77777777" w:rsidTr="00F605A1">
        <w:trPr>
          <w:tblCellSpacing w:w="0" w:type="dxa"/>
        </w:trPr>
        <w:tc>
          <w:tcPr>
            <w:tcW w:w="0" w:type="auto"/>
            <w:noWrap/>
            <w:hideMark/>
          </w:tcPr>
          <w:p w14:paraId="1B7E9F5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CFDA Number(s):</w:t>
            </w:r>
          </w:p>
        </w:tc>
        <w:tc>
          <w:tcPr>
            <w:tcW w:w="0" w:type="auto"/>
            <w:vAlign w:val="center"/>
            <w:hideMark/>
          </w:tcPr>
          <w:p w14:paraId="63B28FE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94.006 -- AmeriCorps</w:t>
            </w:r>
          </w:p>
        </w:tc>
      </w:tr>
      <w:tr w:rsidR="00F605A1" w:rsidRPr="0097794A" w14:paraId="47E00136" w14:textId="77777777" w:rsidTr="00F605A1">
        <w:trPr>
          <w:tblCellSpacing w:w="0" w:type="dxa"/>
        </w:trPr>
        <w:tc>
          <w:tcPr>
            <w:tcW w:w="0" w:type="auto"/>
            <w:noWrap/>
            <w:hideMark/>
          </w:tcPr>
          <w:p w14:paraId="0472EAC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Cost Sharing or Matching Requirement:</w:t>
            </w:r>
          </w:p>
        </w:tc>
        <w:tc>
          <w:tcPr>
            <w:tcW w:w="0" w:type="auto"/>
            <w:vAlign w:val="center"/>
            <w:hideMark/>
          </w:tcPr>
          <w:p w14:paraId="47A60A25"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Yes</w:t>
            </w:r>
          </w:p>
        </w:tc>
      </w:tr>
      <w:tr w:rsidR="00F605A1" w:rsidRPr="0097794A" w14:paraId="18703F96" w14:textId="77777777" w:rsidTr="00F605A1">
        <w:trPr>
          <w:tblCellSpacing w:w="0" w:type="dxa"/>
        </w:trPr>
        <w:tc>
          <w:tcPr>
            <w:tcW w:w="0" w:type="auto"/>
            <w:noWrap/>
            <w:hideMark/>
          </w:tcPr>
          <w:p w14:paraId="779B514D"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Version:</w:t>
            </w:r>
          </w:p>
        </w:tc>
        <w:tc>
          <w:tcPr>
            <w:tcW w:w="0" w:type="auto"/>
            <w:vAlign w:val="center"/>
            <w:hideMark/>
          </w:tcPr>
          <w:p w14:paraId="1C8AEB44"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Synopsis 1</w:t>
            </w:r>
          </w:p>
        </w:tc>
      </w:tr>
      <w:tr w:rsidR="00F605A1" w:rsidRPr="0097794A" w14:paraId="6D7571C3" w14:textId="77777777" w:rsidTr="00F605A1">
        <w:trPr>
          <w:tblCellSpacing w:w="0" w:type="dxa"/>
        </w:trPr>
        <w:tc>
          <w:tcPr>
            <w:tcW w:w="0" w:type="auto"/>
            <w:noWrap/>
            <w:hideMark/>
          </w:tcPr>
          <w:p w14:paraId="2544139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Posted Date:</w:t>
            </w:r>
          </w:p>
        </w:tc>
        <w:tc>
          <w:tcPr>
            <w:tcW w:w="0" w:type="auto"/>
            <w:vAlign w:val="center"/>
            <w:hideMark/>
          </w:tcPr>
          <w:p w14:paraId="3FB0673D"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4063D032" w14:textId="77777777" w:rsidTr="00F605A1">
        <w:trPr>
          <w:tblCellSpacing w:w="0" w:type="dxa"/>
        </w:trPr>
        <w:tc>
          <w:tcPr>
            <w:tcW w:w="0" w:type="auto"/>
            <w:noWrap/>
            <w:hideMark/>
          </w:tcPr>
          <w:p w14:paraId="4D9A478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Last Updated Date:</w:t>
            </w:r>
          </w:p>
        </w:tc>
        <w:tc>
          <w:tcPr>
            <w:tcW w:w="0" w:type="auto"/>
            <w:vAlign w:val="center"/>
            <w:hideMark/>
          </w:tcPr>
          <w:p w14:paraId="32B7632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15B6F2B0" w14:textId="77777777" w:rsidTr="00F605A1">
        <w:trPr>
          <w:tblCellSpacing w:w="0" w:type="dxa"/>
        </w:trPr>
        <w:tc>
          <w:tcPr>
            <w:tcW w:w="0" w:type="auto"/>
            <w:noWrap/>
            <w:hideMark/>
          </w:tcPr>
          <w:p w14:paraId="5036DFC3"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Original Closing Date for Applications:</w:t>
            </w:r>
          </w:p>
        </w:tc>
        <w:tc>
          <w:tcPr>
            <w:tcW w:w="0" w:type="auto"/>
            <w:vAlign w:val="center"/>
            <w:hideMark/>
          </w:tcPr>
          <w:p w14:paraId="64330E4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484EBA39" w14:textId="77777777" w:rsidTr="00F605A1">
        <w:trPr>
          <w:tblCellSpacing w:w="0" w:type="dxa"/>
        </w:trPr>
        <w:tc>
          <w:tcPr>
            <w:tcW w:w="0" w:type="auto"/>
            <w:noWrap/>
            <w:hideMark/>
          </w:tcPr>
          <w:p w14:paraId="26891551"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Current Closing Date for Applications:</w:t>
            </w:r>
          </w:p>
        </w:tc>
        <w:tc>
          <w:tcPr>
            <w:tcW w:w="0" w:type="auto"/>
            <w:vAlign w:val="center"/>
            <w:hideMark/>
          </w:tcPr>
          <w:p w14:paraId="740393E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03C1C74C" w14:textId="77777777" w:rsidTr="00F605A1">
        <w:trPr>
          <w:tblCellSpacing w:w="0" w:type="dxa"/>
        </w:trPr>
        <w:tc>
          <w:tcPr>
            <w:tcW w:w="0" w:type="auto"/>
            <w:noWrap/>
            <w:hideMark/>
          </w:tcPr>
          <w:p w14:paraId="0F4AEF5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Archive Date:</w:t>
            </w:r>
          </w:p>
        </w:tc>
        <w:tc>
          <w:tcPr>
            <w:tcW w:w="0" w:type="auto"/>
            <w:vAlign w:val="center"/>
            <w:hideMark/>
          </w:tcPr>
          <w:p w14:paraId="48CD36F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18, 2018</w:t>
            </w:r>
          </w:p>
        </w:tc>
      </w:tr>
      <w:tr w:rsidR="00F605A1" w:rsidRPr="0097794A" w14:paraId="0B9FED99" w14:textId="77777777" w:rsidTr="00F605A1">
        <w:trPr>
          <w:tblCellSpacing w:w="0" w:type="dxa"/>
        </w:trPr>
        <w:tc>
          <w:tcPr>
            <w:tcW w:w="0" w:type="auto"/>
            <w:noWrap/>
            <w:hideMark/>
          </w:tcPr>
          <w:p w14:paraId="3C0758D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Eligible Applicants:</w:t>
            </w:r>
          </w:p>
        </w:tc>
        <w:tc>
          <w:tcPr>
            <w:tcW w:w="0" w:type="auto"/>
            <w:vAlign w:val="center"/>
            <w:hideMark/>
          </w:tcPr>
          <w:p w14:paraId="00E9279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Private institutions of higher education</w:t>
            </w:r>
            <w:r w:rsidRPr="0097794A">
              <w:rPr>
                <w:rFonts w:ascii="Helvetica" w:hAnsi="Helvetica" w:cs="Helvetica"/>
              </w:rPr>
              <w:br/>
              <w:t>City or township governments</w:t>
            </w:r>
            <w:r w:rsidRPr="0097794A">
              <w:rPr>
                <w:rFonts w:ascii="Helvetica" w:hAnsi="Helvetica" w:cs="Helvetica"/>
              </w:rPr>
              <w:br/>
              <w:t>State governments</w:t>
            </w:r>
            <w:r w:rsidRPr="0097794A">
              <w:rPr>
                <w:rFonts w:ascii="Helvetica" w:hAnsi="Helvetica" w:cs="Helvetica"/>
              </w:rPr>
              <w:br/>
            </w:r>
            <w:r w:rsidRPr="0097794A">
              <w:rPr>
                <w:rFonts w:ascii="Helvetica" w:hAnsi="Helvetica" w:cs="Helvetica"/>
              </w:rPr>
              <w:lastRenderedPageBreak/>
              <w:t>Nonprofits that do not have a 501(c)(3) status with the IRS, other than institutions of higher education</w:t>
            </w:r>
            <w:r w:rsidRPr="0097794A">
              <w:rPr>
                <w:rFonts w:ascii="Helvetica" w:hAnsi="Helvetica" w:cs="Helvetica"/>
              </w:rPr>
              <w:br/>
              <w:t>Nonprofits having a 501(c)(3) status with the IRS, other than institutions of higher education</w:t>
            </w:r>
            <w:r w:rsidRPr="0097794A">
              <w:rPr>
                <w:rFonts w:ascii="Helvetica" w:hAnsi="Helvetica" w:cs="Helvetica"/>
              </w:rPr>
              <w:br/>
              <w:t>Native American tribal organizations (other than Federally recognized tribal governments)</w:t>
            </w:r>
            <w:r w:rsidRPr="0097794A">
              <w:rPr>
                <w:rFonts w:ascii="Helvetica" w:hAnsi="Helvetica" w:cs="Helvetica"/>
              </w:rPr>
              <w:br/>
              <w:t>Public housing authorities/Indian housing authorities</w:t>
            </w:r>
            <w:r w:rsidRPr="0097794A">
              <w:rPr>
                <w:rFonts w:ascii="Helvetica" w:hAnsi="Helvetica" w:cs="Helvetica"/>
              </w:rPr>
              <w:br/>
              <w:t>Public and State controlled institutions of higher education</w:t>
            </w:r>
            <w:r w:rsidRPr="0097794A">
              <w:rPr>
                <w:rFonts w:ascii="Helvetica" w:hAnsi="Helvetica" w:cs="Helvetica"/>
              </w:rPr>
              <w:br/>
              <w:t>Native American tribal governments (Federally recognized)</w:t>
            </w:r>
            <w:r w:rsidRPr="0097794A">
              <w:rPr>
                <w:rFonts w:ascii="Helvetica" w:hAnsi="Helvetica" w:cs="Helvetica"/>
              </w:rPr>
              <w:br/>
              <w:t>County governments</w:t>
            </w:r>
            <w:r w:rsidRPr="0097794A">
              <w:rPr>
                <w:rFonts w:ascii="Helvetica" w:hAnsi="Helvetica" w:cs="Helvetica"/>
              </w:rPr>
              <w:br/>
              <w:t>Special district governments</w:t>
            </w:r>
            <w:r w:rsidRPr="0097794A">
              <w:rPr>
                <w:rFonts w:ascii="Helvetica" w:hAnsi="Helvetica" w:cs="Helvetica"/>
              </w:rPr>
              <w:br/>
              <w:t>Independent school districts</w:t>
            </w:r>
          </w:p>
        </w:tc>
      </w:tr>
      <w:tr w:rsidR="00F605A1" w:rsidRPr="0097794A" w14:paraId="55C50207" w14:textId="77777777" w:rsidTr="00F605A1">
        <w:trPr>
          <w:tblCellSpacing w:w="0" w:type="dxa"/>
        </w:trPr>
        <w:tc>
          <w:tcPr>
            <w:tcW w:w="0" w:type="auto"/>
            <w:noWrap/>
            <w:hideMark/>
          </w:tcPr>
          <w:p w14:paraId="116ACD1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lastRenderedPageBreak/>
              <w:t>Additional Information on Eligibility:</w:t>
            </w:r>
          </w:p>
        </w:tc>
        <w:tc>
          <w:tcPr>
            <w:tcW w:w="0" w:type="auto"/>
            <w:vAlign w:val="center"/>
            <w:hideMark/>
          </w:tcPr>
          <w:p w14:paraId="494ACDC6" w14:textId="77777777" w:rsidR="00F605A1" w:rsidRPr="0097794A" w:rsidRDefault="00F605A1" w:rsidP="00F605A1">
            <w:pPr>
              <w:widowControl w:val="0"/>
              <w:autoSpaceDE w:val="0"/>
              <w:autoSpaceDN w:val="0"/>
              <w:adjustRightInd w:val="0"/>
              <w:rPr>
                <w:rFonts w:ascii="Helvetica" w:hAnsi="Helvetica" w:cs="Helvetica"/>
              </w:rPr>
            </w:pPr>
          </w:p>
        </w:tc>
      </w:tr>
      <w:tr w:rsidR="00F605A1" w14:paraId="2909F338" w14:textId="77777777" w:rsidTr="00F605A1">
        <w:trPr>
          <w:tblCellSpacing w:w="0" w:type="dxa"/>
        </w:trPr>
        <w:tc>
          <w:tcPr>
            <w:tcW w:w="0" w:type="auto"/>
            <w:noWrap/>
            <w:hideMark/>
          </w:tcPr>
          <w:p w14:paraId="01EBA7A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Agency Name:</w:t>
            </w:r>
          </w:p>
        </w:tc>
        <w:tc>
          <w:tcPr>
            <w:tcW w:w="0" w:type="auto"/>
            <w:vAlign w:val="center"/>
            <w:hideMark/>
          </w:tcPr>
          <w:p w14:paraId="488B74B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Corporation for National and Community Service</w:t>
            </w:r>
          </w:p>
        </w:tc>
      </w:tr>
      <w:tr w:rsidR="00F605A1" w14:paraId="4013BE2A" w14:textId="77777777" w:rsidTr="00F605A1">
        <w:trPr>
          <w:tblCellSpacing w:w="0" w:type="dxa"/>
        </w:trPr>
        <w:tc>
          <w:tcPr>
            <w:tcW w:w="0" w:type="auto"/>
            <w:noWrap/>
            <w:hideMark/>
          </w:tcPr>
          <w:p w14:paraId="7DC4682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Description:</w:t>
            </w:r>
          </w:p>
        </w:tc>
        <w:tc>
          <w:tcPr>
            <w:tcW w:w="0" w:type="auto"/>
            <w:vAlign w:val="center"/>
            <w:hideMark/>
          </w:tcPr>
          <w:p w14:paraId="72DDBFC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F605A1" w14:paraId="12075AD2" w14:textId="77777777" w:rsidTr="00F605A1">
        <w:trPr>
          <w:tblCellSpacing w:w="0" w:type="dxa"/>
        </w:trPr>
        <w:tc>
          <w:tcPr>
            <w:tcW w:w="0" w:type="auto"/>
            <w:noWrap/>
            <w:hideMark/>
          </w:tcPr>
          <w:p w14:paraId="50732EF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Link to Additional Information:</w:t>
            </w:r>
          </w:p>
        </w:tc>
        <w:tc>
          <w:tcPr>
            <w:tcW w:w="0" w:type="auto"/>
            <w:vAlign w:val="center"/>
            <w:hideMark/>
          </w:tcPr>
          <w:p w14:paraId="6DDEA907" w14:textId="77777777" w:rsidR="00F605A1" w:rsidRPr="0097794A" w:rsidRDefault="00F605A1" w:rsidP="00F605A1">
            <w:pPr>
              <w:widowControl w:val="0"/>
              <w:autoSpaceDE w:val="0"/>
              <w:autoSpaceDN w:val="0"/>
              <w:adjustRightInd w:val="0"/>
              <w:rPr>
                <w:rFonts w:ascii="Helvetica" w:hAnsi="Helvetica" w:cs="Helvetica"/>
              </w:rPr>
            </w:pPr>
            <w:hyperlink r:id="rId118" w:tgtFrame="_blank" w:tooltip="Link to Additional Information" w:history="1">
              <w:r w:rsidRPr="0097794A">
                <w:rPr>
                  <w:rStyle w:val="Hyperlink"/>
                  <w:rFonts w:ascii="Helvetica" w:hAnsi="Helvetica" w:cs="Helvetica"/>
                </w:rPr>
                <w:t>Full competition information and resources.</w:t>
              </w:r>
            </w:hyperlink>
          </w:p>
        </w:tc>
      </w:tr>
      <w:tr w:rsidR="00F605A1" w14:paraId="32AB382D" w14:textId="77777777" w:rsidTr="00F605A1">
        <w:trPr>
          <w:tblCellSpacing w:w="0" w:type="dxa"/>
        </w:trPr>
        <w:tc>
          <w:tcPr>
            <w:tcW w:w="0" w:type="auto"/>
            <w:noWrap/>
            <w:hideMark/>
          </w:tcPr>
          <w:p w14:paraId="3F33E5B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Grantor Contact Information:</w:t>
            </w:r>
          </w:p>
        </w:tc>
        <w:tc>
          <w:tcPr>
            <w:tcW w:w="0" w:type="auto"/>
            <w:vAlign w:val="center"/>
            <w:hideMark/>
          </w:tcPr>
          <w:p w14:paraId="45002C2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If you have difficulty accessing the full announcement electronically, please contact:</w:t>
            </w:r>
            <w:r w:rsidRPr="0097794A">
              <w:rPr>
                <w:rFonts w:ascii="Helvetica" w:hAnsi="Helvetica" w:cs="Helvetica"/>
              </w:rPr>
              <w:br/>
            </w:r>
            <w:r w:rsidRPr="0097794A">
              <w:rPr>
                <w:rFonts w:ascii="Helvetica" w:hAnsi="Helvetica" w:cs="Helvetica"/>
              </w:rPr>
              <w:br/>
            </w:r>
            <w:r w:rsidRPr="0097794A">
              <w:rPr>
                <w:rStyle w:val="search-custom"/>
                <w:rFonts w:ascii="Helvetica" w:hAnsi="Helvetica" w:cs="Helvetica"/>
              </w:rPr>
              <w:t>(202) 606-7508</w:t>
            </w:r>
            <w:r w:rsidRPr="0097794A">
              <w:rPr>
                <w:rStyle w:val="apple-converted-space"/>
                <w:rFonts w:ascii="Helvetica" w:hAnsi="Helvetica" w:cs="Helvetica"/>
              </w:rPr>
              <w:t> </w:t>
            </w:r>
            <w:r w:rsidRPr="0097794A">
              <w:rPr>
                <w:rFonts w:ascii="Helvetica" w:hAnsi="Helvetica" w:cs="Helvetica"/>
              </w:rPr>
              <w:br/>
            </w:r>
            <w:r w:rsidRPr="0097794A">
              <w:rPr>
                <w:rFonts w:ascii="Helvetica" w:hAnsi="Helvetica" w:cs="Helvetica"/>
              </w:rPr>
              <w:br/>
            </w:r>
            <w:hyperlink r:id="rId119" w:history="1">
              <w:r w:rsidRPr="0097794A">
                <w:rPr>
                  <w:rStyle w:val="Hyperlink"/>
                  <w:rFonts w:ascii="Helvetica" w:hAnsi="Helvetica" w:cs="Helvetica"/>
                </w:rPr>
                <w:t>Competition inbox</w:t>
              </w:r>
            </w:hyperlink>
          </w:p>
        </w:tc>
      </w:tr>
    </w:tbl>
    <w:p w14:paraId="6D96E5EB" w14:textId="77777777" w:rsidR="00F605A1" w:rsidRDefault="00F605A1" w:rsidP="00F605A1">
      <w:pPr>
        <w:widowControl w:val="0"/>
        <w:autoSpaceDE w:val="0"/>
        <w:autoSpaceDN w:val="0"/>
        <w:adjustRightInd w:val="0"/>
        <w:rPr>
          <w:rFonts w:ascii="Helvetica" w:hAnsi="Helvetica" w:cs="Helvetica"/>
        </w:rPr>
      </w:pPr>
    </w:p>
    <w:p w14:paraId="36641414" w14:textId="50FF64D4" w:rsidR="00F605A1" w:rsidRDefault="00F4401A" w:rsidP="00F605A1">
      <w:pPr>
        <w:widowControl w:val="0"/>
        <w:autoSpaceDE w:val="0"/>
        <w:autoSpaceDN w:val="0"/>
        <w:adjustRightInd w:val="0"/>
        <w:rPr>
          <w:rFonts w:ascii="Helvetica" w:hAnsi="Helvetica" w:cs="Helvetica"/>
        </w:rPr>
      </w:pPr>
      <w:hyperlink r:id="rId120" w:history="1">
        <w:r w:rsidR="00F605A1">
          <w:rPr>
            <w:rFonts w:ascii="Helvetica" w:hAnsi="Helvetica" w:cs="Helvetica"/>
            <w:color w:val="386EFF"/>
            <w:u w:val="single" w:color="386EFF"/>
          </w:rPr>
          <w:t>http://www.grants.gov/web/grants/view-opportunity.html?oppId=296773</w:t>
        </w:r>
      </w:hyperlink>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1" w:name="CNCSNatServiceCivic"/>
      <w:bookmarkStart w:id="142" w:name="CNCSAmericorps2015Partnership"/>
      <w:bookmarkEnd w:id="141"/>
      <w:bookmarkEnd w:id="142"/>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43" w:name="CNCSGeorgia"/>
      <w:bookmarkStart w:id="144" w:name="CNCSHawaii"/>
      <w:bookmarkEnd w:id="143"/>
      <w:bookmarkEnd w:id="144"/>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w:t>
      </w:r>
      <w:r w:rsidRPr="005D3F9C">
        <w:rPr>
          <w:rFonts w:ascii="Helvetica" w:hAnsi="Helvetica" w:cs="Helvetica"/>
        </w:rPr>
        <w:lastRenderedPageBreak/>
        <w:t xml:space="preserve">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F4401A" w:rsidP="0015534F">
      <w:pPr>
        <w:widowControl w:val="0"/>
        <w:pBdr>
          <w:bottom w:val="single" w:sz="6" w:space="1" w:color="auto"/>
        </w:pBdr>
        <w:autoSpaceDE w:val="0"/>
        <w:autoSpaceDN w:val="0"/>
        <w:adjustRightInd w:val="0"/>
        <w:rPr>
          <w:rFonts w:ascii="Helvetica" w:hAnsi="Helvetica" w:cs="Helvetica"/>
        </w:rPr>
      </w:pPr>
      <w:hyperlink r:id="rId121"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F4401A" w:rsidP="0015534F">
      <w:pPr>
        <w:widowControl w:val="0"/>
        <w:pBdr>
          <w:bottom w:val="single" w:sz="6" w:space="1" w:color="auto"/>
        </w:pBdr>
        <w:autoSpaceDE w:val="0"/>
        <w:autoSpaceDN w:val="0"/>
        <w:adjustRightInd w:val="0"/>
        <w:rPr>
          <w:rFonts w:ascii="Helvetica" w:hAnsi="Helvetica" w:cs="Helvetica"/>
        </w:rPr>
      </w:pPr>
      <w:hyperlink r:id="rId122"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23"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45" w:name="CNCS911"/>
      <w:bookmarkStart w:id="146" w:name="CNCSOperationAmeriCorps"/>
      <w:bookmarkStart w:id="147" w:name="CNCSRSVP"/>
      <w:bookmarkStart w:id="148" w:name="CNCSSocialInnov"/>
      <w:bookmarkStart w:id="149" w:name="CNCSSJustice"/>
      <w:bookmarkStart w:id="150" w:name="CNCSYouthOpp"/>
      <w:bookmarkStart w:id="151" w:name="CNCSAmericorps"/>
      <w:bookmarkEnd w:id="145"/>
      <w:bookmarkEnd w:id="146"/>
      <w:bookmarkEnd w:id="147"/>
      <w:bookmarkEnd w:id="148"/>
      <w:bookmarkEnd w:id="149"/>
      <w:bookmarkEnd w:id="150"/>
      <w:bookmarkEnd w:id="151"/>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52" w:name="DOD"/>
      <w:bookmarkEnd w:id="152"/>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53" w:name="DODdoingbusiness"/>
      <w:bookmarkEnd w:id="153"/>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lastRenderedPageBreak/>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F4401A" w:rsidP="00B756C2">
      <w:pPr>
        <w:autoSpaceDE w:val="0"/>
        <w:autoSpaceDN w:val="0"/>
        <w:adjustRightInd w:val="0"/>
        <w:rPr>
          <w:rFonts w:ascii="Helvetica" w:hAnsi="Helvetica"/>
        </w:rPr>
      </w:pPr>
      <w:hyperlink r:id="rId127"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F4401A" w:rsidP="00B756C2">
      <w:pPr>
        <w:autoSpaceDE w:val="0"/>
        <w:autoSpaceDN w:val="0"/>
        <w:adjustRightInd w:val="0"/>
        <w:rPr>
          <w:rFonts w:ascii="Helvetica" w:hAnsi="Helvetica"/>
        </w:rPr>
      </w:pPr>
      <w:hyperlink r:id="rId128"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F4401A" w:rsidP="00B756C2">
      <w:pPr>
        <w:autoSpaceDE w:val="0"/>
        <w:autoSpaceDN w:val="0"/>
        <w:adjustRightInd w:val="0"/>
        <w:outlineLvl w:val="0"/>
        <w:rPr>
          <w:rFonts w:ascii="Helvetica" w:hAnsi="Helvetica"/>
          <w:bCs/>
        </w:rPr>
      </w:pPr>
      <w:hyperlink r:id="rId129"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F4401A" w:rsidP="00B756C2">
      <w:pPr>
        <w:autoSpaceDE w:val="0"/>
        <w:autoSpaceDN w:val="0"/>
        <w:adjustRightInd w:val="0"/>
        <w:outlineLvl w:val="0"/>
        <w:rPr>
          <w:rFonts w:ascii="Helvetica" w:hAnsi="Helvetica"/>
          <w:bCs/>
        </w:rPr>
      </w:pPr>
      <w:hyperlink r:id="rId130"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31"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4" w:name="DODResearch"/>
      <w:bookmarkEnd w:id="154"/>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03826B6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Dept. of the Army -- USAMRAA</w:t>
      </w:r>
    </w:p>
    <w:p w14:paraId="3D5FDD36"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DoD Kidney Cancer, Concept Award</w:t>
      </w:r>
    </w:p>
    <w:p w14:paraId="21B6255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63C2D0A5" w14:textId="77777777" w:rsidR="008C27C5" w:rsidRDefault="00F4401A" w:rsidP="008C27C5">
      <w:pPr>
        <w:widowControl w:val="0"/>
        <w:autoSpaceDE w:val="0"/>
        <w:autoSpaceDN w:val="0"/>
        <w:adjustRightInd w:val="0"/>
        <w:rPr>
          <w:rFonts w:ascii="Helvetica" w:hAnsi="Helvetica" w:cs="Helvetica"/>
        </w:rPr>
      </w:pPr>
      <w:hyperlink r:id="rId132" w:history="1">
        <w:r w:rsidR="008C27C5">
          <w:rPr>
            <w:rFonts w:ascii="Helvetica" w:hAnsi="Helvetica" w:cs="Helvetica"/>
            <w:color w:val="386EFF"/>
            <w:u w:val="single" w:color="386EFF"/>
          </w:rPr>
          <w:t>http://www.grants.gov/web/grants/view-opportunity.html?oppId=298121</w:t>
        </w:r>
      </w:hyperlink>
    </w:p>
    <w:p w14:paraId="43CB2E92" w14:textId="77777777" w:rsidR="008C27C5" w:rsidRDefault="008C27C5" w:rsidP="008C27C5">
      <w:pPr>
        <w:widowControl w:val="0"/>
        <w:autoSpaceDE w:val="0"/>
        <w:autoSpaceDN w:val="0"/>
        <w:adjustRightInd w:val="0"/>
        <w:rPr>
          <w:rFonts w:ascii="Helvetica" w:hAnsi="Helvetica" w:cs="Helvetica"/>
        </w:rPr>
      </w:pPr>
    </w:p>
    <w:p w14:paraId="64C66EB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Dept. of the Army -- USAMRAA</w:t>
      </w:r>
    </w:p>
    <w:p w14:paraId="2B91DD2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DoD Kidney Cancer, Idea Development Award</w:t>
      </w:r>
    </w:p>
    <w:p w14:paraId="15DE4BB5"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0C0B221E" w14:textId="77777777" w:rsidR="008C27C5" w:rsidRDefault="00F4401A" w:rsidP="008C27C5">
      <w:pPr>
        <w:widowControl w:val="0"/>
        <w:autoSpaceDE w:val="0"/>
        <w:autoSpaceDN w:val="0"/>
        <w:adjustRightInd w:val="0"/>
        <w:rPr>
          <w:rFonts w:ascii="Helvetica" w:hAnsi="Helvetica" w:cs="Helvetica"/>
        </w:rPr>
      </w:pPr>
      <w:hyperlink r:id="rId133" w:history="1">
        <w:r w:rsidR="008C27C5">
          <w:rPr>
            <w:rFonts w:ascii="Helvetica" w:hAnsi="Helvetica" w:cs="Helvetica"/>
            <w:color w:val="386EFF"/>
            <w:u w:val="single" w:color="386EFF"/>
          </w:rPr>
          <w:t>http://www.grants.gov/web/grants/view-opportunity.html?oppId=298143</w:t>
        </w:r>
      </w:hyperlink>
    </w:p>
    <w:p w14:paraId="222897B1" w14:textId="77777777" w:rsidR="008C27C5" w:rsidRDefault="008C27C5" w:rsidP="008C27C5">
      <w:pPr>
        <w:widowControl w:val="0"/>
        <w:autoSpaceDE w:val="0"/>
        <w:autoSpaceDN w:val="0"/>
        <w:adjustRightInd w:val="0"/>
        <w:rPr>
          <w:rFonts w:ascii="Helvetica" w:hAnsi="Helvetica" w:cs="Helvetica"/>
        </w:rPr>
      </w:pPr>
    </w:p>
    <w:p w14:paraId="0A501D06"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Dept. of the Army -- USAMRAA</w:t>
      </w:r>
    </w:p>
    <w:p w14:paraId="3E7619B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DoD Lupus, Concept Award</w:t>
      </w:r>
    </w:p>
    <w:p w14:paraId="53C64818" w14:textId="77777777" w:rsidR="008C27C5" w:rsidRPr="00D163A0"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78C891CA" w14:textId="77777777" w:rsidR="008C27C5" w:rsidRDefault="00F4401A" w:rsidP="008C27C5">
      <w:pPr>
        <w:widowControl w:val="0"/>
        <w:autoSpaceDE w:val="0"/>
        <w:autoSpaceDN w:val="0"/>
        <w:adjustRightInd w:val="0"/>
        <w:rPr>
          <w:rFonts w:ascii="Helvetica" w:hAnsi="Helvetica" w:cs="Helvetica"/>
        </w:rPr>
      </w:pPr>
      <w:hyperlink r:id="rId134" w:history="1">
        <w:r w:rsidR="008C27C5">
          <w:rPr>
            <w:rFonts w:ascii="Helvetica" w:hAnsi="Helvetica" w:cs="Helvetica"/>
            <w:color w:val="386EFF"/>
            <w:u w:val="single" w:color="386EFF"/>
          </w:rPr>
          <w:t>http://www.grants.gov/web/grants/view-opportunity.html?oppId=298036</w:t>
        </w:r>
      </w:hyperlink>
    </w:p>
    <w:p w14:paraId="418DE0C1" w14:textId="77777777" w:rsidR="008C27C5" w:rsidRDefault="008C27C5" w:rsidP="008C27C5">
      <w:pPr>
        <w:widowControl w:val="0"/>
        <w:autoSpaceDE w:val="0"/>
        <w:autoSpaceDN w:val="0"/>
        <w:adjustRightInd w:val="0"/>
        <w:rPr>
          <w:rFonts w:ascii="Helvetica" w:hAnsi="Helvetica" w:cs="Helvetica"/>
        </w:rPr>
      </w:pPr>
    </w:p>
    <w:p w14:paraId="7AF4150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Dept. of the Army -- USAMRAA</w:t>
      </w:r>
    </w:p>
    <w:p w14:paraId="00D7308B"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DoD Lupus, Impact Award</w:t>
      </w:r>
    </w:p>
    <w:p w14:paraId="5A6E0229" w14:textId="77777777" w:rsidR="008C27C5" w:rsidRPr="00D163A0"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4955CB8B" w14:textId="77777777" w:rsidR="008C27C5" w:rsidRDefault="00F4401A" w:rsidP="008C27C5">
      <w:pPr>
        <w:widowControl w:val="0"/>
        <w:autoSpaceDE w:val="0"/>
        <w:autoSpaceDN w:val="0"/>
        <w:adjustRightInd w:val="0"/>
        <w:rPr>
          <w:rFonts w:ascii="Helvetica" w:hAnsi="Helvetica" w:cs="Helvetica"/>
        </w:rPr>
      </w:pPr>
      <w:hyperlink r:id="rId135" w:history="1">
        <w:r w:rsidR="008C27C5">
          <w:rPr>
            <w:rFonts w:ascii="Helvetica" w:hAnsi="Helvetica" w:cs="Helvetica"/>
            <w:color w:val="386EFF"/>
            <w:u w:val="single" w:color="386EFF"/>
          </w:rPr>
          <w:t>http://www.grants.gov/web/grants/view-opportunity.html?oppId=298023</w:t>
        </w:r>
      </w:hyperlink>
    </w:p>
    <w:p w14:paraId="484112FE" w14:textId="77777777" w:rsidR="008C27C5" w:rsidRDefault="008C27C5" w:rsidP="00B756C2">
      <w:pPr>
        <w:widowControl w:val="0"/>
        <w:autoSpaceDE w:val="0"/>
        <w:autoSpaceDN w:val="0"/>
        <w:adjustRightInd w:val="0"/>
        <w:rPr>
          <w:rFonts w:ascii="Helvetica" w:hAnsi="Helvetica" w:cs="Helvetica"/>
        </w:rPr>
      </w:pPr>
    </w:p>
    <w:p w14:paraId="3AB98643"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Uniformed Services Univ. of the Health Sciences</w:t>
      </w:r>
    </w:p>
    <w:p w14:paraId="7A609386"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"Open Call" Funding Opportunity Announcement</w:t>
      </w:r>
    </w:p>
    <w:p w14:paraId="66087E0E"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6ED8BB05" w14:textId="77777777" w:rsidR="008C27C5" w:rsidRDefault="00F4401A" w:rsidP="008C27C5">
      <w:pPr>
        <w:widowControl w:val="0"/>
        <w:autoSpaceDE w:val="0"/>
        <w:autoSpaceDN w:val="0"/>
        <w:adjustRightInd w:val="0"/>
        <w:rPr>
          <w:rFonts w:ascii="Helvetica" w:hAnsi="Helvetica" w:cs="Helvetica"/>
        </w:rPr>
      </w:pPr>
      <w:hyperlink r:id="rId136" w:history="1">
        <w:r w:rsidR="008C27C5">
          <w:rPr>
            <w:rFonts w:ascii="Helvetica" w:hAnsi="Helvetica" w:cs="Helvetica"/>
            <w:color w:val="386EFF"/>
            <w:u w:val="single" w:color="386EFF"/>
          </w:rPr>
          <w:t>http://www.grants.gov/web/grants/view-opportunity.html?oppId=297841</w:t>
        </w:r>
      </w:hyperlink>
    </w:p>
    <w:p w14:paraId="61D4C5EA" w14:textId="77777777" w:rsidR="008C27C5" w:rsidRDefault="008C27C5" w:rsidP="00B756C2">
      <w:pPr>
        <w:widowControl w:val="0"/>
        <w:autoSpaceDE w:val="0"/>
        <w:autoSpaceDN w:val="0"/>
        <w:adjustRightInd w:val="0"/>
        <w:rPr>
          <w:rFonts w:ascii="Helvetica" w:hAnsi="Helvetica" w:cs="Helvetica"/>
        </w:rPr>
      </w:pPr>
    </w:p>
    <w:p w14:paraId="7D2114E2" w14:textId="77777777" w:rsidR="008C27C5" w:rsidRDefault="008C27C5" w:rsidP="00B756C2">
      <w:pPr>
        <w:widowControl w:val="0"/>
        <w:autoSpaceDE w:val="0"/>
        <w:autoSpaceDN w:val="0"/>
        <w:adjustRightInd w:val="0"/>
        <w:rPr>
          <w:rFonts w:ascii="Helvetica" w:hAnsi="Helvetica" w:cs="Helvetica"/>
        </w:rPr>
      </w:pPr>
    </w:p>
    <w:p w14:paraId="22AA9775" w14:textId="69D8AFF4" w:rsidR="00484EC7" w:rsidRDefault="00484EC7" w:rsidP="00484EC7">
      <w:pPr>
        <w:widowControl w:val="0"/>
        <w:autoSpaceDE w:val="0"/>
        <w:autoSpaceDN w:val="0"/>
        <w:adjustRightInd w:val="0"/>
        <w:rPr>
          <w:rFonts w:ascii="Helvetica" w:hAnsi="Helvetica" w:cs="Helvetica"/>
          <w:color w:val="386EFF"/>
          <w:u w:val="single" w:color="386EFF"/>
        </w:rPr>
      </w:pPr>
    </w:p>
    <w:p w14:paraId="2114F823" w14:textId="77777777" w:rsidR="00484EC7" w:rsidRDefault="00484EC7" w:rsidP="00484EC7">
      <w:pPr>
        <w:widowControl w:val="0"/>
        <w:autoSpaceDE w:val="0"/>
        <w:autoSpaceDN w:val="0"/>
        <w:adjustRightInd w:val="0"/>
        <w:rPr>
          <w:rFonts w:ascii="Helvetica" w:hAnsi="Helvetica" w:cs="Helvetica"/>
          <w:color w:val="386EFF"/>
          <w:u w:val="single" w:color="386EFF"/>
        </w:rPr>
      </w:pPr>
    </w:p>
    <w:p w14:paraId="3C80088B" w14:textId="77777777" w:rsidR="00484EC7" w:rsidRDefault="00484EC7" w:rsidP="00484EC7">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bookmarkStart w:id="155" w:name="DODMod"/>
      <w:bookmarkEnd w:id="155"/>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04DE9289"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Air Force Office of Scientific Research</w:t>
      </w:r>
    </w:p>
    <w:p w14:paraId="69A842D8"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Research Interests of the Air Force Office of Scientific Research</w:t>
      </w:r>
    </w:p>
    <w:p w14:paraId="771957B2"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5</w:t>
      </w:r>
    </w:p>
    <w:p w14:paraId="224631D7" w14:textId="77777777" w:rsidR="008C27C5" w:rsidRDefault="00F4401A" w:rsidP="008C27C5">
      <w:pPr>
        <w:widowControl w:val="0"/>
        <w:autoSpaceDE w:val="0"/>
        <w:autoSpaceDN w:val="0"/>
        <w:adjustRightInd w:val="0"/>
        <w:rPr>
          <w:rFonts w:ascii="Helvetica" w:hAnsi="Helvetica" w:cs="Helvetica"/>
        </w:rPr>
      </w:pPr>
      <w:hyperlink r:id="rId137" w:history="1">
        <w:r w:rsidR="008C27C5">
          <w:rPr>
            <w:rFonts w:ascii="Helvetica" w:hAnsi="Helvetica" w:cs="Helvetica"/>
            <w:color w:val="386EFF"/>
            <w:u w:val="single" w:color="386EFF"/>
          </w:rPr>
          <w:t>http://www.grants.gov/web/grants/view-opportunity.html?oppId=285269</w:t>
        </w:r>
      </w:hyperlink>
    </w:p>
    <w:p w14:paraId="79F2C76A" w14:textId="77777777" w:rsidR="008C27C5" w:rsidRDefault="008C27C5" w:rsidP="008C27C5">
      <w:pPr>
        <w:widowControl w:val="0"/>
        <w:autoSpaceDE w:val="0"/>
        <w:autoSpaceDN w:val="0"/>
        <w:adjustRightInd w:val="0"/>
        <w:rPr>
          <w:rFonts w:ascii="Helvetica" w:hAnsi="Helvetica" w:cs="Helvetica"/>
        </w:rPr>
      </w:pPr>
    </w:p>
    <w:p w14:paraId="71D92431" w14:textId="77777777" w:rsidR="008C27C5" w:rsidRPr="00853F5E" w:rsidRDefault="008C27C5" w:rsidP="008C27C5">
      <w:pPr>
        <w:widowControl w:val="0"/>
        <w:autoSpaceDE w:val="0"/>
        <w:autoSpaceDN w:val="0"/>
        <w:adjustRightInd w:val="0"/>
        <w:rPr>
          <w:rFonts w:ascii="Helvetica" w:hAnsi="Helvetica" w:cs="Helvetica"/>
          <w:highlight w:val="yellow"/>
        </w:rPr>
      </w:pPr>
      <w:r w:rsidRPr="00853F5E">
        <w:rPr>
          <w:rFonts w:ascii="Helvetica" w:hAnsi="Helvetica" w:cs="Helvetica"/>
          <w:highlight w:val="yellow"/>
        </w:rPr>
        <w:t>Army Research Laboratory Broad Agency Announcement for Basic and Applied Scientific Research</w:t>
      </w:r>
    </w:p>
    <w:p w14:paraId="324E6137" w14:textId="77777777" w:rsidR="008C27C5" w:rsidRPr="00853F5E" w:rsidRDefault="008C27C5" w:rsidP="008C27C5">
      <w:pPr>
        <w:widowControl w:val="0"/>
        <w:autoSpaceDE w:val="0"/>
        <w:autoSpaceDN w:val="0"/>
        <w:adjustRightInd w:val="0"/>
        <w:rPr>
          <w:rFonts w:ascii="Helvetica" w:hAnsi="Helvetica" w:cs="Helvetica"/>
          <w:highlight w:val="yellow"/>
        </w:rPr>
      </w:pPr>
      <w:r w:rsidRPr="00853F5E">
        <w:rPr>
          <w:rFonts w:ascii="Helvetica" w:hAnsi="Helvetica" w:cs="Helvetica"/>
          <w:highlight w:val="yellow"/>
        </w:rPr>
        <w:t>Synopsis</w:t>
      </w:r>
      <w:r>
        <w:rPr>
          <w:rFonts w:ascii="Helvetica" w:hAnsi="Helvetica" w:cs="Helvetica"/>
          <w:highlight w:val="yellow"/>
        </w:rPr>
        <w:t xml:space="preserve"> 2 &amp;</w:t>
      </w:r>
      <w:r w:rsidRPr="00853F5E">
        <w:rPr>
          <w:rFonts w:ascii="Helvetica" w:hAnsi="Helvetica" w:cs="Helvetica"/>
          <w:highlight w:val="yellow"/>
        </w:rPr>
        <w:t xml:space="preserve"> 3</w:t>
      </w:r>
    </w:p>
    <w:p w14:paraId="03F446BD" w14:textId="77777777" w:rsidR="008C27C5" w:rsidRDefault="00F4401A" w:rsidP="008C27C5">
      <w:pPr>
        <w:widowControl w:val="0"/>
        <w:autoSpaceDE w:val="0"/>
        <w:autoSpaceDN w:val="0"/>
        <w:adjustRightInd w:val="0"/>
        <w:rPr>
          <w:rFonts w:ascii="Helvetica" w:hAnsi="Helvetica" w:cs="Helvetica"/>
        </w:rPr>
      </w:pPr>
      <w:hyperlink r:id="rId138" w:history="1">
        <w:r w:rsidR="008C27C5" w:rsidRPr="00853F5E">
          <w:rPr>
            <w:rFonts w:ascii="Helvetica" w:hAnsi="Helvetica" w:cs="Helvetica"/>
            <w:color w:val="386EFF"/>
            <w:highlight w:val="yellow"/>
            <w:u w:val="single" w:color="386EFF"/>
          </w:rPr>
          <w:t>http://www.grants.gov/web/grants/view-opportunity.html?oppId=292896</w:t>
        </w:r>
      </w:hyperlink>
    </w:p>
    <w:p w14:paraId="4D4A6646" w14:textId="77777777" w:rsidR="008C27C5" w:rsidRDefault="008C27C5" w:rsidP="008C27C5">
      <w:pPr>
        <w:widowControl w:val="0"/>
        <w:autoSpaceDE w:val="0"/>
        <w:autoSpaceDN w:val="0"/>
        <w:adjustRightInd w:val="0"/>
        <w:rPr>
          <w:rFonts w:ascii="Helvetica" w:hAnsi="Helvetica" w:cs="Helvetica"/>
        </w:rPr>
      </w:pPr>
    </w:p>
    <w:p w14:paraId="3A426C50"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Dept. of the Army -- USAMRAA</w:t>
      </w:r>
    </w:p>
    <w:p w14:paraId="21420D95"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US Special Operations Command Broad Agency Announcement</w:t>
      </w:r>
    </w:p>
    <w:p w14:paraId="7E0FE2C5"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2</w:t>
      </w:r>
    </w:p>
    <w:p w14:paraId="427B9102" w14:textId="77777777" w:rsidR="008C27C5" w:rsidRDefault="00F4401A" w:rsidP="008C27C5">
      <w:pPr>
        <w:widowControl w:val="0"/>
        <w:autoSpaceDE w:val="0"/>
        <w:autoSpaceDN w:val="0"/>
        <w:adjustRightInd w:val="0"/>
        <w:rPr>
          <w:rFonts w:ascii="Helvetica" w:hAnsi="Helvetica" w:cs="Helvetica"/>
        </w:rPr>
      </w:pPr>
      <w:hyperlink r:id="rId139" w:history="1">
        <w:r w:rsidR="008C27C5">
          <w:rPr>
            <w:rFonts w:ascii="Helvetica" w:hAnsi="Helvetica" w:cs="Helvetica"/>
            <w:color w:val="386EFF"/>
            <w:u w:val="single" w:color="386EFF"/>
          </w:rPr>
          <w:t>http://www.grants.gov/web/grants/view-opportunity.html?oppId=293654</w:t>
        </w:r>
      </w:hyperlink>
    </w:p>
    <w:p w14:paraId="1976D3DE" w14:textId="77777777" w:rsidR="008C27C5" w:rsidRDefault="008C27C5" w:rsidP="008C27C5">
      <w:pPr>
        <w:widowControl w:val="0"/>
        <w:autoSpaceDE w:val="0"/>
        <w:autoSpaceDN w:val="0"/>
        <w:adjustRightInd w:val="0"/>
        <w:rPr>
          <w:rFonts w:ascii="Helvetica" w:hAnsi="Helvetica" w:cs="Helvetica"/>
        </w:rPr>
      </w:pPr>
    </w:p>
    <w:p w14:paraId="7EAAB2D4" w14:textId="77777777" w:rsidR="008C27C5" w:rsidRPr="00853F5E" w:rsidRDefault="008C27C5" w:rsidP="008C27C5">
      <w:pPr>
        <w:widowControl w:val="0"/>
        <w:autoSpaceDE w:val="0"/>
        <w:autoSpaceDN w:val="0"/>
        <w:adjustRightInd w:val="0"/>
        <w:rPr>
          <w:rFonts w:ascii="Helvetica" w:hAnsi="Helvetica" w:cs="Helvetica"/>
          <w:highlight w:val="cyan"/>
        </w:rPr>
      </w:pPr>
      <w:r w:rsidRPr="00853F5E">
        <w:rPr>
          <w:rFonts w:ascii="Helvetica" w:hAnsi="Helvetica" w:cs="Helvetica"/>
          <w:highlight w:val="cyan"/>
        </w:rPr>
        <w:t>DARPA - Information Innovation Office</w:t>
      </w:r>
    </w:p>
    <w:p w14:paraId="759B5E48" w14:textId="77777777" w:rsidR="008C27C5" w:rsidRPr="00853F5E" w:rsidRDefault="008C27C5" w:rsidP="008C27C5">
      <w:pPr>
        <w:widowControl w:val="0"/>
        <w:autoSpaceDE w:val="0"/>
        <w:autoSpaceDN w:val="0"/>
        <w:adjustRightInd w:val="0"/>
        <w:rPr>
          <w:rFonts w:ascii="Helvetica" w:hAnsi="Helvetica" w:cs="Helvetica"/>
          <w:highlight w:val="cyan"/>
        </w:rPr>
      </w:pPr>
      <w:r w:rsidRPr="00853F5E">
        <w:rPr>
          <w:rFonts w:ascii="Helvetica" w:hAnsi="Helvetica" w:cs="Helvetica"/>
          <w:highlight w:val="cyan"/>
        </w:rPr>
        <w:lastRenderedPageBreak/>
        <w:t>Active Social Engineering Defense (ASED)</w:t>
      </w:r>
    </w:p>
    <w:p w14:paraId="647CE651" w14:textId="77777777" w:rsidR="008C27C5" w:rsidRPr="00853F5E" w:rsidRDefault="008C27C5" w:rsidP="008C27C5">
      <w:pPr>
        <w:widowControl w:val="0"/>
        <w:autoSpaceDE w:val="0"/>
        <w:autoSpaceDN w:val="0"/>
        <w:adjustRightInd w:val="0"/>
        <w:rPr>
          <w:rFonts w:ascii="Helvetica" w:hAnsi="Helvetica" w:cs="Helvetica"/>
        </w:rPr>
      </w:pPr>
      <w:r w:rsidRPr="00853F5E">
        <w:rPr>
          <w:rFonts w:ascii="Helvetica" w:hAnsi="Helvetica" w:cs="Helvetica"/>
          <w:highlight w:val="cyan"/>
        </w:rPr>
        <w:t>Synopsis 2</w:t>
      </w:r>
    </w:p>
    <w:p w14:paraId="269C9C80" w14:textId="77777777" w:rsidR="008C27C5" w:rsidRDefault="00F4401A" w:rsidP="008C27C5">
      <w:pPr>
        <w:widowControl w:val="0"/>
        <w:autoSpaceDE w:val="0"/>
        <w:autoSpaceDN w:val="0"/>
        <w:adjustRightInd w:val="0"/>
        <w:rPr>
          <w:rFonts w:ascii="Helvetica" w:hAnsi="Helvetica" w:cs="Helvetica"/>
        </w:rPr>
      </w:pPr>
      <w:hyperlink r:id="rId140" w:history="1">
        <w:r w:rsidR="008C27C5">
          <w:rPr>
            <w:rFonts w:ascii="Helvetica" w:hAnsi="Helvetica" w:cs="Helvetica"/>
            <w:color w:val="386EFF"/>
            <w:u w:val="single" w:color="386EFF"/>
          </w:rPr>
          <w:t>http://www.grants.gov/web/grants/view-opportunity.html?oppId=297238</w:t>
        </w:r>
      </w:hyperlink>
    </w:p>
    <w:p w14:paraId="612CA3A1" w14:textId="77777777" w:rsidR="008C27C5" w:rsidRDefault="008C27C5" w:rsidP="008C27C5">
      <w:pPr>
        <w:widowControl w:val="0"/>
        <w:autoSpaceDE w:val="0"/>
        <w:autoSpaceDN w:val="0"/>
        <w:adjustRightInd w:val="0"/>
        <w:rPr>
          <w:rFonts w:ascii="Helvetica" w:hAnsi="Helvetica" w:cs="Helvetica"/>
        </w:rPr>
      </w:pPr>
    </w:p>
    <w:p w14:paraId="088E3C1F" w14:textId="77777777" w:rsidR="008C27C5" w:rsidRPr="00853F5E" w:rsidRDefault="008C27C5" w:rsidP="008C27C5">
      <w:pPr>
        <w:widowControl w:val="0"/>
        <w:autoSpaceDE w:val="0"/>
        <w:autoSpaceDN w:val="0"/>
        <w:adjustRightInd w:val="0"/>
        <w:rPr>
          <w:rFonts w:ascii="Helvetica" w:hAnsi="Helvetica" w:cs="Helvetica"/>
          <w:highlight w:val="cyan"/>
        </w:rPr>
      </w:pPr>
      <w:r w:rsidRPr="00853F5E">
        <w:rPr>
          <w:rFonts w:ascii="Helvetica" w:hAnsi="Helvetica" w:cs="Helvetica"/>
          <w:highlight w:val="cyan"/>
        </w:rPr>
        <w:t xml:space="preserve">DARPA - Microsystems Technology Office </w:t>
      </w:r>
    </w:p>
    <w:p w14:paraId="53A52290" w14:textId="77777777" w:rsidR="008C27C5" w:rsidRPr="00853F5E" w:rsidRDefault="008C27C5" w:rsidP="008C27C5">
      <w:pPr>
        <w:widowControl w:val="0"/>
        <w:autoSpaceDE w:val="0"/>
        <w:autoSpaceDN w:val="0"/>
        <w:adjustRightInd w:val="0"/>
        <w:rPr>
          <w:rFonts w:ascii="Helvetica" w:hAnsi="Helvetica" w:cs="Helvetica"/>
          <w:highlight w:val="cyan"/>
        </w:rPr>
      </w:pPr>
      <w:r w:rsidRPr="00853F5E">
        <w:rPr>
          <w:rFonts w:ascii="Helvetica" w:hAnsi="Helvetica" w:cs="Helvetica"/>
          <w:highlight w:val="cyan"/>
        </w:rPr>
        <w:t>Electronics Resurgence Initiative: Page 3 Investments Architectures Thrust</w:t>
      </w:r>
    </w:p>
    <w:p w14:paraId="012BDC16" w14:textId="77777777" w:rsidR="008C27C5" w:rsidRDefault="008C27C5" w:rsidP="008C27C5">
      <w:pPr>
        <w:widowControl w:val="0"/>
        <w:autoSpaceDE w:val="0"/>
        <w:autoSpaceDN w:val="0"/>
        <w:adjustRightInd w:val="0"/>
        <w:rPr>
          <w:rFonts w:ascii="Helvetica" w:hAnsi="Helvetica" w:cs="Helvetica"/>
        </w:rPr>
      </w:pPr>
      <w:r w:rsidRPr="00853F5E">
        <w:rPr>
          <w:rFonts w:ascii="Helvetica" w:hAnsi="Helvetica" w:cs="Helvetica"/>
          <w:highlight w:val="cyan"/>
        </w:rPr>
        <w:t>Synopsis 3</w:t>
      </w:r>
    </w:p>
    <w:p w14:paraId="0AA6EF71" w14:textId="77777777" w:rsidR="008C27C5" w:rsidRDefault="00F4401A" w:rsidP="008C27C5">
      <w:pPr>
        <w:widowControl w:val="0"/>
        <w:autoSpaceDE w:val="0"/>
        <w:autoSpaceDN w:val="0"/>
        <w:adjustRightInd w:val="0"/>
        <w:rPr>
          <w:rFonts w:ascii="Helvetica" w:hAnsi="Helvetica" w:cs="Helvetica"/>
        </w:rPr>
      </w:pPr>
      <w:hyperlink r:id="rId141" w:history="1">
        <w:r w:rsidR="008C27C5">
          <w:rPr>
            <w:rFonts w:ascii="Helvetica" w:hAnsi="Helvetica" w:cs="Helvetica"/>
            <w:color w:val="386EFF"/>
            <w:u w:val="single" w:color="386EFF"/>
          </w:rPr>
          <w:t>http://www.grants.gov/web/grants/view-opportunity.html?oppId=297375</w:t>
        </w:r>
      </w:hyperlink>
    </w:p>
    <w:p w14:paraId="413C856A" w14:textId="77777777" w:rsidR="008C27C5" w:rsidRDefault="008C27C5" w:rsidP="008C27C5">
      <w:pPr>
        <w:widowControl w:val="0"/>
        <w:autoSpaceDE w:val="0"/>
        <w:autoSpaceDN w:val="0"/>
        <w:adjustRightInd w:val="0"/>
        <w:rPr>
          <w:rFonts w:ascii="Helvetica" w:hAnsi="Helvetica" w:cs="Helvetica"/>
        </w:rPr>
      </w:pPr>
    </w:p>
    <w:p w14:paraId="49D6FDC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Dept. of the Army -- USAMRAA</w:t>
      </w:r>
    </w:p>
    <w:p w14:paraId="57D36BC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 xml:space="preserve">DoD Psychological Health/ Traumatic Brain Injury Research Program, Complex Traumatic Brain Injury Rehabilitation Research Clinical Research Award </w:t>
      </w:r>
    </w:p>
    <w:p w14:paraId="64DB7881"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3</w:t>
      </w:r>
    </w:p>
    <w:p w14:paraId="52AACF51" w14:textId="77777777" w:rsidR="008C27C5" w:rsidRDefault="00F4401A" w:rsidP="008C27C5">
      <w:pPr>
        <w:widowControl w:val="0"/>
        <w:autoSpaceDE w:val="0"/>
        <w:autoSpaceDN w:val="0"/>
        <w:adjustRightInd w:val="0"/>
        <w:rPr>
          <w:rFonts w:ascii="Helvetica" w:hAnsi="Helvetica" w:cs="Helvetica"/>
        </w:rPr>
      </w:pPr>
      <w:hyperlink r:id="rId142" w:history="1">
        <w:r w:rsidR="008C27C5">
          <w:rPr>
            <w:rFonts w:ascii="Helvetica" w:hAnsi="Helvetica" w:cs="Helvetica"/>
            <w:color w:val="386EFF"/>
            <w:u w:val="single" w:color="386EFF"/>
          </w:rPr>
          <w:t>http://www.grants.gov/web/grants/view-opportunity.html?oppId=297121</w:t>
        </w:r>
      </w:hyperlink>
    </w:p>
    <w:p w14:paraId="7DE04A30" w14:textId="77777777" w:rsidR="008C27C5" w:rsidRDefault="008C27C5" w:rsidP="008C27C5">
      <w:pPr>
        <w:widowControl w:val="0"/>
        <w:autoSpaceDE w:val="0"/>
        <w:autoSpaceDN w:val="0"/>
        <w:adjustRightInd w:val="0"/>
        <w:rPr>
          <w:rFonts w:ascii="Helvetica" w:hAnsi="Helvetica" w:cs="Helvetica"/>
        </w:rPr>
      </w:pPr>
    </w:p>
    <w:p w14:paraId="208B05A1" w14:textId="77777777" w:rsidR="008C27C5" w:rsidRPr="00853F5E" w:rsidRDefault="008C27C5" w:rsidP="008C27C5">
      <w:pPr>
        <w:widowControl w:val="0"/>
        <w:autoSpaceDE w:val="0"/>
        <w:autoSpaceDN w:val="0"/>
        <w:adjustRightInd w:val="0"/>
        <w:rPr>
          <w:rFonts w:ascii="Helvetica" w:hAnsi="Helvetica" w:cs="Helvetica"/>
          <w:highlight w:val="cyan"/>
        </w:rPr>
      </w:pPr>
      <w:r w:rsidRPr="00853F5E">
        <w:rPr>
          <w:rFonts w:ascii="Helvetica" w:hAnsi="Helvetica" w:cs="Helvetica"/>
          <w:highlight w:val="cyan"/>
        </w:rPr>
        <w:t>Dept. of the Army -- USAMRAA</w:t>
      </w:r>
    </w:p>
    <w:p w14:paraId="1063C470" w14:textId="77777777" w:rsidR="008C27C5" w:rsidRPr="00853F5E" w:rsidRDefault="008C27C5" w:rsidP="008C27C5">
      <w:pPr>
        <w:widowControl w:val="0"/>
        <w:autoSpaceDE w:val="0"/>
        <w:autoSpaceDN w:val="0"/>
        <w:adjustRightInd w:val="0"/>
        <w:rPr>
          <w:rFonts w:ascii="Helvetica" w:hAnsi="Helvetica" w:cs="Helvetica"/>
          <w:highlight w:val="cyan"/>
        </w:rPr>
      </w:pPr>
      <w:r w:rsidRPr="00853F5E">
        <w:rPr>
          <w:rFonts w:ascii="Helvetica" w:hAnsi="Helvetica" w:cs="Helvetica"/>
          <w:highlight w:val="cyan"/>
        </w:rPr>
        <w:t>DoD Spinal Cord Injury Research Program, Clinical Trial Award</w:t>
      </w:r>
    </w:p>
    <w:p w14:paraId="5E73B315" w14:textId="77777777" w:rsidR="008C27C5" w:rsidRPr="00D163A0" w:rsidRDefault="008C27C5" w:rsidP="008C27C5">
      <w:pPr>
        <w:widowControl w:val="0"/>
        <w:autoSpaceDE w:val="0"/>
        <w:autoSpaceDN w:val="0"/>
        <w:adjustRightInd w:val="0"/>
        <w:rPr>
          <w:rFonts w:ascii="Helvetica" w:hAnsi="Helvetica" w:cs="Helvetica"/>
        </w:rPr>
      </w:pPr>
      <w:r w:rsidRPr="00853F5E">
        <w:rPr>
          <w:rFonts w:ascii="Helvetica" w:hAnsi="Helvetica" w:cs="Helvetica"/>
          <w:highlight w:val="cyan"/>
        </w:rPr>
        <w:t>Synopsis 3</w:t>
      </w:r>
    </w:p>
    <w:p w14:paraId="17AA27E4" w14:textId="77777777" w:rsidR="008C27C5" w:rsidRDefault="00F4401A" w:rsidP="008C27C5">
      <w:pPr>
        <w:widowControl w:val="0"/>
        <w:autoSpaceDE w:val="0"/>
        <w:autoSpaceDN w:val="0"/>
        <w:adjustRightInd w:val="0"/>
        <w:rPr>
          <w:rFonts w:ascii="Helvetica" w:hAnsi="Helvetica" w:cs="Helvetica"/>
        </w:rPr>
      </w:pPr>
      <w:hyperlink r:id="rId143" w:history="1">
        <w:r w:rsidR="008C27C5">
          <w:rPr>
            <w:rFonts w:ascii="Helvetica" w:hAnsi="Helvetica" w:cs="Helvetica"/>
            <w:color w:val="386EFF"/>
            <w:u w:val="single" w:color="386EFF"/>
          </w:rPr>
          <w:t>http://www.grants.gov/web/grants/view-opportunity.html?oppId=294432</w:t>
        </w:r>
      </w:hyperlink>
    </w:p>
    <w:p w14:paraId="75C90195" w14:textId="77777777" w:rsidR="008C27C5" w:rsidRDefault="008C27C5" w:rsidP="008C27C5">
      <w:pPr>
        <w:widowControl w:val="0"/>
        <w:autoSpaceDE w:val="0"/>
        <w:autoSpaceDN w:val="0"/>
        <w:adjustRightInd w:val="0"/>
        <w:rPr>
          <w:rFonts w:ascii="Helvetica" w:hAnsi="Helvetica" w:cs="Helvetica"/>
        </w:rPr>
      </w:pPr>
    </w:p>
    <w:p w14:paraId="3B4EB45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Naval Supply Systems Command</w:t>
      </w:r>
    </w:p>
    <w:p w14:paraId="5568D67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Funding Opportunity Announcement (FOA) for Research Initiatives at The Naval Postgraduate School</w:t>
      </w:r>
    </w:p>
    <w:p w14:paraId="31F7F51C"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4</w:t>
      </w:r>
    </w:p>
    <w:p w14:paraId="10830C44" w14:textId="77777777" w:rsidR="008C27C5" w:rsidRDefault="00F4401A" w:rsidP="008C27C5">
      <w:pPr>
        <w:widowControl w:val="0"/>
        <w:autoSpaceDE w:val="0"/>
        <w:autoSpaceDN w:val="0"/>
        <w:adjustRightInd w:val="0"/>
        <w:rPr>
          <w:rFonts w:ascii="Helvetica" w:hAnsi="Helvetica" w:cs="Helvetica"/>
        </w:rPr>
      </w:pPr>
      <w:hyperlink r:id="rId144" w:history="1">
        <w:r w:rsidR="008C27C5">
          <w:rPr>
            <w:rFonts w:ascii="Helvetica" w:hAnsi="Helvetica" w:cs="Helvetica"/>
            <w:color w:val="386EFF"/>
            <w:u w:val="single" w:color="386EFF"/>
          </w:rPr>
          <w:t>http://www.grants.gov/web/grants/view-opportunity.html?oppId=288093</w:t>
        </w:r>
      </w:hyperlink>
    </w:p>
    <w:p w14:paraId="0E7A3F0F" w14:textId="77777777" w:rsidR="008C27C5" w:rsidRDefault="008C27C5" w:rsidP="008C27C5">
      <w:pPr>
        <w:widowControl w:val="0"/>
        <w:autoSpaceDE w:val="0"/>
        <w:autoSpaceDN w:val="0"/>
        <w:adjustRightInd w:val="0"/>
        <w:rPr>
          <w:rFonts w:ascii="Helvetica" w:hAnsi="Helvetica" w:cs="Helvetica"/>
        </w:rPr>
      </w:pPr>
    </w:p>
    <w:p w14:paraId="02D1D85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Naval Supply Systems Command</w:t>
      </w:r>
    </w:p>
    <w:p w14:paraId="4764B2A2"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FY17 - FY18 Department of Defense HIV/AIDS Prevention Program:  Military Specific HIV/AIDS Prevention, Care, and Treatment Program for PEPFAR (President's Emergency Plan for AID Relief) Funded Countries</w:t>
      </w:r>
    </w:p>
    <w:p w14:paraId="7D25B975" w14:textId="77777777" w:rsidR="008C27C5" w:rsidRPr="00853F5E" w:rsidRDefault="008C27C5" w:rsidP="008C27C5">
      <w:pPr>
        <w:widowControl w:val="0"/>
        <w:autoSpaceDE w:val="0"/>
        <w:autoSpaceDN w:val="0"/>
        <w:adjustRightInd w:val="0"/>
        <w:rPr>
          <w:rFonts w:ascii="Helvetica" w:hAnsi="Helvetica" w:cs="Helvetica"/>
        </w:rPr>
      </w:pPr>
      <w:r>
        <w:rPr>
          <w:rFonts w:ascii="Helvetica" w:hAnsi="Helvetica" w:cs="Helvetica"/>
        </w:rPr>
        <w:t>Synopsis 6</w:t>
      </w:r>
    </w:p>
    <w:p w14:paraId="2B48AEB9" w14:textId="77777777" w:rsidR="008C27C5" w:rsidRDefault="00F4401A" w:rsidP="008C27C5">
      <w:pPr>
        <w:widowControl w:val="0"/>
        <w:autoSpaceDE w:val="0"/>
        <w:autoSpaceDN w:val="0"/>
        <w:adjustRightInd w:val="0"/>
        <w:rPr>
          <w:rFonts w:ascii="Helvetica" w:hAnsi="Helvetica" w:cs="Helvetica"/>
        </w:rPr>
      </w:pPr>
      <w:hyperlink r:id="rId145" w:history="1">
        <w:r w:rsidR="008C27C5">
          <w:rPr>
            <w:rFonts w:ascii="Helvetica" w:hAnsi="Helvetica" w:cs="Helvetica"/>
            <w:color w:val="386EFF"/>
            <w:u w:val="single" w:color="386EFF"/>
          </w:rPr>
          <w:t>http://www.grants.gov/web/grants/view-opportunity.html?oppId=290111</w:t>
        </w:r>
      </w:hyperlink>
    </w:p>
    <w:p w14:paraId="792B1557" w14:textId="77777777" w:rsidR="008C27C5" w:rsidRDefault="008C27C5"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56" w:name="DODDeleted"/>
      <w:bookmarkEnd w:id="156"/>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57" w:name="DODArmyResearchMod8"/>
      <w:bookmarkEnd w:id="157"/>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58" w:name="DODBroad4"/>
      <w:bookmarkStart w:id="159" w:name="DODBroadBasicApplied"/>
      <w:bookmarkStart w:id="160" w:name="DODBroadLaboratory3"/>
      <w:bookmarkEnd w:id="158"/>
      <w:bookmarkEnd w:id="159"/>
      <w:bookmarkEnd w:id="160"/>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61" w:name="DED"/>
      <w:bookmarkEnd w:id="161"/>
      <w:r w:rsidRPr="005D3F9C">
        <w:rPr>
          <w:rFonts w:ascii="Helvetica" w:hAnsi="Helvetica"/>
          <w:b/>
        </w:rPr>
        <w:t>Department of Education</w:t>
      </w:r>
      <w:bookmarkStart w:id="162" w:name="DEDOverview"/>
      <w:bookmarkEnd w:id="162"/>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47">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48">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49">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50">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63" w:name="EDPrograms"/>
    <w:bookmarkEnd w:id="163"/>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70715937" w14:textId="363CE3FE" w:rsidR="002C22BB" w:rsidRDefault="00F4401A" w:rsidP="00234420">
      <w:pPr>
        <w:widowControl w:val="0"/>
        <w:autoSpaceDE w:val="0"/>
        <w:autoSpaceDN w:val="0"/>
        <w:adjustRightInd w:val="0"/>
      </w:pPr>
      <w:hyperlink r:id="rId151" w:history="1">
        <w:r w:rsidR="002C22BB" w:rsidRPr="002C22BB">
          <w:rPr>
            <w:rStyle w:val="Hyperlink"/>
          </w:rPr>
          <w:t>https://www2.ed.gov/fund/grant/find/edlite-forecast.html</w:t>
        </w:r>
      </w:hyperlink>
    </w:p>
    <w:p w14:paraId="59034A09" w14:textId="77777777" w:rsidR="002C22BB" w:rsidRDefault="002C22BB" w:rsidP="00234420">
      <w:pPr>
        <w:widowControl w:val="0"/>
        <w:autoSpaceDE w:val="0"/>
        <w:autoSpaceDN w:val="0"/>
        <w:adjustRightInd w:val="0"/>
      </w:pPr>
    </w:p>
    <w:p w14:paraId="6E3C0F09" w14:textId="77777777" w:rsidR="002C22BB" w:rsidRDefault="002C22BB" w:rsidP="00234420">
      <w:pPr>
        <w:widowControl w:val="0"/>
        <w:autoSpaceDE w:val="0"/>
        <w:autoSpaceDN w:val="0"/>
        <w:adjustRightInd w:val="0"/>
      </w:pPr>
    </w:p>
    <w:p w14:paraId="1119CF53" w14:textId="77777777" w:rsidR="002C22BB" w:rsidRDefault="002C22BB" w:rsidP="00234420">
      <w:pPr>
        <w:widowControl w:val="0"/>
        <w:autoSpaceDE w:val="0"/>
        <w:autoSpaceDN w:val="0"/>
        <w:adjustRightInd w:val="0"/>
      </w:pPr>
    </w:p>
    <w:p w14:paraId="26334ACB" w14:textId="77777777" w:rsidR="002C22BB" w:rsidRDefault="002C22BB" w:rsidP="00234420">
      <w:pPr>
        <w:widowControl w:val="0"/>
        <w:autoSpaceDE w:val="0"/>
        <w:autoSpaceDN w:val="0"/>
        <w:adjustRightInd w:val="0"/>
      </w:pPr>
    </w:p>
    <w:p w14:paraId="18C90499" w14:textId="77777777" w:rsidR="002C22BB" w:rsidRDefault="002C22BB"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64" w:name="DED84215G"/>
      <w:bookmarkStart w:id="165" w:name="ED84132A"/>
      <w:bookmarkStart w:id="166" w:name="ED84215J"/>
      <w:bookmarkStart w:id="167" w:name="DED84021A"/>
      <w:bookmarkStart w:id="168" w:name="DED84367D"/>
      <w:bookmarkStart w:id="169" w:name="ED84411P"/>
      <w:bookmarkEnd w:id="164"/>
      <w:bookmarkEnd w:id="165"/>
      <w:bookmarkEnd w:id="166"/>
      <w:bookmarkEnd w:id="167"/>
      <w:bookmarkEnd w:id="168"/>
      <w:bookmarkEnd w:id="169"/>
    </w:p>
    <w:p w14:paraId="4135A44D" w14:textId="77777777" w:rsidR="004C3800" w:rsidRDefault="004C3800" w:rsidP="004C3800">
      <w:pPr>
        <w:widowControl w:val="0"/>
        <w:autoSpaceDE w:val="0"/>
        <w:autoSpaceDN w:val="0"/>
        <w:adjustRightInd w:val="0"/>
        <w:rPr>
          <w:rFonts w:ascii="Helvetica" w:hAnsi="Helvetica" w:cs="Helvetica"/>
        </w:rPr>
      </w:pPr>
      <w:bookmarkStart w:id="170" w:name="ED84206A"/>
      <w:bookmarkEnd w:id="170"/>
    </w:p>
    <w:p w14:paraId="35EB4FC9" w14:textId="350BD1C8" w:rsidR="004C3800" w:rsidRDefault="004C3800" w:rsidP="004C3800"/>
    <w:p w14:paraId="2990D293" w14:textId="6902568E" w:rsidR="00362770" w:rsidRPr="00475FAB" w:rsidRDefault="00362770" w:rsidP="00362770">
      <w:pPr>
        <w:rPr>
          <w:rFonts w:ascii="Helvetica" w:hAnsi="Helvetica"/>
        </w:rPr>
      </w:pPr>
      <w:bookmarkStart w:id="171" w:name="ED84215N"/>
      <w:bookmarkStart w:id="172" w:name="ED84047V"/>
      <w:bookmarkStart w:id="173" w:name="ED84335A"/>
      <w:bookmarkStart w:id="174" w:name="EDResearch"/>
      <w:bookmarkEnd w:id="171"/>
      <w:bookmarkEnd w:id="172"/>
      <w:bookmarkEnd w:id="173"/>
      <w:bookmarkEnd w:id="174"/>
      <w:r w:rsidRPr="00475FAB">
        <w:rPr>
          <w:rFonts w:ascii="Helvetica" w:hAnsi="Helvetica"/>
        </w:rPr>
        <w:t>Research:</w:t>
      </w:r>
    </w:p>
    <w:p w14:paraId="2A6C06FB" w14:textId="38E3075F" w:rsidR="004C3800" w:rsidRDefault="004C3800" w:rsidP="004C3800">
      <w:pPr>
        <w:widowControl w:val="0"/>
        <w:autoSpaceDE w:val="0"/>
        <w:autoSpaceDN w:val="0"/>
        <w:adjustRightInd w:val="0"/>
        <w:rPr>
          <w:rFonts w:ascii="Helvetica" w:hAnsi="Helvetica" w:cs="Helvetica"/>
          <w:color w:val="386EFF"/>
          <w:u w:val="single" w:color="386EFF"/>
        </w:rPr>
      </w:pPr>
    </w:p>
    <w:p w14:paraId="31A16DB6" w14:textId="77777777" w:rsidR="004C3800" w:rsidRDefault="004C3800"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75" w:name="EDMod"/>
      <w:bookmarkStart w:id="176" w:name="ED84423A"/>
      <w:bookmarkEnd w:id="175"/>
      <w:bookmarkEnd w:id="176"/>
      <w:r w:rsidRPr="005D3F9C">
        <w:rPr>
          <w:rFonts w:ascii="Helvetica" w:hAnsi="Helvetica" w:cs="Helvetica"/>
        </w:rPr>
        <w:t>Modifications:</w:t>
      </w:r>
      <w:bookmarkStart w:id="177" w:name="ED84191D"/>
      <w:bookmarkStart w:id="178" w:name="DEDReminder"/>
      <w:bookmarkStart w:id="179" w:name="DED84305A"/>
      <w:bookmarkStart w:id="180" w:name="EDReminders"/>
      <w:bookmarkEnd w:id="177"/>
      <w:bookmarkEnd w:id="178"/>
      <w:bookmarkEnd w:id="179"/>
      <w:bookmarkEnd w:id="180"/>
    </w:p>
    <w:p w14:paraId="5D2DE0B5" w14:textId="77777777" w:rsidR="00272018" w:rsidRDefault="00272018" w:rsidP="00272018">
      <w:pPr>
        <w:widowControl w:val="0"/>
        <w:autoSpaceDE w:val="0"/>
        <w:autoSpaceDN w:val="0"/>
        <w:adjustRightInd w:val="0"/>
        <w:rPr>
          <w:rFonts w:ascii="Helvetica" w:hAnsi="Helvetica" w:cs="Helvetica"/>
        </w:rPr>
      </w:pPr>
    </w:p>
    <w:p w14:paraId="542CA671" w14:textId="2A7C77B2" w:rsidR="00B17393" w:rsidRDefault="00B17393" w:rsidP="00B17393">
      <w:pPr>
        <w:widowControl w:val="0"/>
        <w:autoSpaceDE w:val="0"/>
        <w:autoSpaceDN w:val="0"/>
        <w:adjustRightInd w:val="0"/>
        <w:rPr>
          <w:rFonts w:ascii="Helvetica" w:hAnsi="Helvetica" w:cs="Helvetica"/>
        </w:rPr>
      </w:pPr>
      <w:bookmarkStart w:id="181" w:name="ED84041C"/>
      <w:bookmarkEnd w:id="181"/>
    </w:p>
    <w:p w14:paraId="4FFA238D" w14:textId="77777777" w:rsidR="00B17393" w:rsidRDefault="00B17393" w:rsidP="00B17393">
      <w:pPr>
        <w:widowControl w:val="0"/>
        <w:autoSpaceDE w:val="0"/>
        <w:autoSpaceDN w:val="0"/>
        <w:adjustRightInd w:val="0"/>
        <w:rPr>
          <w:rFonts w:ascii="Helvetica" w:hAnsi="Helvetica" w:cs="Helvetica"/>
        </w:rPr>
      </w:pPr>
    </w:p>
    <w:p w14:paraId="6BD8D935" w14:textId="77777777" w:rsidR="00B17393" w:rsidRDefault="00B17393"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82" w:name="ED84422A"/>
      <w:bookmarkStart w:id="183" w:name="ED84282MCSP"/>
      <w:bookmarkEnd w:id="182"/>
      <w:bookmarkEnd w:id="183"/>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84" w:name="ED84358A"/>
      <w:bookmarkStart w:id="185" w:name="ED84354A"/>
      <w:bookmarkStart w:id="186" w:name="ED84165A"/>
      <w:bookmarkStart w:id="187" w:name="ED84377C"/>
      <w:bookmarkStart w:id="188" w:name="ED84374A"/>
      <w:bookmarkStart w:id="189" w:name="ED84367D"/>
      <w:bookmarkStart w:id="190" w:name="EDDeleted"/>
      <w:bookmarkStart w:id="191" w:name="ED84420A"/>
      <w:bookmarkStart w:id="192" w:name="ED84120A"/>
      <w:bookmarkStart w:id="193" w:name="ED84031F"/>
      <w:bookmarkEnd w:id="184"/>
      <w:bookmarkEnd w:id="185"/>
      <w:bookmarkEnd w:id="186"/>
      <w:bookmarkEnd w:id="187"/>
      <w:bookmarkEnd w:id="188"/>
      <w:bookmarkEnd w:id="189"/>
      <w:bookmarkEnd w:id="190"/>
      <w:bookmarkEnd w:id="191"/>
      <w:bookmarkEnd w:id="192"/>
      <w:bookmarkEnd w:id="193"/>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194" w:name="ED84215F"/>
      <w:bookmarkStart w:id="195" w:name="ED84305L"/>
      <w:bookmarkStart w:id="196" w:name="ED84325K2"/>
      <w:bookmarkStart w:id="197" w:name="DEDModification"/>
      <w:bookmarkStart w:id="198" w:name="ED84407A"/>
      <w:bookmarkStart w:id="199" w:name="DED84044A"/>
      <w:bookmarkStart w:id="200" w:name="ED84129B"/>
      <w:bookmarkStart w:id="201" w:name="ED84351D"/>
      <w:bookmarkStart w:id="202" w:name="DED84354A"/>
      <w:bookmarkStart w:id="203" w:name="DED84133G2"/>
      <w:bookmarkStart w:id="204" w:name="DED84133S1"/>
      <w:bookmarkStart w:id="205" w:name="DED84149A"/>
      <w:bookmarkStart w:id="206" w:name="DED84133G1"/>
      <w:bookmarkStart w:id="207" w:name="EDOSERS"/>
      <w:bookmarkStart w:id="208" w:name="DOE"/>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4713EE1E" w14:textId="77777777" w:rsidR="002C22BB" w:rsidRDefault="002C22BB" w:rsidP="00B756C2">
      <w:pPr>
        <w:widowControl w:val="0"/>
        <w:autoSpaceDE w:val="0"/>
        <w:autoSpaceDN w:val="0"/>
        <w:adjustRightInd w:val="0"/>
        <w:ind w:left="-720"/>
      </w:pPr>
    </w:p>
    <w:p w14:paraId="62A2C06D" w14:textId="77777777" w:rsidR="002C22BB" w:rsidRDefault="002C22BB" w:rsidP="00B756C2">
      <w:pPr>
        <w:widowControl w:val="0"/>
        <w:autoSpaceDE w:val="0"/>
        <w:autoSpaceDN w:val="0"/>
        <w:adjustRightInd w:val="0"/>
        <w:ind w:left="-720"/>
      </w:pPr>
    </w:p>
    <w:p w14:paraId="09B153B2" w14:textId="714CE40C" w:rsidR="00A32439" w:rsidRDefault="002C22BB" w:rsidP="00B756C2">
      <w:pPr>
        <w:widowControl w:val="0"/>
        <w:autoSpaceDE w:val="0"/>
        <w:autoSpaceDN w:val="0"/>
        <w:adjustRightInd w:val="0"/>
        <w:ind w:left="-720"/>
        <w:rPr>
          <w:rFonts w:ascii="Helvetica" w:hAnsi="Helvetica" w:cs="Helvetica"/>
        </w:rPr>
      </w:pPr>
      <w:r>
        <w:tab/>
      </w:r>
      <w:hyperlink r:id="rId155"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09" w:name="DOEResearch"/>
      <w:bookmarkEnd w:id="209"/>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753276F1" w14:textId="77777777" w:rsidR="008C27C5" w:rsidRPr="00CE7171" w:rsidRDefault="008C27C5" w:rsidP="008C27C5">
      <w:pPr>
        <w:widowControl w:val="0"/>
        <w:autoSpaceDE w:val="0"/>
        <w:autoSpaceDN w:val="0"/>
        <w:adjustRightInd w:val="0"/>
        <w:rPr>
          <w:rFonts w:ascii="Helvetica" w:hAnsi="Helvetica" w:cs="Helvetica"/>
          <w:highlight w:val="cyan"/>
        </w:rPr>
      </w:pPr>
      <w:r w:rsidRPr="00CE7171">
        <w:rPr>
          <w:rFonts w:ascii="Helvetica" w:hAnsi="Helvetica" w:cs="Helvetica"/>
          <w:highlight w:val="cyan"/>
        </w:rPr>
        <w:t xml:space="preserve">Advanced Research Projects Agency Energy </w:t>
      </w:r>
    </w:p>
    <w:p w14:paraId="2C0A0173" w14:textId="77777777" w:rsidR="008C27C5" w:rsidRPr="00CE7171" w:rsidRDefault="008C27C5" w:rsidP="008C27C5">
      <w:pPr>
        <w:widowControl w:val="0"/>
        <w:autoSpaceDE w:val="0"/>
        <w:autoSpaceDN w:val="0"/>
        <w:adjustRightInd w:val="0"/>
        <w:rPr>
          <w:rFonts w:ascii="Helvetica" w:hAnsi="Helvetica" w:cs="Helvetica"/>
          <w:highlight w:val="cyan"/>
        </w:rPr>
      </w:pPr>
      <w:r w:rsidRPr="00CE7171">
        <w:rPr>
          <w:rFonts w:ascii="Helvetica" w:hAnsi="Helvetica" w:cs="Helvetica"/>
          <w:highlight w:val="cyan"/>
        </w:rPr>
        <w:t>MEITNER FOA</w:t>
      </w:r>
    </w:p>
    <w:p w14:paraId="16E66309" w14:textId="77777777" w:rsidR="008C27C5" w:rsidRDefault="008C27C5" w:rsidP="008C27C5">
      <w:pPr>
        <w:widowControl w:val="0"/>
        <w:autoSpaceDE w:val="0"/>
        <w:autoSpaceDN w:val="0"/>
        <w:adjustRightInd w:val="0"/>
        <w:rPr>
          <w:rFonts w:ascii="Helvetica" w:hAnsi="Helvetica" w:cs="Helvetica"/>
        </w:rPr>
      </w:pPr>
      <w:r w:rsidRPr="00CE7171">
        <w:rPr>
          <w:rFonts w:ascii="Helvetica" w:hAnsi="Helvetica" w:cs="Helvetica"/>
          <w:highlight w:val="cyan"/>
        </w:rPr>
        <w:t>Synopsis 1</w:t>
      </w:r>
    </w:p>
    <w:p w14:paraId="1F7203F9" w14:textId="77777777" w:rsidR="008C27C5" w:rsidRDefault="00F4401A" w:rsidP="008C27C5">
      <w:pPr>
        <w:widowControl w:val="0"/>
        <w:autoSpaceDE w:val="0"/>
        <w:autoSpaceDN w:val="0"/>
        <w:adjustRightInd w:val="0"/>
        <w:rPr>
          <w:rFonts w:ascii="Helvetica" w:hAnsi="Helvetica" w:cs="Helvetica"/>
        </w:rPr>
      </w:pPr>
      <w:hyperlink r:id="rId156" w:history="1">
        <w:r w:rsidR="008C27C5">
          <w:rPr>
            <w:rFonts w:ascii="Helvetica" w:hAnsi="Helvetica" w:cs="Helvetica"/>
            <w:color w:val="386EFF"/>
            <w:u w:val="single" w:color="386EFF"/>
          </w:rPr>
          <w:t>http://www.grants.gov/web/grants/view-opportunity.html?oppId=298044</w:t>
        </w:r>
      </w:hyperlink>
    </w:p>
    <w:p w14:paraId="740F27AB" w14:textId="77777777" w:rsidR="008C27C5" w:rsidRDefault="008C27C5" w:rsidP="008C27C5">
      <w:pPr>
        <w:widowControl w:val="0"/>
        <w:autoSpaceDE w:val="0"/>
        <w:autoSpaceDN w:val="0"/>
        <w:adjustRightInd w:val="0"/>
        <w:rPr>
          <w:rFonts w:ascii="Helvetica" w:hAnsi="Helvetica" w:cs="Helvetica"/>
        </w:rPr>
      </w:pPr>
    </w:p>
    <w:p w14:paraId="0471BE84"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Idaho Field Office</w:t>
      </w:r>
    </w:p>
    <w:p w14:paraId="1AA676F1"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FY2018 Scientific Infrastructure Support for CINR Funding Opportunity Announcement</w:t>
      </w:r>
    </w:p>
    <w:p w14:paraId="7F2DBCBC"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18AE798D" w14:textId="77777777" w:rsidR="008C27C5" w:rsidRDefault="00F4401A" w:rsidP="008C27C5">
      <w:pPr>
        <w:widowControl w:val="0"/>
        <w:autoSpaceDE w:val="0"/>
        <w:autoSpaceDN w:val="0"/>
        <w:adjustRightInd w:val="0"/>
        <w:rPr>
          <w:rFonts w:ascii="Helvetica" w:hAnsi="Helvetica" w:cs="Helvetica"/>
        </w:rPr>
      </w:pPr>
      <w:hyperlink r:id="rId157" w:history="1">
        <w:r w:rsidR="008C27C5">
          <w:rPr>
            <w:rFonts w:ascii="Helvetica" w:hAnsi="Helvetica" w:cs="Helvetica"/>
            <w:color w:val="386EFF"/>
            <w:u w:val="single" w:color="386EFF"/>
          </w:rPr>
          <w:t>http://www.grants.gov/web/grants/view-opportunity.html?oppId=298026</w:t>
        </w:r>
      </w:hyperlink>
    </w:p>
    <w:p w14:paraId="7879D66F" w14:textId="77777777" w:rsidR="008C27C5" w:rsidRDefault="008C27C5" w:rsidP="008C27C5">
      <w:pPr>
        <w:widowControl w:val="0"/>
        <w:autoSpaceDE w:val="0"/>
        <w:autoSpaceDN w:val="0"/>
        <w:adjustRightInd w:val="0"/>
        <w:rPr>
          <w:rFonts w:ascii="Helvetica" w:hAnsi="Helvetica" w:cs="Helvetica"/>
        </w:rPr>
      </w:pPr>
    </w:p>
    <w:p w14:paraId="752453B6"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Idaho Field Office</w:t>
      </w:r>
    </w:p>
    <w:p w14:paraId="0DAC62D5"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FY2018 Consolidated Innovative Nuclear Research Funding Opportunity Announcement</w:t>
      </w:r>
    </w:p>
    <w:p w14:paraId="295846A5"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3A9AE36F" w14:textId="77777777" w:rsidR="008C27C5" w:rsidRDefault="00F4401A" w:rsidP="008C27C5">
      <w:pPr>
        <w:widowControl w:val="0"/>
        <w:autoSpaceDE w:val="0"/>
        <w:autoSpaceDN w:val="0"/>
        <w:adjustRightInd w:val="0"/>
        <w:rPr>
          <w:rFonts w:ascii="Helvetica" w:hAnsi="Helvetica" w:cs="Helvetica"/>
        </w:rPr>
      </w:pPr>
      <w:hyperlink r:id="rId158" w:history="1">
        <w:r w:rsidR="008C27C5">
          <w:rPr>
            <w:rFonts w:ascii="Helvetica" w:hAnsi="Helvetica" w:cs="Helvetica"/>
            <w:color w:val="386EFF"/>
            <w:u w:val="single" w:color="386EFF"/>
          </w:rPr>
          <w:t>http://www.grants.gov/web/grants/view-opportunity.html?oppId=298027</w:t>
        </w:r>
      </w:hyperlink>
    </w:p>
    <w:p w14:paraId="6313FBB4" w14:textId="77777777" w:rsidR="008C27C5" w:rsidRDefault="008C27C5" w:rsidP="008C27C5">
      <w:pPr>
        <w:widowControl w:val="0"/>
        <w:autoSpaceDE w:val="0"/>
        <w:autoSpaceDN w:val="0"/>
        <w:adjustRightInd w:val="0"/>
        <w:rPr>
          <w:rFonts w:ascii="Helvetica" w:hAnsi="Helvetica" w:cs="Helvetica"/>
        </w:rPr>
      </w:pPr>
    </w:p>
    <w:p w14:paraId="10AC1531" w14:textId="77777777" w:rsidR="008C27C5" w:rsidRPr="00420D84" w:rsidRDefault="008C27C5" w:rsidP="008C27C5">
      <w:pPr>
        <w:widowControl w:val="0"/>
        <w:autoSpaceDE w:val="0"/>
        <w:autoSpaceDN w:val="0"/>
        <w:adjustRightInd w:val="0"/>
        <w:rPr>
          <w:rFonts w:ascii="Helvetica" w:hAnsi="Helvetica" w:cs="Helvetica"/>
          <w:highlight w:val="cyan"/>
        </w:rPr>
      </w:pPr>
      <w:r w:rsidRPr="00420D84">
        <w:rPr>
          <w:rFonts w:ascii="Helvetica" w:hAnsi="Helvetica" w:cs="Helvetica"/>
          <w:highlight w:val="cyan"/>
        </w:rPr>
        <w:t>National Energy Technology Laboratory</w:t>
      </w:r>
    </w:p>
    <w:p w14:paraId="34B5A263" w14:textId="77777777" w:rsidR="008C27C5" w:rsidRPr="00420D84" w:rsidRDefault="008C27C5" w:rsidP="008C27C5">
      <w:pPr>
        <w:widowControl w:val="0"/>
        <w:autoSpaceDE w:val="0"/>
        <w:autoSpaceDN w:val="0"/>
        <w:adjustRightInd w:val="0"/>
        <w:rPr>
          <w:rFonts w:ascii="Helvetica" w:hAnsi="Helvetica" w:cs="Helvetica"/>
          <w:highlight w:val="cyan"/>
        </w:rPr>
      </w:pPr>
      <w:r w:rsidRPr="00420D84">
        <w:rPr>
          <w:rFonts w:ascii="Helvetica" w:hAnsi="Helvetica" w:cs="Helvetica"/>
          <w:highlight w:val="cyan"/>
        </w:rPr>
        <w:t>Novel and Enabling Carbon Capture Transformational Technologies</w:t>
      </w:r>
    </w:p>
    <w:p w14:paraId="37238289" w14:textId="77777777" w:rsidR="008C27C5" w:rsidRDefault="008C27C5" w:rsidP="008C27C5">
      <w:pPr>
        <w:widowControl w:val="0"/>
        <w:autoSpaceDE w:val="0"/>
        <w:autoSpaceDN w:val="0"/>
        <w:adjustRightInd w:val="0"/>
        <w:rPr>
          <w:rFonts w:ascii="Helvetica" w:hAnsi="Helvetica" w:cs="Helvetica"/>
        </w:rPr>
      </w:pPr>
      <w:r w:rsidRPr="00420D84">
        <w:rPr>
          <w:rFonts w:ascii="Helvetica" w:hAnsi="Helvetica" w:cs="Helvetica"/>
          <w:highlight w:val="cyan"/>
        </w:rPr>
        <w:t>Synopsis 1</w:t>
      </w:r>
    </w:p>
    <w:p w14:paraId="6853A20D" w14:textId="77777777" w:rsidR="008C27C5" w:rsidRDefault="00F4401A" w:rsidP="008C27C5">
      <w:pPr>
        <w:widowControl w:val="0"/>
        <w:autoSpaceDE w:val="0"/>
        <w:autoSpaceDN w:val="0"/>
        <w:adjustRightInd w:val="0"/>
        <w:rPr>
          <w:rFonts w:ascii="Helvetica" w:hAnsi="Helvetica" w:cs="Helvetica"/>
        </w:rPr>
      </w:pPr>
      <w:hyperlink r:id="rId159" w:history="1">
        <w:r w:rsidR="008C27C5">
          <w:rPr>
            <w:rFonts w:ascii="Helvetica" w:hAnsi="Helvetica" w:cs="Helvetica"/>
            <w:color w:val="386EFF"/>
            <w:u w:val="single" w:color="386EFF"/>
          </w:rPr>
          <w:t>http://www.grants.gov/web/grants/view-opportunity.html?oppId=297893</w:t>
        </w:r>
      </w:hyperlink>
    </w:p>
    <w:p w14:paraId="6B7CB638" w14:textId="77777777" w:rsidR="008C27C5" w:rsidRDefault="008C27C5" w:rsidP="008C27C5">
      <w:pPr>
        <w:widowControl w:val="0"/>
        <w:autoSpaceDE w:val="0"/>
        <w:autoSpaceDN w:val="0"/>
        <w:adjustRightInd w:val="0"/>
        <w:rPr>
          <w:rFonts w:ascii="Helvetica" w:hAnsi="Helvetica" w:cs="Helvetica"/>
        </w:rPr>
      </w:pPr>
    </w:p>
    <w:p w14:paraId="2A6778F5"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5E981729"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FY2017 Vehicle Technologies Office Batteries and Electrification to Enable Extreme Fast Charging Funding Opportunity Announcement</w:t>
      </w:r>
    </w:p>
    <w:p w14:paraId="0BBD56A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79B27845" w14:textId="77777777" w:rsidR="008C27C5" w:rsidRDefault="00F4401A" w:rsidP="008C27C5">
      <w:pPr>
        <w:widowControl w:val="0"/>
        <w:autoSpaceDE w:val="0"/>
        <w:autoSpaceDN w:val="0"/>
        <w:adjustRightInd w:val="0"/>
        <w:rPr>
          <w:rFonts w:ascii="Helvetica" w:hAnsi="Helvetica" w:cs="Helvetica"/>
        </w:rPr>
      </w:pPr>
      <w:hyperlink r:id="rId160" w:history="1">
        <w:r w:rsidR="008C27C5">
          <w:rPr>
            <w:rFonts w:ascii="Helvetica" w:hAnsi="Helvetica" w:cs="Helvetica"/>
            <w:color w:val="386EFF"/>
            <w:u w:val="single" w:color="386EFF"/>
          </w:rPr>
          <w:t>http://www.grants.gov/web/grants/view-opportunity.html?oppId=298059</w:t>
        </w:r>
      </w:hyperlink>
    </w:p>
    <w:p w14:paraId="7DA9C689" w14:textId="77777777" w:rsidR="008C27C5" w:rsidRDefault="008C27C5" w:rsidP="00C5000A">
      <w:pPr>
        <w:widowControl w:val="0"/>
        <w:autoSpaceDE w:val="0"/>
        <w:autoSpaceDN w:val="0"/>
        <w:adjustRightInd w:val="0"/>
        <w:rPr>
          <w:rFonts w:ascii="Helvetica" w:hAnsi="Helvetica" w:cs="Helvetica"/>
        </w:rPr>
      </w:pPr>
    </w:p>
    <w:p w14:paraId="3C321FE1" w14:textId="62E1E682" w:rsidR="001170C0" w:rsidRDefault="001170C0" w:rsidP="00C5000A">
      <w:pPr>
        <w:widowControl w:val="0"/>
        <w:autoSpaceDE w:val="0"/>
        <w:autoSpaceDN w:val="0"/>
        <w:adjustRightInd w:val="0"/>
        <w:rPr>
          <w:rFonts w:ascii="Helvetica" w:hAnsi="Helvetica" w:cs="Helvetica"/>
        </w:rPr>
      </w:pPr>
      <w:bookmarkStart w:id="210" w:name="DOEMod"/>
      <w:bookmarkEnd w:id="210"/>
      <w:r>
        <w:rPr>
          <w:rFonts w:ascii="Helvetica" w:hAnsi="Helvetica" w:cs="Helvetica"/>
        </w:rPr>
        <w:t>Modifications:</w:t>
      </w:r>
    </w:p>
    <w:p w14:paraId="55D9B68B" w14:textId="7744FB03" w:rsidR="0033244D" w:rsidRDefault="0033244D" w:rsidP="0083414A">
      <w:pPr>
        <w:widowControl w:val="0"/>
        <w:autoSpaceDE w:val="0"/>
        <w:autoSpaceDN w:val="0"/>
        <w:adjustRightInd w:val="0"/>
        <w:rPr>
          <w:rFonts w:ascii="Helvetica" w:hAnsi="Helvetica" w:cs="Helvetica"/>
        </w:rPr>
      </w:pPr>
    </w:p>
    <w:p w14:paraId="1C3CCE36" w14:textId="77777777" w:rsidR="0033244D" w:rsidRDefault="0033244D" w:rsidP="00C5000A">
      <w:pPr>
        <w:widowControl w:val="0"/>
        <w:autoSpaceDE w:val="0"/>
        <w:autoSpaceDN w:val="0"/>
        <w:adjustRightInd w:val="0"/>
        <w:rPr>
          <w:rFonts w:ascii="Helvetica" w:hAnsi="Helvetica" w:cs="Helvetica"/>
        </w:rPr>
      </w:pPr>
    </w:p>
    <w:p w14:paraId="230F1868" w14:textId="35ED6A47" w:rsidR="00B756C2" w:rsidRPr="005D3F9C" w:rsidRDefault="00B756C2" w:rsidP="00BB0029">
      <w:pPr>
        <w:widowControl w:val="0"/>
        <w:autoSpaceDE w:val="0"/>
        <w:autoSpaceDN w:val="0"/>
        <w:adjustRightInd w:val="0"/>
        <w:rPr>
          <w:rFonts w:ascii="Helvetica" w:hAnsi="Helvetica" w:cs="Helvetica"/>
        </w:rPr>
      </w:pPr>
      <w:bookmarkStart w:id="211" w:name="DOEReminder"/>
      <w:bookmarkEnd w:id="211"/>
      <w:r w:rsidRPr="005D3F9C">
        <w:rPr>
          <w:rFonts w:ascii="Helvetica" w:hAnsi="Helvetica" w:cs="Helvetica"/>
        </w:rPr>
        <w:t>Reminders:</w:t>
      </w:r>
      <w:bookmarkStart w:id="212" w:name="DOESBIRSTTR"/>
      <w:bookmarkStart w:id="213" w:name="DOETechIncubator"/>
      <w:bookmarkStart w:id="214" w:name="DOELEAP"/>
      <w:bookmarkEnd w:id="212"/>
      <w:bookmarkEnd w:id="213"/>
      <w:bookmarkEnd w:id="214"/>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837AC7F" w14:textId="0F55034A" w:rsidR="001D72F9" w:rsidRPr="00CD6146" w:rsidRDefault="001D72F9" w:rsidP="00CD6146">
      <w:pPr>
        <w:widowControl w:val="0"/>
        <w:autoSpaceDE w:val="0"/>
        <w:autoSpaceDN w:val="0"/>
        <w:adjustRightInd w:val="0"/>
        <w:rPr>
          <w:rFonts w:ascii="Helvetica" w:hAnsi="Helvetica" w:cs="Helvetica"/>
        </w:rPr>
      </w:pPr>
      <w:bookmarkStart w:id="215" w:name="DOEContinSolicOffScie"/>
      <w:bookmarkEnd w:id="215"/>
      <w:r>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595F4475" w14:textId="2D5917B8" w:rsidR="00B756C2" w:rsidRPr="005D3F9C" w:rsidRDefault="002C22BB"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D42047" wp14:editId="41088693">
            <wp:extent cx="6743700" cy="3858760"/>
            <wp:effectExtent l="0" t="0" r="0" b="254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743700" cy="3858760"/>
                    </a:xfrm>
                    <a:prstGeom prst="rect">
                      <a:avLst/>
                    </a:prstGeom>
                    <a:noFill/>
                    <a:ln>
                      <a:noFill/>
                    </a:ln>
                  </pic:spPr>
                </pic:pic>
              </a:graphicData>
            </a:graphic>
          </wp:inline>
        </w:drawing>
      </w:r>
    </w:p>
    <w:p w14:paraId="36D22F85" w14:textId="2F731279" w:rsidR="00B756C2" w:rsidRPr="005D3F9C" w:rsidRDefault="00955E76" w:rsidP="00955E76">
      <w:pPr>
        <w:spacing w:beforeLines="1" w:before="2" w:afterLines="1" w:after="2"/>
        <w:rPr>
          <w:rFonts w:ascii="Helvetica" w:hAnsi="Helvetica"/>
        </w:rPr>
      </w:pPr>
      <w:bookmarkStart w:id="216" w:name="DOEGreenhouseGas"/>
      <w:bookmarkStart w:id="217" w:name="DOESolarDecathlon"/>
      <w:bookmarkStart w:id="218" w:name="DOEVehTech"/>
      <w:bookmarkStart w:id="219" w:name="DOEVehTechMod"/>
      <w:bookmarkEnd w:id="216"/>
      <w:bookmarkEnd w:id="217"/>
      <w:bookmarkEnd w:id="218"/>
      <w:bookmarkEnd w:id="219"/>
      <w:r>
        <w:rPr>
          <w:rFonts w:ascii="Helvetica" w:hAnsi="Helvetica"/>
          <w:noProof/>
        </w:rPr>
        <w:drawing>
          <wp:inline distT="0" distB="0" distL="0" distR="0" wp14:anchorId="48D7CF36" wp14:editId="6DEABAB3">
            <wp:extent cx="6743700" cy="3865738"/>
            <wp:effectExtent l="0" t="0" r="0"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743700" cy="3865738"/>
                    </a:xfrm>
                    <a:prstGeom prst="rect">
                      <a:avLst/>
                    </a:prstGeom>
                    <a:noFill/>
                    <a:ln>
                      <a:noFill/>
                    </a:ln>
                  </pic:spPr>
                </pic:pic>
              </a:graphicData>
            </a:graphic>
          </wp:inline>
        </w:drawing>
      </w:r>
    </w:p>
    <w:p w14:paraId="7319D12A" w14:textId="77777777" w:rsidR="00955E76" w:rsidRDefault="00955E76" w:rsidP="00B756C2"/>
    <w:p w14:paraId="407A2C06" w14:textId="77777777" w:rsidR="00955E76" w:rsidRDefault="00955E76" w:rsidP="00B756C2"/>
    <w:p w14:paraId="121F0794" w14:textId="77777777" w:rsidR="00955E76" w:rsidRDefault="00955E76" w:rsidP="00B756C2"/>
    <w:p w14:paraId="4B7276A8" w14:textId="77777777" w:rsidR="00955E76" w:rsidRDefault="00955E76" w:rsidP="00B756C2"/>
    <w:p w14:paraId="013EE639" w14:textId="77777777" w:rsidR="00955E76" w:rsidRDefault="00955E76" w:rsidP="00B756C2"/>
    <w:p w14:paraId="6512CE5B" w14:textId="77777777" w:rsidR="00955E76" w:rsidRDefault="00955E76" w:rsidP="00B756C2"/>
    <w:p w14:paraId="1D835500" w14:textId="77777777" w:rsidR="00955E76" w:rsidRDefault="00955E76" w:rsidP="00B756C2"/>
    <w:p w14:paraId="52609B12" w14:textId="77777777" w:rsidR="00955E76" w:rsidRDefault="00955E76" w:rsidP="00B756C2"/>
    <w:p w14:paraId="5F29D29C" w14:textId="77777777" w:rsidR="00955E76" w:rsidRDefault="00955E76" w:rsidP="00B756C2"/>
    <w:p w14:paraId="6281990A" w14:textId="77777777" w:rsidR="00955E76" w:rsidRDefault="00955E76" w:rsidP="00B756C2"/>
    <w:p w14:paraId="29F7AE15" w14:textId="55991DAC" w:rsidR="00955E76" w:rsidRDefault="00955E76" w:rsidP="00B756C2">
      <w:r>
        <w:rPr>
          <w:noProof/>
        </w:rPr>
        <w:drawing>
          <wp:inline distT="0" distB="0" distL="0" distR="0" wp14:anchorId="0CB4EDBE" wp14:editId="422FFB96">
            <wp:extent cx="6743700" cy="3697177"/>
            <wp:effectExtent l="0" t="0" r="0" b="1143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743700" cy="3697177"/>
                    </a:xfrm>
                    <a:prstGeom prst="rect">
                      <a:avLst/>
                    </a:prstGeom>
                    <a:noFill/>
                    <a:ln>
                      <a:noFill/>
                    </a:ln>
                  </pic:spPr>
                </pic:pic>
              </a:graphicData>
            </a:graphic>
          </wp:inline>
        </w:drawing>
      </w:r>
    </w:p>
    <w:p w14:paraId="1DDE358C" w14:textId="77777777" w:rsidR="00955E76" w:rsidRDefault="00955E76" w:rsidP="00B756C2"/>
    <w:p w14:paraId="3A7E574C" w14:textId="77777777" w:rsidR="00955E76" w:rsidRDefault="00955E76" w:rsidP="00B756C2"/>
    <w:p w14:paraId="3875D430" w14:textId="77777777" w:rsidR="00B756C2" w:rsidRDefault="00F4401A" w:rsidP="00B756C2">
      <w:pPr>
        <w:rPr>
          <w:rStyle w:val="Hyperlink"/>
          <w:rFonts w:ascii="Helvetica" w:hAnsi="Helvetica"/>
        </w:rPr>
      </w:pPr>
      <w:hyperlink r:id="rId164"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0" w:name="EPAPrograms"/>
      <w:bookmarkEnd w:id="220"/>
      <w:r w:rsidRPr="005D3F9C">
        <w:rPr>
          <w:rFonts w:ascii="Helvetica" w:hAnsi="Helvetica"/>
          <w:b/>
        </w:rPr>
        <w:t>Programs:</w:t>
      </w:r>
    </w:p>
    <w:p w14:paraId="7BDB7883" w14:textId="77777777" w:rsidR="00F24776" w:rsidRDefault="00F24776" w:rsidP="005F210B">
      <w:pPr>
        <w:rPr>
          <w:rFonts w:ascii="Helvetica" w:hAnsi="Helvetica"/>
          <w:b/>
        </w:rPr>
      </w:pPr>
    </w:p>
    <w:p w14:paraId="3124C456" w14:textId="77777777" w:rsidR="002A2696" w:rsidRDefault="002A2696" w:rsidP="002A2696">
      <w:pPr>
        <w:widowControl w:val="0"/>
        <w:autoSpaceDE w:val="0"/>
        <w:autoSpaceDN w:val="0"/>
        <w:adjustRightInd w:val="0"/>
        <w:rPr>
          <w:rFonts w:ascii="Helvetica" w:hAnsi="Helvetica" w:cs="Helvetica"/>
        </w:rPr>
      </w:pPr>
      <w:bookmarkStart w:id="221" w:name="EPASafeDrinkingWater"/>
      <w:bookmarkEnd w:id="221"/>
      <w:r>
        <w:rPr>
          <w:rFonts w:ascii="Helvetica" w:hAnsi="Helvetica" w:cs="Helvetica"/>
        </w:rPr>
        <w:t>FY 2017 and FY 2018 Training and Technical Assistance to Improve Water Quality and Enable Small Public Water Systems to Provide Safe Drinking Water</w:t>
      </w:r>
    </w:p>
    <w:p w14:paraId="6A8CED7B" w14:textId="77777777" w:rsidR="002A2696" w:rsidRDefault="002A2696" w:rsidP="002A2696">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A2696" w:rsidRPr="002A2696" w14:paraId="6EEB0A48" w14:textId="77777777" w:rsidTr="002A2696">
        <w:trPr>
          <w:tblCellSpacing w:w="0" w:type="dxa"/>
        </w:trPr>
        <w:tc>
          <w:tcPr>
            <w:tcW w:w="0" w:type="auto"/>
            <w:noWrap/>
            <w:hideMark/>
          </w:tcPr>
          <w:p w14:paraId="1BA1B07A"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Document Type:</w:t>
            </w:r>
          </w:p>
        </w:tc>
        <w:tc>
          <w:tcPr>
            <w:tcW w:w="0" w:type="auto"/>
            <w:vAlign w:val="center"/>
            <w:hideMark/>
          </w:tcPr>
          <w:p w14:paraId="24FBE774"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Grants Notice</w:t>
            </w:r>
          </w:p>
        </w:tc>
      </w:tr>
      <w:tr w:rsidR="002A2696" w:rsidRPr="002A2696" w14:paraId="2CF0F8B7" w14:textId="77777777" w:rsidTr="002A2696">
        <w:trPr>
          <w:tblCellSpacing w:w="0" w:type="dxa"/>
        </w:trPr>
        <w:tc>
          <w:tcPr>
            <w:tcW w:w="0" w:type="auto"/>
            <w:noWrap/>
            <w:hideMark/>
          </w:tcPr>
          <w:p w14:paraId="49F64E63"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Funding Opportunity Number:</w:t>
            </w:r>
          </w:p>
        </w:tc>
        <w:tc>
          <w:tcPr>
            <w:tcW w:w="0" w:type="auto"/>
            <w:vAlign w:val="center"/>
            <w:hideMark/>
          </w:tcPr>
          <w:p w14:paraId="092A0AE7"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EPA-OW-OGWDW-17-01</w:t>
            </w:r>
          </w:p>
        </w:tc>
      </w:tr>
      <w:tr w:rsidR="002A2696" w:rsidRPr="002A2696" w14:paraId="377222F8" w14:textId="77777777" w:rsidTr="002A2696">
        <w:trPr>
          <w:tblCellSpacing w:w="0" w:type="dxa"/>
        </w:trPr>
        <w:tc>
          <w:tcPr>
            <w:tcW w:w="0" w:type="auto"/>
            <w:noWrap/>
            <w:hideMark/>
          </w:tcPr>
          <w:p w14:paraId="3382522F"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Funding Opportunity Title:</w:t>
            </w:r>
          </w:p>
        </w:tc>
        <w:tc>
          <w:tcPr>
            <w:tcW w:w="0" w:type="auto"/>
            <w:vAlign w:val="center"/>
            <w:hideMark/>
          </w:tcPr>
          <w:p w14:paraId="2997966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FY 2017 and FY 2018 Training and Technical Assistance to Improve Water Quality and Enable Small Public Water Systems to Provide Safe Drinking Water</w:t>
            </w:r>
          </w:p>
        </w:tc>
      </w:tr>
      <w:tr w:rsidR="002A2696" w:rsidRPr="002A2696" w14:paraId="67572813" w14:textId="77777777" w:rsidTr="002A2696">
        <w:trPr>
          <w:tblCellSpacing w:w="0" w:type="dxa"/>
        </w:trPr>
        <w:tc>
          <w:tcPr>
            <w:tcW w:w="0" w:type="auto"/>
            <w:noWrap/>
            <w:hideMark/>
          </w:tcPr>
          <w:p w14:paraId="30B4625B"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Opportunity Category:</w:t>
            </w:r>
          </w:p>
        </w:tc>
        <w:tc>
          <w:tcPr>
            <w:tcW w:w="0" w:type="auto"/>
            <w:vAlign w:val="center"/>
            <w:hideMark/>
          </w:tcPr>
          <w:p w14:paraId="132E03DE"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Discretionary</w:t>
            </w:r>
          </w:p>
        </w:tc>
      </w:tr>
      <w:tr w:rsidR="002A2696" w:rsidRPr="002A2696" w14:paraId="2055DAC0" w14:textId="77777777" w:rsidTr="002A2696">
        <w:trPr>
          <w:tblCellSpacing w:w="0" w:type="dxa"/>
        </w:trPr>
        <w:tc>
          <w:tcPr>
            <w:tcW w:w="0" w:type="auto"/>
            <w:noWrap/>
            <w:hideMark/>
          </w:tcPr>
          <w:p w14:paraId="15A9453C"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Opportunity Category Explanation:</w:t>
            </w:r>
          </w:p>
        </w:tc>
        <w:tc>
          <w:tcPr>
            <w:tcW w:w="0" w:type="auto"/>
            <w:vAlign w:val="center"/>
            <w:hideMark/>
          </w:tcPr>
          <w:p w14:paraId="19D1CA98"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 </w:t>
            </w:r>
          </w:p>
        </w:tc>
      </w:tr>
      <w:tr w:rsidR="002A2696" w:rsidRPr="002A2696" w14:paraId="753B75CD" w14:textId="77777777" w:rsidTr="002A2696">
        <w:trPr>
          <w:tblCellSpacing w:w="0" w:type="dxa"/>
        </w:trPr>
        <w:tc>
          <w:tcPr>
            <w:tcW w:w="0" w:type="auto"/>
            <w:noWrap/>
            <w:hideMark/>
          </w:tcPr>
          <w:p w14:paraId="18B5ADB3"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Funding Instrument Type:</w:t>
            </w:r>
          </w:p>
        </w:tc>
        <w:tc>
          <w:tcPr>
            <w:tcW w:w="0" w:type="auto"/>
            <w:vAlign w:val="center"/>
            <w:hideMark/>
          </w:tcPr>
          <w:p w14:paraId="0CD57D7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Cooperative Agreement</w:t>
            </w:r>
          </w:p>
        </w:tc>
      </w:tr>
      <w:tr w:rsidR="002A2696" w:rsidRPr="002A2696" w14:paraId="17E7917C" w14:textId="77777777" w:rsidTr="002A2696">
        <w:trPr>
          <w:tblCellSpacing w:w="0" w:type="dxa"/>
        </w:trPr>
        <w:tc>
          <w:tcPr>
            <w:tcW w:w="0" w:type="auto"/>
            <w:noWrap/>
            <w:hideMark/>
          </w:tcPr>
          <w:p w14:paraId="05233A6E"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Category of Funding Activity:</w:t>
            </w:r>
          </w:p>
        </w:tc>
        <w:tc>
          <w:tcPr>
            <w:tcW w:w="0" w:type="auto"/>
            <w:vAlign w:val="center"/>
            <w:hideMark/>
          </w:tcPr>
          <w:p w14:paraId="3385324D"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Environment</w:t>
            </w:r>
          </w:p>
        </w:tc>
      </w:tr>
      <w:tr w:rsidR="002A2696" w:rsidRPr="002A2696" w14:paraId="7888DA98" w14:textId="77777777" w:rsidTr="002A2696">
        <w:trPr>
          <w:tblCellSpacing w:w="0" w:type="dxa"/>
        </w:trPr>
        <w:tc>
          <w:tcPr>
            <w:tcW w:w="0" w:type="auto"/>
            <w:noWrap/>
            <w:hideMark/>
          </w:tcPr>
          <w:p w14:paraId="29C50FE6"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Category Explanation:</w:t>
            </w:r>
          </w:p>
        </w:tc>
        <w:tc>
          <w:tcPr>
            <w:tcW w:w="0" w:type="auto"/>
            <w:vAlign w:val="center"/>
            <w:hideMark/>
          </w:tcPr>
          <w:p w14:paraId="07FFB9D5"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 </w:t>
            </w:r>
          </w:p>
        </w:tc>
      </w:tr>
      <w:tr w:rsidR="002A2696" w:rsidRPr="002A2696" w14:paraId="20B1A921" w14:textId="77777777" w:rsidTr="002A2696">
        <w:trPr>
          <w:tblCellSpacing w:w="0" w:type="dxa"/>
        </w:trPr>
        <w:tc>
          <w:tcPr>
            <w:tcW w:w="0" w:type="auto"/>
            <w:noWrap/>
            <w:hideMark/>
          </w:tcPr>
          <w:p w14:paraId="3536FE98"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Expected Number of Awards:</w:t>
            </w:r>
          </w:p>
        </w:tc>
        <w:tc>
          <w:tcPr>
            <w:tcW w:w="0" w:type="auto"/>
            <w:vAlign w:val="center"/>
            <w:hideMark/>
          </w:tcPr>
          <w:p w14:paraId="19D1CCFC"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9</w:t>
            </w:r>
          </w:p>
        </w:tc>
      </w:tr>
      <w:tr w:rsidR="002A2696" w:rsidRPr="002A2696" w14:paraId="77643688" w14:textId="77777777" w:rsidTr="002A2696">
        <w:trPr>
          <w:tblCellSpacing w:w="0" w:type="dxa"/>
        </w:trPr>
        <w:tc>
          <w:tcPr>
            <w:tcW w:w="0" w:type="auto"/>
            <w:noWrap/>
            <w:hideMark/>
          </w:tcPr>
          <w:p w14:paraId="5AB218B3"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CFDA Number(s):</w:t>
            </w:r>
          </w:p>
        </w:tc>
        <w:tc>
          <w:tcPr>
            <w:tcW w:w="0" w:type="auto"/>
            <w:vAlign w:val="center"/>
            <w:hideMark/>
          </w:tcPr>
          <w:p w14:paraId="7D6A7054"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66.424 -- Surveys, Studies, Investigations, Demonstrations, and Training Grants - Section 1442 of the Safe Drinking Water Act</w:t>
            </w:r>
            <w:r w:rsidRPr="002A2696">
              <w:rPr>
                <w:rFonts w:ascii="Helvetica" w:hAnsi="Helvetica" w:cs="Helvetica"/>
              </w:rPr>
              <w:br/>
              <w:t xml:space="preserve">66.436 -- Surveys, Studies, Investigations, </w:t>
            </w:r>
            <w:r w:rsidRPr="002A2696">
              <w:rPr>
                <w:rFonts w:ascii="Helvetica" w:hAnsi="Helvetica" w:cs="Helvetica"/>
              </w:rPr>
              <w:lastRenderedPageBreak/>
              <w:t>Demonstrations, and Training Grants and Cooperative Agreements - Section 104(b)(3) of </w:t>
            </w:r>
          </w:p>
        </w:tc>
      </w:tr>
      <w:tr w:rsidR="002A2696" w:rsidRPr="002A2696" w14:paraId="11EFFB29" w14:textId="77777777" w:rsidTr="002A2696">
        <w:trPr>
          <w:tblCellSpacing w:w="0" w:type="dxa"/>
        </w:trPr>
        <w:tc>
          <w:tcPr>
            <w:tcW w:w="0" w:type="auto"/>
            <w:noWrap/>
            <w:hideMark/>
          </w:tcPr>
          <w:p w14:paraId="5A8CEE86"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lastRenderedPageBreak/>
              <w:t>Cost Sharing or Matching Requirement:</w:t>
            </w:r>
          </w:p>
        </w:tc>
        <w:tc>
          <w:tcPr>
            <w:tcW w:w="0" w:type="auto"/>
            <w:vAlign w:val="center"/>
            <w:hideMark/>
          </w:tcPr>
          <w:p w14:paraId="6BA772E7"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Yes</w:t>
            </w:r>
          </w:p>
        </w:tc>
      </w:tr>
      <w:tr w:rsidR="002A2696" w:rsidRPr="002A2696" w14:paraId="1A3F2768" w14:textId="77777777" w:rsidTr="002A2696">
        <w:trPr>
          <w:tblCellSpacing w:w="0" w:type="dxa"/>
        </w:trPr>
        <w:tc>
          <w:tcPr>
            <w:tcW w:w="0" w:type="auto"/>
            <w:noWrap/>
            <w:hideMark/>
          </w:tcPr>
          <w:p w14:paraId="057E2F64"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Version:</w:t>
            </w:r>
          </w:p>
        </w:tc>
        <w:tc>
          <w:tcPr>
            <w:tcW w:w="0" w:type="auto"/>
            <w:vAlign w:val="center"/>
            <w:hideMark/>
          </w:tcPr>
          <w:p w14:paraId="54ECC49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Synopsis 1</w:t>
            </w:r>
          </w:p>
        </w:tc>
      </w:tr>
      <w:tr w:rsidR="002A2696" w:rsidRPr="002A2696" w14:paraId="67D46BBB" w14:textId="77777777" w:rsidTr="002A2696">
        <w:trPr>
          <w:tblCellSpacing w:w="0" w:type="dxa"/>
        </w:trPr>
        <w:tc>
          <w:tcPr>
            <w:tcW w:w="0" w:type="auto"/>
            <w:noWrap/>
            <w:hideMark/>
          </w:tcPr>
          <w:p w14:paraId="03D783FF"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Posted Date:</w:t>
            </w:r>
          </w:p>
        </w:tc>
        <w:tc>
          <w:tcPr>
            <w:tcW w:w="0" w:type="auto"/>
            <w:vAlign w:val="center"/>
            <w:hideMark/>
          </w:tcPr>
          <w:p w14:paraId="7DEF7E7D"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Oct 19, 2017</w:t>
            </w:r>
          </w:p>
        </w:tc>
      </w:tr>
      <w:tr w:rsidR="002A2696" w:rsidRPr="002A2696" w14:paraId="3E385A5A" w14:textId="77777777" w:rsidTr="002A2696">
        <w:trPr>
          <w:tblCellSpacing w:w="0" w:type="dxa"/>
        </w:trPr>
        <w:tc>
          <w:tcPr>
            <w:tcW w:w="0" w:type="auto"/>
            <w:noWrap/>
            <w:hideMark/>
          </w:tcPr>
          <w:p w14:paraId="5B35DB8B"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Last Updated Date:</w:t>
            </w:r>
          </w:p>
        </w:tc>
        <w:tc>
          <w:tcPr>
            <w:tcW w:w="0" w:type="auto"/>
            <w:vAlign w:val="center"/>
            <w:hideMark/>
          </w:tcPr>
          <w:p w14:paraId="3C3451F1"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Oct 19, 2017</w:t>
            </w:r>
          </w:p>
        </w:tc>
      </w:tr>
      <w:tr w:rsidR="002A2696" w:rsidRPr="002A2696" w14:paraId="502F5662" w14:textId="77777777" w:rsidTr="002A2696">
        <w:trPr>
          <w:tblCellSpacing w:w="0" w:type="dxa"/>
        </w:trPr>
        <w:tc>
          <w:tcPr>
            <w:tcW w:w="0" w:type="auto"/>
            <w:noWrap/>
            <w:hideMark/>
          </w:tcPr>
          <w:p w14:paraId="12EEF355"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Original Closing Date for Applications:</w:t>
            </w:r>
          </w:p>
        </w:tc>
        <w:tc>
          <w:tcPr>
            <w:tcW w:w="0" w:type="auto"/>
            <w:vAlign w:val="center"/>
            <w:hideMark/>
          </w:tcPr>
          <w:p w14:paraId="73F9C60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Dec 04, 2017  Please see the announcement including Section IV for additional submission information.</w:t>
            </w:r>
          </w:p>
        </w:tc>
      </w:tr>
      <w:tr w:rsidR="002A2696" w:rsidRPr="002A2696" w14:paraId="588A5518" w14:textId="77777777" w:rsidTr="002A2696">
        <w:trPr>
          <w:tblCellSpacing w:w="0" w:type="dxa"/>
        </w:trPr>
        <w:tc>
          <w:tcPr>
            <w:tcW w:w="0" w:type="auto"/>
            <w:noWrap/>
            <w:hideMark/>
          </w:tcPr>
          <w:p w14:paraId="4311C50B"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Current Closing Date for Applications:</w:t>
            </w:r>
          </w:p>
        </w:tc>
        <w:tc>
          <w:tcPr>
            <w:tcW w:w="0" w:type="auto"/>
            <w:vAlign w:val="center"/>
            <w:hideMark/>
          </w:tcPr>
          <w:p w14:paraId="1BC10FDD"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Dec 04, 2017  Please see the announcement including Section IV for additional submission information.</w:t>
            </w:r>
          </w:p>
        </w:tc>
      </w:tr>
      <w:tr w:rsidR="002A2696" w:rsidRPr="002A2696" w14:paraId="364E379D" w14:textId="77777777" w:rsidTr="002A2696">
        <w:trPr>
          <w:tblCellSpacing w:w="0" w:type="dxa"/>
        </w:trPr>
        <w:tc>
          <w:tcPr>
            <w:tcW w:w="0" w:type="auto"/>
            <w:noWrap/>
            <w:hideMark/>
          </w:tcPr>
          <w:p w14:paraId="4DEF6251"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Archive Date:</w:t>
            </w:r>
          </w:p>
        </w:tc>
        <w:tc>
          <w:tcPr>
            <w:tcW w:w="0" w:type="auto"/>
            <w:vAlign w:val="center"/>
            <w:hideMark/>
          </w:tcPr>
          <w:p w14:paraId="739BAD24"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Jan 03, 2018</w:t>
            </w:r>
          </w:p>
        </w:tc>
      </w:tr>
      <w:tr w:rsidR="002A2696" w:rsidRPr="002A2696" w14:paraId="72B9A4E3" w14:textId="77777777" w:rsidTr="002A2696">
        <w:trPr>
          <w:tblCellSpacing w:w="0" w:type="dxa"/>
        </w:trPr>
        <w:tc>
          <w:tcPr>
            <w:tcW w:w="0" w:type="auto"/>
            <w:noWrap/>
            <w:hideMark/>
          </w:tcPr>
          <w:p w14:paraId="71B84D7C"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Estimated Total Program Funding:</w:t>
            </w:r>
          </w:p>
        </w:tc>
        <w:tc>
          <w:tcPr>
            <w:tcW w:w="0" w:type="auto"/>
            <w:vAlign w:val="center"/>
            <w:hideMark/>
          </w:tcPr>
          <w:p w14:paraId="46818AE1"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$25,400,000</w:t>
            </w:r>
          </w:p>
        </w:tc>
      </w:tr>
      <w:tr w:rsidR="002A2696" w:rsidRPr="002A2696" w14:paraId="14ADB57E" w14:textId="77777777" w:rsidTr="002A2696">
        <w:trPr>
          <w:tblCellSpacing w:w="0" w:type="dxa"/>
        </w:trPr>
        <w:tc>
          <w:tcPr>
            <w:tcW w:w="0" w:type="auto"/>
            <w:noWrap/>
            <w:hideMark/>
          </w:tcPr>
          <w:p w14:paraId="56F79FC9"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Award Ceiling:</w:t>
            </w:r>
          </w:p>
        </w:tc>
        <w:tc>
          <w:tcPr>
            <w:tcW w:w="0" w:type="auto"/>
            <w:vAlign w:val="center"/>
            <w:hideMark/>
          </w:tcPr>
          <w:p w14:paraId="74B9BDA7"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$16,000,000</w:t>
            </w:r>
          </w:p>
        </w:tc>
      </w:tr>
      <w:tr w:rsidR="002A2696" w:rsidRPr="002A2696" w14:paraId="2BAD35F2" w14:textId="77777777" w:rsidTr="002A2696">
        <w:trPr>
          <w:tblCellSpacing w:w="0" w:type="dxa"/>
        </w:trPr>
        <w:tc>
          <w:tcPr>
            <w:tcW w:w="0" w:type="auto"/>
            <w:noWrap/>
            <w:hideMark/>
          </w:tcPr>
          <w:p w14:paraId="67186622"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Award Floor:</w:t>
            </w:r>
          </w:p>
        </w:tc>
        <w:tc>
          <w:tcPr>
            <w:tcW w:w="0" w:type="auto"/>
            <w:vAlign w:val="center"/>
            <w:hideMark/>
          </w:tcPr>
          <w:p w14:paraId="2E130B82"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$0</w:t>
            </w:r>
          </w:p>
        </w:tc>
      </w:tr>
      <w:tr w:rsidR="002A2696" w:rsidRPr="002A2696" w14:paraId="42C6B427" w14:textId="77777777" w:rsidTr="002A2696">
        <w:trPr>
          <w:tblCellSpacing w:w="0" w:type="dxa"/>
        </w:trPr>
        <w:tc>
          <w:tcPr>
            <w:tcW w:w="0" w:type="auto"/>
            <w:noWrap/>
            <w:hideMark/>
          </w:tcPr>
          <w:p w14:paraId="6D0A6059"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Eligible Applicants:</w:t>
            </w:r>
          </w:p>
        </w:tc>
        <w:tc>
          <w:tcPr>
            <w:tcW w:w="0" w:type="auto"/>
            <w:vAlign w:val="center"/>
            <w:hideMark/>
          </w:tcPr>
          <w:p w14:paraId="421F387C"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Others (see text field entitled "Additional Information on Eligibility" for clarification)</w:t>
            </w:r>
          </w:p>
        </w:tc>
      </w:tr>
      <w:tr w:rsidR="002A2696" w:rsidRPr="002A2696" w14:paraId="48032358" w14:textId="77777777" w:rsidTr="002A2696">
        <w:trPr>
          <w:tblCellSpacing w:w="0" w:type="dxa"/>
        </w:trPr>
        <w:tc>
          <w:tcPr>
            <w:tcW w:w="0" w:type="auto"/>
            <w:noWrap/>
            <w:hideMark/>
          </w:tcPr>
          <w:p w14:paraId="5BFA2477"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Additional Information on Eligibility:</w:t>
            </w:r>
          </w:p>
        </w:tc>
        <w:tc>
          <w:tcPr>
            <w:tcW w:w="0" w:type="auto"/>
            <w:vAlign w:val="center"/>
            <w:hideMark/>
          </w:tcPr>
          <w:p w14:paraId="2655E371"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Please see Section III of the announcement for eligibility information.</w:t>
            </w:r>
          </w:p>
        </w:tc>
      </w:tr>
      <w:tr w:rsidR="002A2696" w14:paraId="37AF474A" w14:textId="77777777" w:rsidTr="002A2696">
        <w:trPr>
          <w:tblCellSpacing w:w="0" w:type="dxa"/>
        </w:trPr>
        <w:tc>
          <w:tcPr>
            <w:tcW w:w="0" w:type="auto"/>
            <w:noWrap/>
            <w:hideMark/>
          </w:tcPr>
          <w:p w14:paraId="0763B3AF"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Agency Name:</w:t>
            </w:r>
          </w:p>
        </w:tc>
        <w:tc>
          <w:tcPr>
            <w:tcW w:w="0" w:type="auto"/>
            <w:vAlign w:val="center"/>
            <w:hideMark/>
          </w:tcPr>
          <w:p w14:paraId="16F1073C" w14:textId="77777777" w:rsidR="002A2696" w:rsidRPr="002A2696" w:rsidRDefault="002A2696" w:rsidP="002A2696">
            <w:pPr>
              <w:widowControl w:val="0"/>
              <w:autoSpaceDE w:val="0"/>
              <w:autoSpaceDN w:val="0"/>
              <w:adjustRightInd w:val="0"/>
              <w:rPr>
                <w:rFonts w:ascii="Helvetica" w:hAnsi="Helvetica" w:cs="Helvetica"/>
              </w:rPr>
            </w:pPr>
            <w:r w:rsidRPr="002A2696">
              <w:rPr>
                <w:rStyle w:val="search-custom"/>
                <w:rFonts w:ascii="Helvetica" w:hAnsi="Helvetica" w:cs="Helvetica"/>
              </w:rPr>
              <w:t>Environmental Protection Agency</w:t>
            </w:r>
          </w:p>
        </w:tc>
      </w:tr>
      <w:tr w:rsidR="002A2696" w14:paraId="2E3426C7" w14:textId="77777777" w:rsidTr="002A2696">
        <w:trPr>
          <w:tblCellSpacing w:w="0" w:type="dxa"/>
        </w:trPr>
        <w:tc>
          <w:tcPr>
            <w:tcW w:w="0" w:type="auto"/>
            <w:noWrap/>
            <w:hideMark/>
          </w:tcPr>
          <w:p w14:paraId="5A4EA817"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Description:</w:t>
            </w:r>
          </w:p>
        </w:tc>
        <w:tc>
          <w:tcPr>
            <w:tcW w:w="0" w:type="auto"/>
            <w:vAlign w:val="center"/>
            <w:hideMark/>
          </w:tcPr>
          <w:p w14:paraId="16935BC4" w14:textId="77777777" w:rsidR="002A2696" w:rsidRPr="002A2696" w:rsidRDefault="002A2696" w:rsidP="002A2696">
            <w:pPr>
              <w:widowControl w:val="0"/>
              <w:autoSpaceDE w:val="0"/>
              <w:autoSpaceDN w:val="0"/>
              <w:adjustRightInd w:val="0"/>
              <w:rPr>
                <w:rFonts w:ascii="Helvetica" w:hAnsi="Helvetica" w:cs="Helvetica"/>
              </w:rPr>
            </w:pPr>
            <w:r w:rsidRPr="002A2696">
              <w:rPr>
                <w:rStyle w:val="search-custom"/>
                <w:rFonts w:ascii="Helvetica" w:hAnsi="Helvetica" w:cs="Helvetica"/>
              </w:rPr>
              <w:t>The U.S. Environmental Protection Agency (EPA) is soliciting applications from eligible applicants as described in Section III.A to provide training and technical assistance for small public water systems to help such systems achieve and maintain compliance with the Safe Drinking Water Act (SDWA), and to provide training and technical assistance for small publicly owned wastewater systems, communities served by onsite/decentralized wastewater systems, and private well owners to improve water quality under the Clean Water Act (CWA). Training and technical assistance activities provided to these systems, communities and private well owners should be made available nationally in rural and urban communities and to personnel of tribally- owned and operated systems.</w:t>
            </w:r>
          </w:p>
        </w:tc>
      </w:tr>
      <w:tr w:rsidR="002A2696" w14:paraId="423121C9" w14:textId="77777777" w:rsidTr="002A2696">
        <w:trPr>
          <w:tblCellSpacing w:w="0" w:type="dxa"/>
        </w:trPr>
        <w:tc>
          <w:tcPr>
            <w:tcW w:w="0" w:type="auto"/>
            <w:noWrap/>
            <w:hideMark/>
          </w:tcPr>
          <w:p w14:paraId="21C05917"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Link to Additional Information:</w:t>
            </w:r>
          </w:p>
        </w:tc>
        <w:tc>
          <w:tcPr>
            <w:tcW w:w="0" w:type="auto"/>
            <w:vAlign w:val="center"/>
            <w:hideMark/>
          </w:tcPr>
          <w:p w14:paraId="6B26950E" w14:textId="77777777" w:rsidR="002A2696" w:rsidRPr="002A2696" w:rsidRDefault="002A2696" w:rsidP="002A2696">
            <w:pPr>
              <w:widowControl w:val="0"/>
              <w:autoSpaceDE w:val="0"/>
              <w:autoSpaceDN w:val="0"/>
              <w:adjustRightInd w:val="0"/>
              <w:rPr>
                <w:rFonts w:ascii="Helvetica" w:hAnsi="Helvetica" w:cs="Helvetica"/>
              </w:rPr>
            </w:pPr>
            <w:hyperlink r:id="rId165" w:tgtFrame="_blank" w:tooltip="Link to Additional Information" w:history="1">
              <w:r w:rsidRPr="002A2696">
                <w:rPr>
                  <w:rStyle w:val="Hyperlink"/>
                  <w:rFonts w:ascii="Helvetica" w:hAnsi="Helvetica" w:cs="Helvetica"/>
                </w:rPr>
                <w:t>FY 2017 and FY 2018 Training and Technical Assistance to Improve Water Quality and Enable Small Public Water Systems to Provide Safe Drinking Water </w:t>
              </w:r>
            </w:hyperlink>
          </w:p>
        </w:tc>
      </w:tr>
      <w:tr w:rsidR="002A2696" w14:paraId="6330BCE4" w14:textId="77777777" w:rsidTr="002A2696">
        <w:trPr>
          <w:tblCellSpacing w:w="0" w:type="dxa"/>
        </w:trPr>
        <w:tc>
          <w:tcPr>
            <w:tcW w:w="0" w:type="auto"/>
            <w:noWrap/>
            <w:hideMark/>
          </w:tcPr>
          <w:p w14:paraId="71EA04D7"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Grantor Contact Information:</w:t>
            </w:r>
          </w:p>
        </w:tc>
        <w:tc>
          <w:tcPr>
            <w:tcW w:w="0" w:type="auto"/>
            <w:vAlign w:val="center"/>
            <w:hideMark/>
          </w:tcPr>
          <w:p w14:paraId="39C8B0BB" w14:textId="77777777" w:rsidR="002A2696" w:rsidRPr="002A2696" w:rsidRDefault="002A2696" w:rsidP="002A2696">
            <w:pPr>
              <w:widowControl w:val="0"/>
              <w:autoSpaceDE w:val="0"/>
              <w:autoSpaceDN w:val="0"/>
              <w:adjustRightInd w:val="0"/>
              <w:rPr>
                <w:rFonts w:ascii="Helvetica" w:hAnsi="Helvetica" w:cs="Helvetica"/>
              </w:rPr>
            </w:pPr>
            <w:r w:rsidRPr="002A2696">
              <w:rPr>
                <w:rStyle w:val="search-custom"/>
                <w:rFonts w:ascii="Helvetica" w:hAnsi="Helvetica" w:cs="Helvetica"/>
              </w:rPr>
              <w:t>If you have difficulty accessing the full announcement electronically, please contact:</w:t>
            </w:r>
            <w:r w:rsidRPr="002A2696">
              <w:rPr>
                <w:rFonts w:ascii="Helvetica" w:hAnsi="Helvetica" w:cs="Helvetica"/>
              </w:rPr>
              <w:br/>
            </w:r>
            <w:r w:rsidRPr="002A2696">
              <w:rPr>
                <w:rFonts w:ascii="Helvetica" w:hAnsi="Helvetica" w:cs="Helvetica"/>
              </w:rPr>
              <w:br/>
            </w:r>
            <w:r w:rsidRPr="002A2696">
              <w:rPr>
                <w:rStyle w:val="search-custom"/>
                <w:rFonts w:ascii="Helvetica" w:hAnsi="Helvetica" w:cs="Helvetica"/>
              </w:rPr>
              <w:t>Leslie Temple,(202) 564-4734</w:t>
            </w:r>
            <w:r w:rsidRPr="002A2696">
              <w:rPr>
                <w:rFonts w:ascii="Helvetica" w:hAnsi="Helvetica" w:cs="Helvetica"/>
              </w:rPr>
              <w:br/>
            </w:r>
            <w:r w:rsidRPr="002A2696">
              <w:rPr>
                <w:rFonts w:ascii="Helvetica" w:hAnsi="Helvetica" w:cs="Helvetica"/>
              </w:rPr>
              <w:br/>
            </w:r>
            <w:hyperlink r:id="rId166" w:history="1">
              <w:r w:rsidRPr="002A2696">
                <w:rPr>
                  <w:rStyle w:val="Hyperlink"/>
                  <w:rFonts w:ascii="Helvetica" w:hAnsi="Helvetica" w:cs="Helvetica"/>
                </w:rPr>
                <w:t>Leslie Temple</w:t>
              </w:r>
            </w:hyperlink>
          </w:p>
        </w:tc>
      </w:tr>
    </w:tbl>
    <w:p w14:paraId="21BBAB29" w14:textId="77777777" w:rsidR="002A2696" w:rsidRDefault="002A2696" w:rsidP="002A2696">
      <w:pPr>
        <w:widowControl w:val="0"/>
        <w:autoSpaceDE w:val="0"/>
        <w:autoSpaceDN w:val="0"/>
        <w:adjustRightInd w:val="0"/>
        <w:rPr>
          <w:rFonts w:ascii="Helvetica" w:hAnsi="Helvetica" w:cs="Helvetica"/>
        </w:rPr>
      </w:pPr>
    </w:p>
    <w:p w14:paraId="3B7F8A82" w14:textId="77777777" w:rsidR="002A2696" w:rsidRDefault="00F4401A" w:rsidP="002A2696">
      <w:pPr>
        <w:widowControl w:val="0"/>
        <w:pBdr>
          <w:bottom w:val="single" w:sz="6" w:space="1" w:color="auto"/>
        </w:pBdr>
        <w:autoSpaceDE w:val="0"/>
        <w:autoSpaceDN w:val="0"/>
        <w:adjustRightInd w:val="0"/>
        <w:rPr>
          <w:rFonts w:ascii="Helvetica" w:hAnsi="Helvetica" w:cs="Helvetica"/>
          <w:color w:val="386EFF"/>
          <w:u w:val="single" w:color="386EFF"/>
        </w:rPr>
      </w:pPr>
      <w:hyperlink r:id="rId167" w:history="1">
        <w:r w:rsidR="002A2696">
          <w:rPr>
            <w:rFonts w:ascii="Helvetica" w:hAnsi="Helvetica" w:cs="Helvetica"/>
            <w:color w:val="386EFF"/>
            <w:u w:val="single" w:color="386EFF"/>
          </w:rPr>
          <w:t>http://www.grants.gov/web/grants/view-opportunity.html?oppId=298028</w:t>
        </w:r>
      </w:hyperlink>
    </w:p>
    <w:p w14:paraId="3187075F" w14:textId="77777777" w:rsidR="002A2696" w:rsidRDefault="002A2696" w:rsidP="002A2696">
      <w:pPr>
        <w:widowControl w:val="0"/>
        <w:pBdr>
          <w:bottom w:val="single" w:sz="6" w:space="1" w:color="auto"/>
        </w:pBdr>
        <w:autoSpaceDE w:val="0"/>
        <w:autoSpaceDN w:val="0"/>
        <w:adjustRightInd w:val="0"/>
        <w:rPr>
          <w:rFonts w:ascii="Helvetica" w:hAnsi="Helvetica" w:cs="Helvetica"/>
        </w:rPr>
      </w:pPr>
    </w:p>
    <w:p w14:paraId="5FCB5131" w14:textId="77777777" w:rsidR="002A2696" w:rsidRDefault="002A2696" w:rsidP="002A2696">
      <w:pPr>
        <w:widowControl w:val="0"/>
        <w:autoSpaceDE w:val="0"/>
        <w:autoSpaceDN w:val="0"/>
        <w:adjustRightInd w:val="0"/>
        <w:rPr>
          <w:rFonts w:ascii="Helvetica" w:hAnsi="Helvetica" w:cs="Helvetica"/>
        </w:rPr>
      </w:pPr>
    </w:p>
    <w:p w14:paraId="19464F48" w14:textId="77777777" w:rsidR="002A2696" w:rsidRDefault="002A2696" w:rsidP="002A2696">
      <w:pPr>
        <w:widowControl w:val="0"/>
        <w:autoSpaceDE w:val="0"/>
        <w:autoSpaceDN w:val="0"/>
        <w:adjustRightInd w:val="0"/>
        <w:rPr>
          <w:rFonts w:ascii="Helvetica" w:hAnsi="Helvetica" w:cs="Helvetica"/>
        </w:rPr>
      </w:pPr>
      <w:bookmarkStart w:id="222" w:name="EPAEnvironWorkforce"/>
      <w:bookmarkEnd w:id="222"/>
      <w:r>
        <w:rPr>
          <w:rFonts w:ascii="Helvetica" w:hAnsi="Helvetica" w:cs="Helvetica"/>
        </w:rPr>
        <w:t>FY18 ENVIRONMENTAL WORKFORCE DEVELOPMENT AND JOB TRAINING (EWDJT) GRANTS</w:t>
      </w:r>
    </w:p>
    <w:p w14:paraId="395C3222" w14:textId="77777777" w:rsidR="002A2696" w:rsidRDefault="002A2696" w:rsidP="002A2696">
      <w:pPr>
        <w:widowControl w:val="0"/>
        <w:autoSpaceDE w:val="0"/>
        <w:autoSpaceDN w:val="0"/>
        <w:adjustRightInd w:val="0"/>
        <w:rPr>
          <w:rFonts w:ascii="Helvetica" w:hAnsi="Helvetica" w:cs="Helvetica"/>
        </w:rPr>
      </w:pPr>
      <w:r>
        <w:rPr>
          <w:rFonts w:ascii="Helvetica" w:hAnsi="Helvetica" w:cs="Helvetica"/>
        </w:rPr>
        <w:t>Synopsis 1</w:t>
      </w:r>
    </w:p>
    <w:p w14:paraId="2432985D" w14:textId="77777777" w:rsidR="002A2696" w:rsidRDefault="002A2696" w:rsidP="002A2696">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A2696" w:rsidRPr="002A2696" w14:paraId="0B0A32FD" w14:textId="77777777" w:rsidTr="002A2696">
        <w:trPr>
          <w:tblCellSpacing w:w="0" w:type="dxa"/>
        </w:trPr>
        <w:tc>
          <w:tcPr>
            <w:tcW w:w="0" w:type="auto"/>
            <w:noWrap/>
            <w:hideMark/>
          </w:tcPr>
          <w:p w14:paraId="667EA574"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Document Type:</w:t>
            </w:r>
          </w:p>
        </w:tc>
        <w:tc>
          <w:tcPr>
            <w:tcW w:w="0" w:type="auto"/>
            <w:vAlign w:val="center"/>
            <w:hideMark/>
          </w:tcPr>
          <w:p w14:paraId="239E4D5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Grants Notice</w:t>
            </w:r>
          </w:p>
        </w:tc>
      </w:tr>
      <w:tr w:rsidR="002A2696" w:rsidRPr="002A2696" w14:paraId="2CDB7406" w14:textId="77777777" w:rsidTr="002A2696">
        <w:trPr>
          <w:tblCellSpacing w:w="0" w:type="dxa"/>
        </w:trPr>
        <w:tc>
          <w:tcPr>
            <w:tcW w:w="0" w:type="auto"/>
            <w:noWrap/>
            <w:hideMark/>
          </w:tcPr>
          <w:p w14:paraId="2152DDB7"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Funding Opportunity Number:</w:t>
            </w:r>
          </w:p>
        </w:tc>
        <w:tc>
          <w:tcPr>
            <w:tcW w:w="0" w:type="auto"/>
            <w:vAlign w:val="center"/>
            <w:hideMark/>
          </w:tcPr>
          <w:p w14:paraId="03108C1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EPA-OLEM-OBLR-17-10</w:t>
            </w:r>
          </w:p>
        </w:tc>
      </w:tr>
      <w:tr w:rsidR="002A2696" w:rsidRPr="002A2696" w14:paraId="74319A12" w14:textId="77777777" w:rsidTr="002A2696">
        <w:trPr>
          <w:tblCellSpacing w:w="0" w:type="dxa"/>
        </w:trPr>
        <w:tc>
          <w:tcPr>
            <w:tcW w:w="0" w:type="auto"/>
            <w:noWrap/>
            <w:hideMark/>
          </w:tcPr>
          <w:p w14:paraId="79FED4F5"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Funding Opportunity Title:</w:t>
            </w:r>
          </w:p>
        </w:tc>
        <w:tc>
          <w:tcPr>
            <w:tcW w:w="0" w:type="auto"/>
            <w:vAlign w:val="center"/>
            <w:hideMark/>
          </w:tcPr>
          <w:p w14:paraId="403CB67C"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FY18 ENVIRONMENTAL WORKFORCE DEVELOPMENT AND JOB TRAINING (EWDJT) GRANTS</w:t>
            </w:r>
          </w:p>
        </w:tc>
      </w:tr>
      <w:tr w:rsidR="002A2696" w:rsidRPr="002A2696" w14:paraId="58CC3776" w14:textId="77777777" w:rsidTr="002A2696">
        <w:trPr>
          <w:tblCellSpacing w:w="0" w:type="dxa"/>
        </w:trPr>
        <w:tc>
          <w:tcPr>
            <w:tcW w:w="0" w:type="auto"/>
            <w:noWrap/>
            <w:hideMark/>
          </w:tcPr>
          <w:p w14:paraId="2DF09B60"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Opportunity Category:</w:t>
            </w:r>
          </w:p>
        </w:tc>
        <w:tc>
          <w:tcPr>
            <w:tcW w:w="0" w:type="auto"/>
            <w:vAlign w:val="center"/>
            <w:hideMark/>
          </w:tcPr>
          <w:p w14:paraId="02858F04"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Discretionary</w:t>
            </w:r>
          </w:p>
        </w:tc>
      </w:tr>
      <w:tr w:rsidR="002A2696" w:rsidRPr="002A2696" w14:paraId="0C097CA3" w14:textId="77777777" w:rsidTr="002A2696">
        <w:trPr>
          <w:tblCellSpacing w:w="0" w:type="dxa"/>
        </w:trPr>
        <w:tc>
          <w:tcPr>
            <w:tcW w:w="0" w:type="auto"/>
            <w:noWrap/>
            <w:hideMark/>
          </w:tcPr>
          <w:p w14:paraId="2D788DC0"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Opportunity Category Explanation:</w:t>
            </w:r>
          </w:p>
        </w:tc>
        <w:tc>
          <w:tcPr>
            <w:tcW w:w="0" w:type="auto"/>
            <w:vAlign w:val="center"/>
            <w:hideMark/>
          </w:tcPr>
          <w:p w14:paraId="04E2CE1A"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 </w:t>
            </w:r>
          </w:p>
        </w:tc>
      </w:tr>
      <w:tr w:rsidR="002A2696" w:rsidRPr="002A2696" w14:paraId="49161B51" w14:textId="77777777" w:rsidTr="002A2696">
        <w:trPr>
          <w:tblCellSpacing w:w="0" w:type="dxa"/>
        </w:trPr>
        <w:tc>
          <w:tcPr>
            <w:tcW w:w="0" w:type="auto"/>
            <w:noWrap/>
            <w:hideMark/>
          </w:tcPr>
          <w:p w14:paraId="62FF2DBD"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Funding Instrument Type:</w:t>
            </w:r>
          </w:p>
        </w:tc>
        <w:tc>
          <w:tcPr>
            <w:tcW w:w="0" w:type="auto"/>
            <w:vAlign w:val="center"/>
            <w:hideMark/>
          </w:tcPr>
          <w:p w14:paraId="728A9229"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Cooperative Agreement</w:t>
            </w:r>
          </w:p>
        </w:tc>
      </w:tr>
      <w:tr w:rsidR="002A2696" w:rsidRPr="002A2696" w14:paraId="1D96639A" w14:textId="77777777" w:rsidTr="002A2696">
        <w:trPr>
          <w:tblCellSpacing w:w="0" w:type="dxa"/>
        </w:trPr>
        <w:tc>
          <w:tcPr>
            <w:tcW w:w="0" w:type="auto"/>
            <w:noWrap/>
            <w:hideMark/>
          </w:tcPr>
          <w:p w14:paraId="7022C5F8"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Category of Funding Activity:</w:t>
            </w:r>
          </w:p>
        </w:tc>
        <w:tc>
          <w:tcPr>
            <w:tcW w:w="0" w:type="auto"/>
            <w:vAlign w:val="center"/>
            <w:hideMark/>
          </w:tcPr>
          <w:p w14:paraId="0111A93E"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Environment</w:t>
            </w:r>
          </w:p>
        </w:tc>
      </w:tr>
      <w:tr w:rsidR="002A2696" w:rsidRPr="002A2696" w14:paraId="1C90E860" w14:textId="77777777" w:rsidTr="002A2696">
        <w:trPr>
          <w:tblCellSpacing w:w="0" w:type="dxa"/>
        </w:trPr>
        <w:tc>
          <w:tcPr>
            <w:tcW w:w="0" w:type="auto"/>
            <w:noWrap/>
            <w:hideMark/>
          </w:tcPr>
          <w:p w14:paraId="2D77C7A4"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Category Explanation:</w:t>
            </w:r>
          </w:p>
        </w:tc>
        <w:tc>
          <w:tcPr>
            <w:tcW w:w="0" w:type="auto"/>
            <w:vAlign w:val="center"/>
            <w:hideMark/>
          </w:tcPr>
          <w:p w14:paraId="6732A280"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 </w:t>
            </w:r>
          </w:p>
        </w:tc>
      </w:tr>
      <w:tr w:rsidR="002A2696" w:rsidRPr="002A2696" w14:paraId="49E6A2C0" w14:textId="77777777" w:rsidTr="002A2696">
        <w:trPr>
          <w:tblCellSpacing w:w="0" w:type="dxa"/>
        </w:trPr>
        <w:tc>
          <w:tcPr>
            <w:tcW w:w="0" w:type="auto"/>
            <w:noWrap/>
            <w:hideMark/>
          </w:tcPr>
          <w:p w14:paraId="7E2F5AD3"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Expected Number of Awards:</w:t>
            </w:r>
          </w:p>
        </w:tc>
        <w:tc>
          <w:tcPr>
            <w:tcW w:w="0" w:type="auto"/>
            <w:vAlign w:val="center"/>
            <w:hideMark/>
          </w:tcPr>
          <w:p w14:paraId="79BC5A71"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16</w:t>
            </w:r>
          </w:p>
        </w:tc>
      </w:tr>
      <w:tr w:rsidR="002A2696" w:rsidRPr="002A2696" w14:paraId="1A78D7D1" w14:textId="77777777" w:rsidTr="002A2696">
        <w:trPr>
          <w:tblCellSpacing w:w="0" w:type="dxa"/>
        </w:trPr>
        <w:tc>
          <w:tcPr>
            <w:tcW w:w="0" w:type="auto"/>
            <w:noWrap/>
            <w:hideMark/>
          </w:tcPr>
          <w:p w14:paraId="2FFE89C6"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CFDA Number(s):</w:t>
            </w:r>
          </w:p>
        </w:tc>
        <w:tc>
          <w:tcPr>
            <w:tcW w:w="0" w:type="auto"/>
            <w:vAlign w:val="center"/>
            <w:hideMark/>
          </w:tcPr>
          <w:p w14:paraId="52F84B98"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66.815 -- Environmental Workforce Development and Job Training Cooperative Agreements</w:t>
            </w:r>
          </w:p>
        </w:tc>
      </w:tr>
      <w:tr w:rsidR="002A2696" w:rsidRPr="002A2696" w14:paraId="3F27DD97" w14:textId="77777777" w:rsidTr="002A2696">
        <w:trPr>
          <w:tblCellSpacing w:w="0" w:type="dxa"/>
        </w:trPr>
        <w:tc>
          <w:tcPr>
            <w:tcW w:w="0" w:type="auto"/>
            <w:noWrap/>
            <w:hideMark/>
          </w:tcPr>
          <w:p w14:paraId="28FC3F59"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Cost Sharing or Matching Requirement:</w:t>
            </w:r>
          </w:p>
        </w:tc>
        <w:tc>
          <w:tcPr>
            <w:tcW w:w="0" w:type="auto"/>
            <w:vAlign w:val="center"/>
            <w:hideMark/>
          </w:tcPr>
          <w:p w14:paraId="70170BAD"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No</w:t>
            </w:r>
          </w:p>
        </w:tc>
      </w:tr>
      <w:tr w:rsidR="002A2696" w:rsidRPr="002A2696" w14:paraId="313E1FBE" w14:textId="77777777" w:rsidTr="002A2696">
        <w:trPr>
          <w:tblCellSpacing w:w="0" w:type="dxa"/>
        </w:trPr>
        <w:tc>
          <w:tcPr>
            <w:tcW w:w="0" w:type="auto"/>
            <w:noWrap/>
            <w:hideMark/>
          </w:tcPr>
          <w:p w14:paraId="0C8F5A9D"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Version:</w:t>
            </w:r>
          </w:p>
        </w:tc>
        <w:tc>
          <w:tcPr>
            <w:tcW w:w="0" w:type="auto"/>
            <w:vAlign w:val="center"/>
            <w:hideMark/>
          </w:tcPr>
          <w:p w14:paraId="7293F580"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Synopsis 1</w:t>
            </w:r>
          </w:p>
        </w:tc>
      </w:tr>
      <w:tr w:rsidR="002A2696" w:rsidRPr="002A2696" w14:paraId="4112E2B5" w14:textId="77777777" w:rsidTr="002A2696">
        <w:trPr>
          <w:tblCellSpacing w:w="0" w:type="dxa"/>
        </w:trPr>
        <w:tc>
          <w:tcPr>
            <w:tcW w:w="0" w:type="auto"/>
            <w:noWrap/>
            <w:hideMark/>
          </w:tcPr>
          <w:p w14:paraId="375499C2"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Posted Date:</w:t>
            </w:r>
          </w:p>
        </w:tc>
        <w:tc>
          <w:tcPr>
            <w:tcW w:w="0" w:type="auto"/>
            <w:vAlign w:val="center"/>
            <w:hideMark/>
          </w:tcPr>
          <w:p w14:paraId="439B8A3B"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Oct 17, 2017</w:t>
            </w:r>
          </w:p>
        </w:tc>
      </w:tr>
      <w:tr w:rsidR="002A2696" w:rsidRPr="002A2696" w14:paraId="62B495BC" w14:textId="77777777" w:rsidTr="002A2696">
        <w:trPr>
          <w:tblCellSpacing w:w="0" w:type="dxa"/>
        </w:trPr>
        <w:tc>
          <w:tcPr>
            <w:tcW w:w="0" w:type="auto"/>
            <w:noWrap/>
            <w:hideMark/>
          </w:tcPr>
          <w:p w14:paraId="0C901B77"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Last Updated Date:</w:t>
            </w:r>
          </w:p>
        </w:tc>
        <w:tc>
          <w:tcPr>
            <w:tcW w:w="0" w:type="auto"/>
            <w:vAlign w:val="center"/>
            <w:hideMark/>
          </w:tcPr>
          <w:p w14:paraId="0F7A5251"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Oct 17, 2017</w:t>
            </w:r>
          </w:p>
        </w:tc>
      </w:tr>
      <w:tr w:rsidR="002A2696" w:rsidRPr="002A2696" w14:paraId="686329E6" w14:textId="77777777" w:rsidTr="002A2696">
        <w:trPr>
          <w:tblCellSpacing w:w="0" w:type="dxa"/>
        </w:trPr>
        <w:tc>
          <w:tcPr>
            <w:tcW w:w="0" w:type="auto"/>
            <w:noWrap/>
            <w:hideMark/>
          </w:tcPr>
          <w:p w14:paraId="44E142DC"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Original Closing Date for Applications:</w:t>
            </w:r>
          </w:p>
        </w:tc>
        <w:tc>
          <w:tcPr>
            <w:tcW w:w="0" w:type="auto"/>
            <w:vAlign w:val="center"/>
            <w:hideMark/>
          </w:tcPr>
          <w:p w14:paraId="10CECB8A" w14:textId="4B528BC1" w:rsidR="002A2696" w:rsidRPr="002A2696" w:rsidRDefault="002A2696" w:rsidP="002A2696">
            <w:pPr>
              <w:widowControl w:val="0"/>
              <w:autoSpaceDE w:val="0"/>
              <w:autoSpaceDN w:val="0"/>
              <w:adjustRightInd w:val="0"/>
              <w:rPr>
                <w:rFonts w:ascii="Helvetica" w:hAnsi="Helvetica" w:cs="Helvetica"/>
              </w:rPr>
            </w:pPr>
            <w:r>
              <w:rPr>
                <w:rFonts w:ascii="Helvetica" w:hAnsi="Helvetica" w:cs="Helvetica"/>
              </w:rPr>
              <w:t>Dec 15, 2017 </w:t>
            </w:r>
            <w:r w:rsidRPr="002A2696">
              <w:rPr>
                <w:rFonts w:ascii="Helvetica" w:hAnsi="Helvetica" w:cs="Helvetica"/>
              </w:rPr>
              <w:t>See Section IV of the solicitation for additional close date information.</w:t>
            </w:r>
          </w:p>
        </w:tc>
      </w:tr>
      <w:tr w:rsidR="002A2696" w:rsidRPr="002A2696" w14:paraId="1B2197CB" w14:textId="77777777" w:rsidTr="002A2696">
        <w:trPr>
          <w:tblCellSpacing w:w="0" w:type="dxa"/>
        </w:trPr>
        <w:tc>
          <w:tcPr>
            <w:tcW w:w="0" w:type="auto"/>
            <w:noWrap/>
            <w:hideMark/>
          </w:tcPr>
          <w:p w14:paraId="3F4B424F"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Current Closing Date for Applications:</w:t>
            </w:r>
          </w:p>
        </w:tc>
        <w:tc>
          <w:tcPr>
            <w:tcW w:w="0" w:type="auto"/>
            <w:vAlign w:val="center"/>
            <w:hideMark/>
          </w:tcPr>
          <w:p w14:paraId="453B9DCD" w14:textId="76AB0F11" w:rsidR="002A2696" w:rsidRPr="002A2696" w:rsidRDefault="002A2696" w:rsidP="002A2696">
            <w:pPr>
              <w:widowControl w:val="0"/>
              <w:autoSpaceDE w:val="0"/>
              <w:autoSpaceDN w:val="0"/>
              <w:adjustRightInd w:val="0"/>
              <w:rPr>
                <w:rFonts w:ascii="Helvetica" w:hAnsi="Helvetica" w:cs="Helvetica"/>
              </w:rPr>
            </w:pPr>
            <w:r>
              <w:rPr>
                <w:rFonts w:ascii="Helvetica" w:hAnsi="Helvetica" w:cs="Helvetica"/>
              </w:rPr>
              <w:t>Dec 15, 2017 </w:t>
            </w:r>
            <w:r w:rsidRPr="002A2696">
              <w:rPr>
                <w:rFonts w:ascii="Helvetica" w:hAnsi="Helvetica" w:cs="Helvetica"/>
              </w:rPr>
              <w:t>See Section IV of the solicitation for additional close date information.</w:t>
            </w:r>
          </w:p>
        </w:tc>
      </w:tr>
      <w:tr w:rsidR="002A2696" w:rsidRPr="002A2696" w14:paraId="47190AC8" w14:textId="77777777" w:rsidTr="002A2696">
        <w:trPr>
          <w:tblCellSpacing w:w="0" w:type="dxa"/>
        </w:trPr>
        <w:tc>
          <w:tcPr>
            <w:tcW w:w="0" w:type="auto"/>
            <w:noWrap/>
            <w:hideMark/>
          </w:tcPr>
          <w:p w14:paraId="72C903CF"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Archive Date:</w:t>
            </w:r>
          </w:p>
        </w:tc>
        <w:tc>
          <w:tcPr>
            <w:tcW w:w="0" w:type="auto"/>
            <w:vAlign w:val="center"/>
            <w:hideMark/>
          </w:tcPr>
          <w:p w14:paraId="24A41DD4"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Jan 14, 2018</w:t>
            </w:r>
          </w:p>
        </w:tc>
      </w:tr>
      <w:tr w:rsidR="002A2696" w:rsidRPr="002A2696" w14:paraId="7EA58C33" w14:textId="77777777" w:rsidTr="002A2696">
        <w:trPr>
          <w:tblCellSpacing w:w="0" w:type="dxa"/>
        </w:trPr>
        <w:tc>
          <w:tcPr>
            <w:tcW w:w="0" w:type="auto"/>
            <w:noWrap/>
            <w:hideMark/>
          </w:tcPr>
          <w:p w14:paraId="26BF8069"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Estimated Total Program Funding:</w:t>
            </w:r>
          </w:p>
        </w:tc>
        <w:tc>
          <w:tcPr>
            <w:tcW w:w="0" w:type="auto"/>
            <w:vAlign w:val="center"/>
            <w:hideMark/>
          </w:tcPr>
          <w:p w14:paraId="1BAE0940"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$3,000,000</w:t>
            </w:r>
          </w:p>
        </w:tc>
      </w:tr>
      <w:tr w:rsidR="002A2696" w:rsidRPr="002A2696" w14:paraId="3B008093" w14:textId="77777777" w:rsidTr="002A2696">
        <w:trPr>
          <w:tblCellSpacing w:w="0" w:type="dxa"/>
        </w:trPr>
        <w:tc>
          <w:tcPr>
            <w:tcW w:w="0" w:type="auto"/>
            <w:noWrap/>
            <w:hideMark/>
          </w:tcPr>
          <w:p w14:paraId="30008A52"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Award Ceiling:</w:t>
            </w:r>
          </w:p>
        </w:tc>
        <w:tc>
          <w:tcPr>
            <w:tcW w:w="0" w:type="auto"/>
            <w:vAlign w:val="center"/>
            <w:hideMark/>
          </w:tcPr>
          <w:p w14:paraId="1FC74721"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$200,000</w:t>
            </w:r>
          </w:p>
        </w:tc>
      </w:tr>
      <w:tr w:rsidR="002A2696" w:rsidRPr="002A2696" w14:paraId="46D28AAF" w14:textId="77777777" w:rsidTr="002A2696">
        <w:trPr>
          <w:tblCellSpacing w:w="0" w:type="dxa"/>
        </w:trPr>
        <w:tc>
          <w:tcPr>
            <w:tcW w:w="0" w:type="auto"/>
            <w:noWrap/>
            <w:hideMark/>
          </w:tcPr>
          <w:p w14:paraId="50B85102"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Eligible Applicants:</w:t>
            </w:r>
          </w:p>
        </w:tc>
        <w:tc>
          <w:tcPr>
            <w:tcW w:w="0" w:type="auto"/>
            <w:vAlign w:val="center"/>
            <w:hideMark/>
          </w:tcPr>
          <w:p w14:paraId="4A089896"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Others (see text field entitled "Additional Information on Eligibility" for clarification)</w:t>
            </w:r>
          </w:p>
        </w:tc>
      </w:tr>
      <w:tr w:rsidR="002A2696" w:rsidRPr="002A2696" w14:paraId="136C7CCD" w14:textId="77777777" w:rsidTr="002A2696">
        <w:trPr>
          <w:tblCellSpacing w:w="0" w:type="dxa"/>
        </w:trPr>
        <w:tc>
          <w:tcPr>
            <w:tcW w:w="0" w:type="auto"/>
            <w:noWrap/>
            <w:hideMark/>
          </w:tcPr>
          <w:p w14:paraId="161F2D66"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Additional Information on Eligibility:</w:t>
            </w:r>
          </w:p>
        </w:tc>
        <w:tc>
          <w:tcPr>
            <w:tcW w:w="0" w:type="auto"/>
            <w:vAlign w:val="center"/>
            <w:hideMark/>
          </w:tcPr>
          <w:p w14:paraId="451D6304" w14:textId="77777777" w:rsidR="002A2696" w:rsidRPr="002A2696" w:rsidRDefault="002A2696" w:rsidP="002A2696">
            <w:pPr>
              <w:widowControl w:val="0"/>
              <w:autoSpaceDE w:val="0"/>
              <w:autoSpaceDN w:val="0"/>
              <w:adjustRightInd w:val="0"/>
              <w:rPr>
                <w:rFonts w:ascii="Helvetica" w:hAnsi="Helvetica" w:cs="Helvetica"/>
              </w:rPr>
            </w:pPr>
            <w:r w:rsidRPr="002A2696">
              <w:rPr>
                <w:rFonts w:ascii="Helvetica" w:hAnsi="Helvetica" w:cs="Helvetica"/>
              </w:rPr>
              <w:t>See Section III of the solicitation for eligibility information.</w:t>
            </w:r>
          </w:p>
        </w:tc>
      </w:tr>
      <w:tr w:rsidR="002A2696" w14:paraId="65BE359C" w14:textId="77777777" w:rsidTr="002A2696">
        <w:trPr>
          <w:tblCellSpacing w:w="0" w:type="dxa"/>
        </w:trPr>
        <w:tc>
          <w:tcPr>
            <w:tcW w:w="0" w:type="auto"/>
            <w:noWrap/>
            <w:hideMark/>
          </w:tcPr>
          <w:p w14:paraId="2514D612"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Agency Name:</w:t>
            </w:r>
          </w:p>
        </w:tc>
        <w:tc>
          <w:tcPr>
            <w:tcW w:w="0" w:type="auto"/>
            <w:vAlign w:val="center"/>
            <w:hideMark/>
          </w:tcPr>
          <w:p w14:paraId="2B653C12" w14:textId="77777777" w:rsidR="002A2696" w:rsidRPr="002A2696" w:rsidRDefault="002A2696" w:rsidP="002A2696">
            <w:pPr>
              <w:widowControl w:val="0"/>
              <w:autoSpaceDE w:val="0"/>
              <w:autoSpaceDN w:val="0"/>
              <w:adjustRightInd w:val="0"/>
              <w:rPr>
                <w:rFonts w:ascii="Helvetica" w:hAnsi="Helvetica" w:cs="Helvetica"/>
              </w:rPr>
            </w:pPr>
            <w:r w:rsidRPr="002A2696">
              <w:rPr>
                <w:rStyle w:val="search-custom"/>
                <w:rFonts w:ascii="Helvetica" w:hAnsi="Helvetica" w:cs="Helvetica"/>
              </w:rPr>
              <w:t>Environmental Protection Agency</w:t>
            </w:r>
          </w:p>
        </w:tc>
      </w:tr>
      <w:tr w:rsidR="002A2696" w14:paraId="71925F69" w14:textId="77777777" w:rsidTr="002A2696">
        <w:trPr>
          <w:tblCellSpacing w:w="0" w:type="dxa"/>
        </w:trPr>
        <w:tc>
          <w:tcPr>
            <w:tcW w:w="0" w:type="auto"/>
            <w:noWrap/>
            <w:hideMark/>
          </w:tcPr>
          <w:p w14:paraId="4D1B8EEB"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Description:</w:t>
            </w:r>
          </w:p>
        </w:tc>
        <w:tc>
          <w:tcPr>
            <w:tcW w:w="0" w:type="auto"/>
            <w:vAlign w:val="center"/>
            <w:hideMark/>
          </w:tcPr>
          <w:p w14:paraId="3546A0C4" w14:textId="77777777" w:rsidR="002A2696" w:rsidRPr="002A2696" w:rsidRDefault="002A2696" w:rsidP="002A2696">
            <w:pPr>
              <w:widowControl w:val="0"/>
              <w:autoSpaceDE w:val="0"/>
              <w:autoSpaceDN w:val="0"/>
              <w:adjustRightInd w:val="0"/>
              <w:rPr>
                <w:rFonts w:ascii="Helvetica" w:hAnsi="Helvetica" w:cs="Helvetica"/>
              </w:rPr>
            </w:pPr>
            <w:r w:rsidRPr="002A2696">
              <w:rPr>
                <w:rStyle w:val="search-custom"/>
                <w:rFonts w:ascii="Helvetica" w:hAnsi="Helvetica" w:cs="Helvetica"/>
              </w:rPr>
              <w:t xml:space="preserve">This notice announces the availability of funds and solicits proposals from eligible entities, including nonprofit organizations, to deliver Environmental Workforce Development and Job Training programs that recruit, train, and place local, unemployed and </w:t>
            </w:r>
            <w:r w:rsidRPr="002A2696">
              <w:rPr>
                <w:rStyle w:val="search-custom"/>
                <w:rFonts w:ascii="Helvetica" w:hAnsi="Helvetica" w:cs="Helvetica"/>
              </w:rPr>
              <w:lastRenderedPageBreak/>
              <w:t>under-employed residents with the skills needed to secure full-time employment in the environmental field. Please note that eligible entities who received an EWDJT grant in Fiscal Year 2017 (FY17) are not eligible to apply for funding in FY18.</w:t>
            </w:r>
          </w:p>
        </w:tc>
      </w:tr>
      <w:tr w:rsidR="002A2696" w14:paraId="640411EB" w14:textId="77777777" w:rsidTr="002A2696">
        <w:trPr>
          <w:tblCellSpacing w:w="0" w:type="dxa"/>
        </w:trPr>
        <w:tc>
          <w:tcPr>
            <w:tcW w:w="0" w:type="auto"/>
            <w:noWrap/>
            <w:hideMark/>
          </w:tcPr>
          <w:p w14:paraId="176321AE"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lastRenderedPageBreak/>
              <w:t>Link to Additional Information:</w:t>
            </w:r>
          </w:p>
        </w:tc>
        <w:tc>
          <w:tcPr>
            <w:tcW w:w="0" w:type="auto"/>
            <w:vAlign w:val="center"/>
            <w:hideMark/>
          </w:tcPr>
          <w:p w14:paraId="510FBE4B" w14:textId="77777777" w:rsidR="002A2696" w:rsidRPr="002A2696" w:rsidRDefault="002A2696" w:rsidP="002A2696">
            <w:pPr>
              <w:widowControl w:val="0"/>
              <w:autoSpaceDE w:val="0"/>
              <w:autoSpaceDN w:val="0"/>
              <w:adjustRightInd w:val="0"/>
              <w:rPr>
                <w:rFonts w:ascii="Helvetica" w:hAnsi="Helvetica" w:cs="Helvetica"/>
              </w:rPr>
            </w:pPr>
            <w:hyperlink r:id="rId168" w:tgtFrame="_blank" w:tooltip="Link to Additional Information" w:history="1">
              <w:r w:rsidRPr="002A2696">
                <w:rPr>
                  <w:rStyle w:val="Hyperlink"/>
                  <w:rFonts w:ascii="Helvetica" w:hAnsi="Helvetica" w:cs="Helvetica"/>
                </w:rPr>
                <w:t>FY 2018 Environmental Workforce Development and Job Training (EWDJT) Grants</w:t>
              </w:r>
            </w:hyperlink>
          </w:p>
        </w:tc>
      </w:tr>
      <w:tr w:rsidR="002A2696" w14:paraId="16B24ED2" w14:textId="77777777" w:rsidTr="002A2696">
        <w:trPr>
          <w:tblCellSpacing w:w="0" w:type="dxa"/>
        </w:trPr>
        <w:tc>
          <w:tcPr>
            <w:tcW w:w="0" w:type="auto"/>
            <w:noWrap/>
            <w:hideMark/>
          </w:tcPr>
          <w:p w14:paraId="0B3059F0" w14:textId="77777777" w:rsidR="002A2696" w:rsidRPr="002A2696" w:rsidRDefault="002A2696" w:rsidP="002A2696">
            <w:pPr>
              <w:widowControl w:val="0"/>
              <w:autoSpaceDE w:val="0"/>
              <w:autoSpaceDN w:val="0"/>
              <w:adjustRightInd w:val="0"/>
              <w:rPr>
                <w:rFonts w:ascii="Helvetica" w:hAnsi="Helvetica" w:cs="Helvetica"/>
                <w:b/>
                <w:bCs/>
              </w:rPr>
            </w:pPr>
            <w:r w:rsidRPr="002A2696">
              <w:rPr>
                <w:rFonts w:ascii="Helvetica" w:hAnsi="Helvetica" w:cs="Helvetica"/>
                <w:b/>
                <w:bCs/>
              </w:rPr>
              <w:t>Grantor Contact Information:</w:t>
            </w:r>
          </w:p>
        </w:tc>
        <w:tc>
          <w:tcPr>
            <w:tcW w:w="0" w:type="auto"/>
            <w:vAlign w:val="center"/>
            <w:hideMark/>
          </w:tcPr>
          <w:p w14:paraId="58F6FF70" w14:textId="77777777" w:rsidR="002A2696" w:rsidRPr="002A2696" w:rsidRDefault="002A2696" w:rsidP="002A2696">
            <w:pPr>
              <w:widowControl w:val="0"/>
              <w:autoSpaceDE w:val="0"/>
              <w:autoSpaceDN w:val="0"/>
              <w:adjustRightInd w:val="0"/>
              <w:rPr>
                <w:rFonts w:ascii="Helvetica" w:hAnsi="Helvetica" w:cs="Helvetica"/>
              </w:rPr>
            </w:pPr>
            <w:r w:rsidRPr="002A2696">
              <w:rPr>
                <w:rStyle w:val="search-custom"/>
                <w:rFonts w:ascii="Helvetica" w:hAnsi="Helvetica" w:cs="Helvetica"/>
              </w:rPr>
              <w:t>If you have difficulty accessing the full announcement electronically, please contact:</w:t>
            </w:r>
            <w:r w:rsidRPr="002A2696">
              <w:rPr>
                <w:rFonts w:ascii="Helvetica" w:hAnsi="Helvetica" w:cs="Helvetica"/>
              </w:rPr>
              <w:br/>
            </w:r>
            <w:r w:rsidRPr="002A2696">
              <w:rPr>
                <w:rFonts w:ascii="Helvetica" w:hAnsi="Helvetica" w:cs="Helvetica"/>
              </w:rPr>
              <w:br/>
            </w:r>
            <w:r w:rsidRPr="002A2696">
              <w:rPr>
                <w:rStyle w:val="search-custom"/>
                <w:rFonts w:ascii="Helvetica" w:hAnsi="Helvetica" w:cs="Helvetica"/>
              </w:rPr>
              <w:t>Rachel Congdon 1200 Pennsylvania Ave. N.W. Mail Code: 5105T Washington, D.C. 20460 Phone: (202) 566-1564</w:t>
            </w:r>
            <w:r w:rsidRPr="002A2696">
              <w:rPr>
                <w:rFonts w:ascii="Helvetica" w:hAnsi="Helvetica" w:cs="Helvetica"/>
              </w:rPr>
              <w:br/>
            </w:r>
            <w:r w:rsidRPr="002A2696">
              <w:rPr>
                <w:rFonts w:ascii="Helvetica" w:hAnsi="Helvetica" w:cs="Helvetica"/>
              </w:rPr>
              <w:br/>
            </w:r>
            <w:hyperlink r:id="rId169" w:history="1">
              <w:r w:rsidRPr="002A2696">
                <w:rPr>
                  <w:rStyle w:val="Hyperlink"/>
                  <w:rFonts w:ascii="Helvetica" w:hAnsi="Helvetica" w:cs="Helvetica"/>
                </w:rPr>
                <w:t>congdon.rachel@epa.gov</w:t>
              </w:r>
            </w:hyperlink>
          </w:p>
        </w:tc>
      </w:tr>
    </w:tbl>
    <w:p w14:paraId="440BDAE3" w14:textId="77777777" w:rsidR="002A2696" w:rsidRDefault="002A2696" w:rsidP="002A2696">
      <w:pPr>
        <w:widowControl w:val="0"/>
        <w:autoSpaceDE w:val="0"/>
        <w:autoSpaceDN w:val="0"/>
        <w:adjustRightInd w:val="0"/>
        <w:rPr>
          <w:rFonts w:ascii="Helvetica" w:hAnsi="Helvetica" w:cs="Helvetica"/>
        </w:rPr>
      </w:pPr>
    </w:p>
    <w:p w14:paraId="20FC05F0" w14:textId="77777777" w:rsidR="002A2696" w:rsidRDefault="00F4401A" w:rsidP="002A2696">
      <w:pPr>
        <w:widowControl w:val="0"/>
        <w:autoSpaceDE w:val="0"/>
        <w:autoSpaceDN w:val="0"/>
        <w:adjustRightInd w:val="0"/>
        <w:rPr>
          <w:rFonts w:ascii="Helvetica" w:hAnsi="Helvetica" w:cs="Helvetica"/>
        </w:rPr>
      </w:pPr>
      <w:hyperlink r:id="rId170" w:history="1">
        <w:r w:rsidR="002A2696">
          <w:rPr>
            <w:rFonts w:ascii="Helvetica" w:hAnsi="Helvetica" w:cs="Helvetica"/>
            <w:color w:val="386EFF"/>
            <w:u w:val="single" w:color="386EFF"/>
          </w:rPr>
          <w:t>http://www.grants.gov/web/grants/view-opportunity.html?oppId=298017</w:t>
        </w:r>
      </w:hyperlink>
    </w:p>
    <w:p w14:paraId="7F7C9BE1" w14:textId="77777777" w:rsidR="002A2696" w:rsidRDefault="002A2696" w:rsidP="002A2696">
      <w:pPr>
        <w:widowControl w:val="0"/>
        <w:autoSpaceDE w:val="0"/>
        <w:autoSpaceDN w:val="0"/>
        <w:adjustRightInd w:val="0"/>
        <w:rPr>
          <w:rFonts w:ascii="Helvetica" w:hAnsi="Helvetica" w:cs="Helvetica"/>
        </w:rPr>
      </w:pPr>
    </w:p>
    <w:p w14:paraId="551F1BF9" w14:textId="4ADD655A" w:rsidR="00425363" w:rsidRPr="005D3F9C" w:rsidRDefault="00425363" w:rsidP="00B756C2">
      <w:pPr>
        <w:rPr>
          <w:rFonts w:ascii="Helvetica" w:hAnsi="Helvetica"/>
          <w:b/>
        </w:rPr>
      </w:pPr>
      <w:bookmarkStart w:id="223" w:name="EPACleanDiesel"/>
      <w:bookmarkEnd w:id="223"/>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24" w:name="EPATotalEnvironFramework"/>
      <w:bookmarkStart w:id="225" w:name="EPAMod"/>
      <w:bookmarkEnd w:id="224"/>
      <w:bookmarkEnd w:id="225"/>
      <w:r w:rsidRPr="005D3F9C">
        <w:rPr>
          <w:rFonts w:ascii="Helvetica" w:hAnsi="Helvetica"/>
          <w:b/>
        </w:rPr>
        <w:t>Modifications:</w:t>
      </w:r>
      <w:bookmarkStart w:id="226" w:name="EPAEnvirJusticeSmall"/>
      <w:bookmarkEnd w:id="226"/>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27" w:name="EPAEnvironmentalJusticeEJCPS"/>
      <w:bookmarkStart w:id="228" w:name="EPAReminders"/>
      <w:bookmarkEnd w:id="227"/>
      <w:bookmarkEnd w:id="228"/>
      <w:r w:rsidRPr="005D3F9C">
        <w:rPr>
          <w:rFonts w:ascii="Helvetica" w:hAnsi="Helvetica"/>
          <w:b/>
        </w:rPr>
        <w:t>Reminders</w:t>
      </w:r>
      <w:r w:rsidRPr="005D3F9C">
        <w:rPr>
          <w:rFonts w:ascii="Helvetica" w:hAnsi="Helvetica"/>
        </w:rPr>
        <w:t>:</w:t>
      </w:r>
    </w:p>
    <w:p w14:paraId="06214A08" w14:textId="77777777" w:rsidR="00697D55" w:rsidRDefault="00697D55" w:rsidP="00B756C2">
      <w:pPr>
        <w:rPr>
          <w:rFonts w:ascii="Helvetica" w:hAnsi="Helvetica"/>
        </w:rPr>
      </w:pPr>
    </w:p>
    <w:p w14:paraId="3BDD4674" w14:textId="77777777" w:rsidR="007E53F5" w:rsidRPr="007E53F5" w:rsidRDefault="007E53F5" w:rsidP="007E53F5">
      <w:pPr>
        <w:widowControl w:val="0"/>
        <w:autoSpaceDE w:val="0"/>
        <w:autoSpaceDN w:val="0"/>
        <w:adjustRightInd w:val="0"/>
        <w:rPr>
          <w:rFonts w:ascii="Helvetica" w:hAnsi="Helvetica" w:cs="Helvetica"/>
          <w:highlight w:val="cyan"/>
        </w:rPr>
      </w:pPr>
      <w:bookmarkStart w:id="229" w:name="EPABrownfieldsCleanup"/>
      <w:bookmarkEnd w:id="229"/>
      <w:r w:rsidRPr="007E53F5">
        <w:rPr>
          <w:rFonts w:ascii="Helvetica" w:hAnsi="Helvetica" w:cs="Helvetica"/>
          <w:highlight w:val="cyan"/>
        </w:rPr>
        <w:t>FY18 GUIDELINES FOR BROWNFIELDS CLEANUP GRANTS</w:t>
      </w:r>
    </w:p>
    <w:p w14:paraId="32E49E71" w14:textId="77777777" w:rsidR="007E53F5" w:rsidRDefault="007E53F5" w:rsidP="007E53F5">
      <w:pPr>
        <w:widowControl w:val="0"/>
        <w:autoSpaceDE w:val="0"/>
        <w:autoSpaceDN w:val="0"/>
        <w:adjustRightInd w:val="0"/>
        <w:rPr>
          <w:rFonts w:ascii="Helvetica" w:hAnsi="Helvetica" w:cs="Helvetica"/>
        </w:rPr>
      </w:pPr>
      <w:r w:rsidRPr="007E53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7E53F5" w:rsidRPr="00997438" w14:paraId="5B696646" w14:textId="77777777" w:rsidTr="007E53F5">
        <w:trPr>
          <w:tblCellSpacing w:w="0" w:type="dxa"/>
        </w:trPr>
        <w:tc>
          <w:tcPr>
            <w:tcW w:w="0" w:type="auto"/>
            <w:noWrap/>
            <w:hideMark/>
          </w:tcPr>
          <w:p w14:paraId="079F27C6"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Document Type:</w:t>
            </w:r>
          </w:p>
        </w:tc>
        <w:tc>
          <w:tcPr>
            <w:tcW w:w="0" w:type="auto"/>
            <w:vAlign w:val="center"/>
            <w:hideMark/>
          </w:tcPr>
          <w:p w14:paraId="7FC59EC8"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Grants Notice</w:t>
            </w:r>
          </w:p>
        </w:tc>
      </w:tr>
      <w:tr w:rsidR="007E53F5" w:rsidRPr="00997438" w14:paraId="13BBCDE8" w14:textId="77777777" w:rsidTr="007E53F5">
        <w:trPr>
          <w:tblCellSpacing w:w="0" w:type="dxa"/>
        </w:trPr>
        <w:tc>
          <w:tcPr>
            <w:tcW w:w="0" w:type="auto"/>
            <w:noWrap/>
            <w:hideMark/>
          </w:tcPr>
          <w:p w14:paraId="758582F0"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Opportunity Number:</w:t>
            </w:r>
          </w:p>
        </w:tc>
        <w:tc>
          <w:tcPr>
            <w:tcW w:w="0" w:type="auto"/>
            <w:vAlign w:val="center"/>
            <w:hideMark/>
          </w:tcPr>
          <w:p w14:paraId="1DFD2687"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EPA-OLEM-OBLR-17-09</w:t>
            </w:r>
          </w:p>
        </w:tc>
      </w:tr>
      <w:tr w:rsidR="007E53F5" w:rsidRPr="00997438" w14:paraId="7EE7813C" w14:textId="77777777" w:rsidTr="007E53F5">
        <w:trPr>
          <w:tblCellSpacing w:w="0" w:type="dxa"/>
        </w:trPr>
        <w:tc>
          <w:tcPr>
            <w:tcW w:w="0" w:type="auto"/>
            <w:noWrap/>
            <w:hideMark/>
          </w:tcPr>
          <w:p w14:paraId="26D6EDF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Opportunity Title:</w:t>
            </w:r>
          </w:p>
        </w:tc>
        <w:tc>
          <w:tcPr>
            <w:tcW w:w="0" w:type="auto"/>
            <w:vAlign w:val="center"/>
            <w:hideMark/>
          </w:tcPr>
          <w:p w14:paraId="1E74B8F0"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FY18 GUIDELINES FOR BROWNFIELDS CLEANUP GRANTS</w:t>
            </w:r>
          </w:p>
        </w:tc>
      </w:tr>
      <w:tr w:rsidR="007E53F5" w:rsidRPr="00997438" w14:paraId="1A3E84F1" w14:textId="77777777" w:rsidTr="007E53F5">
        <w:trPr>
          <w:tblCellSpacing w:w="0" w:type="dxa"/>
        </w:trPr>
        <w:tc>
          <w:tcPr>
            <w:tcW w:w="0" w:type="auto"/>
            <w:noWrap/>
            <w:hideMark/>
          </w:tcPr>
          <w:p w14:paraId="1255E7E4"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Opportunity Category:</w:t>
            </w:r>
          </w:p>
        </w:tc>
        <w:tc>
          <w:tcPr>
            <w:tcW w:w="0" w:type="auto"/>
            <w:vAlign w:val="center"/>
            <w:hideMark/>
          </w:tcPr>
          <w:p w14:paraId="04ADCA82"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Discretionary</w:t>
            </w:r>
          </w:p>
        </w:tc>
      </w:tr>
      <w:tr w:rsidR="007E53F5" w:rsidRPr="00997438" w14:paraId="69017F47" w14:textId="77777777" w:rsidTr="007E53F5">
        <w:trPr>
          <w:tblCellSpacing w:w="0" w:type="dxa"/>
        </w:trPr>
        <w:tc>
          <w:tcPr>
            <w:tcW w:w="0" w:type="auto"/>
            <w:noWrap/>
            <w:hideMark/>
          </w:tcPr>
          <w:p w14:paraId="6B7ECF5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Opportunity Category Explanation:</w:t>
            </w:r>
          </w:p>
        </w:tc>
        <w:tc>
          <w:tcPr>
            <w:tcW w:w="0" w:type="auto"/>
            <w:vAlign w:val="center"/>
            <w:hideMark/>
          </w:tcPr>
          <w:p w14:paraId="7AE61D5D"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 </w:t>
            </w:r>
          </w:p>
        </w:tc>
      </w:tr>
      <w:tr w:rsidR="007E53F5" w:rsidRPr="00997438" w14:paraId="2191FB9E" w14:textId="77777777" w:rsidTr="007E53F5">
        <w:trPr>
          <w:tblCellSpacing w:w="0" w:type="dxa"/>
        </w:trPr>
        <w:tc>
          <w:tcPr>
            <w:tcW w:w="0" w:type="auto"/>
            <w:noWrap/>
            <w:hideMark/>
          </w:tcPr>
          <w:p w14:paraId="797CC8C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Instrument Type:</w:t>
            </w:r>
          </w:p>
        </w:tc>
        <w:tc>
          <w:tcPr>
            <w:tcW w:w="0" w:type="auto"/>
            <w:vAlign w:val="center"/>
            <w:hideMark/>
          </w:tcPr>
          <w:p w14:paraId="432FF33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Cooperative Agreement</w:t>
            </w:r>
          </w:p>
        </w:tc>
      </w:tr>
      <w:tr w:rsidR="007E53F5" w:rsidRPr="00997438" w14:paraId="48845950" w14:textId="77777777" w:rsidTr="007E53F5">
        <w:trPr>
          <w:tblCellSpacing w:w="0" w:type="dxa"/>
        </w:trPr>
        <w:tc>
          <w:tcPr>
            <w:tcW w:w="0" w:type="auto"/>
            <w:noWrap/>
            <w:hideMark/>
          </w:tcPr>
          <w:p w14:paraId="786E9B2F"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Category of Funding Activity:</w:t>
            </w:r>
          </w:p>
        </w:tc>
        <w:tc>
          <w:tcPr>
            <w:tcW w:w="0" w:type="auto"/>
            <w:vAlign w:val="center"/>
            <w:hideMark/>
          </w:tcPr>
          <w:p w14:paraId="46446285"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Environment</w:t>
            </w:r>
          </w:p>
        </w:tc>
      </w:tr>
      <w:tr w:rsidR="007E53F5" w:rsidRPr="00997438" w14:paraId="6F3D6E74" w14:textId="77777777" w:rsidTr="007E53F5">
        <w:trPr>
          <w:tblCellSpacing w:w="0" w:type="dxa"/>
        </w:trPr>
        <w:tc>
          <w:tcPr>
            <w:tcW w:w="0" w:type="auto"/>
            <w:noWrap/>
            <w:hideMark/>
          </w:tcPr>
          <w:p w14:paraId="1863397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Category Explanation:</w:t>
            </w:r>
          </w:p>
        </w:tc>
        <w:tc>
          <w:tcPr>
            <w:tcW w:w="0" w:type="auto"/>
            <w:vAlign w:val="center"/>
            <w:hideMark/>
          </w:tcPr>
          <w:p w14:paraId="31A0572F"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 </w:t>
            </w:r>
          </w:p>
        </w:tc>
      </w:tr>
      <w:tr w:rsidR="007E53F5" w:rsidRPr="00997438" w14:paraId="73BB6BCB" w14:textId="77777777" w:rsidTr="007E53F5">
        <w:trPr>
          <w:tblCellSpacing w:w="0" w:type="dxa"/>
        </w:trPr>
        <w:tc>
          <w:tcPr>
            <w:tcW w:w="0" w:type="auto"/>
            <w:noWrap/>
            <w:hideMark/>
          </w:tcPr>
          <w:p w14:paraId="22C343D1"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Expected Number of Awards:</w:t>
            </w:r>
          </w:p>
        </w:tc>
        <w:tc>
          <w:tcPr>
            <w:tcW w:w="0" w:type="auto"/>
            <w:vAlign w:val="center"/>
            <w:hideMark/>
          </w:tcPr>
          <w:p w14:paraId="380D5D27"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38</w:t>
            </w:r>
          </w:p>
        </w:tc>
      </w:tr>
      <w:tr w:rsidR="007E53F5" w:rsidRPr="00997438" w14:paraId="6E15796C" w14:textId="77777777" w:rsidTr="007E53F5">
        <w:trPr>
          <w:tblCellSpacing w:w="0" w:type="dxa"/>
        </w:trPr>
        <w:tc>
          <w:tcPr>
            <w:tcW w:w="0" w:type="auto"/>
            <w:noWrap/>
            <w:hideMark/>
          </w:tcPr>
          <w:p w14:paraId="782347A6"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CFDA Number(s):</w:t>
            </w:r>
          </w:p>
        </w:tc>
        <w:tc>
          <w:tcPr>
            <w:tcW w:w="0" w:type="auto"/>
            <w:vAlign w:val="center"/>
            <w:hideMark/>
          </w:tcPr>
          <w:p w14:paraId="7C80A3B6"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66.818 -- Brownfields Assessment and Cleanup Cooperative Agreements</w:t>
            </w:r>
          </w:p>
        </w:tc>
      </w:tr>
      <w:tr w:rsidR="007E53F5" w:rsidRPr="00997438" w14:paraId="2BDFBD6C" w14:textId="77777777" w:rsidTr="007E53F5">
        <w:trPr>
          <w:tblCellSpacing w:w="0" w:type="dxa"/>
        </w:trPr>
        <w:tc>
          <w:tcPr>
            <w:tcW w:w="0" w:type="auto"/>
            <w:noWrap/>
            <w:hideMark/>
          </w:tcPr>
          <w:p w14:paraId="48E00B43"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Cost Sharing or Matching Requirement:</w:t>
            </w:r>
          </w:p>
        </w:tc>
        <w:tc>
          <w:tcPr>
            <w:tcW w:w="0" w:type="auto"/>
            <w:vAlign w:val="center"/>
            <w:hideMark/>
          </w:tcPr>
          <w:p w14:paraId="561CD9E3"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Yes</w:t>
            </w:r>
          </w:p>
        </w:tc>
      </w:tr>
      <w:tr w:rsidR="007E53F5" w:rsidRPr="00997438" w14:paraId="2428F780" w14:textId="77777777" w:rsidTr="007E53F5">
        <w:trPr>
          <w:tblCellSpacing w:w="0" w:type="dxa"/>
        </w:trPr>
        <w:tc>
          <w:tcPr>
            <w:tcW w:w="0" w:type="auto"/>
            <w:noWrap/>
            <w:hideMark/>
          </w:tcPr>
          <w:p w14:paraId="4172978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642CC25B"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Synopsis 1</w:t>
            </w:r>
          </w:p>
        </w:tc>
      </w:tr>
      <w:tr w:rsidR="007E53F5" w:rsidRPr="00997438" w14:paraId="6DD23FB6" w14:textId="77777777" w:rsidTr="007E53F5">
        <w:trPr>
          <w:tblCellSpacing w:w="0" w:type="dxa"/>
        </w:trPr>
        <w:tc>
          <w:tcPr>
            <w:tcW w:w="0" w:type="auto"/>
            <w:noWrap/>
            <w:hideMark/>
          </w:tcPr>
          <w:p w14:paraId="52ABA631"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1E138496"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19, 2017</w:t>
            </w:r>
          </w:p>
        </w:tc>
      </w:tr>
      <w:tr w:rsidR="007E53F5" w:rsidRPr="00997438" w14:paraId="6294E5D0" w14:textId="77777777" w:rsidTr="007E53F5">
        <w:trPr>
          <w:tblCellSpacing w:w="0" w:type="dxa"/>
        </w:trPr>
        <w:tc>
          <w:tcPr>
            <w:tcW w:w="0" w:type="auto"/>
            <w:noWrap/>
            <w:hideMark/>
          </w:tcPr>
          <w:p w14:paraId="35E3256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661F8742"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19, 2017</w:t>
            </w:r>
          </w:p>
        </w:tc>
      </w:tr>
      <w:tr w:rsidR="007E53F5" w:rsidRPr="00997438" w14:paraId="4C98AE27" w14:textId="77777777" w:rsidTr="007E53F5">
        <w:trPr>
          <w:tblCellSpacing w:w="0" w:type="dxa"/>
        </w:trPr>
        <w:tc>
          <w:tcPr>
            <w:tcW w:w="0" w:type="auto"/>
            <w:noWrap/>
            <w:hideMark/>
          </w:tcPr>
          <w:p w14:paraId="0541398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324999A9"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See Section IV of solicitation for additional close date information.</w:t>
            </w:r>
          </w:p>
        </w:tc>
      </w:tr>
      <w:tr w:rsidR="007E53F5" w:rsidRPr="00997438" w14:paraId="2077F06F" w14:textId="77777777" w:rsidTr="007E53F5">
        <w:trPr>
          <w:tblCellSpacing w:w="0" w:type="dxa"/>
        </w:trPr>
        <w:tc>
          <w:tcPr>
            <w:tcW w:w="0" w:type="auto"/>
            <w:noWrap/>
            <w:hideMark/>
          </w:tcPr>
          <w:p w14:paraId="185DEC21"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lastRenderedPageBreak/>
              <w:t>Current Closing Date for Applications:</w:t>
            </w:r>
          </w:p>
        </w:tc>
        <w:tc>
          <w:tcPr>
            <w:tcW w:w="0" w:type="auto"/>
            <w:vAlign w:val="center"/>
            <w:hideMark/>
          </w:tcPr>
          <w:p w14:paraId="66387F49"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w:t>
            </w:r>
            <w:r w:rsidRPr="00997438">
              <w:rPr>
                <w:rFonts w:ascii="Helvetica" w:hAnsi="Helvetica" w:cs="Helvetica"/>
              </w:rPr>
              <w:t> See Section IV of solicitation for additional close date information.</w:t>
            </w:r>
          </w:p>
        </w:tc>
      </w:tr>
      <w:tr w:rsidR="007E53F5" w:rsidRPr="00997438" w14:paraId="240196B6" w14:textId="77777777" w:rsidTr="007E53F5">
        <w:trPr>
          <w:tblCellSpacing w:w="0" w:type="dxa"/>
        </w:trPr>
        <w:tc>
          <w:tcPr>
            <w:tcW w:w="0" w:type="auto"/>
            <w:noWrap/>
            <w:hideMark/>
          </w:tcPr>
          <w:p w14:paraId="344F8ECB"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6B25CBA0"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Dec 16, 2017</w:t>
            </w:r>
          </w:p>
        </w:tc>
      </w:tr>
      <w:tr w:rsidR="007E53F5" w:rsidRPr="00997438" w14:paraId="0DC92675" w14:textId="77777777" w:rsidTr="007E53F5">
        <w:trPr>
          <w:tblCellSpacing w:w="0" w:type="dxa"/>
        </w:trPr>
        <w:tc>
          <w:tcPr>
            <w:tcW w:w="0" w:type="auto"/>
            <w:noWrap/>
            <w:hideMark/>
          </w:tcPr>
          <w:p w14:paraId="6BFF990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479DDA36"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$7,500,000</w:t>
            </w:r>
          </w:p>
        </w:tc>
      </w:tr>
      <w:tr w:rsidR="007E53F5" w:rsidRPr="00997438" w14:paraId="7829DD11" w14:textId="77777777" w:rsidTr="007E53F5">
        <w:trPr>
          <w:tblCellSpacing w:w="0" w:type="dxa"/>
        </w:trPr>
        <w:tc>
          <w:tcPr>
            <w:tcW w:w="0" w:type="auto"/>
            <w:noWrap/>
            <w:hideMark/>
          </w:tcPr>
          <w:p w14:paraId="78D50C00"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203A505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$200,000</w:t>
            </w:r>
          </w:p>
        </w:tc>
      </w:tr>
      <w:tr w:rsidR="007E53F5" w:rsidRPr="00997438" w14:paraId="5799E520" w14:textId="77777777" w:rsidTr="007E53F5">
        <w:trPr>
          <w:tblCellSpacing w:w="0" w:type="dxa"/>
        </w:trPr>
        <w:tc>
          <w:tcPr>
            <w:tcW w:w="0" w:type="auto"/>
            <w:noWrap/>
            <w:hideMark/>
          </w:tcPr>
          <w:p w14:paraId="7912DAD8"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Eligible Applicants:</w:t>
            </w:r>
          </w:p>
        </w:tc>
        <w:tc>
          <w:tcPr>
            <w:tcW w:w="0" w:type="auto"/>
            <w:vAlign w:val="center"/>
            <w:hideMark/>
          </w:tcPr>
          <w:p w14:paraId="63629278"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Others (see text field entitled "Additional Information on Eligibility" for clarification)</w:t>
            </w:r>
          </w:p>
        </w:tc>
      </w:tr>
      <w:tr w:rsidR="007E53F5" w:rsidRPr="00997438" w14:paraId="19E2202E" w14:textId="77777777" w:rsidTr="007E53F5">
        <w:trPr>
          <w:tblCellSpacing w:w="0" w:type="dxa"/>
        </w:trPr>
        <w:tc>
          <w:tcPr>
            <w:tcW w:w="0" w:type="auto"/>
            <w:noWrap/>
            <w:hideMark/>
          </w:tcPr>
          <w:p w14:paraId="45F7ED2B"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Additional Information on Eligibility:</w:t>
            </w:r>
          </w:p>
        </w:tc>
        <w:tc>
          <w:tcPr>
            <w:tcW w:w="0" w:type="auto"/>
            <w:vAlign w:val="center"/>
            <w:hideMark/>
          </w:tcPr>
          <w:p w14:paraId="53525DB7"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See Section III of the solicitation for additional information about eligibility.</w:t>
            </w:r>
          </w:p>
        </w:tc>
      </w:tr>
      <w:tr w:rsidR="007E53F5" w14:paraId="523815D3" w14:textId="77777777" w:rsidTr="007E53F5">
        <w:trPr>
          <w:tblCellSpacing w:w="0" w:type="dxa"/>
        </w:trPr>
        <w:tc>
          <w:tcPr>
            <w:tcW w:w="0" w:type="auto"/>
            <w:noWrap/>
            <w:hideMark/>
          </w:tcPr>
          <w:p w14:paraId="12F9515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Agency Name:</w:t>
            </w:r>
          </w:p>
        </w:tc>
        <w:tc>
          <w:tcPr>
            <w:tcW w:w="0" w:type="auto"/>
            <w:vAlign w:val="center"/>
            <w:hideMark/>
          </w:tcPr>
          <w:p w14:paraId="01B32FA9"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Environmental Protection Agency</w:t>
            </w:r>
          </w:p>
        </w:tc>
      </w:tr>
      <w:tr w:rsidR="007E53F5" w14:paraId="5DA2824D" w14:textId="77777777" w:rsidTr="007E53F5">
        <w:trPr>
          <w:tblCellSpacing w:w="0" w:type="dxa"/>
        </w:trPr>
        <w:tc>
          <w:tcPr>
            <w:tcW w:w="0" w:type="auto"/>
            <w:noWrap/>
            <w:hideMark/>
          </w:tcPr>
          <w:p w14:paraId="4CAA18AB"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Description:</w:t>
            </w:r>
          </w:p>
        </w:tc>
        <w:tc>
          <w:tcPr>
            <w:tcW w:w="0" w:type="auto"/>
            <w:vAlign w:val="center"/>
            <w:hideMark/>
          </w:tcPr>
          <w:p w14:paraId="348140DF"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The Small Business Liability Relief and Brownfields Revitalization Act (“Brownfields Law,” P.L. 107-118) requires the U.S. Environmental Protection Agency (EPA) to publish guidance to assist applicants in preparing proposals for grants to assess and clean up brownfield sites. EPA’s Brownfields Program provides funds to empower states, communities, tribes, and nonprofits to prevent, inventory, assess, clean up, and reuse brownfield sites. EPA provides brownfields funding for three types of grants: Brownfields Assessment Grants, Brownfields Revolving Loan Fund (RLF) Grants, and Brownfields Cleanup Grants. Under this RFP, EPA is seeking proposals for Cleanup Grants, only, to provide funds to carry out cleanup activities at a specific brownfield site owned by the applicant.</w:t>
            </w:r>
          </w:p>
        </w:tc>
      </w:tr>
      <w:tr w:rsidR="007E53F5" w14:paraId="69AF7CF6" w14:textId="77777777" w:rsidTr="007E53F5">
        <w:trPr>
          <w:tblCellSpacing w:w="0" w:type="dxa"/>
        </w:trPr>
        <w:tc>
          <w:tcPr>
            <w:tcW w:w="0" w:type="auto"/>
            <w:noWrap/>
            <w:hideMark/>
          </w:tcPr>
          <w:p w14:paraId="3E6DB544"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Link to Additional Information:</w:t>
            </w:r>
          </w:p>
        </w:tc>
        <w:tc>
          <w:tcPr>
            <w:tcW w:w="0" w:type="auto"/>
            <w:vAlign w:val="center"/>
            <w:hideMark/>
          </w:tcPr>
          <w:p w14:paraId="11CFBDC2" w14:textId="77777777" w:rsidR="007E53F5" w:rsidRPr="00997438" w:rsidRDefault="007E53F5" w:rsidP="007E53F5">
            <w:pPr>
              <w:widowControl w:val="0"/>
              <w:autoSpaceDE w:val="0"/>
              <w:autoSpaceDN w:val="0"/>
              <w:adjustRightInd w:val="0"/>
              <w:rPr>
                <w:rFonts w:ascii="Helvetica" w:hAnsi="Helvetica" w:cs="Helvetica"/>
              </w:rPr>
            </w:pPr>
            <w:hyperlink r:id="rId171" w:tgtFrame="_blank" w:tooltip="Link to Additional Information" w:history="1">
              <w:r w:rsidRPr="00997438">
                <w:rPr>
                  <w:rStyle w:val="Hyperlink"/>
                  <w:rFonts w:ascii="Helvetica" w:hAnsi="Helvetica" w:cs="Helvetica"/>
                </w:rPr>
                <w:t>FY 2018 Guidelines for Brownfields Cleanup Grants</w:t>
              </w:r>
            </w:hyperlink>
          </w:p>
        </w:tc>
      </w:tr>
      <w:tr w:rsidR="007E53F5" w14:paraId="41239C49" w14:textId="77777777" w:rsidTr="007E53F5">
        <w:trPr>
          <w:tblCellSpacing w:w="0" w:type="dxa"/>
        </w:trPr>
        <w:tc>
          <w:tcPr>
            <w:tcW w:w="0" w:type="auto"/>
            <w:noWrap/>
            <w:hideMark/>
          </w:tcPr>
          <w:p w14:paraId="0C59E02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Grantor Contact Information:</w:t>
            </w:r>
          </w:p>
        </w:tc>
        <w:tc>
          <w:tcPr>
            <w:tcW w:w="0" w:type="auto"/>
            <w:vAlign w:val="center"/>
            <w:hideMark/>
          </w:tcPr>
          <w:p w14:paraId="6EF82801"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If you have difficulty accessing the full announcement electronically, please contact:</w:t>
            </w:r>
            <w:r w:rsidRPr="00997438">
              <w:rPr>
                <w:rFonts w:ascii="Helvetica" w:hAnsi="Helvetica" w:cs="Helvetica"/>
              </w:rPr>
              <w:br/>
            </w:r>
            <w:r w:rsidRPr="00997438">
              <w:rPr>
                <w:rFonts w:ascii="Helvetica" w:hAnsi="Helvetica" w:cs="Helvetica"/>
              </w:rPr>
              <w:br/>
            </w:r>
            <w:r w:rsidRPr="00997438">
              <w:rPr>
                <w:rStyle w:val="search-custom"/>
                <w:rFonts w:ascii="Helvetica" w:hAnsi="Helvetica" w:cs="Helvetica"/>
              </w:rPr>
              <w:t>M. Jerry Minor-Gordon Phone: (202) 566-1817</w:t>
            </w:r>
            <w:r w:rsidRPr="00997438">
              <w:rPr>
                <w:rStyle w:val="apple-converted-space"/>
                <w:rFonts w:ascii="Helvetica" w:hAnsi="Helvetica" w:cs="Helvetica"/>
              </w:rPr>
              <w:t> </w:t>
            </w:r>
            <w:r w:rsidRPr="00997438">
              <w:rPr>
                <w:rFonts w:ascii="Helvetica" w:hAnsi="Helvetica" w:cs="Helvetica"/>
              </w:rPr>
              <w:br/>
            </w:r>
            <w:r w:rsidRPr="00997438">
              <w:rPr>
                <w:rFonts w:ascii="Helvetica" w:hAnsi="Helvetica" w:cs="Helvetica"/>
              </w:rPr>
              <w:br/>
            </w:r>
            <w:hyperlink r:id="rId172" w:history="1">
              <w:r w:rsidRPr="00997438">
                <w:rPr>
                  <w:rStyle w:val="Hyperlink"/>
                  <w:rFonts w:ascii="Helvetica" w:hAnsi="Helvetica" w:cs="Helvetica"/>
                </w:rPr>
                <w:t>Minor-Gordon.Jerry@epa.gov</w:t>
              </w:r>
            </w:hyperlink>
          </w:p>
        </w:tc>
      </w:tr>
    </w:tbl>
    <w:p w14:paraId="0E2F61FB" w14:textId="77777777" w:rsidR="007E53F5" w:rsidRDefault="007E53F5" w:rsidP="007E53F5">
      <w:pPr>
        <w:widowControl w:val="0"/>
        <w:autoSpaceDE w:val="0"/>
        <w:autoSpaceDN w:val="0"/>
        <w:adjustRightInd w:val="0"/>
        <w:rPr>
          <w:rFonts w:ascii="Helvetica" w:hAnsi="Helvetica" w:cs="Helvetica"/>
        </w:rPr>
      </w:pPr>
    </w:p>
    <w:p w14:paraId="4ACE9C45" w14:textId="77777777" w:rsidR="007E53F5" w:rsidRDefault="00F4401A" w:rsidP="007E53F5">
      <w:pPr>
        <w:widowControl w:val="0"/>
        <w:pBdr>
          <w:bottom w:val="single" w:sz="6" w:space="1" w:color="auto"/>
        </w:pBdr>
        <w:autoSpaceDE w:val="0"/>
        <w:autoSpaceDN w:val="0"/>
        <w:adjustRightInd w:val="0"/>
        <w:rPr>
          <w:rFonts w:ascii="Helvetica" w:hAnsi="Helvetica" w:cs="Helvetica"/>
          <w:color w:val="386EFF"/>
          <w:u w:val="single" w:color="386EFF"/>
        </w:rPr>
      </w:pPr>
      <w:hyperlink r:id="rId173" w:history="1">
        <w:r w:rsidR="007E53F5">
          <w:rPr>
            <w:rFonts w:ascii="Helvetica" w:hAnsi="Helvetica" w:cs="Helvetica"/>
            <w:color w:val="386EFF"/>
            <w:u w:val="single" w:color="386EFF"/>
          </w:rPr>
          <w:t>http://www.grants.gov/web/grants/view-opportunity.html?oppId=297578</w:t>
        </w:r>
      </w:hyperlink>
    </w:p>
    <w:p w14:paraId="734DE4D8" w14:textId="77777777" w:rsidR="007E53F5" w:rsidRDefault="007E53F5" w:rsidP="007E53F5">
      <w:pPr>
        <w:widowControl w:val="0"/>
        <w:pBdr>
          <w:bottom w:val="single" w:sz="6" w:space="1" w:color="auto"/>
        </w:pBdr>
        <w:autoSpaceDE w:val="0"/>
        <w:autoSpaceDN w:val="0"/>
        <w:adjustRightInd w:val="0"/>
        <w:rPr>
          <w:rFonts w:ascii="Helvetica" w:hAnsi="Helvetica" w:cs="Helvetica"/>
        </w:rPr>
      </w:pPr>
    </w:p>
    <w:p w14:paraId="0E51343F" w14:textId="77777777" w:rsidR="007E53F5" w:rsidRDefault="007E53F5" w:rsidP="007E53F5">
      <w:pPr>
        <w:widowControl w:val="0"/>
        <w:autoSpaceDE w:val="0"/>
        <w:autoSpaceDN w:val="0"/>
        <w:adjustRightInd w:val="0"/>
        <w:rPr>
          <w:rFonts w:ascii="Helvetica" w:hAnsi="Helvetica" w:cs="Helvetica"/>
        </w:rPr>
      </w:pPr>
    </w:p>
    <w:p w14:paraId="5C4E1F70" w14:textId="77777777" w:rsidR="007E53F5" w:rsidRPr="007E53F5" w:rsidRDefault="007E53F5" w:rsidP="007E53F5">
      <w:pPr>
        <w:widowControl w:val="0"/>
        <w:autoSpaceDE w:val="0"/>
        <w:autoSpaceDN w:val="0"/>
        <w:adjustRightInd w:val="0"/>
        <w:rPr>
          <w:rFonts w:ascii="Helvetica" w:hAnsi="Helvetica" w:cs="Helvetica"/>
          <w:highlight w:val="cyan"/>
        </w:rPr>
      </w:pPr>
      <w:bookmarkStart w:id="230" w:name="EPABrownfieldsRevolvingLoan"/>
      <w:bookmarkEnd w:id="230"/>
      <w:r w:rsidRPr="007E53F5">
        <w:rPr>
          <w:rFonts w:ascii="Helvetica" w:hAnsi="Helvetica" w:cs="Helvetica"/>
          <w:highlight w:val="cyan"/>
        </w:rPr>
        <w:t>FY18 GUIDELINES FOR BROWNFIELDS REVOLVING LOAN FUND GRANTS</w:t>
      </w:r>
    </w:p>
    <w:p w14:paraId="3C1901A0" w14:textId="77777777" w:rsidR="007E53F5" w:rsidRDefault="007E53F5" w:rsidP="007E53F5">
      <w:pPr>
        <w:widowControl w:val="0"/>
        <w:autoSpaceDE w:val="0"/>
        <w:autoSpaceDN w:val="0"/>
        <w:adjustRightInd w:val="0"/>
        <w:rPr>
          <w:rFonts w:ascii="Helvetica" w:hAnsi="Helvetica" w:cs="Helvetica"/>
        </w:rPr>
      </w:pPr>
      <w:r w:rsidRPr="007E53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7E53F5" w:rsidRPr="00997438" w14:paraId="4D09AB46" w14:textId="77777777" w:rsidTr="007E53F5">
        <w:trPr>
          <w:tblCellSpacing w:w="0" w:type="dxa"/>
        </w:trPr>
        <w:tc>
          <w:tcPr>
            <w:tcW w:w="0" w:type="auto"/>
            <w:noWrap/>
            <w:hideMark/>
          </w:tcPr>
          <w:p w14:paraId="26602D38"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Document Type:</w:t>
            </w:r>
          </w:p>
        </w:tc>
        <w:tc>
          <w:tcPr>
            <w:tcW w:w="0" w:type="auto"/>
            <w:vAlign w:val="center"/>
            <w:hideMark/>
          </w:tcPr>
          <w:p w14:paraId="52B38BD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Grants Notice</w:t>
            </w:r>
          </w:p>
        </w:tc>
      </w:tr>
      <w:tr w:rsidR="007E53F5" w:rsidRPr="00997438" w14:paraId="63479C59" w14:textId="77777777" w:rsidTr="007E53F5">
        <w:trPr>
          <w:tblCellSpacing w:w="0" w:type="dxa"/>
        </w:trPr>
        <w:tc>
          <w:tcPr>
            <w:tcW w:w="0" w:type="auto"/>
            <w:noWrap/>
            <w:hideMark/>
          </w:tcPr>
          <w:p w14:paraId="06FC7E4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Opportunity Number:</w:t>
            </w:r>
          </w:p>
        </w:tc>
        <w:tc>
          <w:tcPr>
            <w:tcW w:w="0" w:type="auto"/>
            <w:vAlign w:val="center"/>
            <w:hideMark/>
          </w:tcPr>
          <w:p w14:paraId="1F8598E7"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EPA-OLEM-OBLR-17-08</w:t>
            </w:r>
          </w:p>
        </w:tc>
      </w:tr>
      <w:tr w:rsidR="007E53F5" w:rsidRPr="00997438" w14:paraId="669415DF" w14:textId="77777777" w:rsidTr="007E53F5">
        <w:trPr>
          <w:tblCellSpacing w:w="0" w:type="dxa"/>
        </w:trPr>
        <w:tc>
          <w:tcPr>
            <w:tcW w:w="0" w:type="auto"/>
            <w:noWrap/>
            <w:hideMark/>
          </w:tcPr>
          <w:p w14:paraId="4D45F8A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Opportunity Title:</w:t>
            </w:r>
          </w:p>
        </w:tc>
        <w:tc>
          <w:tcPr>
            <w:tcW w:w="0" w:type="auto"/>
            <w:vAlign w:val="center"/>
            <w:hideMark/>
          </w:tcPr>
          <w:p w14:paraId="1060A48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FY18 GUIDELINES FOR BROWNFIELDS REVOLVING LOAN FUND GRANTS</w:t>
            </w:r>
          </w:p>
        </w:tc>
      </w:tr>
      <w:tr w:rsidR="007E53F5" w:rsidRPr="00997438" w14:paraId="7E6C6A2F" w14:textId="77777777" w:rsidTr="007E53F5">
        <w:trPr>
          <w:tblCellSpacing w:w="0" w:type="dxa"/>
        </w:trPr>
        <w:tc>
          <w:tcPr>
            <w:tcW w:w="0" w:type="auto"/>
            <w:noWrap/>
            <w:hideMark/>
          </w:tcPr>
          <w:p w14:paraId="5A17F58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Opportunity Category:</w:t>
            </w:r>
          </w:p>
        </w:tc>
        <w:tc>
          <w:tcPr>
            <w:tcW w:w="0" w:type="auto"/>
            <w:vAlign w:val="center"/>
            <w:hideMark/>
          </w:tcPr>
          <w:p w14:paraId="643272D6"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Discretionary</w:t>
            </w:r>
          </w:p>
        </w:tc>
      </w:tr>
      <w:tr w:rsidR="007E53F5" w:rsidRPr="00997438" w14:paraId="01F35725" w14:textId="77777777" w:rsidTr="007E53F5">
        <w:trPr>
          <w:tblCellSpacing w:w="0" w:type="dxa"/>
        </w:trPr>
        <w:tc>
          <w:tcPr>
            <w:tcW w:w="0" w:type="auto"/>
            <w:noWrap/>
            <w:hideMark/>
          </w:tcPr>
          <w:p w14:paraId="2032833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Opportunity Category Explanation:</w:t>
            </w:r>
          </w:p>
        </w:tc>
        <w:tc>
          <w:tcPr>
            <w:tcW w:w="0" w:type="auto"/>
            <w:vAlign w:val="center"/>
            <w:hideMark/>
          </w:tcPr>
          <w:p w14:paraId="4CE17FD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 </w:t>
            </w:r>
          </w:p>
        </w:tc>
      </w:tr>
      <w:tr w:rsidR="007E53F5" w:rsidRPr="00997438" w14:paraId="7A44CCB7" w14:textId="77777777" w:rsidTr="007E53F5">
        <w:trPr>
          <w:tblCellSpacing w:w="0" w:type="dxa"/>
        </w:trPr>
        <w:tc>
          <w:tcPr>
            <w:tcW w:w="0" w:type="auto"/>
            <w:noWrap/>
            <w:hideMark/>
          </w:tcPr>
          <w:p w14:paraId="6F62E4B4"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lastRenderedPageBreak/>
              <w:t>Funding Instrument Type:</w:t>
            </w:r>
          </w:p>
        </w:tc>
        <w:tc>
          <w:tcPr>
            <w:tcW w:w="0" w:type="auto"/>
            <w:vAlign w:val="center"/>
            <w:hideMark/>
          </w:tcPr>
          <w:p w14:paraId="3FECCB6C"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Cooperative Agreement</w:t>
            </w:r>
          </w:p>
        </w:tc>
      </w:tr>
      <w:tr w:rsidR="007E53F5" w:rsidRPr="00997438" w14:paraId="0DF8688C" w14:textId="77777777" w:rsidTr="007E53F5">
        <w:trPr>
          <w:tblCellSpacing w:w="0" w:type="dxa"/>
        </w:trPr>
        <w:tc>
          <w:tcPr>
            <w:tcW w:w="0" w:type="auto"/>
            <w:noWrap/>
            <w:hideMark/>
          </w:tcPr>
          <w:p w14:paraId="3C6E8A8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Category of Funding Activity:</w:t>
            </w:r>
          </w:p>
        </w:tc>
        <w:tc>
          <w:tcPr>
            <w:tcW w:w="0" w:type="auto"/>
            <w:vAlign w:val="center"/>
            <w:hideMark/>
          </w:tcPr>
          <w:p w14:paraId="77C65003"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Environment</w:t>
            </w:r>
          </w:p>
        </w:tc>
      </w:tr>
      <w:tr w:rsidR="007E53F5" w:rsidRPr="00997438" w14:paraId="408C5F76" w14:textId="77777777" w:rsidTr="007E53F5">
        <w:trPr>
          <w:tblCellSpacing w:w="0" w:type="dxa"/>
        </w:trPr>
        <w:tc>
          <w:tcPr>
            <w:tcW w:w="0" w:type="auto"/>
            <w:noWrap/>
            <w:hideMark/>
          </w:tcPr>
          <w:p w14:paraId="0DCF743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Category Explanation:</w:t>
            </w:r>
          </w:p>
        </w:tc>
        <w:tc>
          <w:tcPr>
            <w:tcW w:w="0" w:type="auto"/>
            <w:vAlign w:val="center"/>
            <w:hideMark/>
          </w:tcPr>
          <w:p w14:paraId="6AAB1688"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 </w:t>
            </w:r>
          </w:p>
        </w:tc>
      </w:tr>
      <w:tr w:rsidR="007E53F5" w:rsidRPr="00997438" w14:paraId="5A98593D" w14:textId="77777777" w:rsidTr="007E53F5">
        <w:trPr>
          <w:tblCellSpacing w:w="0" w:type="dxa"/>
        </w:trPr>
        <w:tc>
          <w:tcPr>
            <w:tcW w:w="0" w:type="auto"/>
            <w:noWrap/>
            <w:hideMark/>
          </w:tcPr>
          <w:p w14:paraId="6436F59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Expected Number of Awards:</w:t>
            </w:r>
          </w:p>
        </w:tc>
        <w:tc>
          <w:tcPr>
            <w:tcW w:w="0" w:type="auto"/>
            <w:vAlign w:val="center"/>
            <w:hideMark/>
          </w:tcPr>
          <w:p w14:paraId="2B78F69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15</w:t>
            </w:r>
          </w:p>
        </w:tc>
      </w:tr>
      <w:tr w:rsidR="007E53F5" w:rsidRPr="00997438" w14:paraId="0D199E2D" w14:textId="77777777" w:rsidTr="007E53F5">
        <w:trPr>
          <w:tblCellSpacing w:w="0" w:type="dxa"/>
        </w:trPr>
        <w:tc>
          <w:tcPr>
            <w:tcW w:w="0" w:type="auto"/>
            <w:noWrap/>
            <w:hideMark/>
          </w:tcPr>
          <w:p w14:paraId="21A4725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CFDA Number(s):</w:t>
            </w:r>
          </w:p>
        </w:tc>
        <w:tc>
          <w:tcPr>
            <w:tcW w:w="0" w:type="auto"/>
            <w:vAlign w:val="center"/>
            <w:hideMark/>
          </w:tcPr>
          <w:p w14:paraId="3CC2829D"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66.818 -- Brownfields Assessment and Cleanup Cooperative Agreements</w:t>
            </w:r>
          </w:p>
        </w:tc>
      </w:tr>
      <w:tr w:rsidR="007E53F5" w:rsidRPr="00997438" w14:paraId="506A0AE5" w14:textId="77777777" w:rsidTr="007E53F5">
        <w:trPr>
          <w:tblCellSpacing w:w="0" w:type="dxa"/>
        </w:trPr>
        <w:tc>
          <w:tcPr>
            <w:tcW w:w="0" w:type="auto"/>
            <w:noWrap/>
            <w:hideMark/>
          </w:tcPr>
          <w:p w14:paraId="2AD5CF5C"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Cost Sharing or Matching Requirement:</w:t>
            </w:r>
          </w:p>
        </w:tc>
        <w:tc>
          <w:tcPr>
            <w:tcW w:w="0" w:type="auto"/>
            <w:vAlign w:val="center"/>
            <w:hideMark/>
          </w:tcPr>
          <w:p w14:paraId="6780B9F0"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Yes</w:t>
            </w:r>
          </w:p>
        </w:tc>
      </w:tr>
      <w:tr w:rsidR="007E53F5" w:rsidRPr="00997438" w14:paraId="5F1A2EEA" w14:textId="77777777" w:rsidTr="007E53F5">
        <w:trPr>
          <w:tblCellSpacing w:w="0" w:type="dxa"/>
        </w:trPr>
        <w:tc>
          <w:tcPr>
            <w:tcW w:w="0" w:type="auto"/>
            <w:noWrap/>
            <w:hideMark/>
          </w:tcPr>
          <w:p w14:paraId="0F30E3D0"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61A05643"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Synopsis 1</w:t>
            </w:r>
          </w:p>
        </w:tc>
      </w:tr>
      <w:tr w:rsidR="007E53F5" w:rsidRPr="00997438" w14:paraId="20FB18F9" w14:textId="77777777" w:rsidTr="007E53F5">
        <w:trPr>
          <w:tblCellSpacing w:w="0" w:type="dxa"/>
        </w:trPr>
        <w:tc>
          <w:tcPr>
            <w:tcW w:w="0" w:type="auto"/>
            <w:noWrap/>
            <w:hideMark/>
          </w:tcPr>
          <w:p w14:paraId="0A86BA6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6DA9AA67"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18, 2017</w:t>
            </w:r>
          </w:p>
        </w:tc>
      </w:tr>
      <w:tr w:rsidR="007E53F5" w:rsidRPr="00997438" w14:paraId="33602CC7" w14:textId="77777777" w:rsidTr="007E53F5">
        <w:trPr>
          <w:tblCellSpacing w:w="0" w:type="dxa"/>
        </w:trPr>
        <w:tc>
          <w:tcPr>
            <w:tcW w:w="0" w:type="auto"/>
            <w:noWrap/>
            <w:hideMark/>
          </w:tcPr>
          <w:p w14:paraId="5BF9BD21"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16D98F6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18, 2017</w:t>
            </w:r>
          </w:p>
        </w:tc>
      </w:tr>
      <w:tr w:rsidR="007E53F5" w:rsidRPr="00997438" w14:paraId="5B68A3C5" w14:textId="77777777" w:rsidTr="007E53F5">
        <w:trPr>
          <w:tblCellSpacing w:w="0" w:type="dxa"/>
        </w:trPr>
        <w:tc>
          <w:tcPr>
            <w:tcW w:w="0" w:type="auto"/>
            <w:noWrap/>
            <w:hideMark/>
          </w:tcPr>
          <w:p w14:paraId="0BA2A284"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79415BB8"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7E53F5" w:rsidRPr="00997438" w14:paraId="261DCE48" w14:textId="77777777" w:rsidTr="007E53F5">
        <w:trPr>
          <w:tblCellSpacing w:w="0" w:type="dxa"/>
        </w:trPr>
        <w:tc>
          <w:tcPr>
            <w:tcW w:w="0" w:type="auto"/>
            <w:noWrap/>
            <w:hideMark/>
          </w:tcPr>
          <w:p w14:paraId="585F953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Current Closing Date for Applications:</w:t>
            </w:r>
          </w:p>
        </w:tc>
        <w:tc>
          <w:tcPr>
            <w:tcW w:w="0" w:type="auto"/>
            <w:vAlign w:val="center"/>
            <w:hideMark/>
          </w:tcPr>
          <w:p w14:paraId="65EBE785"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7E53F5" w:rsidRPr="00997438" w14:paraId="7C9A64C8" w14:textId="77777777" w:rsidTr="007E53F5">
        <w:trPr>
          <w:tblCellSpacing w:w="0" w:type="dxa"/>
        </w:trPr>
        <w:tc>
          <w:tcPr>
            <w:tcW w:w="0" w:type="auto"/>
            <w:noWrap/>
            <w:hideMark/>
          </w:tcPr>
          <w:p w14:paraId="607F6863"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12D47BB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Dec 16, 2017</w:t>
            </w:r>
          </w:p>
        </w:tc>
      </w:tr>
      <w:tr w:rsidR="007E53F5" w:rsidRPr="00997438" w14:paraId="056C9EF1" w14:textId="77777777" w:rsidTr="007E53F5">
        <w:trPr>
          <w:tblCellSpacing w:w="0" w:type="dxa"/>
        </w:trPr>
        <w:tc>
          <w:tcPr>
            <w:tcW w:w="0" w:type="auto"/>
            <w:noWrap/>
            <w:hideMark/>
          </w:tcPr>
          <w:p w14:paraId="4A1935E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4436CD3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$9,000,000</w:t>
            </w:r>
          </w:p>
        </w:tc>
      </w:tr>
      <w:tr w:rsidR="007E53F5" w:rsidRPr="00997438" w14:paraId="21268AAD" w14:textId="77777777" w:rsidTr="007E53F5">
        <w:trPr>
          <w:tblCellSpacing w:w="0" w:type="dxa"/>
        </w:trPr>
        <w:tc>
          <w:tcPr>
            <w:tcW w:w="0" w:type="auto"/>
            <w:noWrap/>
            <w:hideMark/>
          </w:tcPr>
          <w:p w14:paraId="331A27B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0D73739A"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$1,000,000</w:t>
            </w:r>
          </w:p>
        </w:tc>
      </w:tr>
      <w:tr w:rsidR="007E53F5" w:rsidRPr="00997438" w14:paraId="694EB992" w14:textId="77777777" w:rsidTr="007E53F5">
        <w:trPr>
          <w:tblCellSpacing w:w="0" w:type="dxa"/>
        </w:trPr>
        <w:tc>
          <w:tcPr>
            <w:tcW w:w="0" w:type="auto"/>
            <w:noWrap/>
            <w:hideMark/>
          </w:tcPr>
          <w:p w14:paraId="5EA2DD5F"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29136D2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Synopsis 1</w:t>
            </w:r>
          </w:p>
        </w:tc>
      </w:tr>
      <w:tr w:rsidR="007E53F5" w:rsidRPr="00997438" w14:paraId="405D2912" w14:textId="77777777" w:rsidTr="007E53F5">
        <w:trPr>
          <w:tblCellSpacing w:w="0" w:type="dxa"/>
        </w:trPr>
        <w:tc>
          <w:tcPr>
            <w:tcW w:w="0" w:type="auto"/>
            <w:noWrap/>
            <w:hideMark/>
          </w:tcPr>
          <w:p w14:paraId="0C31F86C"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74140DAA"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18, 2017</w:t>
            </w:r>
          </w:p>
        </w:tc>
      </w:tr>
      <w:tr w:rsidR="007E53F5" w:rsidRPr="00997438" w14:paraId="2B7E7988" w14:textId="77777777" w:rsidTr="007E53F5">
        <w:trPr>
          <w:tblCellSpacing w:w="0" w:type="dxa"/>
        </w:trPr>
        <w:tc>
          <w:tcPr>
            <w:tcW w:w="0" w:type="auto"/>
            <w:noWrap/>
            <w:hideMark/>
          </w:tcPr>
          <w:p w14:paraId="50FD6A2F"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24DF745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18, 2017</w:t>
            </w:r>
          </w:p>
        </w:tc>
      </w:tr>
      <w:tr w:rsidR="007E53F5" w:rsidRPr="00997438" w14:paraId="01D610CB" w14:textId="77777777" w:rsidTr="007E53F5">
        <w:trPr>
          <w:tblCellSpacing w:w="0" w:type="dxa"/>
        </w:trPr>
        <w:tc>
          <w:tcPr>
            <w:tcW w:w="0" w:type="auto"/>
            <w:noWrap/>
            <w:hideMark/>
          </w:tcPr>
          <w:p w14:paraId="2E092708"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302B2278"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7E53F5" w:rsidRPr="00997438" w14:paraId="3BFBD4D5" w14:textId="77777777" w:rsidTr="007E53F5">
        <w:trPr>
          <w:tblCellSpacing w:w="0" w:type="dxa"/>
        </w:trPr>
        <w:tc>
          <w:tcPr>
            <w:tcW w:w="0" w:type="auto"/>
            <w:noWrap/>
            <w:hideMark/>
          </w:tcPr>
          <w:p w14:paraId="0C4EDBE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Current Closing Date for Applications:</w:t>
            </w:r>
          </w:p>
        </w:tc>
        <w:tc>
          <w:tcPr>
            <w:tcW w:w="0" w:type="auto"/>
            <w:vAlign w:val="center"/>
            <w:hideMark/>
          </w:tcPr>
          <w:p w14:paraId="485690BF"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7E53F5" w:rsidRPr="00997438" w14:paraId="4F8C176D" w14:textId="77777777" w:rsidTr="007E53F5">
        <w:trPr>
          <w:tblCellSpacing w:w="0" w:type="dxa"/>
        </w:trPr>
        <w:tc>
          <w:tcPr>
            <w:tcW w:w="0" w:type="auto"/>
            <w:noWrap/>
            <w:hideMark/>
          </w:tcPr>
          <w:p w14:paraId="4720B7AF"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4D339947"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Dec 16, 2017</w:t>
            </w:r>
          </w:p>
        </w:tc>
      </w:tr>
      <w:tr w:rsidR="007E53F5" w:rsidRPr="00997438" w14:paraId="191235BE" w14:textId="77777777" w:rsidTr="007E53F5">
        <w:trPr>
          <w:tblCellSpacing w:w="0" w:type="dxa"/>
        </w:trPr>
        <w:tc>
          <w:tcPr>
            <w:tcW w:w="0" w:type="auto"/>
            <w:noWrap/>
            <w:hideMark/>
          </w:tcPr>
          <w:p w14:paraId="4C6B9A3F"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57094112"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$9,000,000</w:t>
            </w:r>
          </w:p>
        </w:tc>
      </w:tr>
      <w:tr w:rsidR="007E53F5" w:rsidRPr="00997438" w14:paraId="4AFE83F3" w14:textId="77777777" w:rsidTr="007E53F5">
        <w:trPr>
          <w:tblCellSpacing w:w="0" w:type="dxa"/>
        </w:trPr>
        <w:tc>
          <w:tcPr>
            <w:tcW w:w="0" w:type="auto"/>
            <w:noWrap/>
            <w:hideMark/>
          </w:tcPr>
          <w:p w14:paraId="6AA48A9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4564E6F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$1,000,000</w:t>
            </w:r>
          </w:p>
        </w:tc>
      </w:tr>
      <w:tr w:rsidR="007E53F5" w:rsidRPr="00997438" w14:paraId="7FFCBC33" w14:textId="77777777" w:rsidTr="007E53F5">
        <w:trPr>
          <w:tblCellSpacing w:w="0" w:type="dxa"/>
        </w:trPr>
        <w:tc>
          <w:tcPr>
            <w:tcW w:w="0" w:type="auto"/>
            <w:noWrap/>
            <w:hideMark/>
          </w:tcPr>
          <w:p w14:paraId="2118EDC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Eligible Applicants:</w:t>
            </w:r>
          </w:p>
        </w:tc>
        <w:tc>
          <w:tcPr>
            <w:tcW w:w="0" w:type="auto"/>
            <w:vAlign w:val="center"/>
            <w:hideMark/>
          </w:tcPr>
          <w:p w14:paraId="54669F5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Others (see text field entitled "Additional Information on Eligibility" for clarification)</w:t>
            </w:r>
          </w:p>
        </w:tc>
      </w:tr>
      <w:tr w:rsidR="007E53F5" w:rsidRPr="00997438" w14:paraId="3A26CB5A" w14:textId="77777777" w:rsidTr="007E53F5">
        <w:trPr>
          <w:tblCellSpacing w:w="0" w:type="dxa"/>
        </w:trPr>
        <w:tc>
          <w:tcPr>
            <w:tcW w:w="0" w:type="auto"/>
            <w:noWrap/>
            <w:hideMark/>
          </w:tcPr>
          <w:p w14:paraId="1DCCF5AD"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Additional Information on Eligibility:</w:t>
            </w:r>
          </w:p>
        </w:tc>
        <w:tc>
          <w:tcPr>
            <w:tcW w:w="0" w:type="auto"/>
            <w:vAlign w:val="center"/>
            <w:hideMark/>
          </w:tcPr>
          <w:p w14:paraId="5AF9BF25"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Please see the announcement including Section III for additional eligibility information.</w:t>
            </w:r>
          </w:p>
        </w:tc>
      </w:tr>
      <w:tr w:rsidR="007E53F5" w14:paraId="3FF83D78" w14:textId="77777777" w:rsidTr="007E53F5">
        <w:trPr>
          <w:tblCellSpacing w:w="0" w:type="dxa"/>
        </w:trPr>
        <w:tc>
          <w:tcPr>
            <w:tcW w:w="0" w:type="auto"/>
            <w:noWrap/>
            <w:hideMark/>
          </w:tcPr>
          <w:p w14:paraId="7D541E86"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Agency Name:</w:t>
            </w:r>
          </w:p>
        </w:tc>
        <w:tc>
          <w:tcPr>
            <w:tcW w:w="0" w:type="auto"/>
            <w:vAlign w:val="center"/>
            <w:hideMark/>
          </w:tcPr>
          <w:p w14:paraId="1F23EAED"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Environmental Protection Agency</w:t>
            </w:r>
          </w:p>
        </w:tc>
      </w:tr>
      <w:tr w:rsidR="007E53F5" w14:paraId="06AA7E05" w14:textId="77777777" w:rsidTr="007E53F5">
        <w:trPr>
          <w:tblCellSpacing w:w="0" w:type="dxa"/>
        </w:trPr>
        <w:tc>
          <w:tcPr>
            <w:tcW w:w="0" w:type="auto"/>
            <w:noWrap/>
            <w:hideMark/>
          </w:tcPr>
          <w:p w14:paraId="315B075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Description:</w:t>
            </w:r>
          </w:p>
        </w:tc>
        <w:tc>
          <w:tcPr>
            <w:tcW w:w="0" w:type="auto"/>
            <w:vAlign w:val="center"/>
            <w:hideMark/>
          </w:tcPr>
          <w:p w14:paraId="0C35CA9C"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 xml:space="preserve">The Small Business Liability Relief and Brownfields Revitalization Act (“Brownfields Law”, P.L. 107-118) requires the U.S. Environmental Protection Agency (EPA) to publish guidance for grants to assess and clean up brownfield sites. EPA’s Brownfields Program provides funds to empower states, communities, tribes, </w:t>
            </w:r>
            <w:r w:rsidRPr="00997438">
              <w:rPr>
                <w:rStyle w:val="search-custom"/>
                <w:rFonts w:ascii="Helvetica" w:hAnsi="Helvetica" w:cs="Helvetica"/>
              </w:rPr>
              <w:lastRenderedPageBreak/>
              <w:t>and nonprofits to prevent, inventory, assess, clean up, and reuse brownfield sites. Under these guidelines, EPA is seeking proposals for Revolving Loan Fund Grants only. If you are interested in requesting funding for Assessment Grants and/or Cleanup Grants, please refer to announcement EPA-OLEM-OBLR-17-07 (Assessment Grant Guidelines) or EPA-OLEM-OBLR-17-09 (Cleanup Grant Guidelines) posted separately on www.grants.gov and www.epa.gov/brownfields/apply-brownfields-grant-funding.</w:t>
            </w:r>
          </w:p>
        </w:tc>
      </w:tr>
      <w:tr w:rsidR="007E53F5" w14:paraId="276E1FA2" w14:textId="77777777" w:rsidTr="007E53F5">
        <w:trPr>
          <w:tblCellSpacing w:w="0" w:type="dxa"/>
        </w:trPr>
        <w:tc>
          <w:tcPr>
            <w:tcW w:w="0" w:type="auto"/>
            <w:noWrap/>
            <w:hideMark/>
          </w:tcPr>
          <w:p w14:paraId="55B133E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lastRenderedPageBreak/>
              <w:t>Link to Additional Information:</w:t>
            </w:r>
          </w:p>
        </w:tc>
        <w:tc>
          <w:tcPr>
            <w:tcW w:w="0" w:type="auto"/>
            <w:vAlign w:val="center"/>
            <w:hideMark/>
          </w:tcPr>
          <w:p w14:paraId="0A20CD3C" w14:textId="77777777" w:rsidR="007E53F5" w:rsidRPr="00997438" w:rsidRDefault="007E53F5" w:rsidP="007E53F5">
            <w:pPr>
              <w:widowControl w:val="0"/>
              <w:autoSpaceDE w:val="0"/>
              <w:autoSpaceDN w:val="0"/>
              <w:adjustRightInd w:val="0"/>
              <w:rPr>
                <w:rFonts w:ascii="Helvetica" w:hAnsi="Helvetica" w:cs="Helvetica"/>
              </w:rPr>
            </w:pPr>
            <w:hyperlink r:id="rId174" w:tgtFrame="_blank" w:tooltip="Link to Additional Information" w:history="1">
              <w:r w:rsidRPr="00997438">
                <w:rPr>
                  <w:rStyle w:val="Hyperlink"/>
                  <w:rFonts w:ascii="Helvetica" w:hAnsi="Helvetica" w:cs="Helvetica"/>
                </w:rPr>
                <w:t>FY18 GUIDELINES FOR BROWNFIELDS REVOLVING LOAN FUND GRANTS </w:t>
              </w:r>
            </w:hyperlink>
          </w:p>
        </w:tc>
      </w:tr>
      <w:tr w:rsidR="007E53F5" w14:paraId="77B8422C" w14:textId="77777777" w:rsidTr="007E53F5">
        <w:trPr>
          <w:tblCellSpacing w:w="0" w:type="dxa"/>
        </w:trPr>
        <w:tc>
          <w:tcPr>
            <w:tcW w:w="0" w:type="auto"/>
            <w:noWrap/>
            <w:hideMark/>
          </w:tcPr>
          <w:p w14:paraId="46C0637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Grantor Contact Information:</w:t>
            </w:r>
          </w:p>
        </w:tc>
        <w:tc>
          <w:tcPr>
            <w:tcW w:w="0" w:type="auto"/>
            <w:vAlign w:val="center"/>
            <w:hideMark/>
          </w:tcPr>
          <w:p w14:paraId="5DB4AF5C"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If you have difficulty accessing the full announcement electronically, please contact:</w:t>
            </w:r>
            <w:r w:rsidRPr="00997438">
              <w:rPr>
                <w:rFonts w:ascii="Helvetica" w:hAnsi="Helvetica" w:cs="Helvetica"/>
              </w:rPr>
              <w:br/>
            </w:r>
            <w:r w:rsidRPr="00997438">
              <w:rPr>
                <w:rFonts w:ascii="Helvetica" w:hAnsi="Helvetica" w:cs="Helvetica"/>
              </w:rPr>
              <w:br/>
            </w:r>
            <w:r w:rsidRPr="00997438">
              <w:rPr>
                <w:rStyle w:val="search-custom"/>
                <w:rFonts w:ascii="Helvetica" w:hAnsi="Helvetica" w:cs="Helvetica"/>
              </w:rPr>
              <w:t>See Section VII of solicitation</w:t>
            </w:r>
            <w:r w:rsidRPr="00997438">
              <w:rPr>
                <w:rFonts w:ascii="Helvetica" w:hAnsi="Helvetica" w:cs="Helvetica"/>
              </w:rPr>
              <w:br/>
            </w:r>
            <w:r w:rsidRPr="00997438">
              <w:rPr>
                <w:rFonts w:ascii="Helvetica" w:hAnsi="Helvetica" w:cs="Helvetica"/>
              </w:rPr>
              <w:br/>
            </w:r>
            <w:hyperlink r:id="rId175" w:history="1">
              <w:r w:rsidRPr="00997438">
                <w:rPr>
                  <w:rStyle w:val="Hyperlink"/>
                  <w:rFonts w:ascii="Helvetica" w:hAnsi="Helvetica" w:cs="Helvetica"/>
                </w:rPr>
                <w:t>See Section VII of solicitation</w:t>
              </w:r>
            </w:hyperlink>
          </w:p>
        </w:tc>
      </w:tr>
    </w:tbl>
    <w:p w14:paraId="72CF8572" w14:textId="77777777" w:rsidR="007E53F5" w:rsidRDefault="007E53F5" w:rsidP="007E53F5">
      <w:pPr>
        <w:widowControl w:val="0"/>
        <w:autoSpaceDE w:val="0"/>
        <w:autoSpaceDN w:val="0"/>
        <w:adjustRightInd w:val="0"/>
        <w:rPr>
          <w:rFonts w:ascii="Helvetica" w:hAnsi="Helvetica" w:cs="Helvetica"/>
        </w:rPr>
      </w:pPr>
    </w:p>
    <w:p w14:paraId="1E3F632C" w14:textId="77777777" w:rsidR="007E53F5" w:rsidRDefault="00F4401A" w:rsidP="007E53F5">
      <w:pPr>
        <w:widowControl w:val="0"/>
        <w:pBdr>
          <w:bottom w:val="single" w:sz="6" w:space="1" w:color="auto"/>
        </w:pBdr>
        <w:autoSpaceDE w:val="0"/>
        <w:autoSpaceDN w:val="0"/>
        <w:adjustRightInd w:val="0"/>
        <w:rPr>
          <w:rFonts w:ascii="Helvetica" w:hAnsi="Helvetica" w:cs="Helvetica"/>
          <w:color w:val="386EFF"/>
          <w:u w:val="single" w:color="386EFF"/>
        </w:rPr>
      </w:pPr>
      <w:hyperlink r:id="rId176" w:history="1">
        <w:r w:rsidR="007E53F5">
          <w:rPr>
            <w:rFonts w:ascii="Helvetica" w:hAnsi="Helvetica" w:cs="Helvetica"/>
            <w:color w:val="386EFF"/>
            <w:u w:val="single" w:color="386EFF"/>
          </w:rPr>
          <w:t>http://www.grants.gov/web/grants/view-opportunity.html?oppId=297557</w:t>
        </w:r>
      </w:hyperlink>
    </w:p>
    <w:p w14:paraId="00CC5319" w14:textId="77777777" w:rsidR="007E53F5" w:rsidRDefault="007E53F5" w:rsidP="007E53F5">
      <w:pPr>
        <w:widowControl w:val="0"/>
        <w:pBdr>
          <w:bottom w:val="single" w:sz="6" w:space="1" w:color="auto"/>
        </w:pBdr>
        <w:autoSpaceDE w:val="0"/>
        <w:autoSpaceDN w:val="0"/>
        <w:adjustRightInd w:val="0"/>
        <w:rPr>
          <w:rFonts w:ascii="Helvetica" w:hAnsi="Helvetica" w:cs="Helvetica"/>
        </w:rPr>
      </w:pPr>
    </w:p>
    <w:p w14:paraId="399C9DD4" w14:textId="77777777" w:rsidR="007E53F5" w:rsidRDefault="007E53F5" w:rsidP="007E53F5">
      <w:pPr>
        <w:widowControl w:val="0"/>
        <w:autoSpaceDE w:val="0"/>
        <w:autoSpaceDN w:val="0"/>
        <w:adjustRightInd w:val="0"/>
        <w:rPr>
          <w:rFonts w:ascii="Helvetica" w:hAnsi="Helvetica" w:cs="Helvetica"/>
        </w:rPr>
      </w:pPr>
    </w:p>
    <w:p w14:paraId="485FAD40" w14:textId="77777777" w:rsidR="007E53F5" w:rsidRPr="007E53F5" w:rsidRDefault="007E53F5" w:rsidP="007E53F5">
      <w:pPr>
        <w:widowControl w:val="0"/>
        <w:autoSpaceDE w:val="0"/>
        <w:autoSpaceDN w:val="0"/>
        <w:adjustRightInd w:val="0"/>
        <w:rPr>
          <w:rFonts w:ascii="Helvetica" w:hAnsi="Helvetica" w:cs="Helvetica"/>
          <w:highlight w:val="cyan"/>
        </w:rPr>
      </w:pPr>
      <w:bookmarkStart w:id="231" w:name="EPABrownfiledAssessment"/>
      <w:bookmarkEnd w:id="231"/>
      <w:r w:rsidRPr="007E53F5">
        <w:rPr>
          <w:rFonts w:ascii="Helvetica" w:hAnsi="Helvetica" w:cs="Helvetica"/>
          <w:highlight w:val="cyan"/>
        </w:rPr>
        <w:t>FY18 GUIDELINES FOR BROWNFIELDS ASSESSMENT GRANTS</w:t>
      </w:r>
    </w:p>
    <w:p w14:paraId="19865063" w14:textId="77777777" w:rsidR="007E53F5" w:rsidRDefault="007E53F5" w:rsidP="007E53F5">
      <w:pPr>
        <w:widowControl w:val="0"/>
        <w:autoSpaceDE w:val="0"/>
        <w:autoSpaceDN w:val="0"/>
        <w:adjustRightInd w:val="0"/>
        <w:rPr>
          <w:rFonts w:ascii="Helvetica" w:hAnsi="Helvetica" w:cs="Helvetica"/>
        </w:rPr>
      </w:pPr>
      <w:r w:rsidRPr="007E53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7E53F5" w:rsidRPr="00997438" w14:paraId="79ADF714" w14:textId="77777777" w:rsidTr="007E53F5">
        <w:trPr>
          <w:tblCellSpacing w:w="0" w:type="dxa"/>
        </w:trPr>
        <w:tc>
          <w:tcPr>
            <w:tcW w:w="0" w:type="auto"/>
            <w:noWrap/>
            <w:hideMark/>
          </w:tcPr>
          <w:p w14:paraId="50C69B2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Document Type:</w:t>
            </w:r>
          </w:p>
        </w:tc>
        <w:tc>
          <w:tcPr>
            <w:tcW w:w="0" w:type="auto"/>
            <w:vAlign w:val="center"/>
            <w:hideMark/>
          </w:tcPr>
          <w:p w14:paraId="6E3B72BF"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Grants Notice</w:t>
            </w:r>
          </w:p>
        </w:tc>
      </w:tr>
      <w:tr w:rsidR="007E53F5" w:rsidRPr="00997438" w14:paraId="7AE7E155" w14:textId="77777777" w:rsidTr="007E53F5">
        <w:trPr>
          <w:tblCellSpacing w:w="0" w:type="dxa"/>
        </w:trPr>
        <w:tc>
          <w:tcPr>
            <w:tcW w:w="0" w:type="auto"/>
            <w:noWrap/>
            <w:hideMark/>
          </w:tcPr>
          <w:p w14:paraId="21ECB779"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Opportunity Number:</w:t>
            </w:r>
          </w:p>
        </w:tc>
        <w:tc>
          <w:tcPr>
            <w:tcW w:w="0" w:type="auto"/>
            <w:vAlign w:val="center"/>
            <w:hideMark/>
          </w:tcPr>
          <w:p w14:paraId="1147648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EPA-OLEM-OBLR-17-07</w:t>
            </w:r>
          </w:p>
        </w:tc>
      </w:tr>
      <w:tr w:rsidR="007E53F5" w:rsidRPr="00997438" w14:paraId="0AADF916" w14:textId="77777777" w:rsidTr="007E53F5">
        <w:trPr>
          <w:tblCellSpacing w:w="0" w:type="dxa"/>
        </w:trPr>
        <w:tc>
          <w:tcPr>
            <w:tcW w:w="0" w:type="auto"/>
            <w:noWrap/>
            <w:hideMark/>
          </w:tcPr>
          <w:p w14:paraId="2CBC81B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Opportunity Title:</w:t>
            </w:r>
          </w:p>
        </w:tc>
        <w:tc>
          <w:tcPr>
            <w:tcW w:w="0" w:type="auto"/>
            <w:vAlign w:val="center"/>
            <w:hideMark/>
          </w:tcPr>
          <w:p w14:paraId="56C97C2F"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FY18 GUIDELINES FOR BROWNFIELDS ASSESSMENT GRANTS</w:t>
            </w:r>
          </w:p>
        </w:tc>
      </w:tr>
      <w:tr w:rsidR="007E53F5" w:rsidRPr="00997438" w14:paraId="6025E645" w14:textId="77777777" w:rsidTr="007E53F5">
        <w:trPr>
          <w:tblCellSpacing w:w="0" w:type="dxa"/>
        </w:trPr>
        <w:tc>
          <w:tcPr>
            <w:tcW w:w="0" w:type="auto"/>
            <w:noWrap/>
            <w:hideMark/>
          </w:tcPr>
          <w:p w14:paraId="4F39649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Opportunity Category:</w:t>
            </w:r>
          </w:p>
        </w:tc>
        <w:tc>
          <w:tcPr>
            <w:tcW w:w="0" w:type="auto"/>
            <w:vAlign w:val="center"/>
            <w:hideMark/>
          </w:tcPr>
          <w:p w14:paraId="67D48CAE"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Discretionary</w:t>
            </w:r>
          </w:p>
        </w:tc>
      </w:tr>
      <w:tr w:rsidR="007E53F5" w:rsidRPr="00997438" w14:paraId="13F57FF0" w14:textId="77777777" w:rsidTr="007E53F5">
        <w:trPr>
          <w:tblCellSpacing w:w="0" w:type="dxa"/>
        </w:trPr>
        <w:tc>
          <w:tcPr>
            <w:tcW w:w="0" w:type="auto"/>
            <w:noWrap/>
            <w:hideMark/>
          </w:tcPr>
          <w:p w14:paraId="28FFD6F6"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Opportunity Category Explanation:</w:t>
            </w:r>
          </w:p>
        </w:tc>
        <w:tc>
          <w:tcPr>
            <w:tcW w:w="0" w:type="auto"/>
            <w:vAlign w:val="center"/>
            <w:hideMark/>
          </w:tcPr>
          <w:p w14:paraId="79E65270"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 </w:t>
            </w:r>
          </w:p>
        </w:tc>
      </w:tr>
      <w:tr w:rsidR="007E53F5" w:rsidRPr="00997438" w14:paraId="70C8CA88" w14:textId="77777777" w:rsidTr="007E53F5">
        <w:trPr>
          <w:tblCellSpacing w:w="0" w:type="dxa"/>
        </w:trPr>
        <w:tc>
          <w:tcPr>
            <w:tcW w:w="0" w:type="auto"/>
            <w:noWrap/>
            <w:hideMark/>
          </w:tcPr>
          <w:p w14:paraId="4C39C75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Funding Instrument Type:</w:t>
            </w:r>
          </w:p>
        </w:tc>
        <w:tc>
          <w:tcPr>
            <w:tcW w:w="0" w:type="auto"/>
            <w:vAlign w:val="center"/>
            <w:hideMark/>
          </w:tcPr>
          <w:p w14:paraId="5FA24F4B"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Cooperative Agreement</w:t>
            </w:r>
          </w:p>
        </w:tc>
      </w:tr>
      <w:tr w:rsidR="007E53F5" w:rsidRPr="00997438" w14:paraId="13E63F40" w14:textId="77777777" w:rsidTr="007E53F5">
        <w:trPr>
          <w:tblCellSpacing w:w="0" w:type="dxa"/>
        </w:trPr>
        <w:tc>
          <w:tcPr>
            <w:tcW w:w="0" w:type="auto"/>
            <w:noWrap/>
            <w:hideMark/>
          </w:tcPr>
          <w:p w14:paraId="620EBEE3"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Category of Funding Activity:</w:t>
            </w:r>
          </w:p>
        </w:tc>
        <w:tc>
          <w:tcPr>
            <w:tcW w:w="0" w:type="auto"/>
            <w:vAlign w:val="center"/>
            <w:hideMark/>
          </w:tcPr>
          <w:p w14:paraId="6ABDF17D"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Environment</w:t>
            </w:r>
          </w:p>
        </w:tc>
      </w:tr>
      <w:tr w:rsidR="007E53F5" w:rsidRPr="00997438" w14:paraId="3B8B2553" w14:textId="77777777" w:rsidTr="007E53F5">
        <w:trPr>
          <w:tblCellSpacing w:w="0" w:type="dxa"/>
        </w:trPr>
        <w:tc>
          <w:tcPr>
            <w:tcW w:w="0" w:type="auto"/>
            <w:noWrap/>
            <w:hideMark/>
          </w:tcPr>
          <w:p w14:paraId="031530E0"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Category Explanation:</w:t>
            </w:r>
          </w:p>
        </w:tc>
        <w:tc>
          <w:tcPr>
            <w:tcW w:w="0" w:type="auto"/>
            <w:vAlign w:val="center"/>
            <w:hideMark/>
          </w:tcPr>
          <w:p w14:paraId="5F00C4CF"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 </w:t>
            </w:r>
          </w:p>
        </w:tc>
      </w:tr>
      <w:tr w:rsidR="007E53F5" w:rsidRPr="00997438" w14:paraId="332FD8B5" w14:textId="77777777" w:rsidTr="007E53F5">
        <w:trPr>
          <w:tblCellSpacing w:w="0" w:type="dxa"/>
        </w:trPr>
        <w:tc>
          <w:tcPr>
            <w:tcW w:w="0" w:type="auto"/>
            <w:noWrap/>
            <w:hideMark/>
          </w:tcPr>
          <w:p w14:paraId="6423AFC0"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Expected Number of Awards:</w:t>
            </w:r>
          </w:p>
        </w:tc>
        <w:tc>
          <w:tcPr>
            <w:tcW w:w="0" w:type="auto"/>
            <w:vAlign w:val="center"/>
            <w:hideMark/>
          </w:tcPr>
          <w:p w14:paraId="481A4758"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145</w:t>
            </w:r>
          </w:p>
        </w:tc>
      </w:tr>
      <w:tr w:rsidR="007E53F5" w:rsidRPr="00997438" w14:paraId="7A7B662F" w14:textId="77777777" w:rsidTr="007E53F5">
        <w:trPr>
          <w:tblCellSpacing w:w="0" w:type="dxa"/>
        </w:trPr>
        <w:tc>
          <w:tcPr>
            <w:tcW w:w="0" w:type="auto"/>
            <w:noWrap/>
            <w:hideMark/>
          </w:tcPr>
          <w:p w14:paraId="4D99542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CFDA Number(s):</w:t>
            </w:r>
          </w:p>
        </w:tc>
        <w:tc>
          <w:tcPr>
            <w:tcW w:w="0" w:type="auto"/>
            <w:vAlign w:val="center"/>
            <w:hideMark/>
          </w:tcPr>
          <w:p w14:paraId="0E3DF8B8"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66.818 -- Brownfields Assessment and Cleanup Cooperative Agreements</w:t>
            </w:r>
          </w:p>
        </w:tc>
      </w:tr>
      <w:tr w:rsidR="007E53F5" w:rsidRPr="00997438" w14:paraId="0C2BE871" w14:textId="77777777" w:rsidTr="007E53F5">
        <w:trPr>
          <w:tblCellSpacing w:w="0" w:type="dxa"/>
        </w:trPr>
        <w:tc>
          <w:tcPr>
            <w:tcW w:w="0" w:type="auto"/>
            <w:noWrap/>
            <w:hideMark/>
          </w:tcPr>
          <w:p w14:paraId="6B0C13E1"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Cost Sharing or Matching Requirement:</w:t>
            </w:r>
          </w:p>
        </w:tc>
        <w:tc>
          <w:tcPr>
            <w:tcW w:w="0" w:type="auto"/>
            <w:vAlign w:val="center"/>
            <w:hideMark/>
          </w:tcPr>
          <w:p w14:paraId="496393DA"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No</w:t>
            </w:r>
          </w:p>
        </w:tc>
      </w:tr>
      <w:tr w:rsidR="007E53F5" w:rsidRPr="00997438" w14:paraId="3C8BD60B" w14:textId="77777777" w:rsidTr="007E53F5">
        <w:trPr>
          <w:tblCellSpacing w:w="0" w:type="dxa"/>
        </w:trPr>
        <w:tc>
          <w:tcPr>
            <w:tcW w:w="0" w:type="auto"/>
            <w:noWrap/>
            <w:hideMark/>
          </w:tcPr>
          <w:p w14:paraId="0B80ED2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6C16AA30"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Synopsis 1</w:t>
            </w:r>
          </w:p>
        </w:tc>
      </w:tr>
      <w:tr w:rsidR="007E53F5" w:rsidRPr="00997438" w14:paraId="44AD5DB6" w14:textId="77777777" w:rsidTr="007E53F5">
        <w:trPr>
          <w:tblCellSpacing w:w="0" w:type="dxa"/>
        </w:trPr>
        <w:tc>
          <w:tcPr>
            <w:tcW w:w="0" w:type="auto"/>
            <w:noWrap/>
            <w:hideMark/>
          </w:tcPr>
          <w:p w14:paraId="5B9F3F5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074D89D5"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18, 2017</w:t>
            </w:r>
          </w:p>
        </w:tc>
      </w:tr>
      <w:tr w:rsidR="007E53F5" w:rsidRPr="00997438" w14:paraId="26A29641" w14:textId="77777777" w:rsidTr="007E53F5">
        <w:trPr>
          <w:tblCellSpacing w:w="0" w:type="dxa"/>
        </w:trPr>
        <w:tc>
          <w:tcPr>
            <w:tcW w:w="0" w:type="auto"/>
            <w:noWrap/>
            <w:hideMark/>
          </w:tcPr>
          <w:p w14:paraId="49F0E4D6"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3987B7CA"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Sep 18, 2017</w:t>
            </w:r>
          </w:p>
        </w:tc>
      </w:tr>
      <w:tr w:rsidR="007E53F5" w:rsidRPr="00997438" w14:paraId="3A052BF8" w14:textId="77777777" w:rsidTr="007E53F5">
        <w:trPr>
          <w:tblCellSpacing w:w="0" w:type="dxa"/>
        </w:trPr>
        <w:tc>
          <w:tcPr>
            <w:tcW w:w="0" w:type="auto"/>
            <w:noWrap/>
            <w:hideMark/>
          </w:tcPr>
          <w:p w14:paraId="466AF53C"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104ECC6D"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7E53F5" w:rsidRPr="00997438" w14:paraId="1F539FB4" w14:textId="77777777" w:rsidTr="007E53F5">
        <w:trPr>
          <w:tblCellSpacing w:w="0" w:type="dxa"/>
        </w:trPr>
        <w:tc>
          <w:tcPr>
            <w:tcW w:w="0" w:type="auto"/>
            <w:noWrap/>
            <w:hideMark/>
          </w:tcPr>
          <w:p w14:paraId="73748FAC"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lastRenderedPageBreak/>
              <w:t>Current Closing Date for Applications:</w:t>
            </w:r>
          </w:p>
        </w:tc>
        <w:tc>
          <w:tcPr>
            <w:tcW w:w="0" w:type="auto"/>
            <w:vAlign w:val="center"/>
            <w:hideMark/>
          </w:tcPr>
          <w:p w14:paraId="59B8BDBB" w14:textId="77777777" w:rsidR="007E53F5" w:rsidRPr="00997438" w:rsidRDefault="007E53F5" w:rsidP="007E53F5">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7E53F5" w:rsidRPr="00997438" w14:paraId="2A137584" w14:textId="77777777" w:rsidTr="007E53F5">
        <w:trPr>
          <w:tblCellSpacing w:w="0" w:type="dxa"/>
        </w:trPr>
        <w:tc>
          <w:tcPr>
            <w:tcW w:w="0" w:type="auto"/>
            <w:noWrap/>
            <w:hideMark/>
          </w:tcPr>
          <w:p w14:paraId="66227E0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5449B0E0"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Dec 16, 2017</w:t>
            </w:r>
          </w:p>
        </w:tc>
      </w:tr>
      <w:tr w:rsidR="007E53F5" w:rsidRPr="00997438" w14:paraId="0FC7F2D9" w14:textId="77777777" w:rsidTr="007E53F5">
        <w:trPr>
          <w:tblCellSpacing w:w="0" w:type="dxa"/>
        </w:trPr>
        <w:tc>
          <w:tcPr>
            <w:tcW w:w="0" w:type="auto"/>
            <w:noWrap/>
            <w:hideMark/>
          </w:tcPr>
          <w:p w14:paraId="4790114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7CF2F5AD"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$33,500,000</w:t>
            </w:r>
          </w:p>
        </w:tc>
      </w:tr>
      <w:tr w:rsidR="007E53F5" w:rsidRPr="00997438" w14:paraId="692080B8" w14:textId="77777777" w:rsidTr="007E53F5">
        <w:trPr>
          <w:tblCellSpacing w:w="0" w:type="dxa"/>
        </w:trPr>
        <w:tc>
          <w:tcPr>
            <w:tcW w:w="0" w:type="auto"/>
            <w:noWrap/>
            <w:hideMark/>
          </w:tcPr>
          <w:p w14:paraId="04BC323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42DE66F4"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$600,000</w:t>
            </w:r>
          </w:p>
        </w:tc>
      </w:tr>
      <w:tr w:rsidR="007E53F5" w:rsidRPr="00997438" w14:paraId="3E1B244F" w14:textId="77777777" w:rsidTr="007E53F5">
        <w:trPr>
          <w:tblCellSpacing w:w="0" w:type="dxa"/>
        </w:trPr>
        <w:tc>
          <w:tcPr>
            <w:tcW w:w="0" w:type="auto"/>
            <w:noWrap/>
            <w:hideMark/>
          </w:tcPr>
          <w:p w14:paraId="1EF70A22"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Eligible Applicants:</w:t>
            </w:r>
          </w:p>
        </w:tc>
        <w:tc>
          <w:tcPr>
            <w:tcW w:w="0" w:type="auto"/>
            <w:vAlign w:val="center"/>
            <w:hideMark/>
          </w:tcPr>
          <w:p w14:paraId="064C746D"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Others (see text field entitled "Additional Information on Eligibility" for clarification)</w:t>
            </w:r>
          </w:p>
        </w:tc>
      </w:tr>
      <w:tr w:rsidR="007E53F5" w:rsidRPr="00997438" w14:paraId="50B44D3F" w14:textId="77777777" w:rsidTr="007E53F5">
        <w:trPr>
          <w:tblCellSpacing w:w="0" w:type="dxa"/>
        </w:trPr>
        <w:tc>
          <w:tcPr>
            <w:tcW w:w="0" w:type="auto"/>
            <w:noWrap/>
            <w:hideMark/>
          </w:tcPr>
          <w:p w14:paraId="324CB2B5"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Additional Information on Eligibility:</w:t>
            </w:r>
          </w:p>
        </w:tc>
        <w:tc>
          <w:tcPr>
            <w:tcW w:w="0" w:type="auto"/>
            <w:vAlign w:val="center"/>
            <w:hideMark/>
          </w:tcPr>
          <w:p w14:paraId="43709296" w14:textId="77777777" w:rsidR="007E53F5" w:rsidRPr="00997438" w:rsidRDefault="007E53F5" w:rsidP="007E53F5">
            <w:pPr>
              <w:widowControl w:val="0"/>
              <w:autoSpaceDE w:val="0"/>
              <w:autoSpaceDN w:val="0"/>
              <w:adjustRightInd w:val="0"/>
              <w:rPr>
                <w:rFonts w:ascii="Helvetica" w:hAnsi="Helvetica" w:cs="Helvetica"/>
              </w:rPr>
            </w:pPr>
            <w:r w:rsidRPr="00997438">
              <w:rPr>
                <w:rFonts w:ascii="Helvetica" w:hAnsi="Helvetica" w:cs="Helvetica"/>
              </w:rPr>
              <w:t>Please see the announcement for additional eligibility information.</w:t>
            </w:r>
          </w:p>
        </w:tc>
      </w:tr>
      <w:tr w:rsidR="007E53F5" w14:paraId="1F7D0D08" w14:textId="77777777" w:rsidTr="007E53F5">
        <w:trPr>
          <w:tblCellSpacing w:w="0" w:type="dxa"/>
        </w:trPr>
        <w:tc>
          <w:tcPr>
            <w:tcW w:w="0" w:type="auto"/>
            <w:noWrap/>
            <w:hideMark/>
          </w:tcPr>
          <w:p w14:paraId="3004520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Agency Name:</w:t>
            </w:r>
          </w:p>
        </w:tc>
        <w:tc>
          <w:tcPr>
            <w:tcW w:w="0" w:type="auto"/>
            <w:vAlign w:val="center"/>
            <w:hideMark/>
          </w:tcPr>
          <w:p w14:paraId="30CC0F8B"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Environmental Protection Agency</w:t>
            </w:r>
          </w:p>
        </w:tc>
      </w:tr>
      <w:tr w:rsidR="007E53F5" w14:paraId="39C32B55" w14:textId="77777777" w:rsidTr="007E53F5">
        <w:trPr>
          <w:tblCellSpacing w:w="0" w:type="dxa"/>
        </w:trPr>
        <w:tc>
          <w:tcPr>
            <w:tcW w:w="0" w:type="auto"/>
            <w:noWrap/>
            <w:hideMark/>
          </w:tcPr>
          <w:p w14:paraId="1B69B4F7"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Description:</w:t>
            </w:r>
          </w:p>
        </w:tc>
        <w:tc>
          <w:tcPr>
            <w:tcW w:w="0" w:type="auto"/>
            <w:vAlign w:val="center"/>
            <w:hideMark/>
          </w:tcPr>
          <w:p w14:paraId="41501F07"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The Small Business Liability Relief and Brownfields Revitalization Act (“Brownfields Law”, P.L. 107-118) requires the U.S. Environmental Protection Agency (EPA) to publish guidance for grants to assess and clean up brownfield sites. EPA’s Brownfields Program provides funds to empower states, communities, tribes, and nonprofits to prevent, inventory, assess, clean up, and reuse brownfield sites. Under these guidelines, EPA is seeking proposals for Assessment Grants only. If you are interested in requesting funding for Cleanup Grants and/or Revolving Loan Fund Grants, please refer to announcement EPA-OLEM-OBLR-17-08 (Revolving Loan Fund Grant Guidelines) or EPA-OLEM-OBLR-17-09 (Cleanup Grant Guidelines) posted separately on www.grants.gov and www.epa.gov/brownfields/apply-brownfields-grant-funding.</w:t>
            </w:r>
          </w:p>
        </w:tc>
      </w:tr>
      <w:tr w:rsidR="007E53F5" w14:paraId="78D7BFC8" w14:textId="77777777" w:rsidTr="007E53F5">
        <w:trPr>
          <w:tblCellSpacing w:w="0" w:type="dxa"/>
        </w:trPr>
        <w:tc>
          <w:tcPr>
            <w:tcW w:w="0" w:type="auto"/>
            <w:noWrap/>
            <w:hideMark/>
          </w:tcPr>
          <w:p w14:paraId="0F6222EA"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Link to Additional Information:</w:t>
            </w:r>
          </w:p>
        </w:tc>
        <w:tc>
          <w:tcPr>
            <w:tcW w:w="0" w:type="auto"/>
            <w:vAlign w:val="center"/>
            <w:hideMark/>
          </w:tcPr>
          <w:p w14:paraId="42E225FA" w14:textId="77777777" w:rsidR="007E53F5" w:rsidRPr="00997438" w:rsidRDefault="007E53F5" w:rsidP="007E53F5">
            <w:pPr>
              <w:widowControl w:val="0"/>
              <w:autoSpaceDE w:val="0"/>
              <w:autoSpaceDN w:val="0"/>
              <w:adjustRightInd w:val="0"/>
              <w:rPr>
                <w:rFonts w:ascii="Helvetica" w:hAnsi="Helvetica" w:cs="Helvetica"/>
              </w:rPr>
            </w:pPr>
            <w:hyperlink r:id="rId177" w:tgtFrame="_blank" w:tooltip="Link to Additional Information" w:history="1">
              <w:r w:rsidRPr="00997438">
                <w:rPr>
                  <w:rStyle w:val="Hyperlink"/>
                  <w:rFonts w:ascii="Helvetica" w:hAnsi="Helvetica" w:cs="Helvetica"/>
                </w:rPr>
                <w:t>FY18 GUIDELINES FOR BROWNFIELDS ASSESSMENT GRANTS </w:t>
              </w:r>
            </w:hyperlink>
          </w:p>
        </w:tc>
      </w:tr>
      <w:tr w:rsidR="007E53F5" w14:paraId="798A16B3" w14:textId="77777777" w:rsidTr="007E53F5">
        <w:trPr>
          <w:tblCellSpacing w:w="0" w:type="dxa"/>
        </w:trPr>
        <w:tc>
          <w:tcPr>
            <w:tcW w:w="0" w:type="auto"/>
            <w:noWrap/>
            <w:hideMark/>
          </w:tcPr>
          <w:p w14:paraId="07E5654E" w14:textId="77777777" w:rsidR="007E53F5" w:rsidRPr="00997438" w:rsidRDefault="007E53F5" w:rsidP="007E53F5">
            <w:pPr>
              <w:widowControl w:val="0"/>
              <w:autoSpaceDE w:val="0"/>
              <w:autoSpaceDN w:val="0"/>
              <w:adjustRightInd w:val="0"/>
              <w:rPr>
                <w:rFonts w:ascii="Helvetica" w:hAnsi="Helvetica" w:cs="Helvetica"/>
                <w:b/>
                <w:bCs/>
              </w:rPr>
            </w:pPr>
            <w:r w:rsidRPr="00997438">
              <w:rPr>
                <w:rFonts w:ascii="Helvetica" w:hAnsi="Helvetica" w:cs="Helvetica"/>
                <w:b/>
                <w:bCs/>
              </w:rPr>
              <w:t>Grantor Contact Information:</w:t>
            </w:r>
          </w:p>
        </w:tc>
        <w:tc>
          <w:tcPr>
            <w:tcW w:w="0" w:type="auto"/>
            <w:vAlign w:val="center"/>
            <w:hideMark/>
          </w:tcPr>
          <w:p w14:paraId="066C0861" w14:textId="77777777" w:rsidR="007E53F5" w:rsidRPr="00997438" w:rsidRDefault="007E53F5" w:rsidP="007E53F5">
            <w:pPr>
              <w:widowControl w:val="0"/>
              <w:autoSpaceDE w:val="0"/>
              <w:autoSpaceDN w:val="0"/>
              <w:adjustRightInd w:val="0"/>
              <w:rPr>
                <w:rFonts w:ascii="Helvetica" w:hAnsi="Helvetica" w:cs="Helvetica"/>
              </w:rPr>
            </w:pPr>
            <w:r w:rsidRPr="00997438">
              <w:rPr>
                <w:rStyle w:val="search-custom"/>
                <w:rFonts w:ascii="Helvetica" w:hAnsi="Helvetica" w:cs="Helvetica"/>
              </w:rPr>
              <w:t>If you have difficulty accessing the full announcement electronically, please contact:</w:t>
            </w:r>
            <w:r w:rsidRPr="00997438">
              <w:rPr>
                <w:rFonts w:ascii="Helvetica" w:hAnsi="Helvetica" w:cs="Helvetica"/>
              </w:rPr>
              <w:br/>
            </w:r>
            <w:r w:rsidRPr="00997438">
              <w:rPr>
                <w:rFonts w:ascii="Helvetica" w:hAnsi="Helvetica" w:cs="Helvetica"/>
              </w:rPr>
              <w:br/>
            </w:r>
            <w:r w:rsidRPr="00997438">
              <w:rPr>
                <w:rStyle w:val="search-custom"/>
                <w:rFonts w:ascii="Helvetica" w:hAnsi="Helvetica" w:cs="Helvetica"/>
              </w:rPr>
              <w:t>See Section VII of solicitation</w:t>
            </w:r>
            <w:r w:rsidRPr="00997438">
              <w:rPr>
                <w:rFonts w:ascii="Helvetica" w:hAnsi="Helvetica" w:cs="Helvetica"/>
              </w:rPr>
              <w:br/>
            </w:r>
            <w:r w:rsidRPr="00997438">
              <w:rPr>
                <w:rFonts w:ascii="Helvetica" w:hAnsi="Helvetica" w:cs="Helvetica"/>
              </w:rPr>
              <w:br/>
            </w:r>
            <w:hyperlink r:id="rId178" w:history="1">
              <w:r w:rsidRPr="00997438">
                <w:rPr>
                  <w:rStyle w:val="Hyperlink"/>
                  <w:rFonts w:ascii="Helvetica" w:hAnsi="Helvetica" w:cs="Helvetica"/>
                </w:rPr>
                <w:t>See Section VII of solicitation</w:t>
              </w:r>
            </w:hyperlink>
          </w:p>
        </w:tc>
      </w:tr>
    </w:tbl>
    <w:p w14:paraId="4195CA56" w14:textId="77777777" w:rsidR="007E53F5" w:rsidRDefault="007E53F5" w:rsidP="007E53F5">
      <w:pPr>
        <w:widowControl w:val="0"/>
        <w:autoSpaceDE w:val="0"/>
        <w:autoSpaceDN w:val="0"/>
        <w:adjustRightInd w:val="0"/>
        <w:rPr>
          <w:rFonts w:ascii="Helvetica" w:hAnsi="Helvetica" w:cs="Helvetica"/>
        </w:rPr>
      </w:pPr>
    </w:p>
    <w:p w14:paraId="2A802214" w14:textId="77777777" w:rsidR="007E53F5" w:rsidRDefault="00F4401A" w:rsidP="007E53F5">
      <w:pPr>
        <w:widowControl w:val="0"/>
        <w:pBdr>
          <w:bottom w:val="single" w:sz="6" w:space="1" w:color="auto"/>
        </w:pBdr>
        <w:autoSpaceDE w:val="0"/>
        <w:autoSpaceDN w:val="0"/>
        <w:adjustRightInd w:val="0"/>
        <w:rPr>
          <w:rFonts w:ascii="Helvetica" w:hAnsi="Helvetica" w:cs="Helvetica"/>
          <w:color w:val="386EFF"/>
          <w:u w:val="single" w:color="386EFF"/>
        </w:rPr>
      </w:pPr>
      <w:hyperlink r:id="rId179" w:history="1">
        <w:r w:rsidR="007E53F5">
          <w:rPr>
            <w:rFonts w:ascii="Helvetica" w:hAnsi="Helvetica" w:cs="Helvetica"/>
            <w:color w:val="386EFF"/>
            <w:u w:val="single" w:color="386EFF"/>
          </w:rPr>
          <w:t>http://www.grants.gov/web/grants/view-opportunity.html?oppId=297558</w:t>
        </w:r>
      </w:hyperlink>
    </w:p>
    <w:p w14:paraId="6131C71F" w14:textId="77777777" w:rsidR="007E53F5" w:rsidRDefault="007E53F5" w:rsidP="007E53F5">
      <w:pPr>
        <w:widowControl w:val="0"/>
        <w:pBdr>
          <w:bottom w:val="single" w:sz="6" w:space="1" w:color="auto"/>
        </w:pBdr>
        <w:autoSpaceDE w:val="0"/>
        <w:autoSpaceDN w:val="0"/>
        <w:adjustRightInd w:val="0"/>
        <w:rPr>
          <w:rFonts w:ascii="Helvetica" w:hAnsi="Helvetica" w:cs="Helvetica"/>
        </w:rPr>
      </w:pPr>
    </w:p>
    <w:p w14:paraId="10A83522" w14:textId="77777777" w:rsidR="007E53F5" w:rsidRPr="005D3F9C" w:rsidRDefault="007E53F5" w:rsidP="00B756C2">
      <w:pPr>
        <w:rPr>
          <w:rFonts w:ascii="Helvetica" w:hAnsi="Helvetica"/>
        </w:rPr>
      </w:pPr>
    </w:p>
    <w:p w14:paraId="247ACEE8" w14:textId="77777777" w:rsidR="002D5072" w:rsidRPr="00F605A1" w:rsidRDefault="002D5072" w:rsidP="002D5072">
      <w:pPr>
        <w:widowControl w:val="0"/>
        <w:autoSpaceDE w:val="0"/>
        <w:autoSpaceDN w:val="0"/>
        <w:adjustRightInd w:val="0"/>
        <w:rPr>
          <w:rFonts w:ascii="Helvetica" w:hAnsi="Helvetica" w:cs="Helvetica"/>
          <w:highlight w:val="cyan"/>
        </w:rPr>
      </w:pPr>
      <w:bookmarkStart w:id="232" w:name="EPAEnvironJusticeSmallGrants"/>
      <w:bookmarkStart w:id="233" w:name="EPAPollutionPrevention"/>
      <w:bookmarkStart w:id="234" w:name="EPAEnvironWorkplace"/>
      <w:bookmarkStart w:id="235" w:name="EPACleanDieselFunding"/>
      <w:bookmarkStart w:id="236" w:name="EPATargetedAirShed"/>
      <w:bookmarkEnd w:id="232"/>
      <w:bookmarkEnd w:id="233"/>
      <w:bookmarkEnd w:id="234"/>
      <w:bookmarkEnd w:id="235"/>
      <w:bookmarkEnd w:id="236"/>
      <w:r w:rsidRPr="00F605A1">
        <w:rPr>
          <w:rFonts w:ascii="Helvetica" w:hAnsi="Helvetica" w:cs="Helvetica"/>
          <w:highlight w:val="cyan"/>
        </w:rPr>
        <w:t>2017 Targeted Air Shed Grant Program</w:t>
      </w:r>
    </w:p>
    <w:p w14:paraId="166063DD" w14:textId="77777777" w:rsidR="002D5072" w:rsidRDefault="002D5072" w:rsidP="002D5072">
      <w:pPr>
        <w:widowControl w:val="0"/>
        <w:autoSpaceDE w:val="0"/>
        <w:autoSpaceDN w:val="0"/>
        <w:adjustRightInd w:val="0"/>
        <w:rPr>
          <w:rFonts w:ascii="Helvetica" w:hAnsi="Helvetica" w:cs="Helvetica"/>
        </w:rPr>
      </w:pPr>
      <w:r w:rsidRPr="00F605A1">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2D5072" w:rsidRPr="00964C0C" w14:paraId="7EA4BC34" w14:textId="77777777" w:rsidTr="00484EC7">
        <w:trPr>
          <w:tblCellSpacing w:w="0" w:type="dxa"/>
        </w:trPr>
        <w:tc>
          <w:tcPr>
            <w:tcW w:w="0" w:type="auto"/>
            <w:noWrap/>
            <w:hideMark/>
          </w:tcPr>
          <w:p w14:paraId="0AE3D700" w14:textId="77777777" w:rsidR="002D5072" w:rsidRPr="00964C0C" w:rsidRDefault="002D5072" w:rsidP="00484EC7">
            <w:pPr>
              <w:rPr>
                <w:rFonts w:ascii="Helvetica" w:hAnsi="Helvetica"/>
                <w:b/>
                <w:bCs/>
              </w:rPr>
            </w:pPr>
            <w:r w:rsidRPr="00964C0C">
              <w:rPr>
                <w:rFonts w:ascii="Helvetica" w:hAnsi="Helvetica"/>
                <w:b/>
                <w:bCs/>
              </w:rPr>
              <w:t>Document Type:</w:t>
            </w:r>
          </w:p>
        </w:tc>
        <w:tc>
          <w:tcPr>
            <w:tcW w:w="0" w:type="auto"/>
            <w:vAlign w:val="center"/>
            <w:hideMark/>
          </w:tcPr>
          <w:p w14:paraId="61BBD9F0" w14:textId="77777777" w:rsidR="002D5072" w:rsidRPr="00964C0C" w:rsidRDefault="002D5072" w:rsidP="00484EC7">
            <w:pPr>
              <w:rPr>
                <w:rFonts w:ascii="Helvetica" w:hAnsi="Helvetica"/>
              </w:rPr>
            </w:pPr>
            <w:r w:rsidRPr="00964C0C">
              <w:rPr>
                <w:rFonts w:ascii="Helvetica" w:hAnsi="Helvetica"/>
              </w:rPr>
              <w:t>Grants Notice</w:t>
            </w:r>
          </w:p>
        </w:tc>
      </w:tr>
      <w:tr w:rsidR="002D5072" w:rsidRPr="00964C0C" w14:paraId="6D216D7F" w14:textId="77777777" w:rsidTr="00484EC7">
        <w:trPr>
          <w:tblCellSpacing w:w="0" w:type="dxa"/>
        </w:trPr>
        <w:tc>
          <w:tcPr>
            <w:tcW w:w="0" w:type="auto"/>
            <w:noWrap/>
            <w:hideMark/>
          </w:tcPr>
          <w:p w14:paraId="10D505F0" w14:textId="77777777" w:rsidR="002D5072" w:rsidRPr="00964C0C" w:rsidRDefault="002D5072" w:rsidP="00484EC7">
            <w:pPr>
              <w:rPr>
                <w:rFonts w:ascii="Helvetica" w:hAnsi="Helvetica"/>
                <w:b/>
                <w:bCs/>
              </w:rPr>
            </w:pPr>
            <w:r w:rsidRPr="00964C0C">
              <w:rPr>
                <w:rFonts w:ascii="Helvetica" w:hAnsi="Helvetica"/>
                <w:b/>
                <w:bCs/>
              </w:rPr>
              <w:t>Funding Opportunity Number:</w:t>
            </w:r>
          </w:p>
        </w:tc>
        <w:tc>
          <w:tcPr>
            <w:tcW w:w="0" w:type="auto"/>
            <w:vAlign w:val="center"/>
            <w:hideMark/>
          </w:tcPr>
          <w:p w14:paraId="57518328" w14:textId="77777777" w:rsidR="002D5072" w:rsidRPr="00964C0C" w:rsidRDefault="002D5072" w:rsidP="00484EC7">
            <w:pPr>
              <w:rPr>
                <w:rFonts w:ascii="Helvetica" w:hAnsi="Helvetica"/>
              </w:rPr>
            </w:pPr>
            <w:r w:rsidRPr="00964C0C">
              <w:rPr>
                <w:rFonts w:ascii="Helvetica" w:hAnsi="Helvetica"/>
              </w:rPr>
              <w:t>EPA-OAR-OAQPS-17-06</w:t>
            </w:r>
          </w:p>
        </w:tc>
      </w:tr>
      <w:tr w:rsidR="002D5072" w:rsidRPr="00964C0C" w14:paraId="03B2AB43" w14:textId="77777777" w:rsidTr="00484EC7">
        <w:trPr>
          <w:tblCellSpacing w:w="0" w:type="dxa"/>
        </w:trPr>
        <w:tc>
          <w:tcPr>
            <w:tcW w:w="0" w:type="auto"/>
            <w:noWrap/>
            <w:hideMark/>
          </w:tcPr>
          <w:p w14:paraId="3672846B" w14:textId="77777777" w:rsidR="002D5072" w:rsidRPr="00964C0C" w:rsidRDefault="002D5072" w:rsidP="00484EC7">
            <w:pPr>
              <w:rPr>
                <w:rFonts w:ascii="Helvetica" w:hAnsi="Helvetica"/>
                <w:b/>
                <w:bCs/>
              </w:rPr>
            </w:pPr>
            <w:r w:rsidRPr="00964C0C">
              <w:rPr>
                <w:rFonts w:ascii="Helvetica" w:hAnsi="Helvetica"/>
                <w:b/>
                <w:bCs/>
              </w:rPr>
              <w:t>Funding Opportunity Title:</w:t>
            </w:r>
          </w:p>
        </w:tc>
        <w:tc>
          <w:tcPr>
            <w:tcW w:w="0" w:type="auto"/>
            <w:vAlign w:val="center"/>
            <w:hideMark/>
          </w:tcPr>
          <w:p w14:paraId="624ECA45" w14:textId="77777777" w:rsidR="002D5072" w:rsidRPr="00964C0C" w:rsidRDefault="002D5072" w:rsidP="00484EC7">
            <w:pPr>
              <w:rPr>
                <w:rFonts w:ascii="Helvetica" w:hAnsi="Helvetica"/>
              </w:rPr>
            </w:pPr>
            <w:r w:rsidRPr="00964C0C">
              <w:rPr>
                <w:rFonts w:ascii="Helvetica" w:hAnsi="Helvetica"/>
              </w:rPr>
              <w:t>2017 Targeted Air Shed Grant Program</w:t>
            </w:r>
          </w:p>
        </w:tc>
      </w:tr>
      <w:tr w:rsidR="002D5072" w:rsidRPr="00964C0C" w14:paraId="10892C2F" w14:textId="77777777" w:rsidTr="00484EC7">
        <w:trPr>
          <w:tblCellSpacing w:w="0" w:type="dxa"/>
        </w:trPr>
        <w:tc>
          <w:tcPr>
            <w:tcW w:w="0" w:type="auto"/>
            <w:noWrap/>
            <w:hideMark/>
          </w:tcPr>
          <w:p w14:paraId="7860D5EB" w14:textId="77777777" w:rsidR="002D5072" w:rsidRPr="00964C0C" w:rsidRDefault="002D5072" w:rsidP="00484EC7">
            <w:pPr>
              <w:rPr>
                <w:rFonts w:ascii="Helvetica" w:hAnsi="Helvetica"/>
                <w:b/>
                <w:bCs/>
              </w:rPr>
            </w:pPr>
            <w:r w:rsidRPr="00964C0C">
              <w:rPr>
                <w:rFonts w:ascii="Helvetica" w:hAnsi="Helvetica"/>
                <w:b/>
                <w:bCs/>
              </w:rPr>
              <w:t>Opportunity Category:</w:t>
            </w:r>
          </w:p>
        </w:tc>
        <w:tc>
          <w:tcPr>
            <w:tcW w:w="0" w:type="auto"/>
            <w:vAlign w:val="center"/>
            <w:hideMark/>
          </w:tcPr>
          <w:p w14:paraId="35FB9B7F" w14:textId="77777777" w:rsidR="002D5072" w:rsidRPr="00964C0C" w:rsidRDefault="002D5072" w:rsidP="00484EC7">
            <w:pPr>
              <w:rPr>
                <w:rFonts w:ascii="Helvetica" w:hAnsi="Helvetica"/>
              </w:rPr>
            </w:pPr>
            <w:r w:rsidRPr="00964C0C">
              <w:rPr>
                <w:rFonts w:ascii="Helvetica" w:hAnsi="Helvetica"/>
              </w:rPr>
              <w:t>Discretionary</w:t>
            </w:r>
          </w:p>
        </w:tc>
      </w:tr>
      <w:tr w:rsidR="002D5072" w:rsidRPr="00964C0C" w14:paraId="1A187395" w14:textId="77777777" w:rsidTr="00484EC7">
        <w:trPr>
          <w:tblCellSpacing w:w="0" w:type="dxa"/>
        </w:trPr>
        <w:tc>
          <w:tcPr>
            <w:tcW w:w="0" w:type="auto"/>
            <w:noWrap/>
            <w:hideMark/>
          </w:tcPr>
          <w:p w14:paraId="7970C0C4" w14:textId="77777777" w:rsidR="002D5072" w:rsidRPr="00964C0C" w:rsidRDefault="002D5072" w:rsidP="00484EC7">
            <w:pPr>
              <w:rPr>
                <w:rFonts w:ascii="Helvetica" w:hAnsi="Helvetica"/>
                <w:b/>
                <w:bCs/>
              </w:rPr>
            </w:pPr>
            <w:r w:rsidRPr="00964C0C">
              <w:rPr>
                <w:rFonts w:ascii="Helvetica" w:hAnsi="Helvetica"/>
                <w:b/>
                <w:bCs/>
              </w:rPr>
              <w:t>Opportunity Category Explanation:</w:t>
            </w:r>
          </w:p>
        </w:tc>
        <w:tc>
          <w:tcPr>
            <w:tcW w:w="0" w:type="auto"/>
            <w:vAlign w:val="center"/>
            <w:hideMark/>
          </w:tcPr>
          <w:p w14:paraId="75A01A28" w14:textId="77777777" w:rsidR="002D5072" w:rsidRPr="00964C0C" w:rsidRDefault="002D5072" w:rsidP="00484EC7">
            <w:pPr>
              <w:rPr>
                <w:rFonts w:ascii="Helvetica" w:hAnsi="Helvetica"/>
              </w:rPr>
            </w:pPr>
            <w:r w:rsidRPr="00964C0C">
              <w:rPr>
                <w:rFonts w:ascii="Helvetica" w:hAnsi="Helvetica"/>
              </w:rPr>
              <w:t> </w:t>
            </w:r>
          </w:p>
        </w:tc>
      </w:tr>
      <w:tr w:rsidR="002D5072" w:rsidRPr="00964C0C" w14:paraId="1748A0DF" w14:textId="77777777" w:rsidTr="00484EC7">
        <w:trPr>
          <w:tblCellSpacing w:w="0" w:type="dxa"/>
        </w:trPr>
        <w:tc>
          <w:tcPr>
            <w:tcW w:w="0" w:type="auto"/>
            <w:noWrap/>
            <w:hideMark/>
          </w:tcPr>
          <w:p w14:paraId="3716E921" w14:textId="77777777" w:rsidR="002D5072" w:rsidRPr="00964C0C" w:rsidRDefault="002D5072" w:rsidP="00484EC7">
            <w:pPr>
              <w:rPr>
                <w:rFonts w:ascii="Helvetica" w:hAnsi="Helvetica"/>
                <w:b/>
                <w:bCs/>
              </w:rPr>
            </w:pPr>
            <w:r w:rsidRPr="00964C0C">
              <w:rPr>
                <w:rFonts w:ascii="Helvetica" w:hAnsi="Helvetica"/>
                <w:b/>
                <w:bCs/>
              </w:rPr>
              <w:lastRenderedPageBreak/>
              <w:t>Funding Instrument Type:</w:t>
            </w:r>
          </w:p>
        </w:tc>
        <w:tc>
          <w:tcPr>
            <w:tcW w:w="0" w:type="auto"/>
            <w:vAlign w:val="center"/>
            <w:hideMark/>
          </w:tcPr>
          <w:p w14:paraId="04FA7434" w14:textId="77777777" w:rsidR="002D5072" w:rsidRPr="00964C0C" w:rsidRDefault="002D5072" w:rsidP="00484EC7">
            <w:pPr>
              <w:rPr>
                <w:rFonts w:ascii="Helvetica" w:hAnsi="Helvetica"/>
              </w:rPr>
            </w:pPr>
            <w:r w:rsidRPr="00964C0C">
              <w:rPr>
                <w:rFonts w:ascii="Helvetica" w:hAnsi="Helvetica"/>
              </w:rPr>
              <w:t>Cooperative Agreement</w:t>
            </w:r>
            <w:r w:rsidRPr="00964C0C">
              <w:rPr>
                <w:rFonts w:ascii="Helvetica" w:hAnsi="Helvetica"/>
              </w:rPr>
              <w:br/>
              <w:t>Grant</w:t>
            </w:r>
          </w:p>
        </w:tc>
      </w:tr>
      <w:tr w:rsidR="002D5072" w:rsidRPr="00964C0C" w14:paraId="02F59363" w14:textId="77777777" w:rsidTr="00484EC7">
        <w:trPr>
          <w:tblCellSpacing w:w="0" w:type="dxa"/>
        </w:trPr>
        <w:tc>
          <w:tcPr>
            <w:tcW w:w="0" w:type="auto"/>
            <w:noWrap/>
            <w:hideMark/>
          </w:tcPr>
          <w:p w14:paraId="58504468" w14:textId="77777777" w:rsidR="002D5072" w:rsidRPr="00964C0C" w:rsidRDefault="002D5072" w:rsidP="00484EC7">
            <w:pPr>
              <w:rPr>
                <w:rFonts w:ascii="Helvetica" w:hAnsi="Helvetica"/>
                <w:b/>
                <w:bCs/>
              </w:rPr>
            </w:pPr>
            <w:r w:rsidRPr="00964C0C">
              <w:rPr>
                <w:rFonts w:ascii="Helvetica" w:hAnsi="Helvetica"/>
                <w:b/>
                <w:bCs/>
              </w:rPr>
              <w:t>Category of Funding Activity:</w:t>
            </w:r>
          </w:p>
        </w:tc>
        <w:tc>
          <w:tcPr>
            <w:tcW w:w="0" w:type="auto"/>
            <w:vAlign w:val="center"/>
            <w:hideMark/>
          </w:tcPr>
          <w:p w14:paraId="1A5D28DE" w14:textId="77777777" w:rsidR="002D5072" w:rsidRPr="00964C0C" w:rsidRDefault="002D5072" w:rsidP="00484EC7">
            <w:pPr>
              <w:rPr>
                <w:rFonts w:ascii="Helvetica" w:hAnsi="Helvetica"/>
              </w:rPr>
            </w:pPr>
            <w:r w:rsidRPr="00964C0C">
              <w:rPr>
                <w:rFonts w:ascii="Helvetica" w:hAnsi="Helvetica"/>
              </w:rPr>
              <w:t>Environment</w:t>
            </w:r>
          </w:p>
        </w:tc>
      </w:tr>
      <w:tr w:rsidR="002D5072" w:rsidRPr="00964C0C" w14:paraId="1B0E5757" w14:textId="77777777" w:rsidTr="00484EC7">
        <w:trPr>
          <w:tblCellSpacing w:w="0" w:type="dxa"/>
        </w:trPr>
        <w:tc>
          <w:tcPr>
            <w:tcW w:w="0" w:type="auto"/>
            <w:noWrap/>
            <w:hideMark/>
          </w:tcPr>
          <w:p w14:paraId="2223DC10" w14:textId="77777777" w:rsidR="002D5072" w:rsidRPr="00964C0C" w:rsidRDefault="002D5072" w:rsidP="00484EC7">
            <w:pPr>
              <w:rPr>
                <w:rFonts w:ascii="Helvetica" w:hAnsi="Helvetica"/>
                <w:b/>
                <w:bCs/>
              </w:rPr>
            </w:pPr>
            <w:r w:rsidRPr="00964C0C">
              <w:rPr>
                <w:rFonts w:ascii="Helvetica" w:hAnsi="Helvetica"/>
                <w:b/>
                <w:bCs/>
              </w:rPr>
              <w:t>Category Explanation:</w:t>
            </w:r>
          </w:p>
        </w:tc>
        <w:tc>
          <w:tcPr>
            <w:tcW w:w="0" w:type="auto"/>
            <w:vAlign w:val="center"/>
            <w:hideMark/>
          </w:tcPr>
          <w:p w14:paraId="54BE13E7" w14:textId="77777777" w:rsidR="002D5072" w:rsidRPr="00964C0C" w:rsidRDefault="002D5072" w:rsidP="00484EC7">
            <w:pPr>
              <w:rPr>
                <w:rFonts w:ascii="Helvetica" w:hAnsi="Helvetica"/>
              </w:rPr>
            </w:pPr>
            <w:r w:rsidRPr="00964C0C">
              <w:rPr>
                <w:rFonts w:ascii="Helvetica" w:hAnsi="Helvetica"/>
              </w:rPr>
              <w:t> </w:t>
            </w:r>
          </w:p>
        </w:tc>
      </w:tr>
      <w:tr w:rsidR="002D5072" w:rsidRPr="00964C0C" w14:paraId="02DFA152" w14:textId="77777777" w:rsidTr="00484EC7">
        <w:trPr>
          <w:tblCellSpacing w:w="0" w:type="dxa"/>
        </w:trPr>
        <w:tc>
          <w:tcPr>
            <w:tcW w:w="0" w:type="auto"/>
            <w:noWrap/>
            <w:hideMark/>
          </w:tcPr>
          <w:p w14:paraId="103976F4" w14:textId="77777777" w:rsidR="002D5072" w:rsidRPr="00964C0C" w:rsidRDefault="002D5072" w:rsidP="00484EC7">
            <w:pPr>
              <w:rPr>
                <w:rFonts w:ascii="Helvetica" w:hAnsi="Helvetica"/>
                <w:b/>
                <w:bCs/>
              </w:rPr>
            </w:pPr>
            <w:r w:rsidRPr="00964C0C">
              <w:rPr>
                <w:rFonts w:ascii="Helvetica" w:hAnsi="Helvetica"/>
                <w:b/>
                <w:bCs/>
              </w:rPr>
              <w:t>Expected Number of Awards:</w:t>
            </w:r>
          </w:p>
        </w:tc>
        <w:tc>
          <w:tcPr>
            <w:tcW w:w="0" w:type="auto"/>
            <w:vAlign w:val="center"/>
            <w:hideMark/>
          </w:tcPr>
          <w:p w14:paraId="07953A06" w14:textId="77777777" w:rsidR="002D5072" w:rsidRPr="00964C0C" w:rsidRDefault="002D5072" w:rsidP="00484EC7">
            <w:pPr>
              <w:rPr>
                <w:rFonts w:ascii="Helvetica" w:hAnsi="Helvetica"/>
              </w:rPr>
            </w:pPr>
            <w:r w:rsidRPr="00964C0C">
              <w:rPr>
                <w:rFonts w:ascii="Helvetica" w:hAnsi="Helvetica"/>
              </w:rPr>
              <w:t>7</w:t>
            </w:r>
          </w:p>
        </w:tc>
      </w:tr>
      <w:tr w:rsidR="002D5072" w:rsidRPr="00964C0C" w14:paraId="36FBB0E7" w14:textId="77777777" w:rsidTr="00484EC7">
        <w:trPr>
          <w:tblCellSpacing w:w="0" w:type="dxa"/>
        </w:trPr>
        <w:tc>
          <w:tcPr>
            <w:tcW w:w="0" w:type="auto"/>
            <w:noWrap/>
            <w:hideMark/>
          </w:tcPr>
          <w:p w14:paraId="583C6F8D" w14:textId="77777777" w:rsidR="002D5072" w:rsidRPr="00964C0C" w:rsidRDefault="002D5072" w:rsidP="00484EC7">
            <w:pPr>
              <w:rPr>
                <w:rFonts w:ascii="Helvetica" w:hAnsi="Helvetica"/>
                <w:b/>
                <w:bCs/>
              </w:rPr>
            </w:pPr>
            <w:r w:rsidRPr="00964C0C">
              <w:rPr>
                <w:rFonts w:ascii="Helvetica" w:hAnsi="Helvetica"/>
                <w:b/>
                <w:bCs/>
              </w:rPr>
              <w:t>CFDA Number(s):</w:t>
            </w:r>
          </w:p>
        </w:tc>
        <w:tc>
          <w:tcPr>
            <w:tcW w:w="0" w:type="auto"/>
            <w:vAlign w:val="center"/>
            <w:hideMark/>
          </w:tcPr>
          <w:p w14:paraId="219046E0" w14:textId="77777777" w:rsidR="002D5072" w:rsidRPr="00964C0C" w:rsidRDefault="002D5072" w:rsidP="00484EC7">
            <w:pPr>
              <w:rPr>
                <w:rFonts w:ascii="Helvetica" w:hAnsi="Helvetica"/>
              </w:rPr>
            </w:pPr>
            <w:r w:rsidRPr="00964C0C">
              <w:rPr>
                <w:rFonts w:ascii="Helvetica" w:hAnsi="Helvetica"/>
              </w:rPr>
              <w:t>66.202 -- Congressionally Mandated Projects</w:t>
            </w:r>
          </w:p>
        </w:tc>
      </w:tr>
      <w:tr w:rsidR="002D5072" w:rsidRPr="00964C0C" w14:paraId="58BFE4A9" w14:textId="77777777" w:rsidTr="00484EC7">
        <w:trPr>
          <w:tblCellSpacing w:w="0" w:type="dxa"/>
        </w:trPr>
        <w:tc>
          <w:tcPr>
            <w:tcW w:w="0" w:type="auto"/>
            <w:noWrap/>
            <w:hideMark/>
          </w:tcPr>
          <w:p w14:paraId="70BE6A3A" w14:textId="77777777" w:rsidR="002D5072" w:rsidRPr="00964C0C" w:rsidRDefault="002D5072" w:rsidP="00484EC7">
            <w:pPr>
              <w:rPr>
                <w:rFonts w:ascii="Helvetica" w:hAnsi="Helvetica"/>
                <w:b/>
                <w:bCs/>
              </w:rPr>
            </w:pPr>
            <w:r w:rsidRPr="00964C0C">
              <w:rPr>
                <w:rFonts w:ascii="Helvetica" w:hAnsi="Helvetica"/>
                <w:b/>
                <w:bCs/>
              </w:rPr>
              <w:t>Cost Sharing or Matching Requirement:</w:t>
            </w:r>
          </w:p>
        </w:tc>
        <w:tc>
          <w:tcPr>
            <w:tcW w:w="0" w:type="auto"/>
            <w:vAlign w:val="center"/>
            <w:hideMark/>
          </w:tcPr>
          <w:p w14:paraId="53FE2AE1" w14:textId="77777777" w:rsidR="002D5072" w:rsidRPr="00964C0C" w:rsidRDefault="002D5072" w:rsidP="00484EC7">
            <w:pPr>
              <w:rPr>
                <w:rFonts w:ascii="Helvetica" w:hAnsi="Helvetica"/>
              </w:rPr>
            </w:pPr>
            <w:r w:rsidRPr="00964C0C">
              <w:rPr>
                <w:rFonts w:ascii="Helvetica" w:hAnsi="Helvetica"/>
              </w:rPr>
              <w:t>No</w:t>
            </w:r>
          </w:p>
        </w:tc>
      </w:tr>
      <w:tr w:rsidR="002D5072" w:rsidRPr="00964C0C" w14:paraId="322B6BB9" w14:textId="77777777" w:rsidTr="00484EC7">
        <w:trPr>
          <w:tblCellSpacing w:w="0" w:type="dxa"/>
        </w:trPr>
        <w:tc>
          <w:tcPr>
            <w:tcW w:w="0" w:type="auto"/>
            <w:noWrap/>
            <w:hideMark/>
          </w:tcPr>
          <w:p w14:paraId="54B408F3" w14:textId="77777777" w:rsidR="002D5072" w:rsidRPr="00964C0C" w:rsidRDefault="002D5072" w:rsidP="00484EC7">
            <w:pPr>
              <w:rPr>
                <w:rFonts w:ascii="Helvetica" w:hAnsi="Helvetica"/>
                <w:b/>
                <w:bCs/>
              </w:rPr>
            </w:pPr>
            <w:r w:rsidRPr="00964C0C">
              <w:rPr>
                <w:rFonts w:ascii="Helvetica" w:hAnsi="Helvetica"/>
                <w:b/>
                <w:bCs/>
              </w:rPr>
              <w:t>Version:</w:t>
            </w:r>
          </w:p>
        </w:tc>
        <w:tc>
          <w:tcPr>
            <w:tcW w:w="0" w:type="auto"/>
            <w:vAlign w:val="center"/>
            <w:hideMark/>
          </w:tcPr>
          <w:p w14:paraId="19C83F27" w14:textId="77777777" w:rsidR="002D5072" w:rsidRPr="00964C0C" w:rsidRDefault="002D5072" w:rsidP="00484EC7">
            <w:pPr>
              <w:rPr>
                <w:rFonts w:ascii="Helvetica" w:hAnsi="Helvetica"/>
              </w:rPr>
            </w:pPr>
            <w:r w:rsidRPr="00964C0C">
              <w:rPr>
                <w:rFonts w:ascii="Helvetica" w:hAnsi="Helvetica"/>
              </w:rPr>
              <w:t>Synopsis 1</w:t>
            </w:r>
          </w:p>
        </w:tc>
      </w:tr>
      <w:tr w:rsidR="002D5072" w:rsidRPr="00964C0C" w14:paraId="2CD614EB" w14:textId="77777777" w:rsidTr="00484EC7">
        <w:trPr>
          <w:tblCellSpacing w:w="0" w:type="dxa"/>
        </w:trPr>
        <w:tc>
          <w:tcPr>
            <w:tcW w:w="0" w:type="auto"/>
            <w:noWrap/>
            <w:hideMark/>
          </w:tcPr>
          <w:p w14:paraId="46D066A8" w14:textId="77777777" w:rsidR="002D5072" w:rsidRPr="00964C0C" w:rsidRDefault="002D5072" w:rsidP="00484EC7">
            <w:pPr>
              <w:rPr>
                <w:rFonts w:ascii="Helvetica" w:hAnsi="Helvetica"/>
                <w:b/>
                <w:bCs/>
              </w:rPr>
            </w:pPr>
            <w:r w:rsidRPr="00964C0C">
              <w:rPr>
                <w:rFonts w:ascii="Helvetica" w:hAnsi="Helvetica"/>
                <w:b/>
                <w:bCs/>
              </w:rPr>
              <w:t>Posted Date:</w:t>
            </w:r>
          </w:p>
        </w:tc>
        <w:tc>
          <w:tcPr>
            <w:tcW w:w="0" w:type="auto"/>
            <w:vAlign w:val="center"/>
            <w:hideMark/>
          </w:tcPr>
          <w:p w14:paraId="43FF1BB0" w14:textId="77777777" w:rsidR="002D5072" w:rsidRPr="00964C0C" w:rsidRDefault="002D5072" w:rsidP="00484EC7">
            <w:pPr>
              <w:rPr>
                <w:rFonts w:ascii="Helvetica" w:hAnsi="Helvetica"/>
              </w:rPr>
            </w:pPr>
            <w:r w:rsidRPr="00964C0C">
              <w:rPr>
                <w:rFonts w:ascii="Helvetica" w:hAnsi="Helvetica"/>
              </w:rPr>
              <w:t>Jul 19, 2017</w:t>
            </w:r>
          </w:p>
        </w:tc>
      </w:tr>
      <w:tr w:rsidR="002D5072" w:rsidRPr="00964C0C" w14:paraId="1386A057" w14:textId="77777777" w:rsidTr="00484EC7">
        <w:trPr>
          <w:tblCellSpacing w:w="0" w:type="dxa"/>
        </w:trPr>
        <w:tc>
          <w:tcPr>
            <w:tcW w:w="0" w:type="auto"/>
            <w:noWrap/>
            <w:hideMark/>
          </w:tcPr>
          <w:p w14:paraId="2BED3704" w14:textId="77777777" w:rsidR="002D5072" w:rsidRPr="00964C0C" w:rsidRDefault="002D5072" w:rsidP="00484EC7">
            <w:pPr>
              <w:rPr>
                <w:rFonts w:ascii="Helvetica" w:hAnsi="Helvetica"/>
                <w:b/>
                <w:bCs/>
              </w:rPr>
            </w:pPr>
            <w:r w:rsidRPr="00964C0C">
              <w:rPr>
                <w:rFonts w:ascii="Helvetica" w:hAnsi="Helvetica"/>
                <w:b/>
                <w:bCs/>
              </w:rPr>
              <w:t>Last Updated Date:</w:t>
            </w:r>
          </w:p>
        </w:tc>
        <w:tc>
          <w:tcPr>
            <w:tcW w:w="0" w:type="auto"/>
            <w:vAlign w:val="center"/>
            <w:hideMark/>
          </w:tcPr>
          <w:p w14:paraId="46645E68" w14:textId="77777777" w:rsidR="002D5072" w:rsidRPr="00964C0C" w:rsidRDefault="002D5072" w:rsidP="00484EC7">
            <w:pPr>
              <w:rPr>
                <w:rFonts w:ascii="Helvetica" w:hAnsi="Helvetica"/>
              </w:rPr>
            </w:pPr>
            <w:r w:rsidRPr="00964C0C">
              <w:rPr>
                <w:rFonts w:ascii="Helvetica" w:hAnsi="Helvetica"/>
              </w:rPr>
              <w:t>Jul 19, 2017</w:t>
            </w:r>
          </w:p>
        </w:tc>
      </w:tr>
      <w:tr w:rsidR="002D5072" w:rsidRPr="00964C0C" w14:paraId="7A602CB3" w14:textId="77777777" w:rsidTr="00484EC7">
        <w:trPr>
          <w:tblCellSpacing w:w="0" w:type="dxa"/>
        </w:trPr>
        <w:tc>
          <w:tcPr>
            <w:tcW w:w="0" w:type="auto"/>
            <w:noWrap/>
            <w:hideMark/>
          </w:tcPr>
          <w:p w14:paraId="2EC1D3F1" w14:textId="77777777" w:rsidR="002D5072" w:rsidRPr="00964C0C" w:rsidRDefault="002D5072" w:rsidP="00484EC7">
            <w:pPr>
              <w:rPr>
                <w:rFonts w:ascii="Helvetica" w:hAnsi="Helvetica"/>
                <w:b/>
                <w:bCs/>
              </w:rPr>
            </w:pPr>
            <w:r w:rsidRPr="00964C0C">
              <w:rPr>
                <w:rFonts w:ascii="Helvetica" w:hAnsi="Helvetica"/>
                <w:b/>
                <w:bCs/>
              </w:rPr>
              <w:t>Original Closing Date for Applications:</w:t>
            </w:r>
          </w:p>
        </w:tc>
        <w:tc>
          <w:tcPr>
            <w:tcW w:w="0" w:type="auto"/>
            <w:vAlign w:val="center"/>
            <w:hideMark/>
          </w:tcPr>
          <w:p w14:paraId="5CEC9014" w14:textId="77777777" w:rsidR="002D5072" w:rsidRPr="00964C0C" w:rsidRDefault="002D5072" w:rsidP="00484EC7">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2D5072" w:rsidRPr="00964C0C" w14:paraId="1DC0EA9B" w14:textId="77777777" w:rsidTr="00484EC7">
        <w:trPr>
          <w:tblCellSpacing w:w="0" w:type="dxa"/>
        </w:trPr>
        <w:tc>
          <w:tcPr>
            <w:tcW w:w="0" w:type="auto"/>
            <w:noWrap/>
            <w:hideMark/>
          </w:tcPr>
          <w:p w14:paraId="569FBC46" w14:textId="77777777" w:rsidR="002D5072" w:rsidRPr="00964C0C" w:rsidRDefault="002D5072" w:rsidP="00484EC7">
            <w:pPr>
              <w:rPr>
                <w:rFonts w:ascii="Helvetica" w:hAnsi="Helvetica"/>
                <w:b/>
                <w:bCs/>
              </w:rPr>
            </w:pPr>
            <w:r w:rsidRPr="00964C0C">
              <w:rPr>
                <w:rFonts w:ascii="Helvetica" w:hAnsi="Helvetica"/>
                <w:b/>
                <w:bCs/>
              </w:rPr>
              <w:t>Current Closing Date for Applications:</w:t>
            </w:r>
          </w:p>
        </w:tc>
        <w:tc>
          <w:tcPr>
            <w:tcW w:w="0" w:type="auto"/>
            <w:vAlign w:val="center"/>
            <w:hideMark/>
          </w:tcPr>
          <w:p w14:paraId="49069CF9" w14:textId="77777777" w:rsidR="002D5072" w:rsidRPr="00964C0C" w:rsidRDefault="002D5072" w:rsidP="00484EC7">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2D5072" w:rsidRPr="00964C0C" w14:paraId="40C9B209" w14:textId="77777777" w:rsidTr="00484EC7">
        <w:trPr>
          <w:tblCellSpacing w:w="0" w:type="dxa"/>
        </w:trPr>
        <w:tc>
          <w:tcPr>
            <w:tcW w:w="0" w:type="auto"/>
            <w:noWrap/>
            <w:hideMark/>
          </w:tcPr>
          <w:p w14:paraId="0CF4F03D" w14:textId="77777777" w:rsidR="002D5072" w:rsidRPr="00964C0C" w:rsidRDefault="002D5072" w:rsidP="00484EC7">
            <w:pPr>
              <w:rPr>
                <w:rFonts w:ascii="Helvetica" w:hAnsi="Helvetica"/>
                <w:b/>
                <w:bCs/>
              </w:rPr>
            </w:pPr>
            <w:r w:rsidRPr="00964C0C">
              <w:rPr>
                <w:rFonts w:ascii="Helvetica" w:hAnsi="Helvetica"/>
                <w:b/>
                <w:bCs/>
              </w:rPr>
              <w:t>Archive Date:</w:t>
            </w:r>
          </w:p>
        </w:tc>
        <w:tc>
          <w:tcPr>
            <w:tcW w:w="0" w:type="auto"/>
            <w:vAlign w:val="center"/>
            <w:hideMark/>
          </w:tcPr>
          <w:p w14:paraId="2BB102EB" w14:textId="77777777" w:rsidR="002D5072" w:rsidRPr="00964C0C" w:rsidRDefault="002D5072" w:rsidP="00484EC7">
            <w:pPr>
              <w:rPr>
                <w:rFonts w:ascii="Helvetica" w:hAnsi="Helvetica"/>
              </w:rPr>
            </w:pPr>
            <w:r w:rsidRPr="00964C0C">
              <w:rPr>
                <w:rFonts w:ascii="Helvetica" w:hAnsi="Helvetica"/>
              </w:rPr>
              <w:t>Nov 17, 2017</w:t>
            </w:r>
          </w:p>
        </w:tc>
      </w:tr>
      <w:tr w:rsidR="002D5072" w:rsidRPr="00964C0C" w14:paraId="72391F86" w14:textId="77777777" w:rsidTr="00484EC7">
        <w:trPr>
          <w:tblCellSpacing w:w="0" w:type="dxa"/>
        </w:trPr>
        <w:tc>
          <w:tcPr>
            <w:tcW w:w="0" w:type="auto"/>
            <w:noWrap/>
            <w:hideMark/>
          </w:tcPr>
          <w:p w14:paraId="14BFD3BF" w14:textId="77777777" w:rsidR="002D5072" w:rsidRPr="00964C0C" w:rsidRDefault="002D5072" w:rsidP="00484EC7">
            <w:pPr>
              <w:rPr>
                <w:rFonts w:ascii="Helvetica" w:hAnsi="Helvetica"/>
                <w:b/>
                <w:bCs/>
              </w:rPr>
            </w:pPr>
            <w:r w:rsidRPr="00964C0C">
              <w:rPr>
                <w:rFonts w:ascii="Helvetica" w:hAnsi="Helvetica"/>
                <w:b/>
                <w:bCs/>
              </w:rPr>
              <w:t>Estimated Total Program Funding:</w:t>
            </w:r>
          </w:p>
        </w:tc>
        <w:tc>
          <w:tcPr>
            <w:tcW w:w="0" w:type="auto"/>
            <w:vAlign w:val="center"/>
            <w:hideMark/>
          </w:tcPr>
          <w:p w14:paraId="1E2AFD03" w14:textId="77777777" w:rsidR="002D5072" w:rsidRPr="00964C0C" w:rsidRDefault="002D5072" w:rsidP="00484EC7">
            <w:pPr>
              <w:rPr>
                <w:rFonts w:ascii="Helvetica" w:hAnsi="Helvetica"/>
              </w:rPr>
            </w:pPr>
            <w:r w:rsidRPr="00964C0C">
              <w:rPr>
                <w:rFonts w:ascii="Helvetica" w:hAnsi="Helvetica"/>
              </w:rPr>
              <w:t>$30,000,000</w:t>
            </w:r>
          </w:p>
        </w:tc>
      </w:tr>
      <w:tr w:rsidR="002D5072" w:rsidRPr="00964C0C" w14:paraId="04786C7F" w14:textId="77777777" w:rsidTr="00484EC7">
        <w:trPr>
          <w:tblCellSpacing w:w="0" w:type="dxa"/>
        </w:trPr>
        <w:tc>
          <w:tcPr>
            <w:tcW w:w="0" w:type="auto"/>
            <w:noWrap/>
            <w:hideMark/>
          </w:tcPr>
          <w:p w14:paraId="147B43CE" w14:textId="77777777" w:rsidR="002D5072" w:rsidRPr="00964C0C" w:rsidRDefault="002D5072" w:rsidP="00484EC7">
            <w:pPr>
              <w:rPr>
                <w:rFonts w:ascii="Helvetica" w:hAnsi="Helvetica"/>
                <w:b/>
                <w:bCs/>
              </w:rPr>
            </w:pPr>
            <w:r w:rsidRPr="00964C0C">
              <w:rPr>
                <w:rFonts w:ascii="Helvetica" w:hAnsi="Helvetica"/>
                <w:b/>
                <w:bCs/>
              </w:rPr>
              <w:t>Award Ceiling:</w:t>
            </w:r>
          </w:p>
        </w:tc>
        <w:tc>
          <w:tcPr>
            <w:tcW w:w="0" w:type="auto"/>
            <w:vAlign w:val="center"/>
            <w:hideMark/>
          </w:tcPr>
          <w:p w14:paraId="57E4ED82" w14:textId="77777777" w:rsidR="002D5072" w:rsidRPr="00964C0C" w:rsidRDefault="002D5072" w:rsidP="00484EC7">
            <w:pPr>
              <w:rPr>
                <w:rFonts w:ascii="Helvetica" w:hAnsi="Helvetica"/>
              </w:rPr>
            </w:pPr>
            <w:r w:rsidRPr="00964C0C">
              <w:rPr>
                <w:rFonts w:ascii="Helvetica" w:hAnsi="Helvetica"/>
              </w:rPr>
              <w:t>$4,000,000</w:t>
            </w:r>
          </w:p>
        </w:tc>
      </w:tr>
      <w:tr w:rsidR="002D5072" w:rsidRPr="00964C0C" w14:paraId="414515AD" w14:textId="77777777" w:rsidTr="00484EC7">
        <w:trPr>
          <w:tblCellSpacing w:w="0" w:type="dxa"/>
        </w:trPr>
        <w:tc>
          <w:tcPr>
            <w:tcW w:w="0" w:type="auto"/>
            <w:noWrap/>
            <w:hideMark/>
          </w:tcPr>
          <w:p w14:paraId="1AE6F691" w14:textId="77777777" w:rsidR="002D5072" w:rsidRPr="00964C0C" w:rsidRDefault="002D5072" w:rsidP="00484EC7">
            <w:pPr>
              <w:rPr>
                <w:rFonts w:ascii="Helvetica" w:hAnsi="Helvetica"/>
                <w:b/>
                <w:bCs/>
              </w:rPr>
            </w:pPr>
            <w:r w:rsidRPr="00964C0C">
              <w:rPr>
                <w:rFonts w:ascii="Helvetica" w:hAnsi="Helvetica"/>
                <w:b/>
                <w:bCs/>
              </w:rPr>
              <w:t>Award Floor:</w:t>
            </w:r>
          </w:p>
        </w:tc>
        <w:tc>
          <w:tcPr>
            <w:tcW w:w="0" w:type="auto"/>
            <w:vAlign w:val="center"/>
            <w:hideMark/>
          </w:tcPr>
          <w:p w14:paraId="298DD585" w14:textId="77777777" w:rsidR="002D5072" w:rsidRPr="00964C0C" w:rsidRDefault="002D5072" w:rsidP="00484EC7">
            <w:pPr>
              <w:rPr>
                <w:rFonts w:ascii="Helvetica" w:hAnsi="Helvetica"/>
              </w:rPr>
            </w:pPr>
            <w:r w:rsidRPr="00964C0C">
              <w:rPr>
                <w:rFonts w:ascii="Helvetica" w:hAnsi="Helvetica"/>
              </w:rPr>
              <w:t>$0</w:t>
            </w:r>
          </w:p>
        </w:tc>
      </w:tr>
      <w:tr w:rsidR="002D5072" w:rsidRPr="00964C0C" w14:paraId="1724D4AA" w14:textId="77777777" w:rsidTr="00484EC7">
        <w:trPr>
          <w:tblCellSpacing w:w="0" w:type="dxa"/>
        </w:trPr>
        <w:tc>
          <w:tcPr>
            <w:tcW w:w="0" w:type="auto"/>
            <w:noWrap/>
            <w:hideMark/>
          </w:tcPr>
          <w:p w14:paraId="125D56D5" w14:textId="77777777" w:rsidR="002D5072" w:rsidRPr="00964C0C" w:rsidRDefault="002D5072" w:rsidP="00484EC7">
            <w:pPr>
              <w:rPr>
                <w:rFonts w:ascii="Helvetica" w:hAnsi="Helvetica"/>
                <w:b/>
                <w:bCs/>
              </w:rPr>
            </w:pPr>
            <w:r w:rsidRPr="00964C0C">
              <w:rPr>
                <w:rFonts w:ascii="Helvetica" w:hAnsi="Helvetica"/>
                <w:b/>
                <w:bCs/>
              </w:rPr>
              <w:t>Eligible Applicants:</w:t>
            </w:r>
          </w:p>
        </w:tc>
        <w:tc>
          <w:tcPr>
            <w:tcW w:w="0" w:type="auto"/>
            <w:vAlign w:val="center"/>
            <w:hideMark/>
          </w:tcPr>
          <w:p w14:paraId="21D8D9B6" w14:textId="77777777" w:rsidR="002D5072" w:rsidRPr="00964C0C" w:rsidRDefault="002D5072" w:rsidP="00484EC7">
            <w:pPr>
              <w:rPr>
                <w:rFonts w:ascii="Helvetica" w:hAnsi="Helvetica"/>
              </w:rPr>
            </w:pPr>
            <w:r w:rsidRPr="00964C0C">
              <w:rPr>
                <w:rFonts w:ascii="Helvetica" w:hAnsi="Helvetica"/>
              </w:rPr>
              <w:t>Others (see text field entitled "Additional Information on Eligibility" for clarification)</w:t>
            </w:r>
          </w:p>
        </w:tc>
      </w:tr>
      <w:tr w:rsidR="002D5072" w:rsidRPr="00964C0C" w14:paraId="7DB96524" w14:textId="77777777" w:rsidTr="00484EC7">
        <w:trPr>
          <w:tblCellSpacing w:w="0" w:type="dxa"/>
        </w:trPr>
        <w:tc>
          <w:tcPr>
            <w:tcW w:w="0" w:type="auto"/>
            <w:noWrap/>
            <w:hideMark/>
          </w:tcPr>
          <w:p w14:paraId="7AFF4469" w14:textId="77777777" w:rsidR="002D5072" w:rsidRPr="00964C0C" w:rsidRDefault="002D5072" w:rsidP="00484EC7">
            <w:pPr>
              <w:rPr>
                <w:rFonts w:ascii="Helvetica" w:hAnsi="Helvetica"/>
                <w:b/>
                <w:bCs/>
              </w:rPr>
            </w:pPr>
            <w:r w:rsidRPr="00964C0C">
              <w:rPr>
                <w:rFonts w:ascii="Helvetica" w:hAnsi="Helvetica"/>
                <w:b/>
                <w:bCs/>
              </w:rPr>
              <w:t>Additional Information on Eligibility:</w:t>
            </w:r>
          </w:p>
        </w:tc>
        <w:tc>
          <w:tcPr>
            <w:tcW w:w="0" w:type="auto"/>
            <w:vAlign w:val="center"/>
            <w:hideMark/>
          </w:tcPr>
          <w:p w14:paraId="2DF07B5D" w14:textId="77777777" w:rsidR="002D5072" w:rsidRPr="00964C0C" w:rsidRDefault="002D5072" w:rsidP="00484EC7">
            <w:pPr>
              <w:rPr>
                <w:rFonts w:ascii="Helvetica" w:hAnsi="Helvetica"/>
              </w:rPr>
            </w:pPr>
            <w:r w:rsidRPr="00964C0C">
              <w:rPr>
                <w:rFonts w:ascii="Helvetica" w:hAnsi="Helvetica"/>
              </w:rPr>
              <w:t>Please see the announcement including Section III for additional eligibility information.</w:t>
            </w:r>
          </w:p>
        </w:tc>
      </w:tr>
      <w:tr w:rsidR="002D5072" w14:paraId="436DE1BF" w14:textId="77777777" w:rsidTr="00484EC7">
        <w:trPr>
          <w:tblCellSpacing w:w="0" w:type="dxa"/>
        </w:trPr>
        <w:tc>
          <w:tcPr>
            <w:tcW w:w="0" w:type="auto"/>
            <w:noWrap/>
            <w:hideMark/>
          </w:tcPr>
          <w:p w14:paraId="4C6A056C" w14:textId="77777777" w:rsidR="002D5072" w:rsidRPr="00964C0C" w:rsidRDefault="002D5072" w:rsidP="00484EC7">
            <w:pPr>
              <w:rPr>
                <w:rFonts w:ascii="Helvetica" w:hAnsi="Helvetica"/>
                <w:b/>
                <w:bCs/>
              </w:rPr>
            </w:pPr>
            <w:r w:rsidRPr="00964C0C">
              <w:rPr>
                <w:rFonts w:ascii="Helvetica" w:hAnsi="Helvetica"/>
                <w:b/>
                <w:bCs/>
              </w:rPr>
              <w:t>Agency Name:</w:t>
            </w:r>
          </w:p>
        </w:tc>
        <w:tc>
          <w:tcPr>
            <w:tcW w:w="0" w:type="auto"/>
            <w:vAlign w:val="center"/>
            <w:hideMark/>
          </w:tcPr>
          <w:p w14:paraId="1A5ED714" w14:textId="77777777" w:rsidR="002D5072" w:rsidRPr="00964C0C" w:rsidRDefault="002D5072" w:rsidP="00484EC7">
            <w:pPr>
              <w:rPr>
                <w:rFonts w:ascii="Helvetica" w:hAnsi="Helvetica"/>
              </w:rPr>
            </w:pPr>
            <w:r w:rsidRPr="00964C0C">
              <w:rPr>
                <w:rStyle w:val="search-custom"/>
                <w:rFonts w:ascii="Helvetica" w:hAnsi="Helvetica"/>
              </w:rPr>
              <w:t>Environmental Protection Agency</w:t>
            </w:r>
          </w:p>
        </w:tc>
      </w:tr>
      <w:tr w:rsidR="002D5072" w14:paraId="5C405673" w14:textId="77777777" w:rsidTr="00484EC7">
        <w:trPr>
          <w:tblCellSpacing w:w="0" w:type="dxa"/>
        </w:trPr>
        <w:tc>
          <w:tcPr>
            <w:tcW w:w="0" w:type="auto"/>
            <w:noWrap/>
            <w:hideMark/>
          </w:tcPr>
          <w:p w14:paraId="697A412A" w14:textId="77777777" w:rsidR="002D5072" w:rsidRPr="00964C0C" w:rsidRDefault="002D5072" w:rsidP="00484EC7">
            <w:pPr>
              <w:rPr>
                <w:rFonts w:ascii="Helvetica" w:hAnsi="Helvetica"/>
                <w:b/>
                <w:bCs/>
              </w:rPr>
            </w:pPr>
            <w:r w:rsidRPr="00964C0C">
              <w:rPr>
                <w:rFonts w:ascii="Helvetica" w:hAnsi="Helvetica"/>
                <w:b/>
                <w:bCs/>
              </w:rPr>
              <w:t>Description:</w:t>
            </w:r>
          </w:p>
        </w:tc>
        <w:tc>
          <w:tcPr>
            <w:tcW w:w="0" w:type="auto"/>
            <w:vAlign w:val="center"/>
            <w:hideMark/>
          </w:tcPr>
          <w:p w14:paraId="1222CDDD" w14:textId="77777777" w:rsidR="002D5072" w:rsidRPr="00964C0C" w:rsidRDefault="002D5072" w:rsidP="00484EC7">
            <w:pPr>
              <w:rPr>
                <w:rFonts w:ascii="Helvetica" w:hAnsi="Helvetica"/>
              </w:rPr>
            </w:pPr>
            <w:r w:rsidRPr="00964C0C">
              <w:rPr>
                <w:rStyle w:val="search-custom"/>
                <w:rFonts w:ascii="Helvetica" w:hAnsi="Helvetica"/>
              </w:rPr>
              <w:t>This notice announces the availability of funds and solicits applications from eligible entities to compete for financial assistance through the Targeted Air Shed Grant Program. This program will assist local, state and/or tribal air pollution control agencies in developing plans, conducting demonstrations, and implementing projects to reduce air pollution in nonattainment areas that EPA determines are the top five most polluted areas relative to ozone (O3), annual average fine particulate matter (PM2.5), or 24-hour PM2.5 National Ambient Air Quality Standards (NAAQS). The overall goal of the Targeted Air Shed Grant program is to reduce air pollution in the Nation’s areas with the highest levels of ozone and PM2.5 ambient air concentrations.</w:t>
            </w:r>
          </w:p>
        </w:tc>
      </w:tr>
      <w:tr w:rsidR="002D5072" w14:paraId="2310E90B" w14:textId="77777777" w:rsidTr="00484EC7">
        <w:trPr>
          <w:tblCellSpacing w:w="0" w:type="dxa"/>
        </w:trPr>
        <w:tc>
          <w:tcPr>
            <w:tcW w:w="0" w:type="auto"/>
            <w:noWrap/>
            <w:hideMark/>
          </w:tcPr>
          <w:p w14:paraId="2B415857" w14:textId="77777777" w:rsidR="002D5072" w:rsidRPr="00964C0C" w:rsidRDefault="002D5072" w:rsidP="00484EC7">
            <w:pPr>
              <w:rPr>
                <w:rFonts w:ascii="Helvetica" w:hAnsi="Helvetica"/>
                <w:b/>
                <w:bCs/>
              </w:rPr>
            </w:pPr>
            <w:r w:rsidRPr="00964C0C">
              <w:rPr>
                <w:rFonts w:ascii="Helvetica" w:hAnsi="Helvetica"/>
                <w:b/>
                <w:bCs/>
              </w:rPr>
              <w:t>Link to Additional Information:</w:t>
            </w:r>
          </w:p>
        </w:tc>
        <w:tc>
          <w:tcPr>
            <w:tcW w:w="0" w:type="auto"/>
            <w:vAlign w:val="center"/>
            <w:hideMark/>
          </w:tcPr>
          <w:p w14:paraId="04E6BDED" w14:textId="77777777" w:rsidR="002D5072" w:rsidRPr="00964C0C" w:rsidRDefault="002D5072" w:rsidP="00484EC7">
            <w:pPr>
              <w:rPr>
                <w:rFonts w:ascii="Helvetica" w:hAnsi="Helvetica"/>
              </w:rPr>
            </w:pPr>
            <w:hyperlink r:id="rId180" w:tgtFrame="_blank" w:tooltip="Link to Additional Information" w:history="1">
              <w:r w:rsidRPr="00964C0C">
                <w:rPr>
                  <w:rStyle w:val="Hyperlink"/>
                  <w:rFonts w:ascii="Helvetica" w:hAnsi="Helvetica"/>
                </w:rPr>
                <w:t>2017 Targeted Air Shed Grant Program </w:t>
              </w:r>
            </w:hyperlink>
          </w:p>
        </w:tc>
      </w:tr>
      <w:tr w:rsidR="002D5072" w14:paraId="26CCDD63" w14:textId="77777777" w:rsidTr="00484EC7">
        <w:trPr>
          <w:tblCellSpacing w:w="0" w:type="dxa"/>
        </w:trPr>
        <w:tc>
          <w:tcPr>
            <w:tcW w:w="0" w:type="auto"/>
            <w:noWrap/>
            <w:hideMark/>
          </w:tcPr>
          <w:p w14:paraId="5AC90A76" w14:textId="77777777" w:rsidR="002D5072" w:rsidRPr="00964C0C" w:rsidRDefault="002D5072" w:rsidP="00484EC7">
            <w:pPr>
              <w:rPr>
                <w:rFonts w:ascii="Helvetica" w:hAnsi="Helvetica"/>
                <w:b/>
                <w:bCs/>
              </w:rPr>
            </w:pPr>
            <w:r w:rsidRPr="00964C0C">
              <w:rPr>
                <w:rFonts w:ascii="Helvetica" w:hAnsi="Helvetica"/>
                <w:b/>
                <w:bCs/>
              </w:rPr>
              <w:t>Grantor Contact Information:</w:t>
            </w:r>
          </w:p>
        </w:tc>
        <w:tc>
          <w:tcPr>
            <w:tcW w:w="0" w:type="auto"/>
            <w:vAlign w:val="center"/>
            <w:hideMark/>
          </w:tcPr>
          <w:p w14:paraId="6DA324EF" w14:textId="77777777" w:rsidR="002D5072" w:rsidRPr="00964C0C" w:rsidRDefault="002D5072" w:rsidP="00484EC7">
            <w:pPr>
              <w:rPr>
                <w:rFonts w:ascii="Helvetica" w:hAnsi="Helvetica"/>
              </w:rPr>
            </w:pPr>
            <w:r w:rsidRPr="00964C0C">
              <w:rPr>
                <w:rStyle w:val="search-custom"/>
                <w:rFonts w:ascii="Helvetica" w:hAnsi="Helvetica"/>
              </w:rPr>
              <w:t>If you have difficulty accessing the full announcement electronically, please contact:</w:t>
            </w:r>
            <w:r w:rsidRPr="00964C0C">
              <w:rPr>
                <w:rFonts w:ascii="Helvetica" w:hAnsi="Helvetica"/>
              </w:rPr>
              <w:br/>
            </w:r>
            <w:r w:rsidRPr="00964C0C">
              <w:rPr>
                <w:rFonts w:ascii="Helvetica" w:hAnsi="Helvetica"/>
              </w:rPr>
              <w:br/>
            </w:r>
            <w:r w:rsidRPr="00964C0C">
              <w:rPr>
                <w:rStyle w:val="search-custom"/>
                <w:rFonts w:ascii="Helvetica" w:hAnsi="Helvetica"/>
              </w:rPr>
              <w:lastRenderedPageBreak/>
              <w:t>Gary Blais, 919-541-3223</w:t>
            </w:r>
            <w:r w:rsidRPr="00964C0C">
              <w:rPr>
                <w:rFonts w:ascii="Helvetica" w:hAnsi="Helvetica"/>
              </w:rPr>
              <w:br/>
            </w:r>
            <w:r w:rsidRPr="00964C0C">
              <w:rPr>
                <w:rFonts w:ascii="Helvetica" w:hAnsi="Helvetica"/>
              </w:rPr>
              <w:br/>
            </w:r>
            <w:hyperlink r:id="rId181" w:history="1">
              <w:r w:rsidRPr="00964C0C">
                <w:rPr>
                  <w:rStyle w:val="Hyperlink"/>
                  <w:rFonts w:ascii="Helvetica" w:hAnsi="Helvetica"/>
                </w:rPr>
                <w:t>Gary Blais</w:t>
              </w:r>
            </w:hyperlink>
          </w:p>
        </w:tc>
      </w:tr>
    </w:tbl>
    <w:p w14:paraId="1C55DC7C" w14:textId="77777777" w:rsidR="002D5072" w:rsidRDefault="002D5072" w:rsidP="002D5072"/>
    <w:p w14:paraId="38B296FC" w14:textId="24F83965" w:rsidR="006D4D28" w:rsidRDefault="00F4401A" w:rsidP="002D5072">
      <w:pPr>
        <w:rPr>
          <w:rFonts w:ascii="Helvetica" w:hAnsi="Helvetica" w:cs="Helvetica"/>
          <w:color w:val="386EFF"/>
          <w:u w:val="single" w:color="386EFF"/>
        </w:rPr>
      </w:pPr>
      <w:hyperlink r:id="rId182" w:history="1">
        <w:r w:rsidR="002D5072">
          <w:rPr>
            <w:rFonts w:ascii="Helvetica" w:hAnsi="Helvetica" w:cs="Helvetica"/>
            <w:color w:val="386EFF"/>
            <w:u w:val="single" w:color="386EFF"/>
          </w:rPr>
          <w:t>http://www.grants.gov/web/grants/view-opportunity.html?oppId=295677</w:t>
        </w:r>
      </w:hyperlink>
    </w:p>
    <w:p w14:paraId="365726A0" w14:textId="77777777" w:rsidR="006D4D28" w:rsidRDefault="006D4D28" w:rsidP="006D4D28">
      <w:pPr>
        <w:rPr>
          <w:rFonts w:ascii="Helvetica" w:hAnsi="Helvetica" w:cs="Helvetica"/>
          <w:color w:val="386EFF"/>
          <w:u w:val="single" w:color="386EFF"/>
        </w:rPr>
      </w:pPr>
    </w:p>
    <w:p w14:paraId="30B18BF4" w14:textId="3AD786D0" w:rsidR="001D72F9" w:rsidRDefault="001D72F9">
      <w:pPr>
        <w:rPr>
          <w:rFonts w:ascii="Helvetica" w:hAnsi="Helvetica"/>
          <w:b/>
        </w:rPr>
      </w:pPr>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37" w:name="EPAEarlyCareer"/>
      <w:bookmarkStart w:id="238" w:name="EPAEWDJT"/>
      <w:bookmarkStart w:id="239" w:name="EPAEnvironJustice"/>
      <w:bookmarkEnd w:id="237"/>
      <w:bookmarkEnd w:id="238"/>
      <w:bookmarkEnd w:id="239"/>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40" w:name="HHS"/>
      <w:bookmarkEnd w:id="240"/>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1" w:name="HHSGO"/>
      <w:bookmarkEnd w:id="241"/>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84"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42" w:name="HHSGrants"/>
      <w:bookmarkEnd w:id="242"/>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F4401A" w:rsidP="00B756C2">
      <w:pPr>
        <w:rPr>
          <w:rFonts w:ascii="Helvetica" w:hAnsi="Helvetica"/>
        </w:rPr>
      </w:pPr>
      <w:hyperlink r:id="rId185"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86">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lastRenderedPageBreak/>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87">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43" w:name="HHSPrograms"/>
      <w:bookmarkEnd w:id="243"/>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44" w:name="HHSGLSCampus"/>
      <w:bookmarkStart w:id="245" w:name="HHSPreferredCommPC"/>
      <w:bookmarkStart w:id="246" w:name="HHSServiceAreaComp"/>
      <w:bookmarkStart w:id="247" w:name="HHSOFAResponsibleFatherhood"/>
      <w:bookmarkStart w:id="248" w:name="HHSRescueandRestore"/>
      <w:bookmarkStart w:id="249" w:name="HHSResearch"/>
      <w:bookmarkEnd w:id="244"/>
      <w:bookmarkEnd w:id="245"/>
      <w:bookmarkEnd w:id="246"/>
      <w:bookmarkEnd w:id="247"/>
      <w:bookmarkEnd w:id="248"/>
      <w:bookmarkEnd w:id="249"/>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67B7046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7331936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Environmental Regulatory Enhancement</w:t>
      </w:r>
    </w:p>
    <w:p w14:paraId="4FF0AD09" w14:textId="77777777" w:rsidR="00F00B43" w:rsidRPr="00EF48E4"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5F2B0B35" w14:textId="77777777" w:rsidR="00F00B43" w:rsidRDefault="00F4401A" w:rsidP="00F00B43">
      <w:pPr>
        <w:widowControl w:val="0"/>
        <w:autoSpaceDE w:val="0"/>
        <w:autoSpaceDN w:val="0"/>
        <w:adjustRightInd w:val="0"/>
        <w:rPr>
          <w:rFonts w:ascii="Helvetica" w:hAnsi="Helvetica" w:cs="Helvetica"/>
        </w:rPr>
      </w:pPr>
      <w:hyperlink r:id="rId188" w:history="1">
        <w:r w:rsidR="00F00B43">
          <w:rPr>
            <w:rFonts w:ascii="Helvetica" w:hAnsi="Helvetica" w:cs="Helvetica"/>
            <w:color w:val="386EFF"/>
            <w:u w:val="single" w:color="386EFF"/>
          </w:rPr>
          <w:t>http://www.grants.gov/web/grants/view-opportunity.html?oppId=298045</w:t>
        </w:r>
      </w:hyperlink>
    </w:p>
    <w:p w14:paraId="1159E166" w14:textId="77777777" w:rsidR="00F00B43" w:rsidRDefault="00F00B43" w:rsidP="00F00B43">
      <w:pPr>
        <w:widowControl w:val="0"/>
        <w:autoSpaceDE w:val="0"/>
        <w:autoSpaceDN w:val="0"/>
        <w:adjustRightInd w:val="0"/>
        <w:rPr>
          <w:rFonts w:ascii="Helvetica" w:hAnsi="Helvetica" w:cs="Helvetica"/>
        </w:rPr>
      </w:pPr>
    </w:p>
    <w:p w14:paraId="35866661"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Administration for Children &amp; Families - ACYF/FYSB</w:t>
      </w:r>
    </w:p>
    <w:p w14:paraId="001256B5"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Sexual Risk Avoidance Education Program</w:t>
      </w:r>
    </w:p>
    <w:p w14:paraId="596ED741" w14:textId="4B23F845" w:rsidR="00D92344" w:rsidRPr="00D92344" w:rsidRDefault="00D92344" w:rsidP="00D92344">
      <w:pPr>
        <w:widowControl w:val="0"/>
        <w:autoSpaceDE w:val="0"/>
        <w:autoSpaceDN w:val="0"/>
        <w:adjustRightInd w:val="0"/>
        <w:rPr>
          <w:rFonts w:ascii="Helvetica" w:hAnsi="Helvetica" w:cs="Helvetica"/>
        </w:rPr>
      </w:pPr>
      <w:r>
        <w:rPr>
          <w:rFonts w:ascii="Helvetica" w:hAnsi="Helvetica" w:cs="Helvetica"/>
        </w:rPr>
        <w:t>Forecast 1</w:t>
      </w:r>
    </w:p>
    <w:p w14:paraId="0C44B29B" w14:textId="77777777" w:rsidR="00D92344" w:rsidRDefault="00F4401A" w:rsidP="00D92344">
      <w:pPr>
        <w:widowControl w:val="0"/>
        <w:autoSpaceDE w:val="0"/>
        <w:autoSpaceDN w:val="0"/>
        <w:adjustRightInd w:val="0"/>
        <w:rPr>
          <w:rFonts w:ascii="Helvetica" w:hAnsi="Helvetica" w:cs="Helvetica"/>
        </w:rPr>
      </w:pPr>
      <w:hyperlink r:id="rId189" w:history="1">
        <w:r w:rsidR="00D92344">
          <w:rPr>
            <w:rFonts w:ascii="Helvetica" w:hAnsi="Helvetica" w:cs="Helvetica"/>
            <w:color w:val="386EFF"/>
            <w:u w:val="single" w:color="386EFF"/>
          </w:rPr>
          <w:t>http://www.grants.gov/web/grants/view-opportunity.html?oppId=298222</w:t>
        </w:r>
      </w:hyperlink>
    </w:p>
    <w:p w14:paraId="749D21BB" w14:textId="77777777" w:rsidR="00D92344" w:rsidRDefault="00D92344" w:rsidP="00D92344">
      <w:pPr>
        <w:widowControl w:val="0"/>
        <w:autoSpaceDE w:val="0"/>
        <w:autoSpaceDN w:val="0"/>
        <w:adjustRightInd w:val="0"/>
        <w:rPr>
          <w:rFonts w:ascii="Helvetica" w:hAnsi="Helvetica" w:cs="Helvetica"/>
        </w:rPr>
      </w:pPr>
    </w:p>
    <w:p w14:paraId="4028C42C" w14:textId="42849D8E" w:rsidR="00F00B43" w:rsidRDefault="00F00B43" w:rsidP="00D92344">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76FA95B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Social and Economic Development Strategies -SEDS</w:t>
      </w:r>
    </w:p>
    <w:p w14:paraId="064E5D2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07579821" w14:textId="77777777" w:rsidR="00F00B43" w:rsidRDefault="00F4401A" w:rsidP="00F00B43">
      <w:pPr>
        <w:widowControl w:val="0"/>
        <w:autoSpaceDE w:val="0"/>
        <w:autoSpaceDN w:val="0"/>
        <w:adjustRightInd w:val="0"/>
        <w:rPr>
          <w:rFonts w:ascii="Helvetica" w:hAnsi="Helvetica" w:cs="Helvetica"/>
        </w:rPr>
      </w:pPr>
      <w:hyperlink r:id="rId190" w:history="1">
        <w:r w:rsidR="00F00B43">
          <w:rPr>
            <w:rFonts w:ascii="Helvetica" w:hAnsi="Helvetica" w:cs="Helvetica"/>
            <w:color w:val="386EFF"/>
            <w:u w:val="single" w:color="386EFF"/>
          </w:rPr>
          <w:t>http://www.grants.gov/web/grants/view-opportunity.html?oppId=298007</w:t>
        </w:r>
      </w:hyperlink>
    </w:p>
    <w:p w14:paraId="4673D4FF" w14:textId="77777777" w:rsidR="00F00B43" w:rsidRDefault="00F00B43" w:rsidP="00F00B43">
      <w:pPr>
        <w:widowControl w:val="0"/>
        <w:autoSpaceDE w:val="0"/>
        <w:autoSpaceDN w:val="0"/>
        <w:adjustRightInd w:val="0"/>
        <w:rPr>
          <w:rFonts w:ascii="Helvetica" w:hAnsi="Helvetica" w:cs="Helvetica"/>
        </w:rPr>
      </w:pPr>
    </w:p>
    <w:p w14:paraId="64BF1E8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13028CA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Native Youth Initiative for Leadership, Empowerment, and Development (I-LEAD)</w:t>
      </w:r>
    </w:p>
    <w:p w14:paraId="63DB200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6867ED27" w14:textId="77777777" w:rsidR="00F00B43" w:rsidRDefault="00F4401A" w:rsidP="00F00B43">
      <w:pPr>
        <w:widowControl w:val="0"/>
        <w:autoSpaceDE w:val="0"/>
        <w:autoSpaceDN w:val="0"/>
        <w:adjustRightInd w:val="0"/>
        <w:rPr>
          <w:rFonts w:ascii="Helvetica" w:hAnsi="Helvetica" w:cs="Helvetica"/>
        </w:rPr>
      </w:pPr>
      <w:hyperlink r:id="rId191" w:history="1">
        <w:r w:rsidR="00F00B43">
          <w:rPr>
            <w:rFonts w:ascii="Helvetica" w:hAnsi="Helvetica" w:cs="Helvetica"/>
            <w:color w:val="386EFF"/>
            <w:u w:val="single" w:color="386EFF"/>
          </w:rPr>
          <w:t>http://www.grants.gov/web/grants/view-opportunity.html?oppId=298009</w:t>
        </w:r>
      </w:hyperlink>
    </w:p>
    <w:p w14:paraId="7601D7B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3FBE876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Native American Language Preservation and Maintenance</w:t>
      </w:r>
    </w:p>
    <w:p w14:paraId="0B5DBCD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2623051D" w14:textId="77777777" w:rsidR="00F00B43" w:rsidRDefault="00F4401A" w:rsidP="00F00B43">
      <w:pPr>
        <w:widowControl w:val="0"/>
        <w:autoSpaceDE w:val="0"/>
        <w:autoSpaceDN w:val="0"/>
        <w:adjustRightInd w:val="0"/>
        <w:rPr>
          <w:rFonts w:ascii="Helvetica" w:hAnsi="Helvetica" w:cs="Helvetica"/>
        </w:rPr>
      </w:pPr>
      <w:hyperlink r:id="rId192" w:history="1">
        <w:r w:rsidR="00F00B43">
          <w:rPr>
            <w:rFonts w:ascii="Helvetica" w:hAnsi="Helvetica" w:cs="Helvetica"/>
            <w:color w:val="386EFF"/>
            <w:u w:val="single" w:color="386EFF"/>
          </w:rPr>
          <w:t>http://www.grants.gov/web/grants/view-opportunity.html?oppId=298010</w:t>
        </w:r>
      </w:hyperlink>
    </w:p>
    <w:p w14:paraId="2887DE10" w14:textId="77777777" w:rsidR="00F00B43" w:rsidRDefault="00F00B43" w:rsidP="00F00B43">
      <w:pPr>
        <w:widowControl w:val="0"/>
        <w:autoSpaceDE w:val="0"/>
        <w:autoSpaceDN w:val="0"/>
        <w:adjustRightInd w:val="0"/>
        <w:rPr>
          <w:rFonts w:ascii="Helvetica" w:hAnsi="Helvetica" w:cs="Helvetica"/>
        </w:rPr>
      </w:pPr>
    </w:p>
    <w:p w14:paraId="7F5ECBF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and Families - ORR</w:t>
      </w:r>
    </w:p>
    <w:p w14:paraId="72C315B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Refugee Family Child Care Microenterprise Development Program</w:t>
      </w:r>
    </w:p>
    <w:p w14:paraId="4124479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27DA9A43" w14:textId="77777777" w:rsidR="00F00B43" w:rsidRDefault="00F4401A" w:rsidP="00F00B43">
      <w:pPr>
        <w:widowControl w:val="0"/>
        <w:autoSpaceDE w:val="0"/>
        <w:autoSpaceDN w:val="0"/>
        <w:adjustRightInd w:val="0"/>
        <w:rPr>
          <w:rFonts w:ascii="Helvetica" w:hAnsi="Helvetica" w:cs="Helvetica"/>
        </w:rPr>
      </w:pPr>
      <w:hyperlink r:id="rId193" w:history="1">
        <w:r w:rsidR="00F00B43">
          <w:rPr>
            <w:rFonts w:ascii="Helvetica" w:hAnsi="Helvetica" w:cs="Helvetica"/>
            <w:color w:val="386EFF"/>
            <w:u w:val="single" w:color="386EFF"/>
          </w:rPr>
          <w:t>http://www.grants.gov/web/grants/view-opportunity.html?oppId=298031</w:t>
        </w:r>
      </w:hyperlink>
    </w:p>
    <w:p w14:paraId="085CB73D" w14:textId="77777777" w:rsidR="00F00B43" w:rsidRDefault="00F00B43" w:rsidP="00F00B43">
      <w:pPr>
        <w:widowControl w:val="0"/>
        <w:autoSpaceDE w:val="0"/>
        <w:autoSpaceDN w:val="0"/>
        <w:adjustRightInd w:val="0"/>
        <w:rPr>
          <w:rFonts w:ascii="Helvetica" w:hAnsi="Helvetica" w:cs="Helvetica"/>
        </w:rPr>
      </w:pPr>
    </w:p>
    <w:p w14:paraId="67EE49C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lastRenderedPageBreak/>
        <w:t>Administration for Children and Families - ORR</w:t>
      </w:r>
    </w:p>
    <w:p w14:paraId="3B91D82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Refugee Individual Development Accounts (IDA) Program</w:t>
      </w:r>
    </w:p>
    <w:p w14:paraId="651DF6C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499038DB" w14:textId="77777777" w:rsidR="00F00B43" w:rsidRDefault="00F4401A" w:rsidP="00F00B43">
      <w:pPr>
        <w:widowControl w:val="0"/>
        <w:autoSpaceDE w:val="0"/>
        <w:autoSpaceDN w:val="0"/>
        <w:adjustRightInd w:val="0"/>
        <w:rPr>
          <w:rFonts w:ascii="Helvetica" w:hAnsi="Helvetica" w:cs="Helvetica"/>
        </w:rPr>
      </w:pPr>
      <w:hyperlink r:id="rId194" w:history="1">
        <w:r w:rsidR="00F00B43">
          <w:rPr>
            <w:rFonts w:ascii="Helvetica" w:hAnsi="Helvetica" w:cs="Helvetica"/>
            <w:color w:val="386EFF"/>
            <w:u w:val="single" w:color="386EFF"/>
          </w:rPr>
          <w:t>http://www.grants.gov/web/grants/view-opportunity.html?oppId=298032</w:t>
        </w:r>
      </w:hyperlink>
    </w:p>
    <w:p w14:paraId="3CE2153B" w14:textId="77777777" w:rsidR="00F00B43" w:rsidRDefault="00F00B43" w:rsidP="00F00B43">
      <w:pPr>
        <w:widowControl w:val="0"/>
        <w:autoSpaceDE w:val="0"/>
        <w:autoSpaceDN w:val="0"/>
        <w:adjustRightInd w:val="0"/>
        <w:rPr>
          <w:rFonts w:ascii="Helvetica" w:hAnsi="Helvetica" w:cs="Helvetica"/>
        </w:rPr>
      </w:pPr>
    </w:p>
    <w:p w14:paraId="485552F2" w14:textId="77777777" w:rsidR="00F00B43" w:rsidRPr="005F3BE7" w:rsidRDefault="00F00B43" w:rsidP="00F00B43">
      <w:pPr>
        <w:widowControl w:val="0"/>
        <w:autoSpaceDE w:val="0"/>
        <w:autoSpaceDN w:val="0"/>
        <w:adjustRightInd w:val="0"/>
        <w:rPr>
          <w:rFonts w:ascii="Helvetica" w:hAnsi="Helvetica" w:cs="Helvetica"/>
          <w:highlight w:val="yellow"/>
        </w:rPr>
      </w:pPr>
      <w:r w:rsidRPr="005F3BE7">
        <w:rPr>
          <w:rFonts w:ascii="Helvetica" w:hAnsi="Helvetica" w:cs="Helvetica"/>
          <w:highlight w:val="yellow"/>
        </w:rPr>
        <w:t>Administration for Children &amp; Families - ACYF/FYSB</w:t>
      </w:r>
    </w:p>
    <w:p w14:paraId="0C5BF7F1" w14:textId="77777777" w:rsidR="00F00B43" w:rsidRPr="005F3BE7" w:rsidRDefault="00F00B43" w:rsidP="00F00B43">
      <w:pPr>
        <w:widowControl w:val="0"/>
        <w:autoSpaceDE w:val="0"/>
        <w:autoSpaceDN w:val="0"/>
        <w:adjustRightInd w:val="0"/>
        <w:rPr>
          <w:rFonts w:ascii="Helvetica" w:hAnsi="Helvetica" w:cs="Helvetica"/>
          <w:highlight w:val="yellow"/>
        </w:rPr>
      </w:pPr>
      <w:r w:rsidRPr="005F3BE7">
        <w:rPr>
          <w:rFonts w:ascii="Helvetica" w:hAnsi="Helvetica" w:cs="Helvetica"/>
          <w:highlight w:val="yellow"/>
        </w:rPr>
        <w:t>Transitional Living Program and Maternity Group Homes</w:t>
      </w:r>
    </w:p>
    <w:p w14:paraId="3F438CDA" w14:textId="77777777" w:rsidR="00F00B43" w:rsidRDefault="00F00B43" w:rsidP="00F00B43">
      <w:pPr>
        <w:widowControl w:val="0"/>
        <w:autoSpaceDE w:val="0"/>
        <w:autoSpaceDN w:val="0"/>
        <w:adjustRightInd w:val="0"/>
        <w:rPr>
          <w:rFonts w:ascii="Helvetica" w:hAnsi="Helvetica" w:cs="Helvetica"/>
        </w:rPr>
      </w:pPr>
      <w:r w:rsidRPr="005F3BE7">
        <w:rPr>
          <w:rFonts w:ascii="Helvetica" w:hAnsi="Helvetica" w:cs="Helvetica"/>
          <w:highlight w:val="yellow"/>
        </w:rPr>
        <w:t>Forecast 1</w:t>
      </w:r>
    </w:p>
    <w:p w14:paraId="1D7F58CB" w14:textId="77777777" w:rsidR="00F00B43" w:rsidRDefault="00F4401A" w:rsidP="00F00B43">
      <w:pPr>
        <w:widowControl w:val="0"/>
        <w:autoSpaceDE w:val="0"/>
        <w:autoSpaceDN w:val="0"/>
        <w:adjustRightInd w:val="0"/>
        <w:rPr>
          <w:rFonts w:ascii="Helvetica" w:hAnsi="Helvetica" w:cs="Helvetica"/>
        </w:rPr>
      </w:pPr>
      <w:hyperlink r:id="rId195" w:history="1">
        <w:r w:rsidR="00F00B43">
          <w:rPr>
            <w:rFonts w:ascii="Helvetica" w:hAnsi="Helvetica" w:cs="Helvetica"/>
            <w:color w:val="386EFF"/>
            <w:u w:val="single" w:color="386EFF"/>
          </w:rPr>
          <w:t>http://www.grants.gov/web/grants/view-opportunity.html?oppId=298156</w:t>
        </w:r>
      </w:hyperlink>
    </w:p>
    <w:p w14:paraId="397E362B" w14:textId="77777777" w:rsidR="00F00B43" w:rsidRDefault="00F00B43" w:rsidP="00F00B43">
      <w:pPr>
        <w:widowControl w:val="0"/>
        <w:autoSpaceDE w:val="0"/>
        <w:autoSpaceDN w:val="0"/>
        <w:adjustRightInd w:val="0"/>
        <w:rPr>
          <w:rFonts w:ascii="Helvetica" w:hAnsi="Helvetica" w:cs="Helvetica"/>
        </w:rPr>
      </w:pPr>
    </w:p>
    <w:p w14:paraId="39F0E1F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&amp; Families - ACYF/FYSB</w:t>
      </w:r>
    </w:p>
    <w:p w14:paraId="6919B27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Street Outreach Program</w:t>
      </w:r>
    </w:p>
    <w:p w14:paraId="19E09B7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58B8A6A1" w14:textId="77777777" w:rsidR="00F00B43" w:rsidRDefault="00F4401A" w:rsidP="00F00B43">
      <w:pPr>
        <w:widowControl w:val="0"/>
        <w:autoSpaceDE w:val="0"/>
        <w:autoSpaceDN w:val="0"/>
        <w:adjustRightInd w:val="0"/>
        <w:rPr>
          <w:rFonts w:ascii="Helvetica" w:hAnsi="Helvetica" w:cs="Helvetica"/>
        </w:rPr>
      </w:pPr>
      <w:hyperlink r:id="rId196" w:history="1">
        <w:r w:rsidR="00F00B43">
          <w:rPr>
            <w:rFonts w:ascii="Helvetica" w:hAnsi="Helvetica" w:cs="Helvetica"/>
            <w:color w:val="386EFF"/>
            <w:u w:val="single" w:color="386EFF"/>
          </w:rPr>
          <w:t>http://www.grants.gov/web/grants/view-opportunity.html?oppId=298175</w:t>
        </w:r>
      </w:hyperlink>
    </w:p>
    <w:p w14:paraId="3EDD4122" w14:textId="77777777" w:rsidR="00F00B43" w:rsidRDefault="00F00B43" w:rsidP="00F00B43">
      <w:pPr>
        <w:widowControl w:val="0"/>
        <w:autoSpaceDE w:val="0"/>
        <w:autoSpaceDN w:val="0"/>
        <w:adjustRightInd w:val="0"/>
        <w:rPr>
          <w:rFonts w:ascii="Helvetica" w:hAnsi="Helvetica" w:cs="Helvetica"/>
        </w:rPr>
      </w:pPr>
    </w:p>
    <w:p w14:paraId="49189C9A" w14:textId="77777777" w:rsidR="00F00B43" w:rsidRPr="005F3BE7" w:rsidRDefault="00F00B43" w:rsidP="00F00B43">
      <w:pPr>
        <w:widowControl w:val="0"/>
        <w:autoSpaceDE w:val="0"/>
        <w:autoSpaceDN w:val="0"/>
        <w:adjustRightInd w:val="0"/>
        <w:rPr>
          <w:rFonts w:ascii="Helvetica" w:hAnsi="Helvetica" w:cs="Helvetica"/>
          <w:highlight w:val="yellow"/>
        </w:rPr>
      </w:pPr>
      <w:r w:rsidRPr="005F3BE7">
        <w:rPr>
          <w:rFonts w:ascii="Helvetica" w:hAnsi="Helvetica" w:cs="Helvetica"/>
          <w:highlight w:val="yellow"/>
        </w:rPr>
        <w:t>Administration for Children &amp; Families - ACYF/FYSB</w:t>
      </w:r>
    </w:p>
    <w:p w14:paraId="503CA553" w14:textId="77777777" w:rsidR="00F00B43" w:rsidRPr="005F3BE7" w:rsidRDefault="00F00B43" w:rsidP="00F00B43">
      <w:pPr>
        <w:widowControl w:val="0"/>
        <w:autoSpaceDE w:val="0"/>
        <w:autoSpaceDN w:val="0"/>
        <w:adjustRightInd w:val="0"/>
        <w:rPr>
          <w:rFonts w:ascii="Helvetica" w:hAnsi="Helvetica" w:cs="Helvetica"/>
          <w:highlight w:val="yellow"/>
        </w:rPr>
      </w:pPr>
      <w:r w:rsidRPr="005F3BE7">
        <w:rPr>
          <w:rFonts w:ascii="Helvetica" w:hAnsi="Helvetica" w:cs="Helvetica"/>
          <w:highlight w:val="yellow"/>
        </w:rPr>
        <w:t>Basic Center Program</w:t>
      </w:r>
    </w:p>
    <w:p w14:paraId="419F31C7" w14:textId="77777777" w:rsidR="00F00B43" w:rsidRDefault="00F00B43" w:rsidP="00F00B43">
      <w:pPr>
        <w:widowControl w:val="0"/>
        <w:autoSpaceDE w:val="0"/>
        <w:autoSpaceDN w:val="0"/>
        <w:adjustRightInd w:val="0"/>
        <w:rPr>
          <w:rFonts w:ascii="Helvetica" w:hAnsi="Helvetica" w:cs="Helvetica"/>
        </w:rPr>
      </w:pPr>
      <w:r w:rsidRPr="005F3BE7">
        <w:rPr>
          <w:rFonts w:ascii="Helvetica" w:hAnsi="Helvetica" w:cs="Helvetica"/>
          <w:highlight w:val="yellow"/>
        </w:rPr>
        <w:t>Forecast 1</w:t>
      </w:r>
    </w:p>
    <w:p w14:paraId="134563DB" w14:textId="77777777" w:rsidR="00F00B43" w:rsidRDefault="00F4401A" w:rsidP="00F00B43">
      <w:pPr>
        <w:widowControl w:val="0"/>
        <w:autoSpaceDE w:val="0"/>
        <w:autoSpaceDN w:val="0"/>
        <w:adjustRightInd w:val="0"/>
        <w:rPr>
          <w:rFonts w:ascii="Helvetica" w:hAnsi="Helvetica" w:cs="Helvetica"/>
        </w:rPr>
      </w:pPr>
      <w:hyperlink r:id="rId197" w:history="1">
        <w:r w:rsidR="00F00B43">
          <w:rPr>
            <w:rFonts w:ascii="Helvetica" w:hAnsi="Helvetica" w:cs="Helvetica"/>
            <w:color w:val="386EFF"/>
            <w:u w:val="single" w:color="386EFF"/>
          </w:rPr>
          <w:t>http://www.grants.gov/web/grants/view-opportunity.html?oppId=298176</w:t>
        </w:r>
      </w:hyperlink>
    </w:p>
    <w:p w14:paraId="681483C0" w14:textId="77777777" w:rsidR="00F00B43" w:rsidRDefault="00F00B43" w:rsidP="00F00B43">
      <w:pPr>
        <w:widowControl w:val="0"/>
        <w:autoSpaceDE w:val="0"/>
        <w:autoSpaceDN w:val="0"/>
        <w:adjustRightInd w:val="0"/>
        <w:rPr>
          <w:rFonts w:ascii="Helvetica" w:hAnsi="Helvetica" w:cs="Helvetica"/>
        </w:rPr>
      </w:pPr>
    </w:p>
    <w:p w14:paraId="760F499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and Families - ORR</w:t>
      </w:r>
    </w:p>
    <w:p w14:paraId="43882FA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Direct Services for Survivors of Torture</w:t>
      </w:r>
    </w:p>
    <w:p w14:paraId="5A99F4A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5F4BD80D" w14:textId="77777777" w:rsidR="00F00B43" w:rsidRDefault="00F4401A" w:rsidP="00F00B43">
      <w:pPr>
        <w:widowControl w:val="0"/>
        <w:autoSpaceDE w:val="0"/>
        <w:autoSpaceDN w:val="0"/>
        <w:adjustRightInd w:val="0"/>
        <w:rPr>
          <w:rFonts w:ascii="Helvetica" w:hAnsi="Helvetica" w:cs="Helvetica"/>
        </w:rPr>
      </w:pPr>
      <w:hyperlink r:id="rId198" w:history="1">
        <w:r w:rsidR="00F00B43">
          <w:rPr>
            <w:rFonts w:ascii="Helvetica" w:hAnsi="Helvetica" w:cs="Helvetica"/>
            <w:color w:val="386EFF"/>
            <w:u w:val="single" w:color="386EFF"/>
          </w:rPr>
          <w:t>http://www.grants.gov/web/grants/view-opportunity.html?oppId=298162</w:t>
        </w:r>
      </w:hyperlink>
    </w:p>
    <w:p w14:paraId="7BAC50B2" w14:textId="77777777" w:rsidR="00F00B43" w:rsidRDefault="00F00B43" w:rsidP="00F00B43">
      <w:pPr>
        <w:widowControl w:val="0"/>
        <w:autoSpaceDE w:val="0"/>
        <w:autoSpaceDN w:val="0"/>
        <w:adjustRightInd w:val="0"/>
        <w:rPr>
          <w:rFonts w:ascii="Helvetica" w:hAnsi="Helvetica" w:cs="Helvetica"/>
        </w:rPr>
      </w:pPr>
    </w:p>
    <w:p w14:paraId="1CA0C50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5EB3B439" w14:textId="5534E3E0" w:rsidR="00F00B43" w:rsidRDefault="00F00B43" w:rsidP="00F00B43">
      <w:pPr>
        <w:widowControl w:val="0"/>
        <w:autoSpaceDE w:val="0"/>
        <w:autoSpaceDN w:val="0"/>
        <w:adjustRightInd w:val="0"/>
        <w:rPr>
          <w:rFonts w:ascii="Helvetica" w:hAnsi="Helvetica" w:cs="Helvetica"/>
        </w:rPr>
      </w:pPr>
      <w:r>
        <w:rPr>
          <w:rFonts w:ascii="Helvetica" w:hAnsi="Helvetica" w:cs="Helvetica"/>
        </w:rPr>
        <w:t xml:space="preserve">Birth Defects Study To Evaluate Pregnancy </w:t>
      </w:r>
      <w:r w:rsidR="00DA2917">
        <w:rPr>
          <w:rFonts w:ascii="Helvetica" w:hAnsi="Helvetica" w:cs="Helvetica"/>
        </w:rPr>
        <w:t>exposures</w:t>
      </w:r>
      <w:r>
        <w:rPr>
          <w:rFonts w:ascii="Helvetica" w:hAnsi="Helvetica" w:cs="Helvetica"/>
        </w:rPr>
        <w:t xml:space="preserve"> (BD-STEPS) II</w:t>
      </w:r>
    </w:p>
    <w:p w14:paraId="2F15D343" w14:textId="77777777" w:rsidR="00F00B43" w:rsidRPr="00DD0990"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73568209" w14:textId="77777777" w:rsidR="00F00B43" w:rsidRDefault="00F4401A" w:rsidP="00F00B43">
      <w:pPr>
        <w:widowControl w:val="0"/>
        <w:autoSpaceDE w:val="0"/>
        <w:autoSpaceDN w:val="0"/>
        <w:adjustRightInd w:val="0"/>
        <w:rPr>
          <w:rFonts w:ascii="Helvetica" w:hAnsi="Helvetica" w:cs="Helvetica"/>
        </w:rPr>
      </w:pPr>
      <w:hyperlink r:id="rId199" w:history="1">
        <w:r w:rsidR="00F00B43">
          <w:rPr>
            <w:rFonts w:ascii="Helvetica" w:hAnsi="Helvetica" w:cs="Helvetica"/>
            <w:color w:val="386EFF"/>
            <w:u w:val="single" w:color="386EFF"/>
          </w:rPr>
          <w:t>http://www.grants.gov/web/grants/view-opportunity.html?oppId=297928</w:t>
        </w:r>
      </w:hyperlink>
    </w:p>
    <w:p w14:paraId="58C78529" w14:textId="77777777" w:rsidR="00F00B43" w:rsidRDefault="00F00B43" w:rsidP="00F00B43">
      <w:pPr>
        <w:widowControl w:val="0"/>
        <w:autoSpaceDE w:val="0"/>
        <w:autoSpaceDN w:val="0"/>
        <w:adjustRightInd w:val="0"/>
        <w:rPr>
          <w:rFonts w:ascii="Helvetica" w:hAnsi="Helvetica" w:cs="Helvetica"/>
        </w:rPr>
      </w:pPr>
    </w:p>
    <w:p w14:paraId="794C535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 NCIRD</w:t>
      </w:r>
    </w:p>
    <w:p w14:paraId="0025AAC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PPHF 2018; Immunization Information Systems Sentinel Site Project Financed in Part by 2018 Prevention and Public Health Funds</w:t>
      </w:r>
    </w:p>
    <w:p w14:paraId="4014CE6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793E73BF" w14:textId="77777777" w:rsidR="00F00B43" w:rsidRDefault="00F4401A" w:rsidP="00F00B43">
      <w:pPr>
        <w:widowControl w:val="0"/>
        <w:autoSpaceDE w:val="0"/>
        <w:autoSpaceDN w:val="0"/>
        <w:adjustRightInd w:val="0"/>
        <w:rPr>
          <w:rFonts w:ascii="Helvetica" w:hAnsi="Helvetica" w:cs="Helvetica"/>
        </w:rPr>
      </w:pPr>
      <w:hyperlink r:id="rId200" w:history="1">
        <w:r w:rsidR="00F00B43">
          <w:rPr>
            <w:rFonts w:ascii="Helvetica" w:hAnsi="Helvetica" w:cs="Helvetica"/>
            <w:color w:val="386EFF"/>
            <w:u w:val="single" w:color="386EFF"/>
          </w:rPr>
          <w:t>http://www.grants.gov/web/grants/view-opportunity.html?oppId=298003</w:t>
        </w:r>
      </w:hyperlink>
    </w:p>
    <w:p w14:paraId="6BEB4F0F" w14:textId="77777777" w:rsidR="00F00B43" w:rsidRDefault="00F00B43" w:rsidP="00F00B43">
      <w:pPr>
        <w:widowControl w:val="0"/>
        <w:autoSpaceDE w:val="0"/>
        <w:autoSpaceDN w:val="0"/>
        <w:adjustRightInd w:val="0"/>
        <w:rPr>
          <w:rFonts w:ascii="Helvetica" w:hAnsi="Helvetica" w:cs="Helvetica"/>
        </w:rPr>
      </w:pPr>
    </w:p>
    <w:p w14:paraId="3D44E93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 OPHPR</w:t>
      </w:r>
    </w:p>
    <w:p w14:paraId="17B392B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Cooperative Agreement for Emergency Response: Public Health Crisis Response</w:t>
      </w:r>
    </w:p>
    <w:p w14:paraId="5F101EA4" w14:textId="77777777" w:rsidR="00F00B43" w:rsidRPr="00127650"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08746135" w14:textId="77777777" w:rsidR="00F00B43" w:rsidRDefault="00F4401A" w:rsidP="00F00B43">
      <w:pPr>
        <w:widowControl w:val="0"/>
        <w:autoSpaceDE w:val="0"/>
        <w:autoSpaceDN w:val="0"/>
        <w:adjustRightInd w:val="0"/>
        <w:rPr>
          <w:rFonts w:ascii="Helvetica" w:hAnsi="Helvetica" w:cs="Helvetica"/>
        </w:rPr>
      </w:pPr>
      <w:hyperlink r:id="rId201" w:history="1">
        <w:r w:rsidR="00F00B43">
          <w:rPr>
            <w:rFonts w:ascii="Helvetica" w:hAnsi="Helvetica" w:cs="Helvetica"/>
            <w:color w:val="386EFF"/>
            <w:u w:val="single" w:color="386EFF"/>
          </w:rPr>
          <w:t>http://www.grants.gov/web/grants/view-opportunity.html?oppId=297939</w:t>
        </w:r>
      </w:hyperlink>
    </w:p>
    <w:p w14:paraId="73C1E9BE" w14:textId="77777777" w:rsidR="00F00B43" w:rsidRDefault="00F00B43" w:rsidP="00F00B43">
      <w:pPr>
        <w:widowControl w:val="0"/>
        <w:autoSpaceDE w:val="0"/>
        <w:autoSpaceDN w:val="0"/>
        <w:adjustRightInd w:val="0"/>
        <w:rPr>
          <w:rFonts w:ascii="Helvetica" w:hAnsi="Helvetica" w:cs="Helvetica"/>
        </w:rPr>
      </w:pPr>
    </w:p>
    <w:p w14:paraId="713126C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05A91A1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Ryan White HIV/AIDS Program Part C HIV Early Intervention Services Program: New Geographic Service Areas</w:t>
      </w:r>
    </w:p>
    <w:p w14:paraId="435A21E5" w14:textId="77777777" w:rsidR="00F00B43" w:rsidRPr="005F3BE7"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73D3239B" w14:textId="77777777" w:rsidR="00F00B43" w:rsidRDefault="00F4401A" w:rsidP="00F00B43">
      <w:pPr>
        <w:widowControl w:val="0"/>
        <w:autoSpaceDE w:val="0"/>
        <w:autoSpaceDN w:val="0"/>
        <w:adjustRightInd w:val="0"/>
        <w:rPr>
          <w:rFonts w:ascii="Helvetica" w:hAnsi="Helvetica" w:cs="Helvetica"/>
        </w:rPr>
      </w:pPr>
      <w:hyperlink r:id="rId202" w:history="1">
        <w:r w:rsidR="00F00B43">
          <w:rPr>
            <w:rFonts w:ascii="Helvetica" w:hAnsi="Helvetica" w:cs="Helvetica"/>
            <w:color w:val="386EFF"/>
            <w:u w:val="single" w:color="386EFF"/>
          </w:rPr>
          <w:t>http://www.grants.gov/web/grants/view-opportunity.html?oppId=295231</w:t>
        </w:r>
      </w:hyperlink>
    </w:p>
    <w:p w14:paraId="0609F436" w14:textId="77777777" w:rsidR="00F00B43" w:rsidRDefault="00F00B43" w:rsidP="00F00B43">
      <w:pPr>
        <w:widowControl w:val="0"/>
        <w:autoSpaceDE w:val="0"/>
        <w:autoSpaceDN w:val="0"/>
        <w:adjustRightInd w:val="0"/>
        <w:rPr>
          <w:rFonts w:ascii="Helvetica" w:hAnsi="Helvetica" w:cs="Helvetica"/>
        </w:rPr>
      </w:pPr>
    </w:p>
    <w:p w14:paraId="46EA7BAE" w14:textId="77777777" w:rsidR="00F00B43" w:rsidRPr="00DD0990" w:rsidRDefault="00F00B43" w:rsidP="00F00B43">
      <w:pPr>
        <w:widowControl w:val="0"/>
        <w:autoSpaceDE w:val="0"/>
        <w:autoSpaceDN w:val="0"/>
        <w:adjustRightInd w:val="0"/>
        <w:rPr>
          <w:rFonts w:ascii="Helvetica" w:hAnsi="Helvetica" w:cs="Helvetica"/>
          <w:highlight w:val="cyan"/>
        </w:rPr>
      </w:pPr>
      <w:r w:rsidRPr="00DD0990">
        <w:rPr>
          <w:rFonts w:ascii="Helvetica" w:hAnsi="Helvetica" w:cs="Helvetica"/>
          <w:highlight w:val="cyan"/>
        </w:rPr>
        <w:t>Health Resources and Services Administration</w:t>
      </w:r>
    </w:p>
    <w:p w14:paraId="2C97A7AA" w14:textId="77777777" w:rsidR="00F00B43" w:rsidRPr="00DD0990" w:rsidRDefault="00F00B43" w:rsidP="00F00B43">
      <w:pPr>
        <w:widowControl w:val="0"/>
        <w:autoSpaceDE w:val="0"/>
        <w:autoSpaceDN w:val="0"/>
        <w:adjustRightInd w:val="0"/>
        <w:rPr>
          <w:rFonts w:ascii="Helvetica" w:hAnsi="Helvetica" w:cs="Helvetica"/>
          <w:highlight w:val="cyan"/>
        </w:rPr>
      </w:pPr>
      <w:r w:rsidRPr="00DD0990">
        <w:rPr>
          <w:rFonts w:ascii="Helvetica" w:hAnsi="Helvetica" w:cs="Helvetica"/>
          <w:highlight w:val="cyan"/>
        </w:rPr>
        <w:t>Rural Health Care Services Outreach Program</w:t>
      </w:r>
    </w:p>
    <w:p w14:paraId="5107FC59" w14:textId="77777777" w:rsidR="00F00B43" w:rsidRPr="00D86D1A" w:rsidRDefault="00F00B43" w:rsidP="00F00B43">
      <w:pPr>
        <w:widowControl w:val="0"/>
        <w:autoSpaceDE w:val="0"/>
        <w:autoSpaceDN w:val="0"/>
        <w:adjustRightInd w:val="0"/>
        <w:rPr>
          <w:rFonts w:ascii="Helvetica" w:hAnsi="Helvetica" w:cs="Helvetica"/>
        </w:rPr>
      </w:pPr>
      <w:r w:rsidRPr="00DD0990">
        <w:rPr>
          <w:rFonts w:ascii="Helvetica" w:hAnsi="Helvetica" w:cs="Helvetica"/>
          <w:highlight w:val="cyan"/>
        </w:rPr>
        <w:t>Synopsis 1</w:t>
      </w:r>
    </w:p>
    <w:p w14:paraId="3A68C922" w14:textId="77777777" w:rsidR="00F00B43" w:rsidRDefault="00F4401A" w:rsidP="00F00B43">
      <w:pPr>
        <w:widowControl w:val="0"/>
        <w:autoSpaceDE w:val="0"/>
        <w:autoSpaceDN w:val="0"/>
        <w:adjustRightInd w:val="0"/>
        <w:rPr>
          <w:rFonts w:ascii="Helvetica" w:hAnsi="Helvetica" w:cs="Helvetica"/>
          <w:color w:val="386EFF"/>
          <w:u w:val="single" w:color="386EFF"/>
        </w:rPr>
      </w:pPr>
      <w:hyperlink r:id="rId203" w:history="1">
        <w:r w:rsidR="00F00B43">
          <w:rPr>
            <w:rFonts w:ascii="Helvetica" w:hAnsi="Helvetica" w:cs="Helvetica"/>
            <w:color w:val="386EFF"/>
            <w:u w:val="single" w:color="386EFF"/>
          </w:rPr>
          <w:t>http://www.grants.gov/web/grants/view-opportunity.html?oppId=295218</w:t>
        </w:r>
      </w:hyperlink>
    </w:p>
    <w:p w14:paraId="60F8FF48" w14:textId="77777777" w:rsidR="00F00B43" w:rsidRDefault="00F00B43" w:rsidP="00F00B43">
      <w:pPr>
        <w:widowControl w:val="0"/>
        <w:autoSpaceDE w:val="0"/>
        <w:autoSpaceDN w:val="0"/>
        <w:adjustRightInd w:val="0"/>
        <w:rPr>
          <w:rFonts w:ascii="Helvetica" w:hAnsi="Helvetica" w:cs="Helvetica"/>
          <w:color w:val="386EFF"/>
          <w:u w:val="single" w:color="386EFF"/>
        </w:rPr>
      </w:pPr>
    </w:p>
    <w:p w14:paraId="4B66568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0117B8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BRAIN Initiative:  Theories, Models and Methods for Analysis of Complex Data from the Brain (R01 Clinical Trial Not Allowed)</w:t>
      </w:r>
    </w:p>
    <w:p w14:paraId="29BD2D7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985B08D" w14:textId="77777777" w:rsidR="00F00B43" w:rsidRDefault="00F4401A" w:rsidP="00F00B43">
      <w:pPr>
        <w:widowControl w:val="0"/>
        <w:autoSpaceDE w:val="0"/>
        <w:autoSpaceDN w:val="0"/>
        <w:adjustRightInd w:val="0"/>
        <w:rPr>
          <w:rFonts w:ascii="Helvetica" w:hAnsi="Helvetica" w:cs="Helvetica"/>
        </w:rPr>
      </w:pPr>
      <w:hyperlink r:id="rId204" w:history="1">
        <w:r w:rsidR="00F00B43">
          <w:rPr>
            <w:rFonts w:ascii="Helvetica" w:hAnsi="Helvetica" w:cs="Helvetica"/>
            <w:color w:val="386EFF"/>
            <w:u w:val="single" w:color="386EFF"/>
          </w:rPr>
          <w:t>http://www.grants.gov/web/grants/view-opportunity.html?oppId=297947</w:t>
        </w:r>
      </w:hyperlink>
    </w:p>
    <w:p w14:paraId="78D30343" w14:textId="77777777" w:rsidR="00F00B43" w:rsidRDefault="00F00B43" w:rsidP="00F00B43">
      <w:pPr>
        <w:widowControl w:val="0"/>
        <w:autoSpaceDE w:val="0"/>
        <w:autoSpaceDN w:val="0"/>
        <w:adjustRightInd w:val="0"/>
        <w:rPr>
          <w:rFonts w:ascii="Helvetica" w:hAnsi="Helvetica" w:cs="Helvetica"/>
        </w:rPr>
      </w:pPr>
    </w:p>
    <w:p w14:paraId="52310CB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EC1873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Assay Validation of High Quality Markers for Clinical Studies in Cancer (UH2/UH3 - Clinical Trials Not Allowed)</w:t>
      </w:r>
    </w:p>
    <w:p w14:paraId="216C644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64FCCD6" w14:textId="77777777" w:rsidR="00F00B43" w:rsidRDefault="00F4401A" w:rsidP="00F00B43">
      <w:pPr>
        <w:widowControl w:val="0"/>
        <w:autoSpaceDE w:val="0"/>
        <w:autoSpaceDN w:val="0"/>
        <w:adjustRightInd w:val="0"/>
        <w:rPr>
          <w:rFonts w:ascii="Helvetica" w:hAnsi="Helvetica" w:cs="Helvetica"/>
        </w:rPr>
      </w:pPr>
      <w:hyperlink r:id="rId205" w:history="1">
        <w:r w:rsidR="00F00B43">
          <w:rPr>
            <w:rFonts w:ascii="Helvetica" w:hAnsi="Helvetica" w:cs="Helvetica"/>
            <w:color w:val="386EFF"/>
            <w:u w:val="single" w:color="386EFF"/>
          </w:rPr>
          <w:t>http://www.grants.gov/web/grants/view-opportunity.html?oppId=297948</w:t>
        </w:r>
      </w:hyperlink>
    </w:p>
    <w:p w14:paraId="4E720DCD" w14:textId="77777777" w:rsidR="00F00B43" w:rsidRDefault="00F00B43" w:rsidP="00F00B43">
      <w:pPr>
        <w:widowControl w:val="0"/>
        <w:autoSpaceDE w:val="0"/>
        <w:autoSpaceDN w:val="0"/>
        <w:adjustRightInd w:val="0"/>
        <w:rPr>
          <w:rFonts w:ascii="Helvetica" w:hAnsi="Helvetica" w:cs="Helvetica"/>
        </w:rPr>
      </w:pPr>
    </w:p>
    <w:p w14:paraId="0888461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EF4D6C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Innovation Corps (I-Corps) at NIH Program for NIH and CDC Translational Research (Admin Supp)</w:t>
      </w:r>
    </w:p>
    <w:p w14:paraId="41E0CA57" w14:textId="77777777" w:rsidR="00F00B43" w:rsidRPr="00DD0990"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7BF460B" w14:textId="77777777" w:rsidR="00F00B43" w:rsidRDefault="00F4401A" w:rsidP="00F00B43">
      <w:pPr>
        <w:widowControl w:val="0"/>
        <w:autoSpaceDE w:val="0"/>
        <w:autoSpaceDN w:val="0"/>
        <w:adjustRightInd w:val="0"/>
        <w:rPr>
          <w:rFonts w:ascii="Helvetica" w:hAnsi="Helvetica" w:cs="Helvetica"/>
        </w:rPr>
      </w:pPr>
      <w:hyperlink r:id="rId206" w:history="1">
        <w:r w:rsidR="00F00B43">
          <w:rPr>
            <w:rFonts w:ascii="Helvetica" w:hAnsi="Helvetica" w:cs="Helvetica"/>
            <w:color w:val="386EFF"/>
            <w:u w:val="single" w:color="386EFF"/>
          </w:rPr>
          <w:t>http://www.grants.gov/web/grants/view-opportunity.html?oppId=297945</w:t>
        </w:r>
      </w:hyperlink>
    </w:p>
    <w:p w14:paraId="2FEEF70D" w14:textId="77777777" w:rsidR="00F00B43" w:rsidRDefault="00F00B43" w:rsidP="00F00B43">
      <w:pPr>
        <w:widowControl w:val="0"/>
        <w:autoSpaceDE w:val="0"/>
        <w:autoSpaceDN w:val="0"/>
        <w:adjustRightInd w:val="0"/>
        <w:rPr>
          <w:rFonts w:ascii="Helvetica" w:hAnsi="Helvetica" w:cs="Helvetica"/>
        </w:rPr>
      </w:pPr>
    </w:p>
    <w:p w14:paraId="7D888C8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A83287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Assay Validation of High Quality Markers for Clinical Studies in Cancer (UH3 - Clinical Trials Not Allowed</w:t>
      </w:r>
    </w:p>
    <w:p w14:paraId="14B399B9" w14:textId="77777777" w:rsidR="00F00B43" w:rsidRPr="00127650"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491D0EDF" w14:textId="77777777" w:rsidR="00F00B43" w:rsidRDefault="00F4401A" w:rsidP="00F00B43">
      <w:pPr>
        <w:widowControl w:val="0"/>
        <w:autoSpaceDE w:val="0"/>
        <w:autoSpaceDN w:val="0"/>
        <w:adjustRightInd w:val="0"/>
        <w:rPr>
          <w:rFonts w:ascii="Helvetica" w:hAnsi="Helvetica" w:cs="Helvetica"/>
        </w:rPr>
      </w:pPr>
      <w:hyperlink r:id="rId207" w:history="1">
        <w:r w:rsidR="00F00B43">
          <w:rPr>
            <w:rFonts w:ascii="Helvetica" w:hAnsi="Helvetica" w:cs="Helvetica"/>
            <w:color w:val="386EFF"/>
            <w:u w:val="single" w:color="386EFF"/>
          </w:rPr>
          <w:t>http://www.grants.gov/web/grants/view-opportunity.html?oppId=297926</w:t>
        </w:r>
      </w:hyperlink>
    </w:p>
    <w:p w14:paraId="7AD0517B" w14:textId="77777777" w:rsidR="00F00B43" w:rsidRDefault="00F00B43" w:rsidP="00F00B43">
      <w:pPr>
        <w:widowControl w:val="0"/>
        <w:autoSpaceDE w:val="0"/>
        <w:autoSpaceDN w:val="0"/>
        <w:adjustRightInd w:val="0"/>
        <w:rPr>
          <w:rFonts w:ascii="Helvetica" w:hAnsi="Helvetica" w:cs="Helvetica"/>
        </w:rPr>
      </w:pPr>
    </w:p>
    <w:p w14:paraId="24D2DF09"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National Institutes of Health</w:t>
      </w:r>
    </w:p>
    <w:p w14:paraId="48C31FC8"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Specialized Programs of Research Excellence (SPOREs) in Human Cancers for years 2018, 2019 and 2020 (P50)</w:t>
      </w:r>
    </w:p>
    <w:p w14:paraId="00A70863"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Synopsis 1</w:t>
      </w:r>
    </w:p>
    <w:p w14:paraId="22F97171" w14:textId="77777777" w:rsidR="00F00B43" w:rsidRDefault="00F4401A" w:rsidP="00F00B43">
      <w:pPr>
        <w:widowControl w:val="0"/>
        <w:autoSpaceDE w:val="0"/>
        <w:autoSpaceDN w:val="0"/>
        <w:adjustRightInd w:val="0"/>
        <w:rPr>
          <w:rFonts w:ascii="Helvetica" w:hAnsi="Helvetica" w:cs="Helvetica"/>
        </w:rPr>
      </w:pPr>
      <w:hyperlink r:id="rId208" w:history="1">
        <w:r w:rsidR="00F00B43">
          <w:rPr>
            <w:rFonts w:ascii="Helvetica" w:hAnsi="Helvetica" w:cs="Helvetica"/>
            <w:color w:val="386EFF"/>
            <w:u w:val="single" w:color="386EFF"/>
          </w:rPr>
          <w:t>http://www.grants.gov/web/grants/view-opportunity.html?oppId=297924</w:t>
        </w:r>
      </w:hyperlink>
    </w:p>
    <w:p w14:paraId="5681CDB9" w14:textId="77777777" w:rsidR="00F00B43" w:rsidRDefault="00F00B43" w:rsidP="00F00B43">
      <w:pPr>
        <w:widowControl w:val="0"/>
        <w:autoSpaceDE w:val="0"/>
        <w:autoSpaceDN w:val="0"/>
        <w:adjustRightInd w:val="0"/>
        <w:rPr>
          <w:rFonts w:ascii="Helvetica" w:hAnsi="Helvetica" w:cs="Helvetica"/>
        </w:rPr>
      </w:pPr>
    </w:p>
    <w:p w14:paraId="4CBE171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388F6F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Fundamental Science Research on Mind and Body Approaches (R01 - Clinical Trial Optional)</w:t>
      </w:r>
    </w:p>
    <w:p w14:paraId="2878511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ACC42B1" w14:textId="77777777" w:rsidR="00F00B43" w:rsidRDefault="00F4401A" w:rsidP="00F00B43">
      <w:pPr>
        <w:widowControl w:val="0"/>
        <w:autoSpaceDE w:val="0"/>
        <w:autoSpaceDN w:val="0"/>
        <w:adjustRightInd w:val="0"/>
        <w:rPr>
          <w:rFonts w:ascii="Helvetica" w:hAnsi="Helvetica" w:cs="Helvetica"/>
        </w:rPr>
      </w:pPr>
      <w:hyperlink r:id="rId209" w:history="1">
        <w:r w:rsidR="00F00B43">
          <w:rPr>
            <w:rFonts w:ascii="Helvetica" w:hAnsi="Helvetica" w:cs="Helvetica"/>
            <w:color w:val="386EFF"/>
            <w:u w:val="single" w:color="386EFF"/>
          </w:rPr>
          <w:t>http://www.grants.gov/web/grants/view-opportunity.html?oppId=297951</w:t>
        </w:r>
      </w:hyperlink>
    </w:p>
    <w:p w14:paraId="79273785" w14:textId="77777777" w:rsidR="00F00B43" w:rsidRDefault="00F00B43" w:rsidP="00F00B43">
      <w:pPr>
        <w:widowControl w:val="0"/>
        <w:autoSpaceDE w:val="0"/>
        <w:autoSpaceDN w:val="0"/>
        <w:adjustRightInd w:val="0"/>
        <w:rPr>
          <w:rFonts w:ascii="Helvetica" w:hAnsi="Helvetica" w:cs="Helvetica"/>
        </w:rPr>
      </w:pPr>
    </w:p>
    <w:p w14:paraId="7089E47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50FCDA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Feasibility and Planning Studies for Development of Specialized Programs of Research Excellence (SPOREs) to Investigate Cancer Health Disparities (P20)</w:t>
      </w:r>
    </w:p>
    <w:p w14:paraId="7A5160B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EF7958F" w14:textId="77777777" w:rsidR="00F00B43" w:rsidRDefault="00F4401A" w:rsidP="00F00B43">
      <w:pPr>
        <w:widowControl w:val="0"/>
        <w:autoSpaceDE w:val="0"/>
        <w:autoSpaceDN w:val="0"/>
        <w:adjustRightInd w:val="0"/>
        <w:rPr>
          <w:rFonts w:ascii="Helvetica" w:hAnsi="Helvetica" w:cs="Helvetica"/>
        </w:rPr>
      </w:pPr>
      <w:hyperlink r:id="rId210" w:history="1">
        <w:r w:rsidR="00F00B43">
          <w:rPr>
            <w:rFonts w:ascii="Helvetica" w:hAnsi="Helvetica" w:cs="Helvetica"/>
            <w:color w:val="386EFF"/>
            <w:u w:val="single" w:color="386EFF"/>
          </w:rPr>
          <w:t>http://www.grants.gov/web/grants/view-opportunity.html?oppId=297953</w:t>
        </w:r>
      </w:hyperlink>
    </w:p>
    <w:p w14:paraId="1B316365" w14:textId="77777777" w:rsidR="00F00B43" w:rsidRDefault="00F00B43" w:rsidP="00F00B43">
      <w:pPr>
        <w:widowControl w:val="0"/>
        <w:autoSpaceDE w:val="0"/>
        <w:autoSpaceDN w:val="0"/>
        <w:adjustRightInd w:val="0"/>
        <w:rPr>
          <w:rFonts w:ascii="Helvetica" w:hAnsi="Helvetica" w:cs="Helvetica"/>
        </w:rPr>
      </w:pPr>
    </w:p>
    <w:p w14:paraId="50BEE85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6E52D5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HIV Vaccine Research and Design (HIVRAD) Program (P01 Clinical Trial Not Allowed)</w:t>
      </w:r>
    </w:p>
    <w:p w14:paraId="610988F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45D78F0B" w14:textId="77777777" w:rsidR="00F00B43" w:rsidRDefault="00F4401A" w:rsidP="00F00B43">
      <w:pPr>
        <w:widowControl w:val="0"/>
        <w:autoSpaceDE w:val="0"/>
        <w:autoSpaceDN w:val="0"/>
        <w:adjustRightInd w:val="0"/>
        <w:rPr>
          <w:rFonts w:ascii="Helvetica" w:hAnsi="Helvetica" w:cs="Helvetica"/>
        </w:rPr>
      </w:pPr>
      <w:hyperlink r:id="rId211" w:history="1">
        <w:r w:rsidR="00F00B43">
          <w:rPr>
            <w:rFonts w:ascii="Helvetica" w:hAnsi="Helvetica" w:cs="Helvetica"/>
            <w:color w:val="386EFF"/>
            <w:u w:val="single" w:color="386EFF"/>
          </w:rPr>
          <w:t>http://www.grants.gov/web/grants/view-opportunity.html?oppId=297927</w:t>
        </w:r>
      </w:hyperlink>
    </w:p>
    <w:p w14:paraId="79977EBF" w14:textId="77777777" w:rsidR="00F00B43" w:rsidRDefault="00F00B43" w:rsidP="00F00B43">
      <w:pPr>
        <w:widowControl w:val="0"/>
        <w:autoSpaceDE w:val="0"/>
        <w:autoSpaceDN w:val="0"/>
        <w:adjustRightInd w:val="0"/>
        <w:rPr>
          <w:rFonts w:ascii="Helvetica" w:hAnsi="Helvetica" w:cs="Helvetica"/>
        </w:rPr>
      </w:pPr>
    </w:p>
    <w:p w14:paraId="43E658D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6EB799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Fundamental Science Research on Mind and Body Approaches (R21 - Clinical Trial Optional)</w:t>
      </w:r>
    </w:p>
    <w:p w14:paraId="42A459E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61956F8" w14:textId="77777777" w:rsidR="00F00B43" w:rsidRDefault="00F4401A" w:rsidP="00F00B43">
      <w:pPr>
        <w:widowControl w:val="0"/>
        <w:autoSpaceDE w:val="0"/>
        <w:autoSpaceDN w:val="0"/>
        <w:adjustRightInd w:val="0"/>
        <w:rPr>
          <w:rFonts w:ascii="Helvetica" w:hAnsi="Helvetica" w:cs="Helvetica"/>
        </w:rPr>
      </w:pPr>
      <w:hyperlink r:id="rId212" w:history="1">
        <w:r w:rsidR="00F00B43">
          <w:rPr>
            <w:rFonts w:ascii="Helvetica" w:hAnsi="Helvetica" w:cs="Helvetica"/>
            <w:color w:val="386EFF"/>
            <w:u w:val="single" w:color="386EFF"/>
          </w:rPr>
          <w:t>http://www.grants.gov/web/grants/view-opportunity.html?oppId=297930</w:t>
        </w:r>
      </w:hyperlink>
    </w:p>
    <w:p w14:paraId="052A4B74" w14:textId="77777777" w:rsidR="00F00B43" w:rsidRDefault="00F00B43" w:rsidP="00F00B43">
      <w:pPr>
        <w:widowControl w:val="0"/>
        <w:autoSpaceDE w:val="0"/>
        <w:autoSpaceDN w:val="0"/>
        <w:adjustRightInd w:val="0"/>
        <w:rPr>
          <w:rFonts w:ascii="Helvetica" w:hAnsi="Helvetica" w:cs="Helvetica"/>
        </w:rPr>
      </w:pPr>
    </w:p>
    <w:p w14:paraId="429D4F1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27EF4CA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Testing Interventions for Health-Enhancing Physical Activity (R01 - Clinical Trial Optional)</w:t>
      </w:r>
    </w:p>
    <w:p w14:paraId="225C070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F8623AF" w14:textId="77777777" w:rsidR="00F00B43" w:rsidRDefault="00F4401A" w:rsidP="00F00B43">
      <w:pPr>
        <w:widowControl w:val="0"/>
        <w:autoSpaceDE w:val="0"/>
        <w:autoSpaceDN w:val="0"/>
        <w:adjustRightInd w:val="0"/>
        <w:rPr>
          <w:rFonts w:ascii="Helvetica" w:hAnsi="Helvetica" w:cs="Helvetica"/>
        </w:rPr>
      </w:pPr>
      <w:hyperlink r:id="rId213" w:history="1">
        <w:r w:rsidR="00F00B43">
          <w:rPr>
            <w:rFonts w:ascii="Helvetica" w:hAnsi="Helvetica" w:cs="Helvetica"/>
            <w:color w:val="386EFF"/>
            <w:u w:val="single" w:color="386EFF"/>
          </w:rPr>
          <w:t>http://www.grants.gov/web/grants/view-opportunity.html?oppId=298004</w:t>
        </w:r>
      </w:hyperlink>
    </w:p>
    <w:p w14:paraId="1813B463" w14:textId="77777777" w:rsidR="00F00B43" w:rsidRDefault="00F00B43" w:rsidP="00F00B43">
      <w:pPr>
        <w:widowControl w:val="0"/>
        <w:autoSpaceDE w:val="0"/>
        <w:autoSpaceDN w:val="0"/>
        <w:adjustRightInd w:val="0"/>
        <w:rPr>
          <w:rFonts w:ascii="Helvetica" w:hAnsi="Helvetica" w:cs="Helvetica"/>
        </w:rPr>
      </w:pPr>
    </w:p>
    <w:p w14:paraId="46FBFC34"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National Institutes of Health</w:t>
      </w:r>
    </w:p>
    <w:p w14:paraId="4C07203F"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Interactive Digital Media STEM Resources for Pre-College and Informal Science Education Audiences (STTR) (R41/R42 - Clinical Trial Not Allowed)</w:t>
      </w:r>
    </w:p>
    <w:p w14:paraId="486CE40F"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Synopsis 1</w:t>
      </w:r>
    </w:p>
    <w:p w14:paraId="1475DEC1" w14:textId="77777777" w:rsidR="00F00B43" w:rsidRDefault="00F4401A" w:rsidP="00F00B43">
      <w:pPr>
        <w:widowControl w:val="0"/>
        <w:autoSpaceDE w:val="0"/>
        <w:autoSpaceDN w:val="0"/>
        <w:adjustRightInd w:val="0"/>
        <w:rPr>
          <w:rFonts w:ascii="Helvetica" w:hAnsi="Helvetica" w:cs="Helvetica"/>
        </w:rPr>
      </w:pPr>
      <w:hyperlink r:id="rId214" w:history="1">
        <w:r w:rsidR="00F00B43">
          <w:rPr>
            <w:rFonts w:ascii="Helvetica" w:hAnsi="Helvetica" w:cs="Helvetica"/>
            <w:color w:val="386EFF"/>
            <w:u w:val="single" w:color="386EFF"/>
          </w:rPr>
          <w:t>http://www.grants.gov/web/grants/view-opportunity.html?oppId=297835</w:t>
        </w:r>
      </w:hyperlink>
    </w:p>
    <w:p w14:paraId="08EF5AA6" w14:textId="77777777" w:rsidR="00F00B43" w:rsidRDefault="00F00B43" w:rsidP="00F00B43">
      <w:pPr>
        <w:widowControl w:val="0"/>
        <w:autoSpaceDE w:val="0"/>
        <w:autoSpaceDN w:val="0"/>
        <w:adjustRightInd w:val="0"/>
        <w:rPr>
          <w:rFonts w:ascii="Helvetica" w:hAnsi="Helvetica" w:cs="Helvetica"/>
        </w:rPr>
      </w:pPr>
    </w:p>
    <w:p w14:paraId="61753F2F"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National Institutes of Health</w:t>
      </w:r>
    </w:p>
    <w:p w14:paraId="6A05E6B5"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lastRenderedPageBreak/>
        <w:t>Interactive Digital Media STEM Resources for Pre-College and Informal Science Education Audiences (SBIR) (R43/R44 - Clinical Trial Not Allowed)</w:t>
      </w:r>
    </w:p>
    <w:p w14:paraId="7F709886"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Synopsis 1</w:t>
      </w:r>
    </w:p>
    <w:p w14:paraId="1D9846AA" w14:textId="77777777" w:rsidR="00F00B43" w:rsidRDefault="00F4401A" w:rsidP="00F00B43">
      <w:pPr>
        <w:widowControl w:val="0"/>
        <w:autoSpaceDE w:val="0"/>
        <w:autoSpaceDN w:val="0"/>
        <w:adjustRightInd w:val="0"/>
        <w:rPr>
          <w:rFonts w:ascii="Helvetica" w:hAnsi="Helvetica" w:cs="Helvetica"/>
        </w:rPr>
      </w:pPr>
      <w:hyperlink r:id="rId215" w:history="1">
        <w:r w:rsidR="00F00B43">
          <w:rPr>
            <w:rFonts w:ascii="Helvetica" w:hAnsi="Helvetica" w:cs="Helvetica"/>
            <w:color w:val="386EFF"/>
            <w:u w:val="single" w:color="386EFF"/>
          </w:rPr>
          <w:t>http://www.grants.gov/web/grants/view-opportunity.html?oppId=297836</w:t>
        </w:r>
      </w:hyperlink>
    </w:p>
    <w:p w14:paraId="75DBB681" w14:textId="77777777" w:rsidR="00F00B43" w:rsidRDefault="00F00B43" w:rsidP="00F00B43">
      <w:pPr>
        <w:widowControl w:val="0"/>
        <w:autoSpaceDE w:val="0"/>
        <w:autoSpaceDN w:val="0"/>
        <w:adjustRightInd w:val="0"/>
        <w:rPr>
          <w:rFonts w:ascii="Helvetica" w:hAnsi="Helvetica" w:cs="Helvetica"/>
        </w:rPr>
      </w:pPr>
    </w:p>
    <w:p w14:paraId="08F56F6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ABF4B5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BRAIN Initiative: Targeted BRAIN Circuits Projects- TargetedBCP (R01 - Clinical Trial Not Allowed)</w:t>
      </w:r>
    </w:p>
    <w:p w14:paraId="27B9ED5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2D23CC8" w14:textId="77777777" w:rsidR="00F00B43" w:rsidRDefault="00F4401A" w:rsidP="00F00B43">
      <w:pPr>
        <w:widowControl w:val="0"/>
        <w:autoSpaceDE w:val="0"/>
        <w:autoSpaceDN w:val="0"/>
        <w:adjustRightInd w:val="0"/>
        <w:rPr>
          <w:rFonts w:ascii="Helvetica" w:hAnsi="Helvetica" w:cs="Helvetica"/>
        </w:rPr>
      </w:pPr>
      <w:hyperlink r:id="rId216" w:history="1">
        <w:r w:rsidR="00F00B43">
          <w:rPr>
            <w:rFonts w:ascii="Helvetica" w:hAnsi="Helvetica" w:cs="Helvetica"/>
            <w:color w:val="386EFF"/>
            <w:u w:val="single" w:color="386EFF"/>
          </w:rPr>
          <w:t>http://www.grants.gov/web/grants/view-opportunity.html?oppId=297855</w:t>
        </w:r>
      </w:hyperlink>
    </w:p>
    <w:p w14:paraId="76727DE6" w14:textId="77777777" w:rsidR="00F00B43" w:rsidRDefault="00F00B43" w:rsidP="00F00B43">
      <w:pPr>
        <w:widowControl w:val="0"/>
        <w:autoSpaceDE w:val="0"/>
        <w:autoSpaceDN w:val="0"/>
        <w:adjustRightInd w:val="0"/>
        <w:rPr>
          <w:rFonts w:ascii="Helvetica" w:hAnsi="Helvetica" w:cs="Helvetica"/>
        </w:rPr>
      </w:pPr>
    </w:p>
    <w:p w14:paraId="2154D81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EF1D33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Countermeasures Against Chemical Threats (CounterACT) Research Centers of Excellence (U54)</w:t>
      </w:r>
    </w:p>
    <w:p w14:paraId="2E4123C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140541C3" w14:textId="77777777" w:rsidR="00F00B43" w:rsidRDefault="00F4401A" w:rsidP="00F00B43">
      <w:pPr>
        <w:widowControl w:val="0"/>
        <w:autoSpaceDE w:val="0"/>
        <w:autoSpaceDN w:val="0"/>
        <w:adjustRightInd w:val="0"/>
        <w:rPr>
          <w:rFonts w:ascii="Helvetica" w:hAnsi="Helvetica" w:cs="Helvetica"/>
        </w:rPr>
      </w:pPr>
      <w:hyperlink r:id="rId217" w:history="1">
        <w:r w:rsidR="00F00B43">
          <w:rPr>
            <w:rFonts w:ascii="Helvetica" w:hAnsi="Helvetica" w:cs="Helvetica"/>
            <w:color w:val="386EFF"/>
            <w:u w:val="single" w:color="386EFF"/>
          </w:rPr>
          <w:t>http://www.grants.gov/web/grants/view-opportunity.html?oppId=297846</w:t>
        </w:r>
      </w:hyperlink>
    </w:p>
    <w:p w14:paraId="28B8947B" w14:textId="77777777" w:rsidR="00F00B43" w:rsidRDefault="00F00B43" w:rsidP="00F00B43">
      <w:pPr>
        <w:widowControl w:val="0"/>
        <w:autoSpaceDE w:val="0"/>
        <w:autoSpaceDN w:val="0"/>
        <w:adjustRightInd w:val="0"/>
        <w:rPr>
          <w:rFonts w:ascii="Helvetica" w:hAnsi="Helvetica" w:cs="Helvetica"/>
        </w:rPr>
      </w:pPr>
    </w:p>
    <w:p w14:paraId="4C2506D4"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National Institutes of Health</w:t>
      </w:r>
    </w:p>
    <w:p w14:paraId="4383CC2E"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Notice of Intent to Publish a Funding Opportunity Announcement for Regional  Tech Transfer Accelerator Hubs for IDeA States (STTR) (UT2)</w:t>
      </w:r>
    </w:p>
    <w:p w14:paraId="323CE065" w14:textId="77777777" w:rsidR="00F00B43" w:rsidRPr="001D21D2" w:rsidRDefault="00F00B43" w:rsidP="00F00B43">
      <w:pPr>
        <w:widowControl w:val="0"/>
        <w:autoSpaceDE w:val="0"/>
        <w:autoSpaceDN w:val="0"/>
        <w:adjustRightInd w:val="0"/>
        <w:rPr>
          <w:rFonts w:ascii="Helvetica" w:hAnsi="Helvetica" w:cs="Helvetica"/>
          <w:color w:val="948A54" w:themeColor="background2" w:themeShade="80"/>
        </w:rPr>
      </w:pPr>
      <w:r w:rsidRPr="001D21D2">
        <w:rPr>
          <w:rFonts w:ascii="Helvetica" w:hAnsi="Helvetica" w:cs="Helvetica"/>
          <w:color w:val="948A54" w:themeColor="background2" w:themeShade="80"/>
        </w:rPr>
        <w:t>Forecast 1</w:t>
      </w:r>
    </w:p>
    <w:p w14:paraId="64795ACE" w14:textId="77777777" w:rsidR="00F00B43" w:rsidRDefault="00F4401A" w:rsidP="00F00B43">
      <w:pPr>
        <w:widowControl w:val="0"/>
        <w:autoSpaceDE w:val="0"/>
        <w:autoSpaceDN w:val="0"/>
        <w:adjustRightInd w:val="0"/>
        <w:rPr>
          <w:rFonts w:ascii="Helvetica" w:hAnsi="Helvetica" w:cs="Helvetica"/>
        </w:rPr>
      </w:pPr>
      <w:hyperlink r:id="rId218" w:history="1">
        <w:r w:rsidR="00F00B43">
          <w:rPr>
            <w:rFonts w:ascii="Helvetica" w:hAnsi="Helvetica" w:cs="Helvetica"/>
            <w:color w:val="386EFF"/>
            <w:u w:val="single" w:color="386EFF"/>
          </w:rPr>
          <w:t>http://www.grants.gov/web/grants/view-opportunity.html?oppId=297847</w:t>
        </w:r>
      </w:hyperlink>
    </w:p>
    <w:p w14:paraId="1E9D820E" w14:textId="77777777" w:rsidR="00F00B43" w:rsidRDefault="00F00B43" w:rsidP="00F00B43">
      <w:pPr>
        <w:widowControl w:val="0"/>
        <w:autoSpaceDE w:val="0"/>
        <w:autoSpaceDN w:val="0"/>
        <w:adjustRightInd w:val="0"/>
        <w:rPr>
          <w:rFonts w:ascii="Helvetica" w:hAnsi="Helvetica" w:cs="Helvetica"/>
        </w:rPr>
      </w:pPr>
    </w:p>
    <w:p w14:paraId="1B93182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513159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Alzheimer's Disease Centers (P30)</w:t>
      </w:r>
    </w:p>
    <w:p w14:paraId="7830383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6CEA7C0F" w14:textId="77777777" w:rsidR="00F00B43" w:rsidRDefault="00F4401A" w:rsidP="00F00B43">
      <w:pPr>
        <w:widowControl w:val="0"/>
        <w:autoSpaceDE w:val="0"/>
        <w:autoSpaceDN w:val="0"/>
        <w:adjustRightInd w:val="0"/>
        <w:rPr>
          <w:rFonts w:ascii="Helvetica" w:hAnsi="Helvetica" w:cs="Helvetica"/>
        </w:rPr>
      </w:pPr>
      <w:hyperlink r:id="rId219" w:history="1">
        <w:r w:rsidR="00F00B43">
          <w:rPr>
            <w:rFonts w:ascii="Helvetica" w:hAnsi="Helvetica" w:cs="Helvetica"/>
            <w:color w:val="386EFF"/>
            <w:u w:val="single" w:color="386EFF"/>
          </w:rPr>
          <w:t>http://www.grants.gov/web/grants/view-opportunity.html?oppId=297848</w:t>
        </w:r>
      </w:hyperlink>
    </w:p>
    <w:p w14:paraId="7AA64E0C" w14:textId="77777777" w:rsidR="00F00B43" w:rsidRDefault="00F00B43" w:rsidP="00F00B43">
      <w:pPr>
        <w:widowControl w:val="0"/>
        <w:autoSpaceDE w:val="0"/>
        <w:autoSpaceDN w:val="0"/>
        <w:adjustRightInd w:val="0"/>
        <w:rPr>
          <w:rFonts w:ascii="Helvetica" w:hAnsi="Helvetica" w:cs="Helvetica"/>
        </w:rPr>
      </w:pPr>
    </w:p>
    <w:p w14:paraId="590D134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5A95A7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BRAIN Initiative:  Exploratory Research Opportunities Using Invasive Neural Recording and Stimulating Technologies in the Human Brain (U01)</w:t>
      </w:r>
    </w:p>
    <w:p w14:paraId="2CFF7E1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095E8F0" w14:textId="77777777" w:rsidR="00F00B43" w:rsidRDefault="00F4401A" w:rsidP="00F00B43">
      <w:pPr>
        <w:widowControl w:val="0"/>
        <w:autoSpaceDE w:val="0"/>
        <w:autoSpaceDN w:val="0"/>
        <w:adjustRightInd w:val="0"/>
        <w:rPr>
          <w:rFonts w:ascii="Helvetica" w:hAnsi="Helvetica" w:cs="Helvetica"/>
        </w:rPr>
      </w:pPr>
      <w:hyperlink r:id="rId220" w:history="1">
        <w:r w:rsidR="00F00B43">
          <w:rPr>
            <w:rFonts w:ascii="Helvetica" w:hAnsi="Helvetica" w:cs="Helvetica"/>
            <w:color w:val="386EFF"/>
            <w:u w:val="single" w:color="386EFF"/>
          </w:rPr>
          <w:t>http://www.grants.gov/web/grants/view-opportunity.html?oppId=297861</w:t>
        </w:r>
      </w:hyperlink>
    </w:p>
    <w:p w14:paraId="7216272F" w14:textId="77777777" w:rsidR="00F00B43" w:rsidRDefault="00F00B43" w:rsidP="00F00B43">
      <w:pPr>
        <w:widowControl w:val="0"/>
        <w:autoSpaceDE w:val="0"/>
        <w:autoSpaceDN w:val="0"/>
        <w:adjustRightInd w:val="0"/>
        <w:rPr>
          <w:rFonts w:ascii="Helvetica" w:hAnsi="Helvetica" w:cs="Helvetica"/>
        </w:rPr>
      </w:pPr>
    </w:p>
    <w:p w14:paraId="56EA3AC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2DD8BC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BRAIN Initiative: Proof of Concept Development of Early Stage Next Generation Human Brain Imaging (R01 Clinical Trials Not Allowed)</w:t>
      </w:r>
    </w:p>
    <w:p w14:paraId="384846E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47D5F931" w14:textId="77777777" w:rsidR="00F00B43" w:rsidRDefault="00F4401A" w:rsidP="00F00B43">
      <w:pPr>
        <w:widowControl w:val="0"/>
        <w:autoSpaceDE w:val="0"/>
        <w:autoSpaceDN w:val="0"/>
        <w:adjustRightInd w:val="0"/>
        <w:rPr>
          <w:rFonts w:ascii="Helvetica" w:hAnsi="Helvetica" w:cs="Helvetica"/>
        </w:rPr>
      </w:pPr>
      <w:hyperlink r:id="rId221" w:history="1">
        <w:r w:rsidR="00F00B43">
          <w:rPr>
            <w:rFonts w:ascii="Helvetica" w:hAnsi="Helvetica" w:cs="Helvetica"/>
            <w:color w:val="386EFF"/>
            <w:u w:val="single" w:color="386EFF"/>
          </w:rPr>
          <w:t>http://www.grants.gov/web/grants/view-opportunity.html?oppId=297862</w:t>
        </w:r>
      </w:hyperlink>
    </w:p>
    <w:p w14:paraId="76C5B9BE" w14:textId="77777777" w:rsidR="00F00B43" w:rsidRDefault="00F00B43" w:rsidP="00F00B43">
      <w:pPr>
        <w:widowControl w:val="0"/>
        <w:autoSpaceDE w:val="0"/>
        <w:autoSpaceDN w:val="0"/>
        <w:adjustRightInd w:val="0"/>
        <w:rPr>
          <w:rFonts w:ascii="Helvetica" w:hAnsi="Helvetica" w:cs="Helvetica"/>
        </w:rPr>
      </w:pPr>
    </w:p>
    <w:p w14:paraId="1A73B24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38AF1D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BRAIN Initiative: Development of Next Generation Human Brain Imaging Tools and Technologies (U01) (Clinical Trials Not Allowed)</w:t>
      </w:r>
    </w:p>
    <w:p w14:paraId="646C606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CBA4793" w14:textId="77777777" w:rsidR="00F00B43" w:rsidRDefault="00F4401A" w:rsidP="00F00B43">
      <w:pPr>
        <w:widowControl w:val="0"/>
        <w:autoSpaceDE w:val="0"/>
        <w:autoSpaceDN w:val="0"/>
        <w:adjustRightInd w:val="0"/>
        <w:rPr>
          <w:rFonts w:ascii="Helvetica" w:hAnsi="Helvetica" w:cs="Helvetica"/>
        </w:rPr>
      </w:pPr>
      <w:hyperlink r:id="rId222" w:history="1">
        <w:r w:rsidR="00F00B43">
          <w:rPr>
            <w:rFonts w:ascii="Helvetica" w:hAnsi="Helvetica" w:cs="Helvetica"/>
            <w:color w:val="386EFF"/>
            <w:u w:val="single" w:color="386EFF"/>
          </w:rPr>
          <w:t>http://www.grants.gov/web/grants/view-opportunity.html?oppId=297863</w:t>
        </w:r>
      </w:hyperlink>
    </w:p>
    <w:p w14:paraId="0158A02F" w14:textId="77777777" w:rsidR="00F00B43" w:rsidRDefault="00F00B43" w:rsidP="00F00B43">
      <w:pPr>
        <w:widowControl w:val="0"/>
        <w:autoSpaceDE w:val="0"/>
        <w:autoSpaceDN w:val="0"/>
        <w:adjustRightInd w:val="0"/>
        <w:rPr>
          <w:rFonts w:ascii="Helvetica" w:hAnsi="Helvetica" w:cs="Helvetica"/>
        </w:rPr>
      </w:pPr>
    </w:p>
    <w:p w14:paraId="4005CD0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996F72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Developmental Centers for Interdisciplinary Research in Benign Urology (P20 - Clinical Trials Not Allowed)</w:t>
      </w:r>
    </w:p>
    <w:p w14:paraId="6F94A3A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456391F" w14:textId="77777777" w:rsidR="00F00B43" w:rsidRDefault="00F4401A" w:rsidP="00F00B43">
      <w:pPr>
        <w:widowControl w:val="0"/>
        <w:autoSpaceDE w:val="0"/>
        <w:autoSpaceDN w:val="0"/>
        <w:adjustRightInd w:val="0"/>
        <w:rPr>
          <w:rFonts w:ascii="Helvetica" w:hAnsi="Helvetica" w:cs="Helvetica"/>
        </w:rPr>
      </w:pPr>
      <w:hyperlink r:id="rId223" w:history="1">
        <w:r w:rsidR="00F00B43">
          <w:rPr>
            <w:rFonts w:ascii="Helvetica" w:hAnsi="Helvetica" w:cs="Helvetica"/>
            <w:color w:val="386EFF"/>
            <w:u w:val="single" w:color="386EFF"/>
          </w:rPr>
          <w:t>http://www.grants.gov/web/grants/view-opportunity.html?oppId=297873</w:t>
        </w:r>
      </w:hyperlink>
    </w:p>
    <w:p w14:paraId="6ADA27CF" w14:textId="77777777" w:rsidR="00F00B43" w:rsidRDefault="00F00B43" w:rsidP="00F00B43">
      <w:pPr>
        <w:widowControl w:val="0"/>
        <w:autoSpaceDE w:val="0"/>
        <w:autoSpaceDN w:val="0"/>
        <w:adjustRightInd w:val="0"/>
        <w:rPr>
          <w:rFonts w:ascii="Helvetica" w:hAnsi="Helvetica" w:cs="Helvetica"/>
        </w:rPr>
      </w:pPr>
    </w:p>
    <w:p w14:paraId="4E36305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0FE8D15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 of General Medical Sciences Ruth L. Kirschstein National Research Service Award (NRSA) Predoctoral Institutional Research Training Grant (T32)</w:t>
      </w:r>
    </w:p>
    <w:p w14:paraId="71B4EE9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45322931" w14:textId="77777777" w:rsidR="00F00B43" w:rsidRDefault="00F4401A" w:rsidP="00F00B43">
      <w:pPr>
        <w:widowControl w:val="0"/>
        <w:autoSpaceDE w:val="0"/>
        <w:autoSpaceDN w:val="0"/>
        <w:adjustRightInd w:val="0"/>
        <w:rPr>
          <w:rFonts w:ascii="Helvetica" w:hAnsi="Helvetica" w:cs="Helvetica"/>
        </w:rPr>
      </w:pPr>
      <w:hyperlink r:id="rId224" w:history="1">
        <w:r w:rsidR="00F00B43">
          <w:rPr>
            <w:rFonts w:ascii="Helvetica" w:hAnsi="Helvetica" w:cs="Helvetica"/>
            <w:color w:val="386EFF"/>
            <w:u w:val="single" w:color="386EFF"/>
          </w:rPr>
          <w:t>http://www.grants.gov/web/grants/view-opportunity.html?oppId=297875</w:t>
        </w:r>
      </w:hyperlink>
    </w:p>
    <w:p w14:paraId="30630CE7" w14:textId="77777777" w:rsidR="00F00B43" w:rsidRDefault="00F00B43" w:rsidP="00F00B43">
      <w:pPr>
        <w:widowControl w:val="0"/>
        <w:autoSpaceDE w:val="0"/>
        <w:autoSpaceDN w:val="0"/>
        <w:adjustRightInd w:val="0"/>
        <w:rPr>
          <w:rFonts w:ascii="Helvetica" w:hAnsi="Helvetica" w:cs="Helvetica"/>
        </w:rPr>
      </w:pPr>
    </w:p>
    <w:p w14:paraId="62F2B40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13F2A1D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Limited Competition: Small Grant Program for NHLBI K01/K08/K23 Recipients (R03) - (Clinical Trial Optional)</w:t>
      </w:r>
    </w:p>
    <w:p w14:paraId="5E38127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828689F" w14:textId="77777777" w:rsidR="00F00B43" w:rsidRDefault="00F4401A" w:rsidP="00F00B43">
      <w:pPr>
        <w:widowControl w:val="0"/>
        <w:autoSpaceDE w:val="0"/>
        <w:autoSpaceDN w:val="0"/>
        <w:adjustRightInd w:val="0"/>
        <w:rPr>
          <w:rFonts w:ascii="Helvetica" w:hAnsi="Helvetica" w:cs="Helvetica"/>
        </w:rPr>
      </w:pPr>
      <w:hyperlink r:id="rId225" w:history="1">
        <w:r w:rsidR="00F00B43">
          <w:rPr>
            <w:rFonts w:ascii="Helvetica" w:hAnsi="Helvetica" w:cs="Helvetica"/>
            <w:color w:val="386EFF"/>
            <w:u w:val="single" w:color="386EFF"/>
          </w:rPr>
          <w:t>http://www.grants.gov/web/grants/view-opportunity.html?oppId=297892</w:t>
        </w:r>
      </w:hyperlink>
    </w:p>
    <w:p w14:paraId="314260FF" w14:textId="77777777" w:rsidR="00F00B43" w:rsidRDefault="00F00B43" w:rsidP="00F00B43"/>
    <w:p w14:paraId="5A8FEA2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5E17D4D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Limited Competition: Brain Tissue Resource Center  for Alcohol Research (R28)</w:t>
      </w:r>
    </w:p>
    <w:p w14:paraId="534DAFD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65FECF3" w14:textId="77777777" w:rsidR="00F00B43" w:rsidRDefault="00F4401A" w:rsidP="00F00B43">
      <w:pPr>
        <w:widowControl w:val="0"/>
        <w:autoSpaceDE w:val="0"/>
        <w:autoSpaceDN w:val="0"/>
        <w:adjustRightInd w:val="0"/>
        <w:rPr>
          <w:rFonts w:ascii="Helvetica" w:hAnsi="Helvetica" w:cs="Helvetica"/>
        </w:rPr>
      </w:pPr>
      <w:hyperlink r:id="rId226" w:history="1">
        <w:r w:rsidR="00F00B43">
          <w:rPr>
            <w:rFonts w:ascii="Helvetica" w:hAnsi="Helvetica" w:cs="Helvetica"/>
            <w:color w:val="386EFF"/>
            <w:u w:val="single" w:color="386EFF"/>
          </w:rPr>
          <w:t>http://www.grants.gov/web/grants/view-opportunity.html?oppId=297912</w:t>
        </w:r>
      </w:hyperlink>
    </w:p>
    <w:p w14:paraId="09120D4F" w14:textId="77777777" w:rsidR="00F00B43" w:rsidRDefault="00F00B43" w:rsidP="00F00B43">
      <w:pPr>
        <w:widowControl w:val="0"/>
        <w:autoSpaceDE w:val="0"/>
        <w:autoSpaceDN w:val="0"/>
        <w:adjustRightInd w:val="0"/>
        <w:rPr>
          <w:rFonts w:ascii="Helvetica" w:hAnsi="Helvetica" w:cs="Helvetica"/>
        </w:rPr>
      </w:pPr>
    </w:p>
    <w:p w14:paraId="149539D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BD7973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Testing Interventions for Health-Enhancing Physical Activity (R01 - Clinical Trial Optional)</w:t>
      </w:r>
    </w:p>
    <w:p w14:paraId="58CFCFD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7668A22" w14:textId="77777777" w:rsidR="00F00B43" w:rsidRDefault="00F4401A" w:rsidP="00F00B43">
      <w:pPr>
        <w:widowControl w:val="0"/>
        <w:autoSpaceDE w:val="0"/>
        <w:autoSpaceDN w:val="0"/>
        <w:adjustRightInd w:val="0"/>
        <w:rPr>
          <w:rFonts w:ascii="Helvetica" w:hAnsi="Helvetica" w:cs="Helvetica"/>
        </w:rPr>
      </w:pPr>
      <w:hyperlink r:id="rId227" w:history="1">
        <w:r w:rsidR="00F00B43">
          <w:rPr>
            <w:rFonts w:ascii="Helvetica" w:hAnsi="Helvetica" w:cs="Helvetica"/>
            <w:color w:val="386EFF"/>
            <w:u w:val="single" w:color="386EFF"/>
          </w:rPr>
          <w:t>http://www.grants.gov/web/grants/view-opportunity.html?oppId=297913</w:t>
        </w:r>
      </w:hyperlink>
    </w:p>
    <w:p w14:paraId="73CE184F" w14:textId="77777777" w:rsidR="00F00B43" w:rsidRDefault="00F00B43" w:rsidP="00F00B43">
      <w:pPr>
        <w:widowControl w:val="0"/>
        <w:autoSpaceDE w:val="0"/>
        <w:autoSpaceDN w:val="0"/>
        <w:adjustRightInd w:val="0"/>
        <w:rPr>
          <w:rFonts w:ascii="Helvetica" w:hAnsi="Helvetica" w:cs="Helvetica"/>
        </w:rPr>
      </w:pPr>
    </w:p>
    <w:p w14:paraId="4487865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1E3A546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Immuno-Oncology Translation Network (IOTN): Cellular Immunotherapy Data Resource (CIDR) (U24)</w:t>
      </w:r>
    </w:p>
    <w:p w14:paraId="3EC5039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72730E4" w14:textId="77777777" w:rsidR="00F00B43" w:rsidRDefault="00F4401A" w:rsidP="00F00B43">
      <w:pPr>
        <w:widowControl w:val="0"/>
        <w:autoSpaceDE w:val="0"/>
        <w:autoSpaceDN w:val="0"/>
        <w:adjustRightInd w:val="0"/>
        <w:rPr>
          <w:rFonts w:ascii="Helvetica" w:hAnsi="Helvetica" w:cs="Helvetica"/>
        </w:rPr>
      </w:pPr>
      <w:hyperlink r:id="rId228" w:history="1">
        <w:r w:rsidR="00F00B43">
          <w:rPr>
            <w:rFonts w:ascii="Helvetica" w:hAnsi="Helvetica" w:cs="Helvetica"/>
            <w:color w:val="386EFF"/>
            <w:u w:val="single" w:color="386EFF"/>
          </w:rPr>
          <w:t>http://www.grants.gov/web/grants/view-opportunity.html?oppId=297914</w:t>
        </w:r>
      </w:hyperlink>
    </w:p>
    <w:p w14:paraId="258B526D" w14:textId="77777777" w:rsidR="00F00B43" w:rsidRDefault="00F00B43" w:rsidP="00F00B43">
      <w:pPr>
        <w:widowControl w:val="0"/>
        <w:autoSpaceDE w:val="0"/>
        <w:autoSpaceDN w:val="0"/>
        <w:adjustRightInd w:val="0"/>
        <w:rPr>
          <w:rFonts w:ascii="Helvetica" w:hAnsi="Helvetica" w:cs="Helvetica"/>
        </w:rPr>
      </w:pPr>
    </w:p>
    <w:p w14:paraId="6CE5F0E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C575E1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Immuno-Oncology Translational Network (IOTN): Cancer Immunotherapy Research Projects (U01)</w:t>
      </w:r>
    </w:p>
    <w:p w14:paraId="4EC1EE4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00DEE3AD" w14:textId="77777777" w:rsidR="00F00B43" w:rsidRDefault="00F4401A" w:rsidP="00F00B43">
      <w:pPr>
        <w:widowControl w:val="0"/>
        <w:autoSpaceDE w:val="0"/>
        <w:autoSpaceDN w:val="0"/>
        <w:adjustRightInd w:val="0"/>
        <w:rPr>
          <w:rFonts w:ascii="Helvetica" w:hAnsi="Helvetica" w:cs="Helvetica"/>
        </w:rPr>
      </w:pPr>
      <w:hyperlink r:id="rId229" w:history="1">
        <w:r w:rsidR="00F00B43">
          <w:rPr>
            <w:rFonts w:ascii="Helvetica" w:hAnsi="Helvetica" w:cs="Helvetica"/>
            <w:color w:val="386EFF"/>
            <w:u w:val="single" w:color="386EFF"/>
          </w:rPr>
          <w:t>http://www.grants.gov/web/grants/view-opportunity.html?oppId=297915</w:t>
        </w:r>
      </w:hyperlink>
    </w:p>
    <w:p w14:paraId="01D11B13" w14:textId="77777777" w:rsidR="00F00B43" w:rsidRDefault="00F00B43" w:rsidP="00F00B43">
      <w:pPr>
        <w:widowControl w:val="0"/>
        <w:autoSpaceDE w:val="0"/>
        <w:autoSpaceDN w:val="0"/>
        <w:adjustRightInd w:val="0"/>
        <w:rPr>
          <w:rFonts w:ascii="Helvetica" w:hAnsi="Helvetica" w:cs="Helvetica"/>
        </w:rPr>
      </w:pPr>
    </w:p>
    <w:p w14:paraId="4E08565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0E5DE1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Developing Interventions for Health-Enhancing Physical Activity (R21/R33 - Clinical Trial Optional)</w:t>
      </w:r>
    </w:p>
    <w:p w14:paraId="7D85578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7F7C44C3" w14:textId="77777777" w:rsidR="00F00B43" w:rsidRDefault="00F4401A" w:rsidP="00F00B43">
      <w:pPr>
        <w:widowControl w:val="0"/>
        <w:autoSpaceDE w:val="0"/>
        <w:autoSpaceDN w:val="0"/>
        <w:adjustRightInd w:val="0"/>
        <w:rPr>
          <w:rFonts w:ascii="Helvetica" w:hAnsi="Helvetica" w:cs="Helvetica"/>
        </w:rPr>
      </w:pPr>
      <w:hyperlink r:id="rId230" w:history="1">
        <w:r w:rsidR="00F00B43">
          <w:rPr>
            <w:rFonts w:ascii="Helvetica" w:hAnsi="Helvetica" w:cs="Helvetica"/>
            <w:color w:val="386EFF"/>
            <w:u w:val="single" w:color="386EFF"/>
          </w:rPr>
          <w:t>http://www.grants.gov/web/grants/view-opportunity.html?oppId=297931</w:t>
        </w:r>
      </w:hyperlink>
    </w:p>
    <w:p w14:paraId="5D66E1F4" w14:textId="77777777" w:rsidR="00F00B43" w:rsidRDefault="00F00B43" w:rsidP="00F00B43">
      <w:pPr>
        <w:widowControl w:val="0"/>
        <w:autoSpaceDE w:val="0"/>
        <w:autoSpaceDN w:val="0"/>
        <w:adjustRightInd w:val="0"/>
        <w:rPr>
          <w:rFonts w:ascii="Helvetica" w:hAnsi="Helvetica" w:cs="Helvetica"/>
        </w:rPr>
      </w:pPr>
    </w:p>
    <w:p w14:paraId="4EF723E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A28718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Immuno-Oncology Translation Network (IOTN): Data Management and Resource-Sharing Center (DMRC) (U24)</w:t>
      </w:r>
    </w:p>
    <w:p w14:paraId="7C9980B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7EB0F59" w14:textId="77777777" w:rsidR="00F00B43" w:rsidRDefault="00F4401A" w:rsidP="00F00B43">
      <w:pPr>
        <w:widowControl w:val="0"/>
        <w:autoSpaceDE w:val="0"/>
        <w:autoSpaceDN w:val="0"/>
        <w:adjustRightInd w:val="0"/>
        <w:rPr>
          <w:rFonts w:ascii="Helvetica" w:hAnsi="Helvetica" w:cs="Helvetica"/>
        </w:rPr>
      </w:pPr>
      <w:hyperlink r:id="rId231" w:history="1">
        <w:r w:rsidR="00F00B43">
          <w:rPr>
            <w:rFonts w:ascii="Helvetica" w:hAnsi="Helvetica" w:cs="Helvetica"/>
            <w:color w:val="386EFF"/>
            <w:u w:val="single" w:color="386EFF"/>
          </w:rPr>
          <w:t>http://www.grants.gov/web/grants/view-opportunity.html?oppId=297933</w:t>
        </w:r>
      </w:hyperlink>
    </w:p>
    <w:p w14:paraId="7FB88559" w14:textId="77777777" w:rsidR="00F00B43" w:rsidRDefault="00F00B43" w:rsidP="00F00B43"/>
    <w:p w14:paraId="64E0942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169F85F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Prevention and Treatment through a Comprehensive Care Continuum for HIV-affected Adolescents in Resource Constrained Settings (PATC3H) (UG3/UH3)</w:t>
      </w:r>
    </w:p>
    <w:p w14:paraId="00E21AC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7D2964C2" w14:textId="77777777" w:rsidR="00F00B43" w:rsidRDefault="00F4401A" w:rsidP="00F00B43">
      <w:pPr>
        <w:widowControl w:val="0"/>
        <w:autoSpaceDE w:val="0"/>
        <w:autoSpaceDN w:val="0"/>
        <w:adjustRightInd w:val="0"/>
        <w:rPr>
          <w:rFonts w:ascii="Helvetica" w:hAnsi="Helvetica" w:cs="Helvetica"/>
        </w:rPr>
      </w:pPr>
      <w:hyperlink r:id="rId232" w:history="1">
        <w:r w:rsidR="00F00B43">
          <w:rPr>
            <w:rFonts w:ascii="Helvetica" w:hAnsi="Helvetica" w:cs="Helvetica"/>
            <w:color w:val="386EFF"/>
            <w:u w:val="single" w:color="386EFF"/>
          </w:rPr>
          <w:t>http://www.grants.gov/web/grants/view-opportunity.html?oppId=298019</w:t>
        </w:r>
      </w:hyperlink>
    </w:p>
    <w:p w14:paraId="380B4FFA" w14:textId="77777777" w:rsidR="00F00B43" w:rsidRDefault="00F00B43" w:rsidP="00F00B43">
      <w:pPr>
        <w:widowControl w:val="0"/>
        <w:autoSpaceDE w:val="0"/>
        <w:autoSpaceDN w:val="0"/>
        <w:adjustRightInd w:val="0"/>
        <w:rPr>
          <w:rFonts w:ascii="Helvetica" w:hAnsi="Helvetica" w:cs="Helvetica"/>
        </w:rPr>
      </w:pPr>
    </w:p>
    <w:p w14:paraId="2508059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FCBF8B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Research Centers for Improving Management of Symptoms Across Cancer Treatments (IMPACT) (UM1)</w:t>
      </w:r>
    </w:p>
    <w:p w14:paraId="0F10F2B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83C7B2D" w14:textId="77777777" w:rsidR="00F00B43" w:rsidRDefault="00F4401A" w:rsidP="00F00B43">
      <w:pPr>
        <w:widowControl w:val="0"/>
        <w:autoSpaceDE w:val="0"/>
        <w:autoSpaceDN w:val="0"/>
        <w:adjustRightInd w:val="0"/>
        <w:rPr>
          <w:rFonts w:ascii="Helvetica" w:hAnsi="Helvetica" w:cs="Helvetica"/>
        </w:rPr>
      </w:pPr>
      <w:hyperlink r:id="rId233" w:history="1">
        <w:r w:rsidR="00F00B43">
          <w:rPr>
            <w:rFonts w:ascii="Helvetica" w:hAnsi="Helvetica" w:cs="Helvetica"/>
            <w:color w:val="386EFF"/>
            <w:u w:val="single" w:color="386EFF"/>
          </w:rPr>
          <w:t>http://www.grants.gov/web/grants/view-opportunity.html?oppId=298020</w:t>
        </w:r>
      </w:hyperlink>
    </w:p>
    <w:p w14:paraId="634E2A43" w14:textId="77777777" w:rsidR="00F00B43" w:rsidRDefault="00F00B43" w:rsidP="00F00B43">
      <w:pPr>
        <w:widowControl w:val="0"/>
        <w:autoSpaceDE w:val="0"/>
        <w:autoSpaceDN w:val="0"/>
        <w:adjustRightInd w:val="0"/>
        <w:rPr>
          <w:rFonts w:ascii="Helvetica" w:hAnsi="Helvetica" w:cs="Helvetica"/>
        </w:rPr>
      </w:pPr>
    </w:p>
    <w:p w14:paraId="48B8400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5F7D37C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Coordinating Center for Improving Management of Symptoms Across Cancer Treatments (IMPACT) (U24)</w:t>
      </w:r>
    </w:p>
    <w:p w14:paraId="61D1314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15C0074" w14:textId="77777777" w:rsidR="00F00B43" w:rsidRDefault="00F4401A" w:rsidP="00F00B43">
      <w:pPr>
        <w:widowControl w:val="0"/>
        <w:autoSpaceDE w:val="0"/>
        <w:autoSpaceDN w:val="0"/>
        <w:adjustRightInd w:val="0"/>
        <w:rPr>
          <w:rFonts w:ascii="Helvetica" w:hAnsi="Helvetica" w:cs="Helvetica"/>
        </w:rPr>
      </w:pPr>
      <w:hyperlink r:id="rId234" w:history="1">
        <w:r w:rsidR="00F00B43">
          <w:rPr>
            <w:rFonts w:ascii="Helvetica" w:hAnsi="Helvetica" w:cs="Helvetica"/>
            <w:color w:val="386EFF"/>
            <w:u w:val="single" w:color="386EFF"/>
          </w:rPr>
          <w:t>http://www.grants.gov/web/grants/view-opportunity.html?oppId=298021</w:t>
        </w:r>
      </w:hyperlink>
    </w:p>
    <w:p w14:paraId="318A3A8F" w14:textId="77777777" w:rsidR="00F00B43" w:rsidRDefault="00F00B43" w:rsidP="00F00B43">
      <w:pPr>
        <w:widowControl w:val="0"/>
        <w:autoSpaceDE w:val="0"/>
        <w:autoSpaceDN w:val="0"/>
        <w:adjustRightInd w:val="0"/>
        <w:rPr>
          <w:rFonts w:ascii="Helvetica" w:hAnsi="Helvetica" w:cs="Helvetica"/>
        </w:rPr>
      </w:pPr>
    </w:p>
    <w:p w14:paraId="1EF5405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lastRenderedPageBreak/>
        <w:t>National Institutes of Health</w:t>
      </w:r>
    </w:p>
    <w:p w14:paraId="41B1180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Mechanisms of Cancer Drug Resistance and Sensitivity: Coordinating Center (U24)</w:t>
      </w:r>
    </w:p>
    <w:p w14:paraId="41F38BA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741479B" w14:textId="77777777" w:rsidR="00F00B43" w:rsidRDefault="00F4401A" w:rsidP="00F00B43">
      <w:pPr>
        <w:widowControl w:val="0"/>
        <w:autoSpaceDE w:val="0"/>
        <w:autoSpaceDN w:val="0"/>
        <w:adjustRightInd w:val="0"/>
        <w:rPr>
          <w:rFonts w:ascii="Helvetica" w:hAnsi="Helvetica" w:cs="Helvetica"/>
        </w:rPr>
      </w:pPr>
      <w:hyperlink r:id="rId235" w:history="1">
        <w:r w:rsidR="00F00B43">
          <w:rPr>
            <w:rFonts w:ascii="Helvetica" w:hAnsi="Helvetica" w:cs="Helvetica"/>
            <w:color w:val="386EFF"/>
            <w:u w:val="single" w:color="386EFF"/>
          </w:rPr>
          <w:t>http://www.grants.gov/web/grants/view-opportunity.html?oppId=298052</w:t>
        </w:r>
      </w:hyperlink>
    </w:p>
    <w:p w14:paraId="5E64D927" w14:textId="77777777" w:rsidR="00F00B43" w:rsidRDefault="00F00B43" w:rsidP="00F00B43">
      <w:pPr>
        <w:widowControl w:val="0"/>
        <w:autoSpaceDE w:val="0"/>
        <w:autoSpaceDN w:val="0"/>
        <w:adjustRightInd w:val="0"/>
        <w:rPr>
          <w:rFonts w:ascii="Helvetica" w:hAnsi="Helvetica" w:cs="Helvetica"/>
        </w:rPr>
      </w:pPr>
    </w:p>
    <w:p w14:paraId="5DEB90D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11FB87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Accelerating Colorectal Cancer Screening and follow-up through Implementation Science (ACCSIS)(UG3/UH3)</w:t>
      </w:r>
    </w:p>
    <w:p w14:paraId="28F4371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3BF37934" w14:textId="77777777" w:rsidR="00F00B43" w:rsidRDefault="00F4401A" w:rsidP="00F00B43">
      <w:pPr>
        <w:widowControl w:val="0"/>
        <w:autoSpaceDE w:val="0"/>
        <w:autoSpaceDN w:val="0"/>
        <w:adjustRightInd w:val="0"/>
        <w:rPr>
          <w:rFonts w:ascii="Helvetica" w:hAnsi="Helvetica" w:cs="Helvetica"/>
        </w:rPr>
      </w:pPr>
      <w:hyperlink r:id="rId236" w:history="1">
        <w:r w:rsidR="00F00B43">
          <w:rPr>
            <w:rFonts w:ascii="Helvetica" w:hAnsi="Helvetica" w:cs="Helvetica"/>
            <w:color w:val="386EFF"/>
            <w:u w:val="single" w:color="386EFF"/>
          </w:rPr>
          <w:t>http://www.grants.gov/web/grants/view-opportunity.html?oppId=298046</w:t>
        </w:r>
      </w:hyperlink>
    </w:p>
    <w:p w14:paraId="067D8AAC" w14:textId="77777777" w:rsidR="00F00B43" w:rsidRDefault="00F00B43" w:rsidP="00F00B43">
      <w:pPr>
        <w:widowControl w:val="0"/>
        <w:autoSpaceDE w:val="0"/>
        <w:autoSpaceDN w:val="0"/>
        <w:adjustRightInd w:val="0"/>
        <w:rPr>
          <w:rFonts w:ascii="Helvetica" w:hAnsi="Helvetica" w:cs="Helvetica"/>
        </w:rPr>
      </w:pPr>
    </w:p>
    <w:p w14:paraId="193DA69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D2D2BA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Accelerating Colorectal Cancer Screening and follow-up through Implementation Science (ACCSIS): Coordinating Center (U24)</w:t>
      </w:r>
    </w:p>
    <w:p w14:paraId="78F15B7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E4FF445" w14:textId="77777777" w:rsidR="00F00B43" w:rsidRDefault="00F4401A" w:rsidP="00F00B43">
      <w:pPr>
        <w:widowControl w:val="0"/>
        <w:autoSpaceDE w:val="0"/>
        <w:autoSpaceDN w:val="0"/>
        <w:adjustRightInd w:val="0"/>
        <w:rPr>
          <w:rFonts w:ascii="Helvetica" w:hAnsi="Helvetica" w:cs="Helvetica"/>
        </w:rPr>
      </w:pPr>
      <w:hyperlink r:id="rId237" w:history="1">
        <w:r w:rsidR="00F00B43">
          <w:rPr>
            <w:rFonts w:ascii="Helvetica" w:hAnsi="Helvetica" w:cs="Helvetica"/>
            <w:color w:val="386EFF"/>
            <w:u w:val="single" w:color="386EFF"/>
          </w:rPr>
          <w:t>http://www.grants.gov/web/grants/view-opportunity.html?oppId=298047</w:t>
        </w:r>
      </w:hyperlink>
    </w:p>
    <w:p w14:paraId="3C5AF2E1" w14:textId="77777777" w:rsidR="00F00B43" w:rsidRDefault="00F00B43" w:rsidP="00F00B43">
      <w:pPr>
        <w:widowControl w:val="0"/>
        <w:autoSpaceDE w:val="0"/>
        <w:autoSpaceDN w:val="0"/>
        <w:adjustRightInd w:val="0"/>
        <w:rPr>
          <w:rFonts w:ascii="Helvetica" w:hAnsi="Helvetica" w:cs="Helvetica"/>
        </w:rPr>
      </w:pPr>
    </w:p>
    <w:p w14:paraId="0824663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772734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Limited Competition: NCI National Clinical Trials Network - Network Group Statistics and Data Management Centers (U10)</w:t>
      </w:r>
    </w:p>
    <w:p w14:paraId="7CBDF53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E75FBB4" w14:textId="77777777" w:rsidR="00F00B43" w:rsidRDefault="00F4401A" w:rsidP="00F00B43">
      <w:pPr>
        <w:widowControl w:val="0"/>
        <w:autoSpaceDE w:val="0"/>
        <w:autoSpaceDN w:val="0"/>
        <w:adjustRightInd w:val="0"/>
        <w:rPr>
          <w:rFonts w:ascii="Helvetica" w:hAnsi="Helvetica" w:cs="Helvetica"/>
        </w:rPr>
      </w:pPr>
      <w:hyperlink r:id="rId238" w:history="1">
        <w:r w:rsidR="00F00B43">
          <w:rPr>
            <w:rFonts w:ascii="Helvetica" w:hAnsi="Helvetica" w:cs="Helvetica"/>
            <w:color w:val="386EFF"/>
            <w:u w:val="single" w:color="386EFF"/>
          </w:rPr>
          <w:t>http://www.grants.gov/web/grants/view-opportunity.html?oppId=298048</w:t>
        </w:r>
      </w:hyperlink>
    </w:p>
    <w:p w14:paraId="2F45FA70" w14:textId="77777777" w:rsidR="00F00B43" w:rsidRDefault="00F00B43" w:rsidP="00F00B43">
      <w:pPr>
        <w:widowControl w:val="0"/>
        <w:autoSpaceDE w:val="0"/>
        <w:autoSpaceDN w:val="0"/>
        <w:adjustRightInd w:val="0"/>
        <w:rPr>
          <w:rFonts w:ascii="Helvetica" w:hAnsi="Helvetica" w:cs="Helvetica"/>
        </w:rPr>
      </w:pPr>
    </w:p>
    <w:p w14:paraId="2AA5708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27DBD79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Limited Competition: NCI National Clinical Trials Network  - Network Group Operations Centers (U10)</w:t>
      </w:r>
    </w:p>
    <w:p w14:paraId="37E9C9A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EEA5F7E" w14:textId="77777777" w:rsidR="00F00B43" w:rsidRDefault="00F4401A" w:rsidP="00F00B43">
      <w:pPr>
        <w:widowControl w:val="0"/>
        <w:autoSpaceDE w:val="0"/>
        <w:autoSpaceDN w:val="0"/>
        <w:adjustRightInd w:val="0"/>
        <w:rPr>
          <w:rFonts w:ascii="Helvetica" w:hAnsi="Helvetica" w:cs="Helvetica"/>
        </w:rPr>
      </w:pPr>
      <w:hyperlink r:id="rId239" w:history="1">
        <w:r w:rsidR="00F00B43">
          <w:rPr>
            <w:rFonts w:ascii="Helvetica" w:hAnsi="Helvetica" w:cs="Helvetica"/>
            <w:color w:val="386EFF"/>
            <w:u w:val="single" w:color="386EFF"/>
          </w:rPr>
          <w:t>http://www.grants.gov/web/grants/view-opportunity.html?oppId=298049</w:t>
        </w:r>
      </w:hyperlink>
    </w:p>
    <w:p w14:paraId="205E2B5C" w14:textId="77777777" w:rsidR="00F00B43" w:rsidRDefault="00F00B43" w:rsidP="00F00B43">
      <w:pPr>
        <w:widowControl w:val="0"/>
        <w:autoSpaceDE w:val="0"/>
        <w:autoSpaceDN w:val="0"/>
        <w:adjustRightInd w:val="0"/>
        <w:rPr>
          <w:rFonts w:ascii="Helvetica" w:hAnsi="Helvetica" w:cs="Helvetica"/>
        </w:rPr>
      </w:pPr>
    </w:p>
    <w:p w14:paraId="57B21FF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780513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Limited Competition: NCI National Clinical Trials Network  - Canadian Collaborating Clinical Trials Network (U10)</w:t>
      </w:r>
    </w:p>
    <w:p w14:paraId="40B9988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B1E620B" w14:textId="77777777" w:rsidR="00F00B43" w:rsidRDefault="00F4401A" w:rsidP="00F00B43">
      <w:pPr>
        <w:widowControl w:val="0"/>
        <w:autoSpaceDE w:val="0"/>
        <w:autoSpaceDN w:val="0"/>
        <w:adjustRightInd w:val="0"/>
        <w:rPr>
          <w:rFonts w:ascii="Helvetica" w:hAnsi="Helvetica" w:cs="Helvetica"/>
        </w:rPr>
      </w:pPr>
      <w:hyperlink r:id="rId240" w:history="1">
        <w:r w:rsidR="00F00B43">
          <w:rPr>
            <w:rFonts w:ascii="Helvetica" w:hAnsi="Helvetica" w:cs="Helvetica"/>
            <w:color w:val="386EFF"/>
            <w:u w:val="single" w:color="386EFF"/>
          </w:rPr>
          <w:t>http://www.grants.gov/web/grants/view-opportunity.html?oppId=298050</w:t>
        </w:r>
      </w:hyperlink>
    </w:p>
    <w:p w14:paraId="47A40D66" w14:textId="77777777" w:rsidR="00F00B43" w:rsidRDefault="00F00B43" w:rsidP="00F00B43">
      <w:pPr>
        <w:widowControl w:val="0"/>
        <w:autoSpaceDE w:val="0"/>
        <w:autoSpaceDN w:val="0"/>
        <w:adjustRightInd w:val="0"/>
        <w:rPr>
          <w:rFonts w:ascii="Helvetica" w:hAnsi="Helvetica" w:cs="Helvetica"/>
        </w:rPr>
      </w:pPr>
    </w:p>
    <w:p w14:paraId="7BA2CDE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2FC12A0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Typical and Atypical Patterns of Language and Literacy in Dual Language Learners (R01-Clinical Trial Optional)</w:t>
      </w:r>
    </w:p>
    <w:p w14:paraId="2076EB3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0D29B908" w14:textId="77777777" w:rsidR="00F00B43" w:rsidRDefault="00F4401A" w:rsidP="00F00B43">
      <w:pPr>
        <w:widowControl w:val="0"/>
        <w:autoSpaceDE w:val="0"/>
        <w:autoSpaceDN w:val="0"/>
        <w:adjustRightInd w:val="0"/>
        <w:rPr>
          <w:rFonts w:ascii="Helvetica" w:hAnsi="Helvetica" w:cs="Helvetica"/>
        </w:rPr>
      </w:pPr>
      <w:hyperlink r:id="rId241" w:history="1">
        <w:r w:rsidR="00F00B43">
          <w:rPr>
            <w:rFonts w:ascii="Helvetica" w:hAnsi="Helvetica" w:cs="Helvetica"/>
            <w:color w:val="386EFF"/>
            <w:u w:val="single" w:color="386EFF"/>
          </w:rPr>
          <w:t>http://www.grants.gov/web/grants/view-opportunity.html?oppId=298051</w:t>
        </w:r>
      </w:hyperlink>
    </w:p>
    <w:p w14:paraId="14AC0F8C" w14:textId="77777777" w:rsidR="00F00B43" w:rsidRDefault="00F00B43" w:rsidP="00F00B43">
      <w:pPr>
        <w:widowControl w:val="0"/>
        <w:autoSpaceDE w:val="0"/>
        <w:autoSpaceDN w:val="0"/>
        <w:adjustRightInd w:val="0"/>
        <w:rPr>
          <w:rFonts w:ascii="Helvetica" w:hAnsi="Helvetica" w:cs="Helvetica"/>
        </w:rPr>
      </w:pPr>
    </w:p>
    <w:p w14:paraId="27DD24B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9D60C1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Typical and Atypical Patterns of Language and Literacy in Dual Language Learners (R21-Clinical Trial Optional)</w:t>
      </w:r>
    </w:p>
    <w:p w14:paraId="539AD47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75D62B67" w14:textId="77777777" w:rsidR="00F00B43" w:rsidRDefault="00F4401A" w:rsidP="00F00B43">
      <w:pPr>
        <w:widowControl w:val="0"/>
        <w:autoSpaceDE w:val="0"/>
        <w:autoSpaceDN w:val="0"/>
        <w:adjustRightInd w:val="0"/>
        <w:rPr>
          <w:rFonts w:ascii="Helvetica" w:hAnsi="Helvetica" w:cs="Helvetica"/>
        </w:rPr>
      </w:pPr>
      <w:hyperlink r:id="rId242" w:history="1">
        <w:r w:rsidR="00F00B43">
          <w:rPr>
            <w:rFonts w:ascii="Helvetica" w:hAnsi="Helvetica" w:cs="Helvetica"/>
            <w:color w:val="386EFF"/>
            <w:u w:val="single" w:color="386EFF"/>
          </w:rPr>
          <w:t>http://www.grants.gov/web/grants/view-opportunity.html?oppId=298030</w:t>
        </w:r>
      </w:hyperlink>
    </w:p>
    <w:p w14:paraId="344BFB84" w14:textId="77777777" w:rsidR="00F00B43" w:rsidRDefault="00F00B43" w:rsidP="00F00B43">
      <w:pPr>
        <w:widowControl w:val="0"/>
        <w:autoSpaceDE w:val="0"/>
        <w:autoSpaceDN w:val="0"/>
        <w:adjustRightInd w:val="0"/>
        <w:rPr>
          <w:rFonts w:ascii="Helvetica" w:hAnsi="Helvetica" w:cs="Helvetica"/>
        </w:rPr>
      </w:pPr>
    </w:p>
    <w:p w14:paraId="61FCBC6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7D4F09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Limited Competition: NCI National Clinical Trials Network - Network Radiotherapy and Imaging Core Services Center (U24)</w:t>
      </w:r>
    </w:p>
    <w:p w14:paraId="7F1ED8F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D77B069" w14:textId="77777777" w:rsidR="00F00B43" w:rsidRDefault="00F4401A" w:rsidP="00F00B43">
      <w:pPr>
        <w:widowControl w:val="0"/>
        <w:autoSpaceDE w:val="0"/>
        <w:autoSpaceDN w:val="0"/>
        <w:adjustRightInd w:val="0"/>
        <w:rPr>
          <w:rFonts w:ascii="Helvetica" w:hAnsi="Helvetica" w:cs="Helvetica"/>
        </w:rPr>
      </w:pPr>
      <w:hyperlink r:id="rId243" w:history="1">
        <w:r w:rsidR="00F00B43">
          <w:rPr>
            <w:rFonts w:ascii="Helvetica" w:hAnsi="Helvetica" w:cs="Helvetica"/>
            <w:color w:val="386EFF"/>
            <w:u w:val="single" w:color="386EFF"/>
          </w:rPr>
          <w:t>http://www.grants.gov/web/grants/view-opportunity.html?oppId=298054</w:t>
        </w:r>
      </w:hyperlink>
    </w:p>
    <w:p w14:paraId="53B79D10" w14:textId="77777777" w:rsidR="00F00B43" w:rsidRDefault="00F00B43" w:rsidP="00F00B43">
      <w:pPr>
        <w:widowControl w:val="0"/>
        <w:autoSpaceDE w:val="0"/>
        <w:autoSpaceDN w:val="0"/>
        <w:adjustRightInd w:val="0"/>
        <w:rPr>
          <w:rFonts w:ascii="Helvetica" w:hAnsi="Helvetica" w:cs="Helvetica"/>
        </w:rPr>
      </w:pPr>
    </w:p>
    <w:p w14:paraId="46113E6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1E93320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NCI National Clinical Trials Network - Network Group Integrated Translational Science Centers (UG1)</w:t>
      </w:r>
    </w:p>
    <w:p w14:paraId="0FF437F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27143316" w14:textId="77777777" w:rsidR="00F00B43" w:rsidRDefault="00F4401A" w:rsidP="00F00B43">
      <w:pPr>
        <w:widowControl w:val="0"/>
        <w:autoSpaceDE w:val="0"/>
        <w:autoSpaceDN w:val="0"/>
        <w:adjustRightInd w:val="0"/>
        <w:rPr>
          <w:rFonts w:ascii="Helvetica" w:hAnsi="Helvetica" w:cs="Helvetica"/>
        </w:rPr>
      </w:pPr>
      <w:hyperlink r:id="rId244" w:history="1">
        <w:r w:rsidR="00F00B43">
          <w:rPr>
            <w:rFonts w:ascii="Helvetica" w:hAnsi="Helvetica" w:cs="Helvetica"/>
            <w:color w:val="386EFF"/>
            <w:u w:val="single" w:color="386EFF"/>
          </w:rPr>
          <w:t>http://www.grants.gov/web/grants/view-opportunity.html?oppId=298055</w:t>
        </w:r>
      </w:hyperlink>
    </w:p>
    <w:p w14:paraId="4CF88E7C" w14:textId="77777777" w:rsidR="00F00B43" w:rsidRDefault="00F00B43" w:rsidP="00F00B43">
      <w:pPr>
        <w:widowControl w:val="0"/>
        <w:autoSpaceDE w:val="0"/>
        <w:autoSpaceDN w:val="0"/>
        <w:adjustRightInd w:val="0"/>
        <w:rPr>
          <w:rFonts w:ascii="Helvetica" w:hAnsi="Helvetica" w:cs="Helvetica"/>
        </w:rPr>
      </w:pPr>
    </w:p>
    <w:p w14:paraId="767F0D6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0332FB6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Human Tumor Atlases (HTA) Precancer Atlas Research Centers (U2C)</w:t>
      </w:r>
    </w:p>
    <w:p w14:paraId="55E321A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058E6328" w14:textId="77777777" w:rsidR="00F00B43" w:rsidRDefault="00F4401A" w:rsidP="00F00B43">
      <w:pPr>
        <w:widowControl w:val="0"/>
        <w:autoSpaceDE w:val="0"/>
        <w:autoSpaceDN w:val="0"/>
        <w:adjustRightInd w:val="0"/>
        <w:rPr>
          <w:rFonts w:ascii="Helvetica" w:hAnsi="Helvetica" w:cs="Helvetica"/>
        </w:rPr>
      </w:pPr>
      <w:hyperlink r:id="rId245" w:history="1">
        <w:r w:rsidR="00F00B43">
          <w:rPr>
            <w:rFonts w:ascii="Helvetica" w:hAnsi="Helvetica" w:cs="Helvetica"/>
            <w:color w:val="386EFF"/>
            <w:u w:val="single" w:color="386EFF"/>
          </w:rPr>
          <w:t>http://www.grants.gov/web/grants/view-opportunity.html?oppId=298056</w:t>
        </w:r>
      </w:hyperlink>
    </w:p>
    <w:p w14:paraId="427EA017" w14:textId="77777777" w:rsidR="00F00B43" w:rsidRDefault="00F00B43" w:rsidP="00F00B43">
      <w:pPr>
        <w:widowControl w:val="0"/>
        <w:autoSpaceDE w:val="0"/>
        <w:autoSpaceDN w:val="0"/>
        <w:adjustRightInd w:val="0"/>
        <w:rPr>
          <w:rFonts w:ascii="Helvetica" w:hAnsi="Helvetica" w:cs="Helvetica"/>
        </w:rPr>
      </w:pPr>
    </w:p>
    <w:p w14:paraId="0ED072C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DD0807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Clinic Testing Therapeutic/Indication Pairing Strategies (U01 Clinical Trial Required)</w:t>
      </w:r>
    </w:p>
    <w:p w14:paraId="72DCD08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C37FA7F" w14:textId="77777777" w:rsidR="00F00B43" w:rsidRDefault="00F4401A" w:rsidP="00F00B43">
      <w:pPr>
        <w:widowControl w:val="0"/>
        <w:autoSpaceDE w:val="0"/>
        <w:autoSpaceDN w:val="0"/>
        <w:adjustRightInd w:val="0"/>
        <w:rPr>
          <w:rFonts w:ascii="Helvetica" w:hAnsi="Helvetica" w:cs="Helvetica"/>
        </w:rPr>
      </w:pPr>
      <w:hyperlink r:id="rId246" w:history="1">
        <w:r w:rsidR="00F00B43">
          <w:rPr>
            <w:rFonts w:ascii="Helvetica" w:hAnsi="Helvetica" w:cs="Helvetica"/>
            <w:color w:val="386EFF"/>
            <w:u w:val="single" w:color="386EFF"/>
          </w:rPr>
          <w:t>http://www.grants.gov/web/grants/view-opportunity.html?oppId=298057</w:t>
        </w:r>
      </w:hyperlink>
    </w:p>
    <w:p w14:paraId="2A91A9F0" w14:textId="77777777" w:rsidR="00F00B43" w:rsidRDefault="00F00B43" w:rsidP="00F00B43">
      <w:pPr>
        <w:widowControl w:val="0"/>
        <w:autoSpaceDE w:val="0"/>
        <w:autoSpaceDN w:val="0"/>
        <w:adjustRightInd w:val="0"/>
        <w:rPr>
          <w:rFonts w:ascii="Helvetica" w:hAnsi="Helvetica" w:cs="Helvetica"/>
        </w:rPr>
      </w:pPr>
    </w:p>
    <w:p w14:paraId="313120D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4C500D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Human Tumor Atlases (HTA) Research Centers (U2C)</w:t>
      </w:r>
    </w:p>
    <w:p w14:paraId="54BD145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74C1185A" w14:textId="77777777" w:rsidR="00F00B43" w:rsidRDefault="00F4401A" w:rsidP="00F00B43">
      <w:pPr>
        <w:widowControl w:val="0"/>
        <w:autoSpaceDE w:val="0"/>
        <w:autoSpaceDN w:val="0"/>
        <w:adjustRightInd w:val="0"/>
        <w:rPr>
          <w:rFonts w:ascii="Helvetica" w:hAnsi="Helvetica" w:cs="Helvetica"/>
        </w:rPr>
      </w:pPr>
      <w:hyperlink r:id="rId247" w:history="1">
        <w:r w:rsidR="00F00B43">
          <w:rPr>
            <w:rFonts w:ascii="Helvetica" w:hAnsi="Helvetica" w:cs="Helvetica"/>
            <w:color w:val="386EFF"/>
            <w:u w:val="single" w:color="386EFF"/>
          </w:rPr>
          <w:t>http://www.grants.gov/web/grants/view-opportunity.html?oppId=298058</w:t>
        </w:r>
      </w:hyperlink>
    </w:p>
    <w:p w14:paraId="2ED025FD" w14:textId="77777777" w:rsidR="00F00B43" w:rsidRDefault="00F00B43" w:rsidP="00F00B43">
      <w:pPr>
        <w:widowControl w:val="0"/>
        <w:autoSpaceDE w:val="0"/>
        <w:autoSpaceDN w:val="0"/>
        <w:adjustRightInd w:val="0"/>
        <w:rPr>
          <w:rFonts w:ascii="Helvetica" w:hAnsi="Helvetica" w:cs="Helvetica"/>
        </w:rPr>
      </w:pPr>
    </w:p>
    <w:p w14:paraId="024E26F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0B39933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Human Tumor Atlas Network: Data Coordinating Center (U24)</w:t>
      </w:r>
    </w:p>
    <w:p w14:paraId="3AD19BB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650B50A" w14:textId="77777777" w:rsidR="00F00B43" w:rsidRDefault="00F4401A" w:rsidP="00F00B43">
      <w:pPr>
        <w:widowControl w:val="0"/>
        <w:autoSpaceDE w:val="0"/>
        <w:autoSpaceDN w:val="0"/>
        <w:adjustRightInd w:val="0"/>
        <w:rPr>
          <w:rFonts w:ascii="Helvetica" w:hAnsi="Helvetica" w:cs="Helvetica"/>
        </w:rPr>
      </w:pPr>
      <w:hyperlink r:id="rId248" w:history="1">
        <w:r w:rsidR="00F00B43">
          <w:rPr>
            <w:rFonts w:ascii="Helvetica" w:hAnsi="Helvetica" w:cs="Helvetica"/>
            <w:color w:val="386EFF"/>
            <w:u w:val="single" w:color="386EFF"/>
          </w:rPr>
          <w:t>http://www.grants.gov/web/grants/view-opportunity.html?oppId=298060</w:t>
        </w:r>
      </w:hyperlink>
    </w:p>
    <w:p w14:paraId="313DEFD7" w14:textId="77777777" w:rsidR="00F00B43" w:rsidRDefault="00F00B43" w:rsidP="00F00B43">
      <w:pPr>
        <w:widowControl w:val="0"/>
        <w:autoSpaceDE w:val="0"/>
        <w:autoSpaceDN w:val="0"/>
        <w:adjustRightInd w:val="0"/>
        <w:rPr>
          <w:rFonts w:ascii="Helvetica" w:hAnsi="Helvetica" w:cs="Helvetica"/>
        </w:rPr>
      </w:pPr>
    </w:p>
    <w:p w14:paraId="3026CF37" w14:textId="77777777" w:rsidR="00F00B43" w:rsidRPr="0031218D" w:rsidRDefault="00F00B43" w:rsidP="00F00B43">
      <w:pPr>
        <w:widowControl w:val="0"/>
        <w:autoSpaceDE w:val="0"/>
        <w:autoSpaceDN w:val="0"/>
        <w:adjustRightInd w:val="0"/>
        <w:rPr>
          <w:rFonts w:ascii="Helvetica" w:hAnsi="Helvetica" w:cs="Helvetica"/>
          <w:color w:val="948A54" w:themeColor="background2" w:themeShade="80"/>
        </w:rPr>
      </w:pPr>
      <w:r w:rsidRPr="0031218D">
        <w:rPr>
          <w:rFonts w:ascii="Helvetica" w:hAnsi="Helvetica" w:cs="Helvetica"/>
          <w:color w:val="948A54" w:themeColor="background2" w:themeShade="80"/>
        </w:rPr>
        <w:t>National Institutes of Health</w:t>
      </w:r>
    </w:p>
    <w:p w14:paraId="5BE84F17" w14:textId="77777777" w:rsidR="00F00B43" w:rsidRPr="0031218D" w:rsidRDefault="00F00B43" w:rsidP="00F00B43">
      <w:pPr>
        <w:widowControl w:val="0"/>
        <w:autoSpaceDE w:val="0"/>
        <w:autoSpaceDN w:val="0"/>
        <w:adjustRightInd w:val="0"/>
        <w:rPr>
          <w:rFonts w:ascii="Helvetica" w:hAnsi="Helvetica" w:cs="Helvetica"/>
          <w:color w:val="948A54" w:themeColor="background2" w:themeShade="80"/>
        </w:rPr>
      </w:pPr>
      <w:r w:rsidRPr="0031218D">
        <w:rPr>
          <w:rFonts w:ascii="Helvetica" w:hAnsi="Helvetica" w:cs="Helvetica"/>
          <w:color w:val="948A54" w:themeColor="background2" w:themeShade="80"/>
        </w:rPr>
        <w:t>Regional Technology Transfer Accelerator Hubs for IDeA States (STTR) (UT2 - Clinical Trial Not Allowed)</w:t>
      </w:r>
    </w:p>
    <w:p w14:paraId="7A2F0496" w14:textId="77777777" w:rsidR="00F00B43" w:rsidRPr="0031218D" w:rsidRDefault="00F00B43" w:rsidP="00F00B43">
      <w:pPr>
        <w:widowControl w:val="0"/>
        <w:autoSpaceDE w:val="0"/>
        <w:autoSpaceDN w:val="0"/>
        <w:adjustRightInd w:val="0"/>
        <w:rPr>
          <w:rFonts w:ascii="Helvetica" w:hAnsi="Helvetica" w:cs="Helvetica"/>
          <w:color w:val="948A54" w:themeColor="background2" w:themeShade="80"/>
        </w:rPr>
      </w:pPr>
      <w:r w:rsidRPr="0031218D">
        <w:rPr>
          <w:rFonts w:ascii="Helvetica" w:hAnsi="Helvetica" w:cs="Helvetica"/>
          <w:color w:val="948A54" w:themeColor="background2" w:themeShade="80"/>
        </w:rPr>
        <w:t>Synopsis 1</w:t>
      </w:r>
    </w:p>
    <w:p w14:paraId="78CFE985" w14:textId="77777777" w:rsidR="00F00B43" w:rsidRDefault="00F4401A" w:rsidP="00F00B43">
      <w:pPr>
        <w:widowControl w:val="0"/>
        <w:autoSpaceDE w:val="0"/>
        <w:autoSpaceDN w:val="0"/>
        <w:adjustRightInd w:val="0"/>
        <w:rPr>
          <w:rFonts w:ascii="Helvetica" w:hAnsi="Helvetica" w:cs="Helvetica"/>
        </w:rPr>
      </w:pPr>
      <w:hyperlink r:id="rId249" w:history="1">
        <w:r w:rsidR="00F00B43">
          <w:rPr>
            <w:rFonts w:ascii="Helvetica" w:hAnsi="Helvetica" w:cs="Helvetica"/>
            <w:color w:val="386EFF"/>
            <w:u w:val="single" w:color="386EFF"/>
          </w:rPr>
          <w:t>http://www.grants.gov/web/grants/view-opportunity.html?oppId=298061</w:t>
        </w:r>
      </w:hyperlink>
    </w:p>
    <w:p w14:paraId="5B3E9D68" w14:textId="77777777" w:rsidR="00F00B43" w:rsidRDefault="00F00B43" w:rsidP="00F00B43">
      <w:pPr>
        <w:widowControl w:val="0"/>
        <w:autoSpaceDE w:val="0"/>
        <w:autoSpaceDN w:val="0"/>
        <w:adjustRightInd w:val="0"/>
        <w:rPr>
          <w:rFonts w:ascii="Helvetica" w:hAnsi="Helvetica" w:cs="Helvetica"/>
        </w:rPr>
      </w:pPr>
    </w:p>
    <w:p w14:paraId="0C2995F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26C0AB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NHLBI Program Project Applications (P01 - Clinical Trials Optional)</w:t>
      </w:r>
    </w:p>
    <w:p w14:paraId="75E4C9D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5209E30" w14:textId="77777777" w:rsidR="00F00B43" w:rsidRDefault="00F4401A" w:rsidP="00F00B43">
      <w:pPr>
        <w:widowControl w:val="0"/>
        <w:autoSpaceDE w:val="0"/>
        <w:autoSpaceDN w:val="0"/>
        <w:adjustRightInd w:val="0"/>
        <w:rPr>
          <w:rFonts w:ascii="Helvetica" w:hAnsi="Helvetica" w:cs="Helvetica"/>
        </w:rPr>
      </w:pPr>
      <w:hyperlink r:id="rId250" w:history="1">
        <w:r w:rsidR="00F00B43">
          <w:rPr>
            <w:rFonts w:ascii="Helvetica" w:hAnsi="Helvetica" w:cs="Helvetica"/>
            <w:color w:val="386EFF"/>
            <w:u w:val="single" w:color="386EFF"/>
          </w:rPr>
          <w:t>http://www.grants.gov/web/grants/view-opportunity.html?oppId=298062</w:t>
        </w:r>
      </w:hyperlink>
    </w:p>
    <w:p w14:paraId="2F618A27" w14:textId="77777777" w:rsidR="00F00B43" w:rsidRDefault="00F00B43" w:rsidP="00F00B43">
      <w:pPr>
        <w:widowControl w:val="0"/>
        <w:autoSpaceDE w:val="0"/>
        <w:autoSpaceDN w:val="0"/>
        <w:adjustRightInd w:val="0"/>
        <w:rPr>
          <w:rFonts w:ascii="Helvetica" w:hAnsi="Helvetica" w:cs="Helvetica"/>
        </w:rPr>
      </w:pPr>
    </w:p>
    <w:p w14:paraId="4BFDD78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4423C5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Maintaining Immunity After Immunization (U01 - Clinical Trial Optional)</w:t>
      </w:r>
    </w:p>
    <w:p w14:paraId="5C10ED4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06CA92C" w14:textId="77777777" w:rsidR="00F00B43" w:rsidRDefault="00F4401A" w:rsidP="00F00B43">
      <w:pPr>
        <w:widowControl w:val="0"/>
        <w:autoSpaceDE w:val="0"/>
        <w:autoSpaceDN w:val="0"/>
        <w:adjustRightInd w:val="0"/>
        <w:rPr>
          <w:rFonts w:ascii="Helvetica" w:hAnsi="Helvetica" w:cs="Helvetica"/>
        </w:rPr>
      </w:pPr>
      <w:hyperlink r:id="rId251" w:history="1">
        <w:r w:rsidR="00F00B43">
          <w:rPr>
            <w:rFonts w:ascii="Helvetica" w:hAnsi="Helvetica" w:cs="Helvetica"/>
            <w:color w:val="386EFF"/>
            <w:u w:val="single" w:color="386EFF"/>
          </w:rPr>
          <w:t>http://www.grants.gov/web/grants/view-opportunity.html?oppId=298071</w:t>
        </w:r>
      </w:hyperlink>
    </w:p>
    <w:p w14:paraId="33A2BCAD" w14:textId="77777777" w:rsidR="00F00B43" w:rsidRDefault="00F00B43" w:rsidP="00F00B43">
      <w:pPr>
        <w:widowControl w:val="0"/>
        <w:autoSpaceDE w:val="0"/>
        <w:autoSpaceDN w:val="0"/>
        <w:adjustRightInd w:val="0"/>
        <w:rPr>
          <w:rFonts w:ascii="Helvetica" w:hAnsi="Helvetica" w:cs="Helvetica"/>
        </w:rPr>
      </w:pPr>
    </w:p>
    <w:p w14:paraId="052CFB7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29B7A3B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NCI National Clinical Trials Network (NCTN)--Network Lead Academic Participating Sites (UG1)</w:t>
      </w:r>
    </w:p>
    <w:p w14:paraId="050FEEF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4F4EFA2E" w14:textId="77777777" w:rsidR="00F00B43" w:rsidRDefault="00F4401A" w:rsidP="00F00B43">
      <w:pPr>
        <w:widowControl w:val="0"/>
        <w:autoSpaceDE w:val="0"/>
        <w:autoSpaceDN w:val="0"/>
        <w:adjustRightInd w:val="0"/>
        <w:rPr>
          <w:rFonts w:ascii="Helvetica" w:hAnsi="Helvetica" w:cs="Helvetica"/>
        </w:rPr>
      </w:pPr>
      <w:hyperlink r:id="rId252" w:history="1">
        <w:r w:rsidR="00F00B43">
          <w:rPr>
            <w:rFonts w:ascii="Helvetica" w:hAnsi="Helvetica" w:cs="Helvetica"/>
            <w:color w:val="386EFF"/>
            <w:u w:val="single" w:color="386EFF"/>
          </w:rPr>
          <w:t>http://www.grants.gov/web/grants/view-opportunity.html?oppId=298072</w:t>
        </w:r>
      </w:hyperlink>
    </w:p>
    <w:p w14:paraId="23E09400" w14:textId="77777777" w:rsidR="00F00B43" w:rsidRDefault="00F00B43" w:rsidP="00F00B43">
      <w:pPr>
        <w:widowControl w:val="0"/>
        <w:autoSpaceDE w:val="0"/>
        <w:autoSpaceDN w:val="0"/>
        <w:adjustRightInd w:val="0"/>
        <w:rPr>
          <w:rFonts w:ascii="Helvetica" w:hAnsi="Helvetica" w:cs="Helvetica"/>
        </w:rPr>
      </w:pPr>
    </w:p>
    <w:p w14:paraId="799A7CF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6B82B8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 xml:space="preserve">Investigator-Initiated Clinical Trials Targeting Diseases within the Mission of NIDDK (R01-Clinical Trial Required) </w:t>
      </w:r>
    </w:p>
    <w:p w14:paraId="526B9FC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05DC9FA9" w14:textId="77777777" w:rsidR="00F00B43" w:rsidRDefault="00F4401A" w:rsidP="00F00B43">
      <w:pPr>
        <w:widowControl w:val="0"/>
        <w:autoSpaceDE w:val="0"/>
        <w:autoSpaceDN w:val="0"/>
        <w:adjustRightInd w:val="0"/>
        <w:rPr>
          <w:rFonts w:ascii="Helvetica" w:hAnsi="Helvetica" w:cs="Helvetica"/>
        </w:rPr>
      </w:pPr>
      <w:hyperlink r:id="rId253" w:history="1">
        <w:r w:rsidR="00F00B43">
          <w:rPr>
            <w:rFonts w:ascii="Helvetica" w:hAnsi="Helvetica" w:cs="Helvetica"/>
            <w:color w:val="386EFF"/>
            <w:u w:val="single" w:color="386EFF"/>
          </w:rPr>
          <w:t>http://www.grants.gov/web/grants/view-opportunity.html?oppId=298073</w:t>
        </w:r>
      </w:hyperlink>
    </w:p>
    <w:p w14:paraId="7BE5C320" w14:textId="77777777" w:rsidR="00F00B43" w:rsidRDefault="00F00B43" w:rsidP="00F00B43">
      <w:pPr>
        <w:widowControl w:val="0"/>
        <w:autoSpaceDE w:val="0"/>
        <w:autoSpaceDN w:val="0"/>
        <w:adjustRightInd w:val="0"/>
        <w:rPr>
          <w:rFonts w:ascii="Helvetica" w:hAnsi="Helvetica" w:cs="Helvetica"/>
        </w:rPr>
      </w:pPr>
    </w:p>
    <w:p w14:paraId="387B8D5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6E975C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Simulation Modeling and Systems Science to Address Health Disparities (R01-Clinical Trial Not Allowed)</w:t>
      </w:r>
    </w:p>
    <w:p w14:paraId="755932B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79FB1FB2" w14:textId="77777777" w:rsidR="00F00B43" w:rsidRDefault="00F4401A" w:rsidP="00F00B43">
      <w:pPr>
        <w:widowControl w:val="0"/>
        <w:autoSpaceDE w:val="0"/>
        <w:autoSpaceDN w:val="0"/>
        <w:adjustRightInd w:val="0"/>
        <w:rPr>
          <w:rFonts w:ascii="Helvetica" w:hAnsi="Helvetica" w:cs="Helvetica"/>
        </w:rPr>
      </w:pPr>
      <w:hyperlink r:id="rId254" w:history="1">
        <w:r w:rsidR="00F00B43">
          <w:rPr>
            <w:rFonts w:ascii="Helvetica" w:hAnsi="Helvetica" w:cs="Helvetica"/>
            <w:color w:val="386EFF"/>
            <w:u w:val="single" w:color="386EFF"/>
          </w:rPr>
          <w:t>http://www.grants.gov/web/grants/view-opportunity.html?oppId=298074</w:t>
        </w:r>
      </w:hyperlink>
    </w:p>
    <w:p w14:paraId="31FBD6B1" w14:textId="77777777" w:rsidR="00F00B43" w:rsidRDefault="00F00B43" w:rsidP="00F00B43">
      <w:pPr>
        <w:widowControl w:val="0"/>
        <w:autoSpaceDE w:val="0"/>
        <w:autoSpaceDN w:val="0"/>
        <w:adjustRightInd w:val="0"/>
        <w:rPr>
          <w:rFonts w:ascii="Helvetica" w:hAnsi="Helvetica" w:cs="Helvetica"/>
        </w:rPr>
      </w:pPr>
    </w:p>
    <w:p w14:paraId="256814D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24F4ACC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 xml:space="preserve">Research Grants Using the Resources from the Osteoarthritis Initiative (OAI) (R21) - Clinical Trial </w:t>
      </w:r>
      <w:r>
        <w:rPr>
          <w:rFonts w:ascii="Helvetica" w:hAnsi="Helvetica" w:cs="Helvetica"/>
        </w:rPr>
        <w:lastRenderedPageBreak/>
        <w:t>Not Allowed</w:t>
      </w:r>
    </w:p>
    <w:p w14:paraId="599580B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7771929" w14:textId="77777777" w:rsidR="00F00B43" w:rsidRDefault="00F4401A" w:rsidP="00F00B43">
      <w:pPr>
        <w:widowControl w:val="0"/>
        <w:autoSpaceDE w:val="0"/>
        <w:autoSpaceDN w:val="0"/>
        <w:adjustRightInd w:val="0"/>
        <w:rPr>
          <w:rFonts w:ascii="Helvetica" w:hAnsi="Helvetica" w:cs="Helvetica"/>
        </w:rPr>
      </w:pPr>
      <w:hyperlink r:id="rId255" w:history="1">
        <w:r w:rsidR="00F00B43">
          <w:rPr>
            <w:rFonts w:ascii="Helvetica" w:hAnsi="Helvetica" w:cs="Helvetica"/>
            <w:color w:val="386EFF"/>
            <w:u w:val="single" w:color="386EFF"/>
          </w:rPr>
          <w:t>http://www.grants.gov/web/grants/view-opportunity.html?oppId=298145</w:t>
        </w:r>
      </w:hyperlink>
    </w:p>
    <w:p w14:paraId="0F0D1456" w14:textId="77777777" w:rsidR="00F00B43" w:rsidRDefault="00F00B43" w:rsidP="00F00B43">
      <w:pPr>
        <w:widowControl w:val="0"/>
        <w:autoSpaceDE w:val="0"/>
        <w:autoSpaceDN w:val="0"/>
        <w:adjustRightInd w:val="0"/>
        <w:rPr>
          <w:rFonts w:ascii="Helvetica" w:hAnsi="Helvetica" w:cs="Helvetica"/>
        </w:rPr>
      </w:pPr>
    </w:p>
    <w:p w14:paraId="03D1E3F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2622269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Research Grants Using the Resources from the Osteoarthritis Initiative (OAI) (R01) - Clinical Trial Not Allowed</w:t>
      </w:r>
    </w:p>
    <w:p w14:paraId="072FFFE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778CA22" w14:textId="77777777" w:rsidR="00F00B43" w:rsidRDefault="00F4401A" w:rsidP="00F00B43">
      <w:pPr>
        <w:widowControl w:val="0"/>
        <w:autoSpaceDE w:val="0"/>
        <w:autoSpaceDN w:val="0"/>
        <w:adjustRightInd w:val="0"/>
        <w:rPr>
          <w:rFonts w:ascii="Helvetica" w:hAnsi="Helvetica" w:cs="Helvetica"/>
        </w:rPr>
      </w:pPr>
      <w:hyperlink r:id="rId256" w:history="1">
        <w:r w:rsidR="00F00B43">
          <w:rPr>
            <w:rFonts w:ascii="Helvetica" w:hAnsi="Helvetica" w:cs="Helvetica"/>
            <w:color w:val="386EFF"/>
            <w:u w:val="single" w:color="386EFF"/>
          </w:rPr>
          <w:t>http://www.grants.gov/web/grants/view-opportunity.html?oppId=298146</w:t>
        </w:r>
      </w:hyperlink>
    </w:p>
    <w:p w14:paraId="4FEF614D" w14:textId="77777777" w:rsidR="00F00B43" w:rsidRDefault="00F00B43" w:rsidP="00F00B43">
      <w:pPr>
        <w:widowControl w:val="0"/>
        <w:autoSpaceDE w:val="0"/>
        <w:autoSpaceDN w:val="0"/>
        <w:adjustRightInd w:val="0"/>
        <w:rPr>
          <w:rFonts w:ascii="Helvetica" w:hAnsi="Helvetica" w:cs="Helvetica"/>
        </w:rPr>
      </w:pPr>
    </w:p>
    <w:p w14:paraId="2D74B6D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197373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Mentored Career Development Award to Promote Faculty Diversity in Biomedical Research (K01) - (Clinical Trials Not Allowed)</w:t>
      </w:r>
    </w:p>
    <w:p w14:paraId="512DFC0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C2AFB59" w14:textId="77777777" w:rsidR="00F00B43" w:rsidRDefault="00F4401A" w:rsidP="00F00B43">
      <w:pPr>
        <w:widowControl w:val="0"/>
        <w:autoSpaceDE w:val="0"/>
        <w:autoSpaceDN w:val="0"/>
        <w:adjustRightInd w:val="0"/>
        <w:rPr>
          <w:rFonts w:ascii="Helvetica" w:hAnsi="Helvetica" w:cs="Helvetica"/>
        </w:rPr>
      </w:pPr>
      <w:hyperlink r:id="rId257" w:history="1">
        <w:r w:rsidR="00F00B43">
          <w:rPr>
            <w:rFonts w:ascii="Helvetica" w:hAnsi="Helvetica" w:cs="Helvetica"/>
            <w:color w:val="386EFF"/>
            <w:u w:val="single" w:color="386EFF"/>
          </w:rPr>
          <w:t>http://www.grants.gov/web/grants/view-opportunity.html?oppId=298147</w:t>
        </w:r>
      </w:hyperlink>
    </w:p>
    <w:p w14:paraId="47F97EDE" w14:textId="77777777" w:rsidR="00F00B43" w:rsidRDefault="00F00B43" w:rsidP="00F00B43">
      <w:pPr>
        <w:widowControl w:val="0"/>
        <w:autoSpaceDE w:val="0"/>
        <w:autoSpaceDN w:val="0"/>
        <w:adjustRightInd w:val="0"/>
        <w:rPr>
          <w:rFonts w:ascii="Helvetica" w:hAnsi="Helvetica" w:cs="Helvetica"/>
        </w:rPr>
      </w:pPr>
    </w:p>
    <w:p w14:paraId="4984D61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081679E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Clinical Coordinating Center for Multi-Site Investigator-Initiated Clinical Trials (Collaborative UG3/UH3) - Clinical Trial Required</w:t>
      </w:r>
    </w:p>
    <w:p w14:paraId="614FD10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4E12331C" w14:textId="77777777" w:rsidR="00F00B43" w:rsidRDefault="00F4401A" w:rsidP="00F00B43">
      <w:pPr>
        <w:widowControl w:val="0"/>
        <w:autoSpaceDE w:val="0"/>
        <w:autoSpaceDN w:val="0"/>
        <w:adjustRightInd w:val="0"/>
        <w:rPr>
          <w:rFonts w:ascii="Helvetica" w:hAnsi="Helvetica" w:cs="Helvetica"/>
        </w:rPr>
      </w:pPr>
      <w:hyperlink r:id="rId258" w:history="1">
        <w:r w:rsidR="00F00B43">
          <w:rPr>
            <w:rFonts w:ascii="Helvetica" w:hAnsi="Helvetica" w:cs="Helvetica"/>
            <w:color w:val="386EFF"/>
            <w:u w:val="single" w:color="386EFF"/>
          </w:rPr>
          <w:t>http://www.grants.gov/web/grants/view-opportunity.html?oppId=298149</w:t>
        </w:r>
      </w:hyperlink>
    </w:p>
    <w:p w14:paraId="2B3F9CE7" w14:textId="77777777" w:rsidR="00F00B43" w:rsidRDefault="00F00B43" w:rsidP="00F00B43">
      <w:pPr>
        <w:widowControl w:val="0"/>
        <w:autoSpaceDE w:val="0"/>
        <w:autoSpaceDN w:val="0"/>
        <w:adjustRightInd w:val="0"/>
        <w:rPr>
          <w:rFonts w:ascii="Helvetica" w:hAnsi="Helvetica" w:cs="Helvetica"/>
        </w:rPr>
      </w:pPr>
    </w:p>
    <w:p w14:paraId="42731AB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54D3CAC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Data Coordinating Center for Multi-Site Investigator-Initiated Clinical Trials (Collaborative U24 Clinical Trial Required)</w:t>
      </w:r>
    </w:p>
    <w:p w14:paraId="5C17CD6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83095DB" w14:textId="77777777" w:rsidR="00F00B43" w:rsidRDefault="00F4401A" w:rsidP="00F00B43">
      <w:pPr>
        <w:widowControl w:val="0"/>
        <w:autoSpaceDE w:val="0"/>
        <w:autoSpaceDN w:val="0"/>
        <w:adjustRightInd w:val="0"/>
        <w:rPr>
          <w:rFonts w:ascii="Helvetica" w:hAnsi="Helvetica" w:cs="Helvetica"/>
        </w:rPr>
      </w:pPr>
      <w:hyperlink r:id="rId259" w:history="1">
        <w:r w:rsidR="00F00B43">
          <w:rPr>
            <w:rFonts w:ascii="Helvetica" w:hAnsi="Helvetica" w:cs="Helvetica"/>
            <w:color w:val="386EFF"/>
            <w:u w:val="single" w:color="386EFF"/>
          </w:rPr>
          <w:t>http://www.grants.gov/web/grants/view-opportunity.html?oppId=298151</w:t>
        </w:r>
      </w:hyperlink>
    </w:p>
    <w:p w14:paraId="1AF1C26F" w14:textId="77777777" w:rsidR="00F00B43" w:rsidRDefault="00F00B43" w:rsidP="00F00B43">
      <w:pPr>
        <w:widowControl w:val="0"/>
        <w:autoSpaceDE w:val="0"/>
        <w:autoSpaceDN w:val="0"/>
        <w:adjustRightInd w:val="0"/>
        <w:rPr>
          <w:rFonts w:ascii="Helvetica" w:hAnsi="Helvetica" w:cs="Helvetica"/>
        </w:rPr>
      </w:pPr>
    </w:p>
    <w:p w14:paraId="47BCE7ED" w14:textId="77777777" w:rsidR="00F00B43" w:rsidRPr="00B91AD5" w:rsidRDefault="00F00B43" w:rsidP="00F00B43">
      <w:pPr>
        <w:widowControl w:val="0"/>
        <w:autoSpaceDE w:val="0"/>
        <w:autoSpaceDN w:val="0"/>
        <w:adjustRightInd w:val="0"/>
        <w:rPr>
          <w:rFonts w:ascii="Helvetica" w:hAnsi="Helvetica" w:cs="Helvetica"/>
          <w:color w:val="948A54" w:themeColor="background2" w:themeShade="80"/>
        </w:rPr>
      </w:pPr>
      <w:r w:rsidRPr="00B91AD5">
        <w:rPr>
          <w:rFonts w:ascii="Helvetica" w:hAnsi="Helvetica" w:cs="Helvetica"/>
          <w:color w:val="948A54" w:themeColor="background2" w:themeShade="80"/>
        </w:rPr>
        <w:t>National Institutes of Health</w:t>
      </w:r>
    </w:p>
    <w:p w14:paraId="351A5381" w14:textId="77777777" w:rsidR="00F00B43" w:rsidRPr="00B91AD5" w:rsidRDefault="00F00B43" w:rsidP="00F00B43">
      <w:pPr>
        <w:widowControl w:val="0"/>
        <w:autoSpaceDE w:val="0"/>
        <w:autoSpaceDN w:val="0"/>
        <w:adjustRightInd w:val="0"/>
        <w:rPr>
          <w:rFonts w:ascii="Helvetica" w:hAnsi="Helvetica" w:cs="Helvetica"/>
          <w:color w:val="948A54" w:themeColor="background2" w:themeShade="80"/>
        </w:rPr>
      </w:pPr>
      <w:r w:rsidRPr="00B91AD5">
        <w:rPr>
          <w:rFonts w:ascii="Helvetica" w:hAnsi="Helvetica" w:cs="Helvetica"/>
          <w:color w:val="948A54" w:themeColor="background2" w:themeShade="80"/>
        </w:rPr>
        <w:t>Technology to Detect, Monitor and Assess Daily Functions in Individuals with Cognitive Decline, Alzheimer's Disease and/or Alzheimer's Disease Related Dementias (AD/ADRD) (R43/R44 Clinical Trial Not Allowed)  </w:t>
      </w:r>
    </w:p>
    <w:p w14:paraId="4E023EA0" w14:textId="77777777" w:rsidR="00F00B43" w:rsidRPr="00B91AD5" w:rsidRDefault="00F00B43" w:rsidP="00F00B43">
      <w:pPr>
        <w:widowControl w:val="0"/>
        <w:autoSpaceDE w:val="0"/>
        <w:autoSpaceDN w:val="0"/>
        <w:adjustRightInd w:val="0"/>
        <w:rPr>
          <w:rFonts w:ascii="Helvetica" w:hAnsi="Helvetica" w:cs="Helvetica"/>
          <w:color w:val="948A54" w:themeColor="background2" w:themeShade="80"/>
        </w:rPr>
      </w:pPr>
      <w:r w:rsidRPr="00B91AD5">
        <w:rPr>
          <w:rFonts w:ascii="Helvetica" w:hAnsi="Helvetica" w:cs="Helvetica"/>
          <w:color w:val="948A54" w:themeColor="background2" w:themeShade="80"/>
        </w:rPr>
        <w:t>Synopsis 1</w:t>
      </w:r>
    </w:p>
    <w:p w14:paraId="472953E5" w14:textId="77777777" w:rsidR="00F00B43" w:rsidRDefault="00F4401A" w:rsidP="00F00B43">
      <w:pPr>
        <w:widowControl w:val="0"/>
        <w:autoSpaceDE w:val="0"/>
        <w:autoSpaceDN w:val="0"/>
        <w:adjustRightInd w:val="0"/>
        <w:rPr>
          <w:rFonts w:ascii="Helvetica" w:hAnsi="Helvetica" w:cs="Helvetica"/>
        </w:rPr>
      </w:pPr>
      <w:hyperlink r:id="rId260" w:history="1">
        <w:r w:rsidR="00F00B43">
          <w:rPr>
            <w:rFonts w:ascii="Helvetica" w:hAnsi="Helvetica" w:cs="Helvetica"/>
            <w:color w:val="386EFF"/>
            <w:u w:val="single" w:color="386EFF"/>
          </w:rPr>
          <w:t>http://www.grants.gov/web/grants/view-opportunity.html?oppId=298116</w:t>
        </w:r>
      </w:hyperlink>
    </w:p>
    <w:p w14:paraId="178454E1" w14:textId="77777777" w:rsidR="00F00B43" w:rsidRDefault="00F00B43" w:rsidP="00F00B43">
      <w:pPr>
        <w:widowControl w:val="0"/>
        <w:autoSpaceDE w:val="0"/>
        <w:autoSpaceDN w:val="0"/>
        <w:adjustRightInd w:val="0"/>
        <w:rPr>
          <w:rFonts w:ascii="Helvetica" w:hAnsi="Helvetica" w:cs="Helvetica"/>
        </w:rPr>
      </w:pPr>
    </w:p>
    <w:p w14:paraId="4AB909A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37B4950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Role of Peripheral Proteostasis on Brain Aging and Alzheimer's Disease (R01 Clinical Trial Not Allowed)</w:t>
      </w:r>
    </w:p>
    <w:p w14:paraId="25C4FD7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113C7741" w14:textId="77777777" w:rsidR="00F00B43" w:rsidRDefault="00F4401A" w:rsidP="00F00B43">
      <w:pPr>
        <w:widowControl w:val="0"/>
        <w:autoSpaceDE w:val="0"/>
        <w:autoSpaceDN w:val="0"/>
        <w:adjustRightInd w:val="0"/>
        <w:rPr>
          <w:rFonts w:ascii="Helvetica" w:hAnsi="Helvetica" w:cs="Helvetica"/>
        </w:rPr>
      </w:pPr>
      <w:hyperlink r:id="rId261" w:history="1">
        <w:r w:rsidR="00F00B43">
          <w:rPr>
            <w:rFonts w:ascii="Helvetica" w:hAnsi="Helvetica" w:cs="Helvetica"/>
            <w:color w:val="386EFF"/>
            <w:u w:val="single" w:color="386EFF"/>
          </w:rPr>
          <w:t>http://www.grants.gov/web/grants/view-opportunity.html?oppId=298139</w:t>
        </w:r>
      </w:hyperlink>
    </w:p>
    <w:p w14:paraId="57B7B4DB" w14:textId="77777777" w:rsidR="00F00B43" w:rsidRDefault="00F00B43" w:rsidP="00F00B43">
      <w:pPr>
        <w:widowControl w:val="0"/>
        <w:autoSpaceDE w:val="0"/>
        <w:autoSpaceDN w:val="0"/>
        <w:adjustRightInd w:val="0"/>
        <w:rPr>
          <w:rFonts w:ascii="Helvetica" w:hAnsi="Helvetica" w:cs="Helvetica"/>
        </w:rPr>
      </w:pPr>
    </w:p>
    <w:p w14:paraId="3DA210E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0D6F0B2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 xml:space="preserve">Enhancing Central Neural Control of Mobility in Aging (U01 Clinical Trial Optional) </w:t>
      </w:r>
    </w:p>
    <w:p w14:paraId="780B37C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1677CA5" w14:textId="77777777" w:rsidR="00F00B43" w:rsidRDefault="00F4401A" w:rsidP="00F00B43">
      <w:pPr>
        <w:widowControl w:val="0"/>
        <w:autoSpaceDE w:val="0"/>
        <w:autoSpaceDN w:val="0"/>
        <w:adjustRightInd w:val="0"/>
        <w:rPr>
          <w:rFonts w:ascii="Helvetica" w:hAnsi="Helvetica" w:cs="Helvetica"/>
        </w:rPr>
      </w:pPr>
      <w:hyperlink r:id="rId262" w:history="1">
        <w:r w:rsidR="00F00B43">
          <w:rPr>
            <w:rFonts w:ascii="Helvetica" w:hAnsi="Helvetica" w:cs="Helvetica"/>
            <w:color w:val="386EFF"/>
            <w:u w:val="single" w:color="386EFF"/>
          </w:rPr>
          <w:t>http://www.grants.gov/web/grants/view-opportunity.html?oppId=298140</w:t>
        </w:r>
      </w:hyperlink>
    </w:p>
    <w:p w14:paraId="5A25BE5A" w14:textId="77777777" w:rsidR="00F00B43" w:rsidRDefault="00F00B43" w:rsidP="00F00B43">
      <w:pPr>
        <w:widowControl w:val="0"/>
        <w:autoSpaceDE w:val="0"/>
        <w:autoSpaceDN w:val="0"/>
        <w:adjustRightInd w:val="0"/>
        <w:rPr>
          <w:rFonts w:ascii="Helvetica" w:hAnsi="Helvetica" w:cs="Helvetica"/>
        </w:rPr>
      </w:pPr>
    </w:p>
    <w:p w14:paraId="7504588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2C66C4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Single-Site Investigator-Initiated Clinical Trials (R61/R33 Clinical Trial Required)</w:t>
      </w:r>
    </w:p>
    <w:p w14:paraId="51356D4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09AF5767" w14:textId="77777777" w:rsidR="00F00B43" w:rsidRDefault="00F4401A" w:rsidP="00F00B43">
      <w:pPr>
        <w:widowControl w:val="0"/>
        <w:autoSpaceDE w:val="0"/>
        <w:autoSpaceDN w:val="0"/>
        <w:adjustRightInd w:val="0"/>
        <w:rPr>
          <w:rFonts w:ascii="Helvetica" w:hAnsi="Helvetica" w:cs="Helvetica"/>
        </w:rPr>
      </w:pPr>
      <w:hyperlink r:id="rId263" w:history="1">
        <w:r w:rsidR="00F00B43">
          <w:rPr>
            <w:rFonts w:ascii="Helvetica" w:hAnsi="Helvetica" w:cs="Helvetica"/>
            <w:color w:val="386EFF"/>
            <w:u w:val="single" w:color="386EFF"/>
          </w:rPr>
          <w:t>http://www.grants.gov/web/grants/view-opportunity.html?oppId=298142</w:t>
        </w:r>
      </w:hyperlink>
    </w:p>
    <w:p w14:paraId="26B8CCE2" w14:textId="77777777" w:rsidR="00F00B43" w:rsidRDefault="00F00B43" w:rsidP="00F00B43">
      <w:pPr>
        <w:widowControl w:val="0"/>
        <w:autoSpaceDE w:val="0"/>
        <w:autoSpaceDN w:val="0"/>
        <w:adjustRightInd w:val="0"/>
        <w:rPr>
          <w:rFonts w:ascii="Helvetica" w:hAnsi="Helvetica" w:cs="Helvetica"/>
        </w:rPr>
      </w:pPr>
    </w:p>
    <w:p w14:paraId="1A98B20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6EF170C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Immunity in the Elderly (R01) Clinical Trial Optional</w:t>
      </w:r>
    </w:p>
    <w:p w14:paraId="3F8181A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6656BB74" w14:textId="77777777" w:rsidR="00F00B43" w:rsidRDefault="00F4401A" w:rsidP="00F00B43">
      <w:pPr>
        <w:widowControl w:val="0"/>
        <w:autoSpaceDE w:val="0"/>
        <w:autoSpaceDN w:val="0"/>
        <w:adjustRightInd w:val="0"/>
        <w:rPr>
          <w:rFonts w:ascii="Helvetica" w:hAnsi="Helvetica" w:cs="Helvetica"/>
        </w:rPr>
      </w:pPr>
      <w:hyperlink r:id="rId264" w:history="1">
        <w:r w:rsidR="00F00B43">
          <w:rPr>
            <w:rFonts w:ascii="Helvetica" w:hAnsi="Helvetica" w:cs="Helvetica"/>
            <w:color w:val="386EFF"/>
            <w:u w:val="single" w:color="386EFF"/>
          </w:rPr>
          <w:t>http://www.grants.gov/web/grants/view-opportunity.html?oppId=298118</w:t>
        </w:r>
      </w:hyperlink>
    </w:p>
    <w:p w14:paraId="2862334C" w14:textId="77777777" w:rsidR="00F00B43" w:rsidRDefault="00F00B43" w:rsidP="00F00B43">
      <w:pPr>
        <w:widowControl w:val="0"/>
        <w:autoSpaceDE w:val="0"/>
        <w:autoSpaceDN w:val="0"/>
        <w:adjustRightInd w:val="0"/>
        <w:rPr>
          <w:rFonts w:ascii="Helvetica" w:hAnsi="Helvetica" w:cs="Helvetica"/>
        </w:rPr>
      </w:pPr>
    </w:p>
    <w:p w14:paraId="5A56C28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D7084D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lastRenderedPageBreak/>
        <w:t>Outstanding New Environmental Scientist (ONES) Award (R01 Clinical Trial Optional)</w:t>
      </w:r>
    </w:p>
    <w:p w14:paraId="70A3F10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1</w:t>
      </w:r>
    </w:p>
    <w:p w14:paraId="5C61C493" w14:textId="77777777" w:rsidR="00F00B43" w:rsidRDefault="00F4401A" w:rsidP="00F00B43">
      <w:pPr>
        <w:widowControl w:val="0"/>
        <w:autoSpaceDE w:val="0"/>
        <w:autoSpaceDN w:val="0"/>
        <w:adjustRightInd w:val="0"/>
        <w:rPr>
          <w:rFonts w:ascii="Helvetica" w:hAnsi="Helvetica" w:cs="Helvetica"/>
        </w:rPr>
      </w:pPr>
      <w:hyperlink r:id="rId265" w:history="1">
        <w:r w:rsidR="00F00B43">
          <w:rPr>
            <w:rFonts w:ascii="Helvetica" w:hAnsi="Helvetica" w:cs="Helvetica"/>
            <w:color w:val="386EFF"/>
            <w:u w:val="single" w:color="386EFF"/>
          </w:rPr>
          <w:t>http://www.grants.gov/web/grants/view-opportunity.html?oppId=298119</w:t>
        </w:r>
      </w:hyperlink>
    </w:p>
    <w:p w14:paraId="2DBF1624" w14:textId="77777777" w:rsidR="00F00B43" w:rsidRDefault="00F00B43" w:rsidP="00F00B43">
      <w:pPr>
        <w:widowControl w:val="0"/>
        <w:autoSpaceDE w:val="0"/>
        <w:autoSpaceDN w:val="0"/>
        <w:adjustRightInd w:val="0"/>
        <w:rPr>
          <w:rFonts w:ascii="Helvetica" w:hAnsi="Helvetica" w:cs="Helvetica"/>
        </w:rPr>
      </w:pPr>
    </w:p>
    <w:p w14:paraId="16C13BA5" w14:textId="77777777" w:rsidR="00F00B43" w:rsidRPr="001A62EB" w:rsidRDefault="00F00B43" w:rsidP="00F00B43">
      <w:pPr>
        <w:widowControl w:val="0"/>
        <w:autoSpaceDE w:val="0"/>
        <w:autoSpaceDN w:val="0"/>
        <w:adjustRightInd w:val="0"/>
        <w:rPr>
          <w:rFonts w:ascii="Helvetica" w:hAnsi="Helvetica" w:cs="Helvetica"/>
          <w:color w:val="948A54" w:themeColor="background2" w:themeShade="80"/>
        </w:rPr>
      </w:pPr>
      <w:r w:rsidRPr="001A62EB">
        <w:rPr>
          <w:rFonts w:ascii="Helvetica" w:hAnsi="Helvetica" w:cs="Helvetica"/>
          <w:color w:val="948A54" w:themeColor="background2" w:themeShade="80"/>
        </w:rPr>
        <w:t>National Institutes of Health</w:t>
      </w:r>
    </w:p>
    <w:p w14:paraId="0E19F73F" w14:textId="77777777" w:rsidR="00F00B43" w:rsidRPr="001A62EB" w:rsidRDefault="00F00B43" w:rsidP="00F00B43">
      <w:pPr>
        <w:widowControl w:val="0"/>
        <w:autoSpaceDE w:val="0"/>
        <w:autoSpaceDN w:val="0"/>
        <w:adjustRightInd w:val="0"/>
        <w:rPr>
          <w:rFonts w:ascii="Helvetica" w:hAnsi="Helvetica" w:cs="Helvetica"/>
          <w:color w:val="948A54" w:themeColor="background2" w:themeShade="80"/>
        </w:rPr>
      </w:pPr>
      <w:r w:rsidRPr="001A62EB">
        <w:rPr>
          <w:rFonts w:ascii="Helvetica" w:hAnsi="Helvetica" w:cs="Helvetica"/>
          <w:color w:val="948A54" w:themeColor="background2" w:themeShade="80"/>
        </w:rPr>
        <w:t>Technology to Detect, Monitor and Assess Daily Functions in Individuals with Cognitive Decline, Alzheimer's Disease and/or Alzheimer's Disease Related Dementias (AD/ADRD) (R41/R42 Clinical Trial Not Allowed)</w:t>
      </w:r>
    </w:p>
    <w:p w14:paraId="152ED83F" w14:textId="77777777" w:rsidR="00F00B43" w:rsidRPr="001A62EB" w:rsidRDefault="00F00B43" w:rsidP="00F00B43">
      <w:pPr>
        <w:widowControl w:val="0"/>
        <w:autoSpaceDE w:val="0"/>
        <w:autoSpaceDN w:val="0"/>
        <w:adjustRightInd w:val="0"/>
        <w:rPr>
          <w:rFonts w:ascii="Helvetica" w:hAnsi="Helvetica" w:cs="Helvetica"/>
          <w:color w:val="948A54" w:themeColor="background2" w:themeShade="80"/>
        </w:rPr>
      </w:pPr>
      <w:r w:rsidRPr="001A62EB">
        <w:rPr>
          <w:rFonts w:ascii="Helvetica" w:hAnsi="Helvetica" w:cs="Helvetica"/>
          <w:color w:val="948A54" w:themeColor="background2" w:themeShade="80"/>
        </w:rPr>
        <w:t>Synopsis 1</w:t>
      </w:r>
    </w:p>
    <w:p w14:paraId="412AB0BE" w14:textId="77777777" w:rsidR="00F00B43" w:rsidRDefault="00F4401A" w:rsidP="00F00B43">
      <w:pPr>
        <w:widowControl w:val="0"/>
        <w:autoSpaceDE w:val="0"/>
        <w:autoSpaceDN w:val="0"/>
        <w:adjustRightInd w:val="0"/>
        <w:rPr>
          <w:rFonts w:ascii="Helvetica" w:hAnsi="Helvetica" w:cs="Helvetica"/>
        </w:rPr>
      </w:pPr>
      <w:hyperlink r:id="rId266" w:history="1">
        <w:r w:rsidR="00F00B43">
          <w:rPr>
            <w:rFonts w:ascii="Helvetica" w:hAnsi="Helvetica" w:cs="Helvetica"/>
            <w:color w:val="386EFF"/>
            <w:u w:val="single" w:color="386EFF"/>
          </w:rPr>
          <w:t>http://www.grants.gov/web/grants/view-opportunity.html?oppId=298117</w:t>
        </w:r>
      </w:hyperlink>
    </w:p>
    <w:p w14:paraId="1DCB4A48" w14:textId="77777777" w:rsidR="00F00B43" w:rsidRDefault="00F00B43" w:rsidP="00F00B43">
      <w:pPr>
        <w:widowControl w:val="0"/>
        <w:autoSpaceDE w:val="0"/>
        <w:autoSpaceDN w:val="0"/>
        <w:adjustRightInd w:val="0"/>
        <w:rPr>
          <w:rFonts w:ascii="Helvetica" w:hAnsi="Helvetica" w:cs="Helvetica"/>
        </w:rPr>
      </w:pPr>
    </w:p>
    <w:p w14:paraId="17195000"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411EE08C"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NCI Mentored Clinical Scientist Research Career Development Award to Promote Diversity (K08 - No Independent Clinical Trials)</w:t>
      </w:r>
    </w:p>
    <w:p w14:paraId="58993ED0"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0A0B973E" w14:textId="77777777" w:rsidR="00D92344" w:rsidRDefault="00F4401A" w:rsidP="00D92344">
      <w:pPr>
        <w:widowControl w:val="0"/>
        <w:autoSpaceDE w:val="0"/>
        <w:autoSpaceDN w:val="0"/>
        <w:adjustRightInd w:val="0"/>
        <w:rPr>
          <w:rFonts w:ascii="Helvetica" w:hAnsi="Helvetica" w:cs="Helvetica"/>
        </w:rPr>
      </w:pPr>
      <w:hyperlink r:id="rId267" w:history="1">
        <w:r w:rsidR="00D92344">
          <w:rPr>
            <w:rFonts w:ascii="Helvetica" w:hAnsi="Helvetica" w:cs="Helvetica"/>
            <w:color w:val="386EFF"/>
            <w:u w:val="single" w:color="386EFF"/>
          </w:rPr>
          <w:t>http://www.grants.gov/web/grants/view-opportunity.html?oppId=298225</w:t>
        </w:r>
      </w:hyperlink>
    </w:p>
    <w:p w14:paraId="79B5EBA7" w14:textId="77777777" w:rsidR="00D92344" w:rsidRDefault="00D92344" w:rsidP="00D92344">
      <w:pPr>
        <w:widowControl w:val="0"/>
        <w:autoSpaceDE w:val="0"/>
        <w:autoSpaceDN w:val="0"/>
        <w:adjustRightInd w:val="0"/>
        <w:rPr>
          <w:rFonts w:ascii="Helvetica" w:hAnsi="Helvetica" w:cs="Helvetica"/>
        </w:rPr>
      </w:pPr>
    </w:p>
    <w:p w14:paraId="531E6678"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504DECB9"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NCI Mentored Clinical Scientist Research Career Development Award to Promote Diversity (K08 - Clinical Trials Required)</w:t>
      </w:r>
    </w:p>
    <w:p w14:paraId="587F5AF5"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28D15C78" w14:textId="77777777" w:rsidR="00D92344" w:rsidRDefault="00F4401A" w:rsidP="00D92344">
      <w:pPr>
        <w:widowControl w:val="0"/>
        <w:autoSpaceDE w:val="0"/>
        <w:autoSpaceDN w:val="0"/>
        <w:adjustRightInd w:val="0"/>
        <w:rPr>
          <w:rFonts w:ascii="Helvetica" w:hAnsi="Helvetica" w:cs="Helvetica"/>
        </w:rPr>
      </w:pPr>
      <w:hyperlink r:id="rId268" w:history="1">
        <w:r w:rsidR="00D92344">
          <w:rPr>
            <w:rFonts w:ascii="Helvetica" w:hAnsi="Helvetica" w:cs="Helvetica"/>
            <w:color w:val="386EFF"/>
            <w:u w:val="single" w:color="386EFF"/>
          </w:rPr>
          <w:t>http://www.grants.gov/web/grants/view-opportunity.html?oppId=298226</w:t>
        </w:r>
      </w:hyperlink>
    </w:p>
    <w:p w14:paraId="02D53DEA" w14:textId="77777777" w:rsidR="00D92344" w:rsidRDefault="00D92344" w:rsidP="00D92344">
      <w:pPr>
        <w:widowControl w:val="0"/>
        <w:autoSpaceDE w:val="0"/>
        <w:autoSpaceDN w:val="0"/>
        <w:adjustRightInd w:val="0"/>
        <w:rPr>
          <w:rFonts w:ascii="Helvetica" w:hAnsi="Helvetica" w:cs="Helvetica"/>
        </w:rPr>
      </w:pPr>
    </w:p>
    <w:p w14:paraId="49B4F713"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3E776F2B"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Global Infectious Disease Research Administration Development Award for Low-and Middle-Income Country Institutions (G11-Clinical Trial Not Allowed)</w:t>
      </w:r>
    </w:p>
    <w:p w14:paraId="06F0983F"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570D5146" w14:textId="77777777" w:rsidR="00D92344" w:rsidRDefault="00F4401A" w:rsidP="00D92344">
      <w:pPr>
        <w:widowControl w:val="0"/>
        <w:autoSpaceDE w:val="0"/>
        <w:autoSpaceDN w:val="0"/>
        <w:adjustRightInd w:val="0"/>
        <w:rPr>
          <w:rFonts w:ascii="Helvetica" w:hAnsi="Helvetica" w:cs="Helvetica"/>
        </w:rPr>
      </w:pPr>
      <w:hyperlink r:id="rId269" w:history="1">
        <w:r w:rsidR="00D92344">
          <w:rPr>
            <w:rFonts w:ascii="Helvetica" w:hAnsi="Helvetica" w:cs="Helvetica"/>
            <w:color w:val="386EFF"/>
            <w:u w:val="single" w:color="386EFF"/>
          </w:rPr>
          <w:t>http://www.grants.gov/web/grants/view-opportunity.html?oppId=298242</w:t>
        </w:r>
      </w:hyperlink>
    </w:p>
    <w:p w14:paraId="34F3C099" w14:textId="77777777" w:rsidR="00D92344" w:rsidRDefault="00D92344" w:rsidP="00D92344">
      <w:pPr>
        <w:widowControl w:val="0"/>
        <w:autoSpaceDE w:val="0"/>
        <w:autoSpaceDN w:val="0"/>
        <w:adjustRightInd w:val="0"/>
        <w:rPr>
          <w:rFonts w:ascii="Helvetica" w:hAnsi="Helvetica" w:cs="Helvetica"/>
        </w:rPr>
      </w:pPr>
    </w:p>
    <w:p w14:paraId="06308314"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0E215369"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NIA Revision and Resubmission Program Project Applications (P01 Clinical Trial Optional)</w:t>
      </w:r>
    </w:p>
    <w:p w14:paraId="2F899F03" w14:textId="77777777" w:rsidR="00D92344" w:rsidRPr="005E27BE"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4DA614F3" w14:textId="77777777" w:rsidR="00D92344" w:rsidRDefault="00F4401A" w:rsidP="00D92344">
      <w:pPr>
        <w:widowControl w:val="0"/>
        <w:autoSpaceDE w:val="0"/>
        <w:autoSpaceDN w:val="0"/>
        <w:adjustRightInd w:val="0"/>
        <w:rPr>
          <w:rFonts w:ascii="Helvetica" w:hAnsi="Helvetica" w:cs="Helvetica"/>
        </w:rPr>
      </w:pPr>
      <w:hyperlink r:id="rId270" w:history="1">
        <w:r w:rsidR="00D92344">
          <w:rPr>
            <w:rFonts w:ascii="Helvetica" w:hAnsi="Helvetica" w:cs="Helvetica"/>
            <w:color w:val="386EFF"/>
            <w:u w:val="single" w:color="386EFF"/>
          </w:rPr>
          <w:t>http://www.grants.gov/web/grants/view-opportunity.html?oppId=298231</w:t>
        </w:r>
      </w:hyperlink>
    </w:p>
    <w:p w14:paraId="777E8677" w14:textId="77777777" w:rsidR="00D92344" w:rsidRDefault="00D92344" w:rsidP="00D92344">
      <w:pPr>
        <w:widowControl w:val="0"/>
        <w:autoSpaceDE w:val="0"/>
        <w:autoSpaceDN w:val="0"/>
        <w:adjustRightInd w:val="0"/>
        <w:rPr>
          <w:rFonts w:ascii="Helvetica" w:hAnsi="Helvetica" w:cs="Helvetica"/>
        </w:rPr>
      </w:pPr>
    </w:p>
    <w:p w14:paraId="4BF97B6A"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3D0078D6"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Phase III Clinical Trials for the Spectrum of Alzheimer's Disease and Age-related Cognitive Decline (R01 Clinical Trial Required)</w:t>
      </w:r>
    </w:p>
    <w:p w14:paraId="56286FB9"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6852FF12" w14:textId="77777777" w:rsidR="00D92344" w:rsidRDefault="00F4401A" w:rsidP="00D92344">
      <w:pPr>
        <w:widowControl w:val="0"/>
        <w:autoSpaceDE w:val="0"/>
        <w:autoSpaceDN w:val="0"/>
        <w:adjustRightInd w:val="0"/>
        <w:rPr>
          <w:rFonts w:ascii="Helvetica" w:hAnsi="Helvetica" w:cs="Helvetica"/>
        </w:rPr>
      </w:pPr>
      <w:hyperlink r:id="rId271" w:history="1">
        <w:r w:rsidR="00D92344">
          <w:rPr>
            <w:rFonts w:ascii="Helvetica" w:hAnsi="Helvetica" w:cs="Helvetica"/>
            <w:color w:val="386EFF"/>
            <w:u w:val="single" w:color="386EFF"/>
          </w:rPr>
          <w:t>http://www.grants.gov/web/grants/view-opportunity.html?oppId=298211</w:t>
        </w:r>
      </w:hyperlink>
    </w:p>
    <w:p w14:paraId="531040D6" w14:textId="77777777" w:rsidR="00D92344" w:rsidRDefault="00D92344" w:rsidP="00D92344">
      <w:pPr>
        <w:widowControl w:val="0"/>
        <w:autoSpaceDE w:val="0"/>
        <w:autoSpaceDN w:val="0"/>
        <w:adjustRightInd w:val="0"/>
        <w:rPr>
          <w:rFonts w:ascii="Helvetica" w:hAnsi="Helvetica" w:cs="Helvetica"/>
        </w:rPr>
      </w:pPr>
    </w:p>
    <w:p w14:paraId="31942FC7"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1CF9BD90"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Clarifying the Relationship between Delirium and Alzheimers Disease and Related Dementias (R01 Clinical Trial Optional)</w:t>
      </w:r>
    </w:p>
    <w:p w14:paraId="33E9EFBE"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309F08DE" w14:textId="77777777" w:rsidR="00D92344" w:rsidRDefault="00F4401A" w:rsidP="00D92344">
      <w:pPr>
        <w:widowControl w:val="0"/>
        <w:autoSpaceDE w:val="0"/>
        <w:autoSpaceDN w:val="0"/>
        <w:adjustRightInd w:val="0"/>
        <w:rPr>
          <w:rFonts w:ascii="Helvetica" w:hAnsi="Helvetica" w:cs="Helvetica"/>
        </w:rPr>
      </w:pPr>
      <w:hyperlink r:id="rId272" w:history="1">
        <w:r w:rsidR="00D92344">
          <w:rPr>
            <w:rFonts w:ascii="Helvetica" w:hAnsi="Helvetica" w:cs="Helvetica"/>
            <w:color w:val="386EFF"/>
            <w:u w:val="single" w:color="386EFF"/>
          </w:rPr>
          <w:t>http://www.grants.gov/web/grants/view-opportunity.html?oppId=298212</w:t>
        </w:r>
      </w:hyperlink>
    </w:p>
    <w:p w14:paraId="6023F301" w14:textId="77777777" w:rsidR="00D92344" w:rsidRDefault="00D92344" w:rsidP="00D92344">
      <w:pPr>
        <w:widowControl w:val="0"/>
        <w:autoSpaceDE w:val="0"/>
        <w:autoSpaceDN w:val="0"/>
        <w:adjustRightInd w:val="0"/>
        <w:rPr>
          <w:rFonts w:ascii="Helvetica" w:hAnsi="Helvetica" w:cs="Helvetica"/>
        </w:rPr>
      </w:pPr>
    </w:p>
    <w:p w14:paraId="5E2E5CB5"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33A76272"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NIBIB Biomedical Technology Resource Centers (P41 Clinical Trials Optional)</w:t>
      </w:r>
    </w:p>
    <w:p w14:paraId="37788F53"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271F29D0" w14:textId="77777777" w:rsidR="00D92344" w:rsidRDefault="00F4401A" w:rsidP="00D92344">
      <w:pPr>
        <w:widowControl w:val="0"/>
        <w:autoSpaceDE w:val="0"/>
        <w:autoSpaceDN w:val="0"/>
        <w:adjustRightInd w:val="0"/>
        <w:rPr>
          <w:rFonts w:ascii="Helvetica" w:hAnsi="Helvetica" w:cs="Helvetica"/>
        </w:rPr>
      </w:pPr>
      <w:hyperlink r:id="rId273" w:history="1">
        <w:r w:rsidR="00D92344">
          <w:rPr>
            <w:rFonts w:ascii="Helvetica" w:hAnsi="Helvetica" w:cs="Helvetica"/>
            <w:color w:val="386EFF"/>
            <w:u w:val="single" w:color="386EFF"/>
          </w:rPr>
          <w:t>http://www.grants.gov/web/grants/view-opportunity.html?oppId=298213</w:t>
        </w:r>
      </w:hyperlink>
    </w:p>
    <w:p w14:paraId="7193CF0D" w14:textId="77777777" w:rsidR="00D92344" w:rsidRDefault="00D92344" w:rsidP="00D92344">
      <w:pPr>
        <w:widowControl w:val="0"/>
        <w:autoSpaceDE w:val="0"/>
        <w:autoSpaceDN w:val="0"/>
        <w:adjustRightInd w:val="0"/>
        <w:rPr>
          <w:rFonts w:ascii="Helvetica" w:hAnsi="Helvetica" w:cs="Helvetica"/>
        </w:rPr>
      </w:pPr>
    </w:p>
    <w:p w14:paraId="4E7B124B"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6279A8BA"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NIDDK Program Projects (P01 Clinical Trial Optional)</w:t>
      </w:r>
    </w:p>
    <w:p w14:paraId="704ACD78"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00B97600" w14:textId="77777777" w:rsidR="00D92344" w:rsidRDefault="00F4401A" w:rsidP="00D92344">
      <w:pPr>
        <w:widowControl w:val="0"/>
        <w:autoSpaceDE w:val="0"/>
        <w:autoSpaceDN w:val="0"/>
        <w:adjustRightInd w:val="0"/>
        <w:rPr>
          <w:rFonts w:ascii="Helvetica" w:hAnsi="Helvetica" w:cs="Helvetica"/>
        </w:rPr>
      </w:pPr>
      <w:hyperlink r:id="rId274" w:history="1">
        <w:r w:rsidR="00D92344">
          <w:rPr>
            <w:rFonts w:ascii="Helvetica" w:hAnsi="Helvetica" w:cs="Helvetica"/>
            <w:color w:val="386EFF"/>
            <w:u w:val="single" w:color="386EFF"/>
          </w:rPr>
          <w:t>http://www.grants.gov/web/grants/view-opportunity.html?oppId=298215</w:t>
        </w:r>
      </w:hyperlink>
    </w:p>
    <w:p w14:paraId="65F085C9" w14:textId="77777777" w:rsidR="00D92344" w:rsidRDefault="00D92344" w:rsidP="00D92344">
      <w:pPr>
        <w:widowControl w:val="0"/>
        <w:autoSpaceDE w:val="0"/>
        <w:autoSpaceDN w:val="0"/>
        <w:adjustRightInd w:val="0"/>
        <w:rPr>
          <w:rFonts w:ascii="Helvetica" w:hAnsi="Helvetica" w:cs="Helvetica"/>
        </w:rPr>
      </w:pPr>
    </w:p>
    <w:p w14:paraId="57495B2B"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National Institutes of Health</w:t>
      </w:r>
    </w:p>
    <w:p w14:paraId="343B5C2F"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lastRenderedPageBreak/>
        <w:t>National Cancer Institute Program Project Applications (P01 Clinical Trial Optional)</w:t>
      </w:r>
    </w:p>
    <w:p w14:paraId="644C4F90"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1</w:t>
      </w:r>
    </w:p>
    <w:p w14:paraId="5E953502" w14:textId="77777777" w:rsidR="00D92344" w:rsidRDefault="00F4401A" w:rsidP="00D92344">
      <w:pPr>
        <w:widowControl w:val="0"/>
        <w:autoSpaceDE w:val="0"/>
        <w:autoSpaceDN w:val="0"/>
        <w:adjustRightInd w:val="0"/>
        <w:rPr>
          <w:rFonts w:ascii="Helvetica" w:hAnsi="Helvetica" w:cs="Helvetica"/>
        </w:rPr>
      </w:pPr>
      <w:hyperlink r:id="rId275" w:history="1">
        <w:r w:rsidR="00D92344">
          <w:rPr>
            <w:rFonts w:ascii="Helvetica" w:hAnsi="Helvetica" w:cs="Helvetica"/>
            <w:color w:val="386EFF"/>
            <w:u w:val="single" w:color="386EFF"/>
          </w:rPr>
          <w:t>http://www.grants.gov/web/grants/view-opportunity.html?oppId=298216</w:t>
        </w:r>
      </w:hyperlink>
    </w:p>
    <w:p w14:paraId="1D1F6492" w14:textId="77777777" w:rsidR="00D92344" w:rsidRDefault="00D92344" w:rsidP="00D92344">
      <w:pPr>
        <w:widowControl w:val="0"/>
        <w:autoSpaceDE w:val="0"/>
        <w:autoSpaceDN w:val="0"/>
        <w:adjustRightInd w:val="0"/>
        <w:rPr>
          <w:rFonts w:ascii="Helvetica" w:hAnsi="Helvetica" w:cs="Helvetica"/>
        </w:rPr>
      </w:pPr>
    </w:p>
    <w:p w14:paraId="23E7289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760C35F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Announcement of the Anticipated Availability of Funds for “Research Integrity Conferences”</w:t>
      </w:r>
    </w:p>
    <w:p w14:paraId="4D8019A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4665077D" w14:textId="77777777" w:rsidR="00F00B43" w:rsidRDefault="00F4401A" w:rsidP="00F00B43">
      <w:pPr>
        <w:widowControl w:val="0"/>
        <w:autoSpaceDE w:val="0"/>
        <w:autoSpaceDN w:val="0"/>
        <w:adjustRightInd w:val="0"/>
        <w:rPr>
          <w:rFonts w:ascii="Helvetica" w:hAnsi="Helvetica" w:cs="Helvetica"/>
        </w:rPr>
      </w:pPr>
      <w:hyperlink r:id="rId276" w:history="1">
        <w:r w:rsidR="00F00B43">
          <w:rPr>
            <w:rFonts w:ascii="Helvetica" w:hAnsi="Helvetica" w:cs="Helvetica"/>
            <w:color w:val="386EFF"/>
            <w:u w:val="single" w:color="386EFF"/>
          </w:rPr>
          <w:t>http://www.grants.gov/web/grants/view-opportunity.html?oppId=297922</w:t>
        </w:r>
      </w:hyperlink>
    </w:p>
    <w:p w14:paraId="2CDD2EDD" w14:textId="77777777" w:rsidR="00F00B43" w:rsidRDefault="00F00B43" w:rsidP="00F00B43">
      <w:pPr>
        <w:widowControl w:val="0"/>
        <w:autoSpaceDE w:val="0"/>
        <w:autoSpaceDN w:val="0"/>
        <w:adjustRightInd w:val="0"/>
        <w:rPr>
          <w:rFonts w:ascii="Helvetica" w:hAnsi="Helvetica" w:cs="Helvetica"/>
        </w:rPr>
      </w:pPr>
    </w:p>
    <w:p w14:paraId="3C5B8FB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1FA4C7C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Health Education Lupus Program (HELP)</w:t>
      </w:r>
    </w:p>
    <w:p w14:paraId="0F91F46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w:t>
      </w:r>
    </w:p>
    <w:p w14:paraId="6D596FE6" w14:textId="77777777" w:rsidR="00F00B43" w:rsidRDefault="00F4401A" w:rsidP="00F00B43">
      <w:pPr>
        <w:widowControl w:val="0"/>
        <w:autoSpaceDE w:val="0"/>
        <w:autoSpaceDN w:val="0"/>
        <w:adjustRightInd w:val="0"/>
        <w:rPr>
          <w:rFonts w:ascii="Helvetica" w:hAnsi="Helvetica" w:cs="Helvetica"/>
        </w:rPr>
      </w:pPr>
      <w:hyperlink r:id="rId277" w:history="1">
        <w:r w:rsidR="00F00B43">
          <w:rPr>
            <w:rFonts w:ascii="Helvetica" w:hAnsi="Helvetica" w:cs="Helvetica"/>
            <w:color w:val="386EFF"/>
            <w:u w:val="single" w:color="386EFF"/>
          </w:rPr>
          <w:t>http://www.grants.gov/web/grants/view-opportunity.html?oppId=297940</w:t>
        </w:r>
      </w:hyperlink>
    </w:p>
    <w:p w14:paraId="1B26C703" w14:textId="77777777" w:rsidR="00F00B43" w:rsidRDefault="00F00B43" w:rsidP="00F00B43">
      <w:pPr>
        <w:widowControl w:val="0"/>
        <w:autoSpaceDE w:val="0"/>
        <w:autoSpaceDN w:val="0"/>
        <w:adjustRightInd w:val="0"/>
        <w:rPr>
          <w:rFonts w:ascii="Helvetica" w:hAnsi="Helvetica" w:cs="Helvetica"/>
        </w:rPr>
      </w:pPr>
    </w:p>
    <w:p w14:paraId="39AD8CB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51FB2A8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Communities Building Healthier Environments for a Stronger Nation Initiative (‘Communities Initiative’)</w:t>
      </w:r>
    </w:p>
    <w:p w14:paraId="2B9B812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 &amp; 3</w:t>
      </w:r>
    </w:p>
    <w:p w14:paraId="07B624D6" w14:textId="77777777" w:rsidR="00F00B43" w:rsidRDefault="00F4401A" w:rsidP="00F00B43">
      <w:pPr>
        <w:widowControl w:val="0"/>
        <w:autoSpaceDE w:val="0"/>
        <w:autoSpaceDN w:val="0"/>
        <w:adjustRightInd w:val="0"/>
        <w:rPr>
          <w:rFonts w:ascii="Helvetica" w:hAnsi="Helvetica" w:cs="Helvetica"/>
        </w:rPr>
      </w:pPr>
      <w:hyperlink r:id="rId278" w:history="1">
        <w:r w:rsidR="00F00B43">
          <w:rPr>
            <w:rFonts w:ascii="Helvetica" w:hAnsi="Helvetica" w:cs="Helvetica"/>
            <w:color w:val="386EFF"/>
            <w:u w:val="single" w:color="386EFF"/>
          </w:rPr>
          <w:t>http://www.grants.gov/web/grants/view-opportunity.html?oppId=297941</w:t>
        </w:r>
      </w:hyperlink>
    </w:p>
    <w:p w14:paraId="71AFE8A7" w14:textId="77777777" w:rsidR="00F00B43" w:rsidRDefault="00F00B43" w:rsidP="00F00B43">
      <w:pPr>
        <w:widowControl w:val="0"/>
        <w:autoSpaceDE w:val="0"/>
        <w:autoSpaceDN w:val="0"/>
        <w:adjustRightInd w:val="0"/>
        <w:rPr>
          <w:rFonts w:ascii="Helvetica" w:hAnsi="Helvetica" w:cs="Helvetica"/>
        </w:rPr>
      </w:pPr>
    </w:p>
    <w:p w14:paraId="047D306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51B5A75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Announcement of the Anticipated Availability of Funds for “Phase I: Research on Research Integrity”</w:t>
      </w:r>
    </w:p>
    <w:p w14:paraId="40E0C37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 &amp; 2</w:t>
      </w:r>
    </w:p>
    <w:p w14:paraId="09B77B6F" w14:textId="77777777" w:rsidR="00F00B43" w:rsidRDefault="00F4401A" w:rsidP="00F00B43">
      <w:pPr>
        <w:widowControl w:val="0"/>
        <w:autoSpaceDE w:val="0"/>
        <w:autoSpaceDN w:val="0"/>
        <w:adjustRightInd w:val="0"/>
        <w:rPr>
          <w:rFonts w:ascii="Helvetica" w:hAnsi="Helvetica" w:cs="Helvetica"/>
        </w:rPr>
      </w:pPr>
      <w:hyperlink r:id="rId279" w:history="1">
        <w:r w:rsidR="00F00B43">
          <w:rPr>
            <w:rFonts w:ascii="Helvetica" w:hAnsi="Helvetica" w:cs="Helvetica"/>
            <w:color w:val="386EFF"/>
            <w:u w:val="single" w:color="386EFF"/>
          </w:rPr>
          <w:t>http://www.grants.gov/web/grants/view-opportunity.html?oppId=297942</w:t>
        </w:r>
      </w:hyperlink>
    </w:p>
    <w:p w14:paraId="5F070493" w14:textId="77777777" w:rsidR="00F00B43" w:rsidRDefault="00F00B43" w:rsidP="00F00B43">
      <w:pPr>
        <w:widowControl w:val="0"/>
        <w:autoSpaceDE w:val="0"/>
        <w:autoSpaceDN w:val="0"/>
        <w:adjustRightInd w:val="0"/>
        <w:rPr>
          <w:rFonts w:ascii="Helvetica" w:hAnsi="Helvetica" w:cs="Helvetica"/>
        </w:rPr>
      </w:pPr>
    </w:p>
    <w:p w14:paraId="2B475E89"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6C026D2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 xml:space="preserve">Availability of funds for Title X Family Planning Grants </w:t>
      </w:r>
    </w:p>
    <w:p w14:paraId="34228AF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 &amp; 4</w:t>
      </w:r>
    </w:p>
    <w:p w14:paraId="2C3B2F08" w14:textId="77777777" w:rsidR="00F00B43" w:rsidRDefault="00F4401A" w:rsidP="00F00B43">
      <w:pPr>
        <w:widowControl w:val="0"/>
        <w:autoSpaceDE w:val="0"/>
        <w:autoSpaceDN w:val="0"/>
        <w:adjustRightInd w:val="0"/>
        <w:rPr>
          <w:rFonts w:ascii="Helvetica" w:hAnsi="Helvetica" w:cs="Helvetica"/>
        </w:rPr>
      </w:pPr>
      <w:hyperlink r:id="rId280" w:history="1">
        <w:r w:rsidR="00F00B43">
          <w:rPr>
            <w:rFonts w:ascii="Helvetica" w:hAnsi="Helvetica" w:cs="Helvetica"/>
            <w:color w:val="386EFF"/>
            <w:u w:val="single" w:color="386EFF"/>
          </w:rPr>
          <w:t>http://www.grants.gov/web/grants/view-opportunity.html?oppId=297943</w:t>
        </w:r>
      </w:hyperlink>
    </w:p>
    <w:p w14:paraId="758809F0" w14:textId="77777777" w:rsidR="00F00B43" w:rsidRDefault="00F00B43" w:rsidP="00F00B43">
      <w:pPr>
        <w:widowControl w:val="0"/>
        <w:autoSpaceDE w:val="0"/>
        <w:autoSpaceDN w:val="0"/>
        <w:adjustRightInd w:val="0"/>
        <w:rPr>
          <w:rFonts w:ascii="Helvetica" w:hAnsi="Helvetica" w:cs="Helvetica"/>
        </w:rPr>
      </w:pPr>
    </w:p>
    <w:p w14:paraId="7EF239B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2D9C1EBB"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Announcement of Anticipated Availability of Funds for Support for Expectant and Parenting Teens, Women, Fathers and their Families</w:t>
      </w:r>
    </w:p>
    <w:p w14:paraId="5953C74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1 &amp; 2</w:t>
      </w:r>
    </w:p>
    <w:p w14:paraId="7E108C03" w14:textId="77777777" w:rsidR="00F00B43" w:rsidRDefault="00F4401A" w:rsidP="00F00B43">
      <w:pPr>
        <w:widowControl w:val="0"/>
        <w:autoSpaceDE w:val="0"/>
        <w:autoSpaceDN w:val="0"/>
        <w:adjustRightInd w:val="0"/>
        <w:rPr>
          <w:rFonts w:ascii="Helvetica" w:hAnsi="Helvetica" w:cs="Helvetica"/>
        </w:rPr>
      </w:pPr>
      <w:hyperlink r:id="rId281" w:history="1">
        <w:r w:rsidR="00F00B43">
          <w:rPr>
            <w:rFonts w:ascii="Helvetica" w:hAnsi="Helvetica" w:cs="Helvetica"/>
            <w:color w:val="386EFF"/>
            <w:u w:val="single" w:color="386EFF"/>
          </w:rPr>
          <w:t>http://www.grants.gov/web/grants/view-opportunity.html?oppId=297944</w:t>
        </w:r>
      </w:hyperlink>
    </w:p>
    <w:p w14:paraId="5BD84926" w14:textId="77777777" w:rsidR="00F00B43" w:rsidRDefault="00F00B43" w:rsidP="00F00B43">
      <w:pPr>
        <w:widowControl w:val="0"/>
        <w:autoSpaceDE w:val="0"/>
        <w:autoSpaceDN w:val="0"/>
        <w:adjustRightInd w:val="0"/>
        <w:rPr>
          <w:rFonts w:ascii="Helvetica" w:hAnsi="Helvetica" w:cs="Helvetica"/>
        </w:rPr>
      </w:pPr>
    </w:p>
    <w:p w14:paraId="5D975794" w14:textId="6E1828B2" w:rsidR="001D37A4" w:rsidRPr="005D3F9C" w:rsidRDefault="00B756C2" w:rsidP="002C2D56">
      <w:pPr>
        <w:rPr>
          <w:rFonts w:ascii="Helvetica" w:hAnsi="Helvetica"/>
          <w:b/>
        </w:rPr>
      </w:pPr>
      <w:bookmarkStart w:id="250" w:name="HHSModif"/>
      <w:bookmarkEnd w:id="250"/>
      <w:r w:rsidRPr="005D3F9C">
        <w:rPr>
          <w:rFonts w:ascii="Helvetica" w:hAnsi="Helvetica"/>
          <w:b/>
        </w:rPr>
        <w:t>Modifications:</w:t>
      </w:r>
    </w:p>
    <w:p w14:paraId="066D6513" w14:textId="40EC3716" w:rsidR="00184288" w:rsidRDefault="00184288" w:rsidP="00184288">
      <w:pPr>
        <w:widowControl w:val="0"/>
        <w:autoSpaceDE w:val="0"/>
        <w:autoSpaceDN w:val="0"/>
        <w:adjustRightInd w:val="0"/>
        <w:rPr>
          <w:rFonts w:ascii="Helvetica" w:hAnsi="Helvetica" w:cs="Helvetica"/>
        </w:rPr>
      </w:pPr>
    </w:p>
    <w:p w14:paraId="5450A6BF" w14:textId="77777777" w:rsidR="00F00B43" w:rsidRDefault="00F00B43" w:rsidP="00184288">
      <w:pPr>
        <w:widowControl w:val="0"/>
        <w:autoSpaceDE w:val="0"/>
        <w:autoSpaceDN w:val="0"/>
        <w:adjustRightInd w:val="0"/>
        <w:rPr>
          <w:rFonts w:ascii="Helvetica" w:hAnsi="Helvetica" w:cs="Helvetica"/>
        </w:rPr>
      </w:pPr>
    </w:p>
    <w:p w14:paraId="3519D2E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3ABD399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Social and Economic Development Strategies -SEDS</w:t>
      </w:r>
    </w:p>
    <w:p w14:paraId="0856525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2</w:t>
      </w:r>
    </w:p>
    <w:p w14:paraId="72A24F5D" w14:textId="77777777" w:rsidR="00F00B43" w:rsidRDefault="00F4401A" w:rsidP="00F00B43">
      <w:pPr>
        <w:widowControl w:val="0"/>
        <w:autoSpaceDE w:val="0"/>
        <w:autoSpaceDN w:val="0"/>
        <w:adjustRightInd w:val="0"/>
        <w:rPr>
          <w:rFonts w:ascii="Helvetica" w:hAnsi="Helvetica" w:cs="Helvetica"/>
        </w:rPr>
      </w:pPr>
      <w:hyperlink r:id="rId282" w:history="1">
        <w:r w:rsidR="00F00B43">
          <w:rPr>
            <w:rFonts w:ascii="Helvetica" w:hAnsi="Helvetica" w:cs="Helvetica"/>
            <w:color w:val="386EFF"/>
            <w:u w:val="single" w:color="386EFF"/>
          </w:rPr>
          <w:t>http://www.grants.gov/web/grants/view-opportunity.html?oppId=298007</w:t>
        </w:r>
      </w:hyperlink>
    </w:p>
    <w:p w14:paraId="57CB889D" w14:textId="77777777" w:rsidR="00F00B43" w:rsidRDefault="00F00B43" w:rsidP="00F00B43">
      <w:pPr>
        <w:widowControl w:val="0"/>
        <w:autoSpaceDE w:val="0"/>
        <w:autoSpaceDN w:val="0"/>
        <w:adjustRightInd w:val="0"/>
        <w:rPr>
          <w:rFonts w:ascii="Helvetica" w:hAnsi="Helvetica" w:cs="Helvetica"/>
        </w:rPr>
      </w:pPr>
    </w:p>
    <w:p w14:paraId="3644C32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 NCIPC</w:t>
      </w:r>
    </w:p>
    <w:p w14:paraId="070094E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DELTA (Domestic Violence Prevention Enhancement and Leadership Through Alliances) Impact</w:t>
      </w:r>
    </w:p>
    <w:p w14:paraId="3C5C350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3</w:t>
      </w:r>
    </w:p>
    <w:p w14:paraId="386C5891" w14:textId="77777777" w:rsidR="00F00B43" w:rsidRDefault="00F4401A" w:rsidP="00F00B43">
      <w:pPr>
        <w:widowControl w:val="0"/>
        <w:autoSpaceDE w:val="0"/>
        <w:autoSpaceDN w:val="0"/>
        <w:adjustRightInd w:val="0"/>
        <w:rPr>
          <w:rFonts w:ascii="Helvetica" w:hAnsi="Helvetica" w:cs="Helvetica"/>
        </w:rPr>
      </w:pPr>
      <w:hyperlink r:id="rId283" w:history="1">
        <w:r w:rsidR="00F00B43">
          <w:rPr>
            <w:rFonts w:ascii="Helvetica" w:hAnsi="Helvetica" w:cs="Helvetica"/>
            <w:color w:val="386EFF"/>
            <w:u w:val="single" w:color="386EFF"/>
          </w:rPr>
          <w:t>http://www.grants.gov/web/grants/view-opportunity.html?oppId=297628</w:t>
        </w:r>
      </w:hyperlink>
    </w:p>
    <w:p w14:paraId="2F8E7D88" w14:textId="77777777" w:rsidR="00F00B43" w:rsidRDefault="00F00B43" w:rsidP="00F00B43">
      <w:pPr>
        <w:widowControl w:val="0"/>
        <w:autoSpaceDE w:val="0"/>
        <w:autoSpaceDN w:val="0"/>
        <w:adjustRightInd w:val="0"/>
        <w:rPr>
          <w:rFonts w:ascii="Helvetica" w:hAnsi="Helvetica" w:cs="Helvetica"/>
        </w:rPr>
      </w:pPr>
    </w:p>
    <w:p w14:paraId="08728F7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2DF79A62"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Injury Control Research Centers</w:t>
      </w:r>
    </w:p>
    <w:p w14:paraId="0EEA71A1" w14:textId="77777777" w:rsidR="00F00B43" w:rsidRPr="002E7379" w:rsidRDefault="00F00B43" w:rsidP="00F00B43">
      <w:pPr>
        <w:widowControl w:val="0"/>
        <w:autoSpaceDE w:val="0"/>
        <w:autoSpaceDN w:val="0"/>
        <w:adjustRightInd w:val="0"/>
        <w:rPr>
          <w:rFonts w:ascii="Helvetica" w:hAnsi="Helvetica" w:cs="Helvetica"/>
        </w:rPr>
      </w:pPr>
      <w:r>
        <w:rPr>
          <w:rFonts w:ascii="Helvetica" w:hAnsi="Helvetica" w:cs="Helvetica"/>
        </w:rPr>
        <w:t>Forecast 3</w:t>
      </w:r>
    </w:p>
    <w:p w14:paraId="5315E0AA" w14:textId="77777777" w:rsidR="00F00B43" w:rsidRDefault="00F4401A" w:rsidP="00F00B43">
      <w:pPr>
        <w:widowControl w:val="0"/>
        <w:autoSpaceDE w:val="0"/>
        <w:autoSpaceDN w:val="0"/>
        <w:adjustRightInd w:val="0"/>
        <w:rPr>
          <w:rFonts w:ascii="Helvetica" w:hAnsi="Helvetica" w:cs="Helvetica"/>
        </w:rPr>
      </w:pPr>
      <w:hyperlink r:id="rId284" w:history="1">
        <w:r w:rsidR="00F00B43">
          <w:rPr>
            <w:rFonts w:ascii="Helvetica" w:hAnsi="Helvetica" w:cs="Helvetica"/>
            <w:color w:val="386EFF"/>
            <w:u w:val="single" w:color="386EFF"/>
          </w:rPr>
          <w:t>http://www.grants.gov/web/grants/view-opportunity.html?oppId=297572</w:t>
        </w:r>
      </w:hyperlink>
    </w:p>
    <w:p w14:paraId="0958B5EC" w14:textId="77777777" w:rsidR="00F00B43" w:rsidRDefault="00F00B43" w:rsidP="00F00B43">
      <w:pPr>
        <w:widowControl w:val="0"/>
        <w:autoSpaceDE w:val="0"/>
        <w:autoSpaceDN w:val="0"/>
        <w:adjustRightInd w:val="0"/>
        <w:rPr>
          <w:rFonts w:ascii="Helvetica" w:hAnsi="Helvetica" w:cs="Helvetica"/>
        </w:rPr>
      </w:pPr>
    </w:p>
    <w:p w14:paraId="2B47E23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 NCIPC</w:t>
      </w:r>
    </w:p>
    <w:p w14:paraId="7FBF579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DELTA (Domestic Violence Prevention Enhancement and Leadership Through Alliances) Impact</w:t>
      </w:r>
    </w:p>
    <w:p w14:paraId="6A90FBD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lastRenderedPageBreak/>
        <w:t>Synopsis 2</w:t>
      </w:r>
    </w:p>
    <w:p w14:paraId="571B921F" w14:textId="77777777" w:rsidR="00F00B43" w:rsidRDefault="00F4401A" w:rsidP="00F00B43">
      <w:pPr>
        <w:widowControl w:val="0"/>
        <w:autoSpaceDE w:val="0"/>
        <w:autoSpaceDN w:val="0"/>
        <w:adjustRightInd w:val="0"/>
        <w:rPr>
          <w:rFonts w:ascii="Helvetica" w:hAnsi="Helvetica" w:cs="Helvetica"/>
        </w:rPr>
      </w:pPr>
      <w:hyperlink r:id="rId285" w:history="1">
        <w:r w:rsidR="00F00B43">
          <w:rPr>
            <w:rFonts w:ascii="Helvetica" w:hAnsi="Helvetica" w:cs="Helvetica"/>
            <w:color w:val="386EFF"/>
            <w:u w:val="single" w:color="386EFF"/>
          </w:rPr>
          <w:t>http://www.grants.gov/web/grants/view-opportunity.html?oppId=297628</w:t>
        </w:r>
      </w:hyperlink>
    </w:p>
    <w:p w14:paraId="57C18F9E" w14:textId="77777777" w:rsidR="00F00B43" w:rsidRDefault="00F00B43" w:rsidP="00F00B43">
      <w:pPr>
        <w:widowControl w:val="0"/>
        <w:autoSpaceDE w:val="0"/>
        <w:autoSpaceDN w:val="0"/>
        <w:adjustRightInd w:val="0"/>
        <w:rPr>
          <w:rFonts w:ascii="Helvetica" w:hAnsi="Helvetica" w:cs="Helvetica"/>
        </w:rPr>
      </w:pPr>
    </w:p>
    <w:p w14:paraId="37AF90D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Centers for Disease Control - OPHPR</w:t>
      </w:r>
    </w:p>
    <w:p w14:paraId="655560C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Cooperative Agreement for Emergency Response: Public Health Crisis Response</w:t>
      </w:r>
    </w:p>
    <w:p w14:paraId="176E7AC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5</w:t>
      </w:r>
    </w:p>
    <w:p w14:paraId="0467E408" w14:textId="77777777" w:rsidR="00F00B43" w:rsidRDefault="00F4401A" w:rsidP="00F00B43">
      <w:pPr>
        <w:widowControl w:val="0"/>
        <w:autoSpaceDE w:val="0"/>
        <w:autoSpaceDN w:val="0"/>
        <w:adjustRightInd w:val="0"/>
        <w:rPr>
          <w:rFonts w:ascii="Helvetica" w:hAnsi="Helvetica" w:cs="Helvetica"/>
        </w:rPr>
      </w:pPr>
      <w:hyperlink r:id="rId286" w:history="1">
        <w:r w:rsidR="00F00B43">
          <w:rPr>
            <w:rFonts w:ascii="Helvetica" w:hAnsi="Helvetica" w:cs="Helvetica"/>
            <w:color w:val="386EFF"/>
            <w:u w:val="single" w:color="386EFF"/>
          </w:rPr>
          <w:t>http://www.grants.gov/web/grants/view-opportunity.html?oppId=297939</w:t>
        </w:r>
      </w:hyperlink>
    </w:p>
    <w:p w14:paraId="20A3B6F0" w14:textId="77777777" w:rsidR="00F00B43" w:rsidRDefault="00F00B43" w:rsidP="00F00B43">
      <w:pPr>
        <w:widowControl w:val="0"/>
        <w:autoSpaceDE w:val="0"/>
        <w:autoSpaceDN w:val="0"/>
        <w:adjustRightInd w:val="0"/>
        <w:rPr>
          <w:rFonts w:ascii="Helvetica" w:hAnsi="Helvetica" w:cs="Helvetica"/>
        </w:rPr>
      </w:pPr>
    </w:p>
    <w:p w14:paraId="43ADD939" w14:textId="77777777" w:rsidR="00F00B43" w:rsidRPr="0047433F" w:rsidRDefault="00F00B43" w:rsidP="00F00B43">
      <w:pPr>
        <w:widowControl w:val="0"/>
        <w:autoSpaceDE w:val="0"/>
        <w:autoSpaceDN w:val="0"/>
        <w:adjustRightInd w:val="0"/>
        <w:rPr>
          <w:rFonts w:ascii="Helvetica" w:hAnsi="Helvetica" w:cs="Helvetica"/>
          <w:highlight w:val="yellow"/>
        </w:rPr>
      </w:pPr>
      <w:r w:rsidRPr="0047433F">
        <w:rPr>
          <w:rFonts w:ascii="Helvetica" w:hAnsi="Helvetica" w:cs="Helvetica"/>
          <w:highlight w:val="yellow"/>
        </w:rPr>
        <w:t>Health Resources and Services Administration</w:t>
      </w:r>
    </w:p>
    <w:p w14:paraId="7F7336D8" w14:textId="77777777" w:rsidR="00F00B43" w:rsidRPr="0047433F" w:rsidRDefault="00F00B43" w:rsidP="00F00B43">
      <w:pPr>
        <w:widowControl w:val="0"/>
        <w:autoSpaceDE w:val="0"/>
        <w:autoSpaceDN w:val="0"/>
        <w:adjustRightInd w:val="0"/>
        <w:rPr>
          <w:rFonts w:ascii="Helvetica" w:hAnsi="Helvetica" w:cs="Helvetica"/>
          <w:highlight w:val="yellow"/>
        </w:rPr>
      </w:pPr>
      <w:r w:rsidRPr="0047433F">
        <w:rPr>
          <w:rFonts w:ascii="Helvetica" w:hAnsi="Helvetica" w:cs="Helvetica"/>
          <w:highlight w:val="yellow"/>
        </w:rPr>
        <w:t>Service Area Competition</w:t>
      </w:r>
    </w:p>
    <w:p w14:paraId="020C0631" w14:textId="77777777" w:rsidR="00F00B43" w:rsidRPr="0047433F" w:rsidRDefault="00F00B43" w:rsidP="00F00B43">
      <w:pPr>
        <w:widowControl w:val="0"/>
        <w:autoSpaceDE w:val="0"/>
        <w:autoSpaceDN w:val="0"/>
        <w:adjustRightInd w:val="0"/>
        <w:rPr>
          <w:rFonts w:ascii="Helvetica" w:hAnsi="Helvetica" w:cs="Helvetica"/>
        </w:rPr>
      </w:pPr>
      <w:r w:rsidRPr="0047433F">
        <w:rPr>
          <w:rFonts w:ascii="Helvetica" w:hAnsi="Helvetica" w:cs="Helvetica"/>
          <w:highlight w:val="yellow"/>
        </w:rPr>
        <w:t>Synopsis 4</w:t>
      </w:r>
    </w:p>
    <w:p w14:paraId="225633E2" w14:textId="77777777" w:rsidR="00F00B43" w:rsidRDefault="00F4401A" w:rsidP="00F00B43">
      <w:pPr>
        <w:widowControl w:val="0"/>
        <w:autoSpaceDE w:val="0"/>
        <w:autoSpaceDN w:val="0"/>
        <w:adjustRightInd w:val="0"/>
        <w:rPr>
          <w:rFonts w:ascii="Helvetica" w:hAnsi="Helvetica" w:cs="Helvetica"/>
        </w:rPr>
      </w:pPr>
      <w:hyperlink r:id="rId287" w:history="1">
        <w:r w:rsidR="00F00B43">
          <w:rPr>
            <w:rFonts w:ascii="Helvetica" w:hAnsi="Helvetica" w:cs="Helvetica"/>
            <w:color w:val="386EFF"/>
            <w:u w:val="single" w:color="386EFF"/>
          </w:rPr>
          <w:t>http://www.grants.gov/web/grants/view-opportunity.html?oppId=295217</w:t>
        </w:r>
      </w:hyperlink>
    </w:p>
    <w:p w14:paraId="601133C7" w14:textId="77777777" w:rsidR="00F00B43" w:rsidRDefault="00F00B43" w:rsidP="00F00B43">
      <w:pPr>
        <w:widowControl w:val="0"/>
        <w:autoSpaceDE w:val="0"/>
        <w:autoSpaceDN w:val="0"/>
        <w:adjustRightInd w:val="0"/>
        <w:rPr>
          <w:rFonts w:ascii="Helvetica" w:hAnsi="Helvetica" w:cs="Helvetica"/>
        </w:rPr>
      </w:pPr>
    </w:p>
    <w:p w14:paraId="0EFC3F80" w14:textId="77777777" w:rsidR="00F00B43" w:rsidRPr="0047433F" w:rsidRDefault="00F00B43" w:rsidP="00F00B43">
      <w:pPr>
        <w:widowControl w:val="0"/>
        <w:autoSpaceDE w:val="0"/>
        <w:autoSpaceDN w:val="0"/>
        <w:adjustRightInd w:val="0"/>
        <w:rPr>
          <w:rFonts w:ascii="Helvetica" w:hAnsi="Helvetica" w:cs="Helvetica"/>
          <w:highlight w:val="cyan"/>
        </w:rPr>
      </w:pPr>
      <w:r w:rsidRPr="0047433F">
        <w:rPr>
          <w:rFonts w:ascii="Helvetica" w:hAnsi="Helvetica" w:cs="Helvetica"/>
          <w:highlight w:val="cyan"/>
        </w:rPr>
        <w:t>National Institutes of Health</w:t>
      </w:r>
    </w:p>
    <w:p w14:paraId="7E1CBBAE" w14:textId="77777777" w:rsidR="00F00B43" w:rsidRPr="0047433F" w:rsidRDefault="00F00B43" w:rsidP="00F00B43">
      <w:pPr>
        <w:widowControl w:val="0"/>
        <w:autoSpaceDE w:val="0"/>
        <w:autoSpaceDN w:val="0"/>
        <w:adjustRightInd w:val="0"/>
        <w:rPr>
          <w:rFonts w:ascii="Helvetica" w:hAnsi="Helvetica" w:cs="Helvetica"/>
          <w:highlight w:val="cyan"/>
        </w:rPr>
      </w:pPr>
      <w:r w:rsidRPr="0047433F">
        <w:rPr>
          <w:rFonts w:ascii="Helvetica" w:hAnsi="Helvetica" w:cs="Helvetica"/>
          <w:highlight w:val="cyan"/>
        </w:rPr>
        <w:t>Mentored Career Development Award to Promote Faculty Diversity in Biomedical Research (K01)</w:t>
      </w:r>
    </w:p>
    <w:p w14:paraId="2F590C88" w14:textId="77777777" w:rsidR="00F00B43" w:rsidRPr="0047433F" w:rsidRDefault="00F00B43" w:rsidP="00F00B43">
      <w:pPr>
        <w:widowControl w:val="0"/>
        <w:autoSpaceDE w:val="0"/>
        <w:autoSpaceDN w:val="0"/>
        <w:adjustRightInd w:val="0"/>
        <w:rPr>
          <w:rFonts w:ascii="Helvetica" w:hAnsi="Helvetica" w:cs="Helvetica"/>
        </w:rPr>
      </w:pPr>
      <w:r w:rsidRPr="0047433F">
        <w:rPr>
          <w:rFonts w:ascii="Helvetica" w:hAnsi="Helvetica" w:cs="Helvetica"/>
          <w:highlight w:val="cyan"/>
        </w:rPr>
        <w:t>Synopsis 3</w:t>
      </w:r>
    </w:p>
    <w:p w14:paraId="06427CE0" w14:textId="77777777" w:rsidR="00F00B43" w:rsidRDefault="00F4401A" w:rsidP="00F00B43">
      <w:pPr>
        <w:widowControl w:val="0"/>
        <w:autoSpaceDE w:val="0"/>
        <w:autoSpaceDN w:val="0"/>
        <w:adjustRightInd w:val="0"/>
        <w:rPr>
          <w:rFonts w:ascii="Helvetica" w:hAnsi="Helvetica" w:cs="Helvetica"/>
        </w:rPr>
      </w:pPr>
      <w:hyperlink r:id="rId288" w:history="1">
        <w:r w:rsidR="00F00B43">
          <w:rPr>
            <w:rFonts w:ascii="Helvetica" w:hAnsi="Helvetica" w:cs="Helvetica"/>
            <w:color w:val="386EFF"/>
            <w:u w:val="single" w:color="386EFF"/>
          </w:rPr>
          <w:t>http://www.grants.gov/web/grants/view-opportunity.html?oppId=269855</w:t>
        </w:r>
      </w:hyperlink>
    </w:p>
    <w:p w14:paraId="3FBD4B15" w14:textId="77777777" w:rsidR="00F00B43" w:rsidRDefault="00F00B43" w:rsidP="00F00B43">
      <w:pPr>
        <w:widowControl w:val="0"/>
        <w:autoSpaceDE w:val="0"/>
        <w:autoSpaceDN w:val="0"/>
        <w:adjustRightInd w:val="0"/>
        <w:rPr>
          <w:rFonts w:ascii="Helvetica" w:hAnsi="Helvetica" w:cs="Helvetica"/>
        </w:rPr>
      </w:pPr>
    </w:p>
    <w:p w14:paraId="5BF636D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0FA2207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NIMH Research Education Mentoring Programs for HIV/AIDS Researchers (R25)</w:t>
      </w:r>
    </w:p>
    <w:p w14:paraId="59C4003E"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2</w:t>
      </w:r>
    </w:p>
    <w:p w14:paraId="4F4A3F43" w14:textId="77777777" w:rsidR="00F00B43" w:rsidRDefault="00F4401A" w:rsidP="00F00B43">
      <w:pPr>
        <w:widowControl w:val="0"/>
        <w:autoSpaceDE w:val="0"/>
        <w:autoSpaceDN w:val="0"/>
        <w:adjustRightInd w:val="0"/>
        <w:rPr>
          <w:rFonts w:ascii="Helvetica" w:hAnsi="Helvetica" w:cs="Helvetica"/>
        </w:rPr>
      </w:pPr>
      <w:hyperlink r:id="rId289" w:history="1">
        <w:r w:rsidR="00F00B43">
          <w:rPr>
            <w:rFonts w:ascii="Helvetica" w:hAnsi="Helvetica" w:cs="Helvetica"/>
            <w:color w:val="386EFF"/>
            <w:u w:val="single" w:color="386EFF"/>
          </w:rPr>
          <w:t>http://www.grants.gov/web/grants/view-opportunity.html?oppId=297431</w:t>
        </w:r>
      </w:hyperlink>
    </w:p>
    <w:p w14:paraId="6E69C707" w14:textId="77777777" w:rsidR="00F00B43" w:rsidRDefault="00F00B43" w:rsidP="00F00B43">
      <w:pPr>
        <w:widowControl w:val="0"/>
        <w:autoSpaceDE w:val="0"/>
        <w:autoSpaceDN w:val="0"/>
        <w:adjustRightInd w:val="0"/>
        <w:rPr>
          <w:rFonts w:ascii="Helvetica" w:hAnsi="Helvetica" w:cs="Helvetica"/>
        </w:rPr>
      </w:pPr>
    </w:p>
    <w:p w14:paraId="6B0541A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3B4123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Early-Stage Development of Informatics Technologies for Cancer Research and Management (U01)</w:t>
      </w:r>
    </w:p>
    <w:p w14:paraId="6E2B6F2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2</w:t>
      </w:r>
    </w:p>
    <w:p w14:paraId="13549E63" w14:textId="77777777" w:rsidR="00F00B43" w:rsidRDefault="00F4401A" w:rsidP="00F00B43">
      <w:pPr>
        <w:widowControl w:val="0"/>
        <w:autoSpaceDE w:val="0"/>
        <w:autoSpaceDN w:val="0"/>
        <w:adjustRightInd w:val="0"/>
        <w:rPr>
          <w:rFonts w:ascii="Helvetica" w:hAnsi="Helvetica" w:cs="Helvetica"/>
        </w:rPr>
      </w:pPr>
      <w:hyperlink r:id="rId290" w:history="1">
        <w:r w:rsidR="00F00B43">
          <w:rPr>
            <w:rFonts w:ascii="Helvetica" w:hAnsi="Helvetica" w:cs="Helvetica"/>
            <w:color w:val="386EFF"/>
            <w:u w:val="single" w:color="386EFF"/>
          </w:rPr>
          <w:t>http://www.grants.gov/web/grants/view-opportunity.html?oppId=278548</w:t>
        </w:r>
      </w:hyperlink>
    </w:p>
    <w:p w14:paraId="304D06D2" w14:textId="77777777" w:rsidR="00F00B43" w:rsidRDefault="00F00B43" w:rsidP="00F00B43">
      <w:pPr>
        <w:widowControl w:val="0"/>
        <w:autoSpaceDE w:val="0"/>
        <w:autoSpaceDN w:val="0"/>
        <w:adjustRightInd w:val="0"/>
        <w:rPr>
          <w:rFonts w:ascii="Helvetica" w:hAnsi="Helvetica" w:cs="Helvetica"/>
        </w:rPr>
      </w:pPr>
    </w:p>
    <w:p w14:paraId="160B6B6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F23077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Advanced Development of Informatics Technologies for Cancer Research and Management (U24)</w:t>
      </w:r>
    </w:p>
    <w:p w14:paraId="0DE2F01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3</w:t>
      </w:r>
    </w:p>
    <w:p w14:paraId="5620BC14" w14:textId="77777777" w:rsidR="00F00B43" w:rsidRDefault="00F4401A" w:rsidP="00F00B43">
      <w:pPr>
        <w:widowControl w:val="0"/>
        <w:autoSpaceDE w:val="0"/>
        <w:autoSpaceDN w:val="0"/>
        <w:adjustRightInd w:val="0"/>
        <w:rPr>
          <w:rFonts w:ascii="Helvetica" w:hAnsi="Helvetica" w:cs="Helvetica"/>
        </w:rPr>
      </w:pPr>
      <w:hyperlink r:id="rId291" w:history="1">
        <w:r w:rsidR="00F00B43">
          <w:rPr>
            <w:rFonts w:ascii="Helvetica" w:hAnsi="Helvetica" w:cs="Helvetica"/>
            <w:color w:val="386EFF"/>
            <w:u w:val="single" w:color="386EFF"/>
          </w:rPr>
          <w:t>http://www.grants.gov/web/grants/view-opportunity.html?oppId=278549</w:t>
        </w:r>
      </w:hyperlink>
    </w:p>
    <w:p w14:paraId="40DC276D" w14:textId="77777777" w:rsidR="00F00B43" w:rsidRDefault="00F00B43" w:rsidP="00F00B43">
      <w:pPr>
        <w:widowControl w:val="0"/>
        <w:autoSpaceDE w:val="0"/>
        <w:autoSpaceDN w:val="0"/>
        <w:adjustRightInd w:val="0"/>
        <w:rPr>
          <w:rFonts w:ascii="Helvetica" w:hAnsi="Helvetica" w:cs="Helvetica"/>
        </w:rPr>
      </w:pPr>
    </w:p>
    <w:p w14:paraId="58E16A78"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5ABE70AF"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Sustained Support for Informatics Resources for Cancer Research and Management (U24)</w:t>
      </w:r>
    </w:p>
    <w:p w14:paraId="56F5C36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3</w:t>
      </w:r>
    </w:p>
    <w:p w14:paraId="2D568B2E" w14:textId="77777777" w:rsidR="00F00B43" w:rsidRDefault="00F4401A" w:rsidP="00F00B43">
      <w:pPr>
        <w:widowControl w:val="0"/>
        <w:autoSpaceDE w:val="0"/>
        <w:autoSpaceDN w:val="0"/>
        <w:adjustRightInd w:val="0"/>
        <w:rPr>
          <w:rFonts w:ascii="Helvetica" w:hAnsi="Helvetica" w:cs="Helvetica"/>
        </w:rPr>
      </w:pPr>
      <w:hyperlink r:id="rId292" w:history="1">
        <w:r w:rsidR="00F00B43">
          <w:rPr>
            <w:rFonts w:ascii="Helvetica" w:hAnsi="Helvetica" w:cs="Helvetica"/>
            <w:color w:val="386EFF"/>
            <w:u w:val="single" w:color="386EFF"/>
          </w:rPr>
          <w:t>http://www.grants.gov/web/grants/view-opportunity.html?oppId=278550</w:t>
        </w:r>
      </w:hyperlink>
    </w:p>
    <w:p w14:paraId="6C263D19" w14:textId="77777777" w:rsidR="00F00B43" w:rsidRDefault="00F00B43" w:rsidP="00F00B43">
      <w:pPr>
        <w:widowControl w:val="0"/>
        <w:autoSpaceDE w:val="0"/>
        <w:autoSpaceDN w:val="0"/>
        <w:adjustRightInd w:val="0"/>
        <w:rPr>
          <w:rFonts w:ascii="Helvetica" w:hAnsi="Helvetica" w:cs="Helvetica"/>
        </w:rPr>
      </w:pPr>
    </w:p>
    <w:p w14:paraId="1202DCAC"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12D87E3D"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Development of Innovative Informatics Methods and Algorithms for Cancer Research and Management (R21)</w:t>
      </w:r>
    </w:p>
    <w:p w14:paraId="166FB62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Synopsis 2</w:t>
      </w:r>
    </w:p>
    <w:p w14:paraId="56AB3D99" w14:textId="77777777" w:rsidR="00F00B43" w:rsidRDefault="00F4401A" w:rsidP="00F00B43">
      <w:pPr>
        <w:widowControl w:val="0"/>
        <w:autoSpaceDE w:val="0"/>
        <w:autoSpaceDN w:val="0"/>
        <w:adjustRightInd w:val="0"/>
        <w:rPr>
          <w:rFonts w:ascii="Helvetica" w:hAnsi="Helvetica" w:cs="Helvetica"/>
        </w:rPr>
      </w:pPr>
      <w:hyperlink r:id="rId293" w:history="1">
        <w:r w:rsidR="00F00B43">
          <w:rPr>
            <w:rFonts w:ascii="Helvetica" w:hAnsi="Helvetica" w:cs="Helvetica"/>
            <w:color w:val="386EFF"/>
            <w:u w:val="single" w:color="386EFF"/>
          </w:rPr>
          <w:t>http://www.grants.gov/web/grants/view-opportunity.html?oppId=278558</w:t>
        </w:r>
      </w:hyperlink>
    </w:p>
    <w:p w14:paraId="0266EB1B" w14:textId="77777777" w:rsidR="00F00B43" w:rsidRDefault="00F00B43" w:rsidP="00F00B43">
      <w:pPr>
        <w:widowControl w:val="0"/>
        <w:autoSpaceDE w:val="0"/>
        <w:autoSpaceDN w:val="0"/>
        <w:adjustRightInd w:val="0"/>
        <w:rPr>
          <w:rFonts w:ascii="Helvetica" w:hAnsi="Helvetica" w:cs="Helvetica"/>
        </w:rPr>
      </w:pPr>
    </w:p>
    <w:p w14:paraId="41561A17"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1F33AF70"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Typical and Atypical Patterns of Language and Literacy in Dual Language Learners (R01)</w:t>
      </w:r>
    </w:p>
    <w:p w14:paraId="1CDE2652" w14:textId="77777777" w:rsidR="00F00B43" w:rsidRPr="00406E12" w:rsidRDefault="00F00B43" w:rsidP="00F00B43">
      <w:pPr>
        <w:widowControl w:val="0"/>
        <w:autoSpaceDE w:val="0"/>
        <w:autoSpaceDN w:val="0"/>
        <w:adjustRightInd w:val="0"/>
        <w:rPr>
          <w:rFonts w:ascii="Helvetica" w:hAnsi="Helvetica" w:cs="Helvetica"/>
        </w:rPr>
      </w:pPr>
      <w:r>
        <w:rPr>
          <w:rFonts w:ascii="Helvetica" w:hAnsi="Helvetica" w:cs="Helvetica"/>
        </w:rPr>
        <w:t>Synopsis 2</w:t>
      </w:r>
    </w:p>
    <w:p w14:paraId="1170C7F9" w14:textId="77777777" w:rsidR="00F00B43" w:rsidRDefault="00F4401A" w:rsidP="00F00B43">
      <w:pPr>
        <w:widowControl w:val="0"/>
        <w:autoSpaceDE w:val="0"/>
        <w:autoSpaceDN w:val="0"/>
        <w:adjustRightInd w:val="0"/>
        <w:rPr>
          <w:rFonts w:ascii="Helvetica" w:hAnsi="Helvetica" w:cs="Helvetica"/>
        </w:rPr>
      </w:pPr>
      <w:hyperlink r:id="rId294" w:history="1">
        <w:r w:rsidR="00F00B43">
          <w:rPr>
            <w:rFonts w:ascii="Helvetica" w:hAnsi="Helvetica" w:cs="Helvetica"/>
            <w:color w:val="386EFF"/>
            <w:u w:val="single" w:color="386EFF"/>
          </w:rPr>
          <w:t>http://www.grants.gov/web/grants/view-opportunity.html?oppId=296036</w:t>
        </w:r>
      </w:hyperlink>
    </w:p>
    <w:p w14:paraId="2EB44711" w14:textId="77777777" w:rsidR="00F00B43" w:rsidRDefault="00F00B43" w:rsidP="00F00B43">
      <w:pPr>
        <w:widowControl w:val="0"/>
        <w:autoSpaceDE w:val="0"/>
        <w:autoSpaceDN w:val="0"/>
        <w:adjustRightInd w:val="0"/>
        <w:rPr>
          <w:rFonts w:ascii="Helvetica" w:hAnsi="Helvetica" w:cs="Helvetica"/>
        </w:rPr>
      </w:pPr>
    </w:p>
    <w:p w14:paraId="5517261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741C8B01"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Typical and Atypical Patterns of Language and Literacy in Dual Language Learners (R21)</w:t>
      </w:r>
    </w:p>
    <w:p w14:paraId="060D98FB" w14:textId="77777777" w:rsidR="00F00B43" w:rsidRPr="00406E12" w:rsidRDefault="00F00B43" w:rsidP="00F00B43">
      <w:pPr>
        <w:widowControl w:val="0"/>
        <w:autoSpaceDE w:val="0"/>
        <w:autoSpaceDN w:val="0"/>
        <w:adjustRightInd w:val="0"/>
        <w:rPr>
          <w:rFonts w:ascii="Helvetica" w:hAnsi="Helvetica" w:cs="Helvetica"/>
        </w:rPr>
      </w:pPr>
      <w:r>
        <w:rPr>
          <w:rFonts w:ascii="Helvetica" w:hAnsi="Helvetica" w:cs="Helvetica"/>
        </w:rPr>
        <w:t>Synopsis 2</w:t>
      </w:r>
    </w:p>
    <w:p w14:paraId="52B29326" w14:textId="77777777" w:rsidR="00F00B43" w:rsidRDefault="00F4401A" w:rsidP="00F00B43">
      <w:pPr>
        <w:widowControl w:val="0"/>
        <w:autoSpaceDE w:val="0"/>
        <w:autoSpaceDN w:val="0"/>
        <w:adjustRightInd w:val="0"/>
        <w:rPr>
          <w:rFonts w:ascii="Helvetica" w:hAnsi="Helvetica" w:cs="Helvetica"/>
        </w:rPr>
      </w:pPr>
      <w:hyperlink r:id="rId295" w:history="1">
        <w:r w:rsidR="00F00B43">
          <w:rPr>
            <w:rFonts w:ascii="Helvetica" w:hAnsi="Helvetica" w:cs="Helvetica"/>
            <w:color w:val="386EFF"/>
            <w:u w:val="single" w:color="386EFF"/>
          </w:rPr>
          <w:t>http://www.grants.gov/web/grants/view-opportunity.html?oppId=296051</w:t>
        </w:r>
      </w:hyperlink>
    </w:p>
    <w:p w14:paraId="27C3FAF6" w14:textId="77777777" w:rsidR="00F00B43" w:rsidRDefault="00F00B43" w:rsidP="00F00B43">
      <w:pPr>
        <w:widowControl w:val="0"/>
        <w:autoSpaceDE w:val="0"/>
        <w:autoSpaceDN w:val="0"/>
        <w:adjustRightInd w:val="0"/>
        <w:rPr>
          <w:rFonts w:ascii="Helvetica" w:hAnsi="Helvetica" w:cs="Helvetica"/>
        </w:rPr>
      </w:pPr>
    </w:p>
    <w:p w14:paraId="247F874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National Institutes of Health</w:t>
      </w:r>
    </w:p>
    <w:p w14:paraId="4B74CB4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Population Assessment of Tobacco and Health (PATH) Biospecimen Access (X01)</w:t>
      </w:r>
    </w:p>
    <w:p w14:paraId="5AA7A754" w14:textId="77777777" w:rsidR="00F00B43" w:rsidRPr="008117F9" w:rsidRDefault="00F00B43" w:rsidP="00F00B43">
      <w:pPr>
        <w:widowControl w:val="0"/>
        <w:autoSpaceDE w:val="0"/>
        <w:autoSpaceDN w:val="0"/>
        <w:adjustRightInd w:val="0"/>
        <w:rPr>
          <w:rFonts w:ascii="Helvetica" w:hAnsi="Helvetica" w:cs="Helvetica"/>
        </w:rPr>
      </w:pPr>
      <w:r>
        <w:rPr>
          <w:rFonts w:ascii="Helvetica" w:hAnsi="Helvetica" w:cs="Helvetica"/>
        </w:rPr>
        <w:t>Synopsis 2</w:t>
      </w:r>
    </w:p>
    <w:p w14:paraId="6CCB2C5C" w14:textId="77777777" w:rsidR="00F00B43" w:rsidRDefault="00F4401A" w:rsidP="00F00B43">
      <w:pPr>
        <w:widowControl w:val="0"/>
        <w:autoSpaceDE w:val="0"/>
        <w:autoSpaceDN w:val="0"/>
        <w:adjustRightInd w:val="0"/>
        <w:rPr>
          <w:rFonts w:ascii="Helvetica" w:hAnsi="Helvetica" w:cs="Helvetica"/>
        </w:rPr>
      </w:pPr>
      <w:hyperlink r:id="rId296" w:history="1">
        <w:r w:rsidR="00F00B43">
          <w:rPr>
            <w:rFonts w:ascii="Helvetica" w:hAnsi="Helvetica" w:cs="Helvetica"/>
            <w:color w:val="386EFF"/>
            <w:u w:val="single" w:color="386EFF"/>
          </w:rPr>
          <w:t>http://www.grants.gov/web/grants/view-opportunity.html?oppId=296506</w:t>
        </w:r>
      </w:hyperlink>
    </w:p>
    <w:p w14:paraId="4971C660" w14:textId="77777777" w:rsidR="00F00B43" w:rsidRDefault="00F00B43" w:rsidP="00F00B43">
      <w:pPr>
        <w:widowControl w:val="0"/>
        <w:autoSpaceDE w:val="0"/>
        <w:autoSpaceDN w:val="0"/>
        <w:adjustRightInd w:val="0"/>
        <w:rPr>
          <w:rFonts w:ascii="Helvetica" w:hAnsi="Helvetica" w:cs="Helvetica"/>
        </w:rPr>
      </w:pPr>
    </w:p>
    <w:p w14:paraId="2CD41B94"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6032DA46"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Announcement of the Anticipated Availability of Funds for “Research Integrity Conferences”</w:t>
      </w:r>
    </w:p>
    <w:p w14:paraId="19ECA3A5"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2</w:t>
      </w:r>
    </w:p>
    <w:p w14:paraId="264EC038" w14:textId="77777777" w:rsidR="00F00B43" w:rsidRDefault="00F4401A" w:rsidP="00F00B43">
      <w:pPr>
        <w:widowControl w:val="0"/>
        <w:autoSpaceDE w:val="0"/>
        <w:autoSpaceDN w:val="0"/>
        <w:adjustRightInd w:val="0"/>
        <w:rPr>
          <w:rFonts w:ascii="Helvetica" w:hAnsi="Helvetica" w:cs="Helvetica"/>
        </w:rPr>
      </w:pPr>
      <w:hyperlink r:id="rId297" w:history="1">
        <w:r w:rsidR="00F00B43">
          <w:rPr>
            <w:rFonts w:ascii="Helvetica" w:hAnsi="Helvetica" w:cs="Helvetica"/>
            <w:color w:val="386EFF"/>
            <w:u w:val="single" w:color="386EFF"/>
          </w:rPr>
          <w:t>http://www.grants.gov/web/grants/view-opportunity.html?oppId=297922</w:t>
        </w:r>
      </w:hyperlink>
    </w:p>
    <w:p w14:paraId="0BD71953" w14:textId="77777777" w:rsidR="00F00B43" w:rsidRDefault="00F00B43" w:rsidP="00F00B43">
      <w:pPr>
        <w:widowControl w:val="0"/>
        <w:autoSpaceDE w:val="0"/>
        <w:autoSpaceDN w:val="0"/>
        <w:adjustRightInd w:val="0"/>
        <w:rPr>
          <w:rFonts w:ascii="Helvetica" w:hAnsi="Helvetica" w:cs="Helvetica"/>
        </w:rPr>
      </w:pPr>
    </w:p>
    <w:p w14:paraId="55F344E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70A7B4F3"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Health Education Lupus Program (HELP)</w:t>
      </w:r>
    </w:p>
    <w:p w14:paraId="6CD5B65A" w14:textId="77777777" w:rsidR="00F00B43" w:rsidRDefault="00F00B43" w:rsidP="00F00B43">
      <w:pPr>
        <w:widowControl w:val="0"/>
        <w:autoSpaceDE w:val="0"/>
        <w:autoSpaceDN w:val="0"/>
        <w:adjustRightInd w:val="0"/>
        <w:rPr>
          <w:rFonts w:ascii="Helvetica" w:hAnsi="Helvetica" w:cs="Helvetica"/>
        </w:rPr>
      </w:pPr>
      <w:r>
        <w:rPr>
          <w:rFonts w:ascii="Helvetica" w:hAnsi="Helvetica" w:cs="Helvetica"/>
        </w:rPr>
        <w:t>Forecast 2</w:t>
      </w:r>
    </w:p>
    <w:p w14:paraId="5DC18012" w14:textId="77777777" w:rsidR="00F00B43" w:rsidRDefault="00F4401A" w:rsidP="00F00B43">
      <w:pPr>
        <w:widowControl w:val="0"/>
        <w:autoSpaceDE w:val="0"/>
        <w:autoSpaceDN w:val="0"/>
        <w:adjustRightInd w:val="0"/>
        <w:rPr>
          <w:rFonts w:ascii="Helvetica" w:hAnsi="Helvetica" w:cs="Helvetica"/>
        </w:rPr>
      </w:pPr>
      <w:hyperlink r:id="rId298" w:history="1">
        <w:r w:rsidR="00F00B43">
          <w:rPr>
            <w:rFonts w:ascii="Helvetica" w:hAnsi="Helvetica" w:cs="Helvetica"/>
            <w:color w:val="386EFF"/>
            <w:u w:val="single" w:color="386EFF"/>
          </w:rPr>
          <w:t>http://www.grants.gov/web/grants/view-opportunity.html?oppId=297940</w:t>
        </w:r>
      </w:hyperlink>
    </w:p>
    <w:p w14:paraId="35E00636" w14:textId="77777777" w:rsidR="00184288" w:rsidRDefault="00184288" w:rsidP="002C2D56">
      <w:pPr>
        <w:rPr>
          <w:rFonts w:ascii="Helvetica" w:hAnsi="Helvetica"/>
        </w:rPr>
      </w:pPr>
    </w:p>
    <w:p w14:paraId="3B57C479" w14:textId="77777777" w:rsidR="00F00B43" w:rsidRPr="00740686" w:rsidRDefault="00F00B43" w:rsidP="00BF76FA">
      <w:pPr>
        <w:widowControl w:val="0"/>
        <w:autoSpaceDE w:val="0"/>
        <w:autoSpaceDN w:val="0"/>
        <w:adjustRightInd w:val="0"/>
        <w:rPr>
          <w:rFonts w:ascii="Helvetica" w:hAnsi="Helvetica" w:cs="Helvetica"/>
          <w:b/>
        </w:rPr>
      </w:pPr>
      <w:bookmarkStart w:id="251" w:name="DOIDeleted"/>
      <w:bookmarkStart w:id="252" w:name="HHSDeleted"/>
      <w:bookmarkEnd w:id="251"/>
      <w:bookmarkEnd w:id="252"/>
    </w:p>
    <w:p w14:paraId="36660B7B" w14:textId="635B2999" w:rsidR="00BF76FA" w:rsidRPr="00740686" w:rsidRDefault="00BF76FA" w:rsidP="00BF76FA">
      <w:pPr>
        <w:widowControl w:val="0"/>
        <w:autoSpaceDE w:val="0"/>
        <w:autoSpaceDN w:val="0"/>
        <w:adjustRightInd w:val="0"/>
        <w:rPr>
          <w:rFonts w:ascii="Helvetica" w:hAnsi="Helvetica" w:cs="Helvetica"/>
          <w:b/>
        </w:rPr>
      </w:pPr>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51171ECE"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Centers for Disease Control - NCIRD</w:t>
      </w:r>
    </w:p>
    <w:p w14:paraId="7F05A4A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CDC-RFA-IP18-1803 - Improving Standard Immunization Practices Among Pharmacists and Other Healthcare Providers</w:t>
      </w:r>
    </w:p>
    <w:p w14:paraId="168B1A2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177F31B" w14:textId="77777777" w:rsidR="008C27C5" w:rsidRDefault="008C27C5" w:rsidP="008C27C5"/>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5E6284A" w14:textId="0F17B5CD"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bookmarkStart w:id="253" w:name="HHSOCSCED"/>
      <w:bookmarkStart w:id="254" w:name="HHSShelterServices"/>
      <w:bookmarkStart w:id="255" w:name="HHSACYFFYSB"/>
      <w:bookmarkEnd w:id="253"/>
      <w:bookmarkEnd w:id="254"/>
      <w:bookmarkEnd w:id="255"/>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56" w:name="HHSEthnicCommunity"/>
      <w:bookmarkEnd w:id="256"/>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57" w:name="HHSMentoredResearch"/>
      <w:bookmarkStart w:id="258" w:name="HHSDiabetes"/>
      <w:bookmarkEnd w:id="257"/>
      <w:bookmarkEnd w:id="258"/>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59" w:name="DHSGrants"/>
      <w:bookmarkEnd w:id="259"/>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302"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F4401A"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303"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F4401A"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304"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F4401A" w:rsidP="002566AD">
      <w:pPr>
        <w:widowControl w:val="0"/>
        <w:autoSpaceDE w:val="0"/>
        <w:autoSpaceDN w:val="0"/>
        <w:adjustRightInd w:val="0"/>
        <w:rPr>
          <w:rFonts w:ascii="Helvetica" w:hAnsi="Helvetica" w:cs="OpenSans-Light"/>
        </w:rPr>
      </w:pPr>
      <w:hyperlink r:id="rId305"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306"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307"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308"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F4401A" w:rsidP="00B756C2">
      <w:pPr>
        <w:numPr>
          <w:ilvl w:val="0"/>
          <w:numId w:val="16"/>
        </w:numPr>
        <w:spacing w:beforeLines="1" w:before="2" w:afterLines="1" w:after="2"/>
        <w:rPr>
          <w:rFonts w:ascii="Helvetica" w:hAnsi="Helvetica"/>
        </w:rPr>
      </w:pPr>
      <w:hyperlink r:id="rId309" w:history="1">
        <w:r w:rsidR="00B756C2" w:rsidRPr="005D3F9C">
          <w:rPr>
            <w:rStyle w:val="Hyperlink"/>
            <w:rFonts w:ascii="Helvetica" w:hAnsi="Helvetica"/>
          </w:rPr>
          <w:t>AFG Workshop Schedule</w:t>
        </w:r>
      </w:hyperlink>
    </w:p>
    <w:p w14:paraId="163111C6" w14:textId="77777777" w:rsidR="00B756C2" w:rsidRPr="005D3F9C" w:rsidRDefault="00F4401A" w:rsidP="00B756C2">
      <w:pPr>
        <w:numPr>
          <w:ilvl w:val="0"/>
          <w:numId w:val="16"/>
        </w:numPr>
        <w:spacing w:beforeLines="1" w:before="2" w:afterLines="1" w:after="2"/>
        <w:rPr>
          <w:rFonts w:ascii="Helvetica" w:hAnsi="Helvetica"/>
        </w:rPr>
      </w:pPr>
      <w:hyperlink r:id="rId310" w:history="1">
        <w:r w:rsidR="00B756C2" w:rsidRPr="005D3F9C">
          <w:rPr>
            <w:rStyle w:val="Hyperlink"/>
            <w:rFonts w:ascii="Helvetica" w:hAnsi="Helvetica"/>
          </w:rPr>
          <w:t>Assistance to Firefighters Grants (AFG)</w:t>
        </w:r>
      </w:hyperlink>
    </w:p>
    <w:p w14:paraId="73839D7C" w14:textId="77777777" w:rsidR="00B756C2" w:rsidRPr="005D3F9C" w:rsidRDefault="00F4401A" w:rsidP="00B756C2">
      <w:pPr>
        <w:numPr>
          <w:ilvl w:val="0"/>
          <w:numId w:val="16"/>
        </w:numPr>
        <w:spacing w:beforeLines="1" w:before="2" w:afterLines="1" w:after="2"/>
        <w:rPr>
          <w:rFonts w:ascii="Helvetica" w:hAnsi="Helvetica"/>
        </w:rPr>
      </w:pPr>
      <w:hyperlink r:id="rId311" w:history="1">
        <w:r w:rsidR="00B756C2" w:rsidRPr="005D3F9C">
          <w:rPr>
            <w:rStyle w:val="Hyperlink"/>
            <w:rFonts w:ascii="Helvetica" w:hAnsi="Helvetica"/>
          </w:rPr>
          <w:t>AFG Awards List</w:t>
        </w:r>
      </w:hyperlink>
    </w:p>
    <w:p w14:paraId="1B3DA5F8" w14:textId="77777777" w:rsidR="00B756C2" w:rsidRPr="005D3F9C" w:rsidRDefault="00F4401A" w:rsidP="00B756C2">
      <w:pPr>
        <w:numPr>
          <w:ilvl w:val="0"/>
          <w:numId w:val="16"/>
        </w:numPr>
        <w:spacing w:beforeLines="1" w:before="2" w:afterLines="1" w:after="2"/>
        <w:rPr>
          <w:rFonts w:ascii="Helvetica" w:hAnsi="Helvetica"/>
        </w:rPr>
      </w:pPr>
      <w:hyperlink r:id="rId312" w:history="1">
        <w:r w:rsidR="00B756C2" w:rsidRPr="005D3F9C">
          <w:rPr>
            <w:rStyle w:val="Hyperlink"/>
            <w:rFonts w:ascii="Helvetica" w:hAnsi="Helvetica"/>
          </w:rPr>
          <w:t>AFG Success Stories</w:t>
        </w:r>
      </w:hyperlink>
    </w:p>
    <w:p w14:paraId="2714E1C1" w14:textId="77777777" w:rsidR="00B756C2" w:rsidRPr="005D3F9C" w:rsidRDefault="00F4401A" w:rsidP="00B756C2">
      <w:pPr>
        <w:numPr>
          <w:ilvl w:val="0"/>
          <w:numId w:val="16"/>
        </w:numPr>
        <w:spacing w:beforeLines="1" w:before="2" w:afterLines="1" w:after="2"/>
        <w:rPr>
          <w:rFonts w:ascii="Helvetica" w:hAnsi="Helvetica"/>
        </w:rPr>
      </w:pPr>
      <w:hyperlink r:id="rId313"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F4401A" w:rsidP="00B756C2">
      <w:pPr>
        <w:numPr>
          <w:ilvl w:val="0"/>
          <w:numId w:val="16"/>
        </w:numPr>
        <w:spacing w:beforeLines="1" w:before="2" w:afterLines="1" w:after="2"/>
        <w:rPr>
          <w:rFonts w:ascii="Helvetica" w:hAnsi="Helvetica"/>
        </w:rPr>
      </w:pPr>
      <w:hyperlink r:id="rId314" w:history="1">
        <w:r w:rsidR="00B756C2" w:rsidRPr="005D3F9C">
          <w:rPr>
            <w:rStyle w:val="Hyperlink"/>
            <w:rFonts w:ascii="Helvetica" w:hAnsi="Helvetica"/>
          </w:rPr>
          <w:t>SAFER Awards List</w:t>
        </w:r>
      </w:hyperlink>
    </w:p>
    <w:p w14:paraId="21046B85" w14:textId="77777777" w:rsidR="00B756C2" w:rsidRPr="005D3F9C" w:rsidRDefault="00F4401A" w:rsidP="00B756C2">
      <w:pPr>
        <w:numPr>
          <w:ilvl w:val="0"/>
          <w:numId w:val="16"/>
        </w:numPr>
        <w:spacing w:beforeLines="1" w:before="2" w:afterLines="1" w:after="2"/>
        <w:rPr>
          <w:rFonts w:ascii="Helvetica" w:hAnsi="Helvetica"/>
        </w:rPr>
      </w:pPr>
      <w:hyperlink r:id="rId315" w:history="1">
        <w:r w:rsidR="00B756C2" w:rsidRPr="005D3F9C">
          <w:rPr>
            <w:rStyle w:val="Hyperlink"/>
            <w:rFonts w:ascii="Helvetica" w:hAnsi="Helvetica"/>
          </w:rPr>
          <w:t>SAFER Success Stories</w:t>
        </w:r>
      </w:hyperlink>
    </w:p>
    <w:p w14:paraId="419D885C" w14:textId="77777777" w:rsidR="00B756C2" w:rsidRPr="005D3F9C" w:rsidRDefault="00F4401A" w:rsidP="00B756C2">
      <w:pPr>
        <w:numPr>
          <w:ilvl w:val="0"/>
          <w:numId w:val="16"/>
        </w:numPr>
        <w:spacing w:beforeLines="1" w:before="2" w:afterLines="1" w:after="2"/>
        <w:rPr>
          <w:rFonts w:ascii="Helvetica" w:hAnsi="Helvetica"/>
        </w:rPr>
      </w:pPr>
      <w:hyperlink r:id="rId316" w:history="1">
        <w:r w:rsidR="00B756C2" w:rsidRPr="005D3F9C">
          <w:rPr>
            <w:rStyle w:val="Hyperlink"/>
            <w:rFonts w:ascii="Helvetica" w:hAnsi="Helvetica"/>
          </w:rPr>
          <w:t>Fire Prevention &amp; Safety (FP&amp;S) Grants</w:t>
        </w:r>
      </w:hyperlink>
    </w:p>
    <w:p w14:paraId="5385105B" w14:textId="77777777" w:rsidR="00B756C2" w:rsidRPr="005D3F9C" w:rsidRDefault="00F4401A" w:rsidP="00B756C2">
      <w:pPr>
        <w:numPr>
          <w:ilvl w:val="0"/>
          <w:numId w:val="16"/>
        </w:numPr>
        <w:spacing w:beforeLines="1" w:before="2" w:afterLines="1" w:after="2"/>
        <w:rPr>
          <w:rFonts w:ascii="Helvetica" w:hAnsi="Helvetica"/>
        </w:rPr>
      </w:pPr>
      <w:hyperlink r:id="rId317" w:history="1">
        <w:r w:rsidR="00B756C2" w:rsidRPr="005D3F9C">
          <w:rPr>
            <w:rStyle w:val="Hyperlink"/>
            <w:rFonts w:ascii="Helvetica" w:hAnsi="Helvetica"/>
          </w:rPr>
          <w:t>FP&amp;S Awards List</w:t>
        </w:r>
      </w:hyperlink>
    </w:p>
    <w:p w14:paraId="32D15238" w14:textId="77777777" w:rsidR="00B756C2" w:rsidRPr="005D3F9C" w:rsidRDefault="00F4401A" w:rsidP="00B756C2">
      <w:pPr>
        <w:numPr>
          <w:ilvl w:val="0"/>
          <w:numId w:val="16"/>
        </w:numPr>
        <w:spacing w:beforeLines="1" w:before="2" w:afterLines="1" w:after="2"/>
        <w:rPr>
          <w:rFonts w:ascii="Helvetica" w:hAnsi="Helvetica"/>
        </w:rPr>
      </w:pPr>
      <w:hyperlink r:id="rId318" w:history="1">
        <w:r w:rsidR="00B756C2" w:rsidRPr="005D3F9C">
          <w:rPr>
            <w:rStyle w:val="Hyperlink"/>
            <w:rFonts w:ascii="Helvetica" w:hAnsi="Helvetica"/>
          </w:rPr>
          <w:t>FP&amp;S Success Stories</w:t>
        </w:r>
      </w:hyperlink>
    </w:p>
    <w:p w14:paraId="234BFC0C" w14:textId="77777777" w:rsidR="00B756C2" w:rsidRPr="005D3F9C" w:rsidRDefault="00F4401A" w:rsidP="00B756C2">
      <w:pPr>
        <w:numPr>
          <w:ilvl w:val="0"/>
          <w:numId w:val="16"/>
        </w:numPr>
        <w:spacing w:beforeLines="1" w:before="2" w:afterLines="1" w:after="2"/>
        <w:rPr>
          <w:rFonts w:ascii="Helvetica" w:hAnsi="Helvetica"/>
        </w:rPr>
      </w:pPr>
      <w:hyperlink r:id="rId319" w:history="1">
        <w:r w:rsidR="00B756C2" w:rsidRPr="005D3F9C">
          <w:rPr>
            <w:rStyle w:val="Hyperlink"/>
            <w:rFonts w:ascii="Helvetica" w:hAnsi="Helvetica"/>
          </w:rPr>
          <w:t>Grant Closeout Tutorial</w:t>
        </w:r>
      </w:hyperlink>
    </w:p>
    <w:p w14:paraId="351119B3" w14:textId="77777777" w:rsidR="00B756C2" w:rsidRPr="005D3F9C" w:rsidRDefault="00F4401A" w:rsidP="00B756C2">
      <w:pPr>
        <w:numPr>
          <w:ilvl w:val="0"/>
          <w:numId w:val="16"/>
        </w:numPr>
        <w:spacing w:beforeLines="1" w:before="2" w:afterLines="1" w:after="2"/>
        <w:rPr>
          <w:rFonts w:ascii="Helvetica" w:hAnsi="Helvetica"/>
        </w:rPr>
      </w:pPr>
      <w:hyperlink r:id="rId320"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F4401A" w:rsidP="00B756C2">
      <w:pPr>
        <w:numPr>
          <w:ilvl w:val="0"/>
          <w:numId w:val="16"/>
        </w:numPr>
        <w:spacing w:beforeLines="1" w:before="2" w:afterLines="1" w:after="2"/>
        <w:rPr>
          <w:rFonts w:ascii="Helvetica" w:hAnsi="Helvetica"/>
        </w:rPr>
      </w:pPr>
      <w:hyperlink r:id="rId321" w:history="1">
        <w:r w:rsidR="00B756C2" w:rsidRPr="005D3F9C">
          <w:rPr>
            <w:rStyle w:val="Hyperlink"/>
            <w:rFonts w:ascii="Helvetica" w:hAnsi="Helvetica"/>
          </w:rPr>
          <w:t>Frequently Asked Questions</w:t>
        </w:r>
      </w:hyperlink>
    </w:p>
    <w:p w14:paraId="49805BAB" w14:textId="77777777" w:rsidR="00B756C2" w:rsidRPr="005D3F9C" w:rsidRDefault="00F4401A" w:rsidP="00B756C2">
      <w:pPr>
        <w:spacing w:beforeLines="1" w:before="2" w:afterLines="1" w:after="2"/>
        <w:rPr>
          <w:rFonts w:ascii="Helvetica" w:hAnsi="Helvetica"/>
        </w:rPr>
      </w:pPr>
      <w:hyperlink r:id="rId322"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23"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60" w:name="DHSPrograms"/>
      <w:bookmarkEnd w:id="260"/>
      <w:r w:rsidRPr="005D3F9C">
        <w:rPr>
          <w:rFonts w:ascii="Helvetica" w:hAnsi="Helvetica" w:cs="Helvetica"/>
          <w:b/>
        </w:rPr>
        <w:t>Programs:</w:t>
      </w:r>
    </w:p>
    <w:p w14:paraId="6ED0DF94" w14:textId="77777777" w:rsidR="005B634B" w:rsidRDefault="005B634B" w:rsidP="005B634B">
      <w:pPr>
        <w:widowControl w:val="0"/>
        <w:autoSpaceDE w:val="0"/>
        <w:autoSpaceDN w:val="0"/>
        <w:adjustRightInd w:val="0"/>
        <w:rPr>
          <w:rFonts w:ascii="Helvetica" w:hAnsi="Helvetica" w:cs="Helvetica"/>
        </w:rPr>
      </w:pPr>
    </w:p>
    <w:p w14:paraId="43A01275" w14:textId="617A10F9" w:rsidR="00BB329D" w:rsidRDefault="00BB329D" w:rsidP="00BB329D">
      <w:pPr>
        <w:widowControl w:val="0"/>
        <w:pBdr>
          <w:bottom w:val="single" w:sz="6" w:space="1" w:color="auto"/>
        </w:pBdr>
        <w:autoSpaceDE w:val="0"/>
        <w:autoSpaceDN w:val="0"/>
        <w:adjustRightInd w:val="0"/>
        <w:rPr>
          <w:rFonts w:ascii="Helvetica" w:hAnsi="Helvetica" w:cs="Helvetica"/>
          <w:color w:val="386EFF"/>
          <w:u w:val="single" w:color="386EFF"/>
        </w:rPr>
      </w:pPr>
    </w:p>
    <w:p w14:paraId="7E92C399" w14:textId="77777777" w:rsidR="0011604C" w:rsidRDefault="0011604C" w:rsidP="00BB329D">
      <w:pPr>
        <w:widowControl w:val="0"/>
        <w:pBdr>
          <w:bottom w:val="single" w:sz="6" w:space="1" w:color="auto"/>
        </w:pBdr>
        <w:autoSpaceDE w:val="0"/>
        <w:autoSpaceDN w:val="0"/>
        <w:adjustRightInd w:val="0"/>
        <w:rPr>
          <w:rFonts w:ascii="Helvetica" w:hAnsi="Helvetica" w:cs="Helvetica"/>
        </w:rPr>
      </w:pPr>
    </w:p>
    <w:p w14:paraId="2E6A350C" w14:textId="77777777" w:rsidR="0011604C" w:rsidRDefault="0011604C" w:rsidP="00BB329D">
      <w:pPr>
        <w:widowControl w:val="0"/>
        <w:autoSpaceDE w:val="0"/>
        <w:autoSpaceDN w:val="0"/>
        <w:adjustRightInd w:val="0"/>
        <w:rPr>
          <w:rFonts w:ascii="Helvetica" w:hAnsi="Helvetica" w:cs="Helvetica"/>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61" w:name="DHSSAFER"/>
      <w:bookmarkStart w:id="262" w:name="DHSUSR"/>
      <w:bookmarkStart w:id="263" w:name="DHSSAFERFPS"/>
      <w:bookmarkStart w:id="264" w:name="DHSModifications"/>
      <w:bookmarkEnd w:id="261"/>
      <w:bookmarkEnd w:id="262"/>
      <w:bookmarkEnd w:id="263"/>
      <w:bookmarkEnd w:id="264"/>
      <w:r w:rsidRPr="005D3F9C">
        <w:rPr>
          <w:rFonts w:ascii="Helvetica" w:hAnsi="Helvetica" w:cs="Helvetica"/>
          <w:b/>
        </w:rPr>
        <w:t>Modifications:</w:t>
      </w:r>
      <w:bookmarkStart w:id="265" w:name="DJSCOastGuardOrg"/>
      <w:bookmarkStart w:id="266" w:name="DHSReminders"/>
      <w:bookmarkStart w:id="267" w:name="DHSDomesticNuclear"/>
      <w:bookmarkEnd w:id="265"/>
      <w:bookmarkEnd w:id="266"/>
      <w:bookmarkEnd w:id="267"/>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68" w:name="HUDRED"/>
      <w:bookmarkStart w:id="269" w:name="DHSREDDAU"/>
      <w:bookmarkStart w:id="270" w:name="DHSSciLeadership"/>
      <w:bookmarkStart w:id="271" w:name="DHSCrossBorder"/>
      <w:bookmarkStart w:id="272" w:name="DHSSensorSBIR"/>
      <w:bookmarkEnd w:id="268"/>
      <w:bookmarkEnd w:id="269"/>
      <w:bookmarkEnd w:id="270"/>
      <w:bookmarkEnd w:id="271"/>
      <w:bookmarkEnd w:id="272"/>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22EA0BAF" w14:textId="77777777" w:rsidR="006D4D28" w:rsidRPr="007E53F5" w:rsidRDefault="006D4D28" w:rsidP="006D4D28">
      <w:pPr>
        <w:widowControl w:val="0"/>
        <w:autoSpaceDE w:val="0"/>
        <w:autoSpaceDN w:val="0"/>
        <w:adjustRightInd w:val="0"/>
        <w:rPr>
          <w:rFonts w:ascii="Helvetica" w:hAnsi="Helvetica" w:cs="Helvetica"/>
          <w:highlight w:val="cyan"/>
        </w:rPr>
      </w:pPr>
      <w:bookmarkStart w:id="273" w:name="DHScenterofExcellence"/>
      <w:bookmarkStart w:id="274" w:name="DHSCoastGuardNatlNonProfit"/>
      <w:bookmarkStart w:id="275" w:name="DHSSTCenter"/>
      <w:bookmarkStart w:id="276" w:name="DHSFloodMitigation"/>
      <w:bookmarkEnd w:id="273"/>
      <w:bookmarkEnd w:id="274"/>
      <w:bookmarkEnd w:id="275"/>
      <w:bookmarkEnd w:id="276"/>
      <w:r w:rsidRPr="007E53F5">
        <w:rPr>
          <w:rFonts w:ascii="Helvetica" w:hAnsi="Helvetica" w:cs="Helvetica"/>
          <w:highlight w:val="cyan"/>
        </w:rPr>
        <w:t>Department of Homeland Security - FEMA</w:t>
      </w:r>
    </w:p>
    <w:p w14:paraId="07CEF4BF" w14:textId="77777777" w:rsidR="006D4D28" w:rsidRPr="007E53F5" w:rsidRDefault="006D4D28" w:rsidP="006D4D28">
      <w:pPr>
        <w:widowControl w:val="0"/>
        <w:autoSpaceDE w:val="0"/>
        <w:autoSpaceDN w:val="0"/>
        <w:adjustRightInd w:val="0"/>
        <w:rPr>
          <w:rFonts w:ascii="Helvetica" w:hAnsi="Helvetica" w:cs="Helvetica"/>
          <w:highlight w:val="cyan"/>
        </w:rPr>
      </w:pPr>
      <w:r w:rsidRPr="007E53F5">
        <w:rPr>
          <w:rFonts w:ascii="Helvetica" w:hAnsi="Helvetica" w:cs="Helvetica"/>
          <w:highlight w:val="cyan"/>
        </w:rPr>
        <w:t>FY17 Flood Mitigation Assistance</w:t>
      </w:r>
    </w:p>
    <w:p w14:paraId="298FF165" w14:textId="77777777" w:rsidR="006D4D28" w:rsidRDefault="006D4D28" w:rsidP="006D4D28">
      <w:pPr>
        <w:widowControl w:val="0"/>
        <w:autoSpaceDE w:val="0"/>
        <w:autoSpaceDN w:val="0"/>
        <w:adjustRightInd w:val="0"/>
        <w:rPr>
          <w:rFonts w:ascii="Helvetica" w:hAnsi="Helvetica" w:cs="Helvetica"/>
        </w:rPr>
      </w:pPr>
      <w:r w:rsidRPr="007E53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6D4D28" w:rsidRPr="0011604C" w14:paraId="4EED5760" w14:textId="77777777" w:rsidTr="006D4D28">
        <w:trPr>
          <w:gridAfter w:val="1"/>
          <w:tblCellSpacing w:w="0" w:type="dxa"/>
        </w:trPr>
        <w:tc>
          <w:tcPr>
            <w:tcW w:w="0" w:type="auto"/>
            <w:vAlign w:val="center"/>
            <w:hideMark/>
          </w:tcPr>
          <w:p w14:paraId="122C7767" w14:textId="77777777" w:rsidR="006D4D28" w:rsidRPr="0011604C" w:rsidRDefault="006D4D28" w:rsidP="006D4D28">
            <w:pPr>
              <w:widowControl w:val="0"/>
              <w:autoSpaceDE w:val="0"/>
              <w:autoSpaceDN w:val="0"/>
              <w:adjustRightInd w:val="0"/>
              <w:rPr>
                <w:rFonts w:ascii="Helvetica" w:hAnsi="Helvetica" w:cs="Helvetica"/>
              </w:rPr>
            </w:pPr>
          </w:p>
        </w:tc>
      </w:tr>
      <w:tr w:rsidR="006D4D28" w:rsidRPr="0011604C" w14:paraId="52FAB76F" w14:textId="77777777" w:rsidTr="006D4D28">
        <w:trPr>
          <w:tblCellSpacing w:w="0" w:type="dxa"/>
        </w:trPr>
        <w:tc>
          <w:tcPr>
            <w:tcW w:w="0" w:type="auto"/>
            <w:noWrap/>
            <w:hideMark/>
          </w:tcPr>
          <w:p w14:paraId="023DD71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19725A3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6D4D28" w:rsidRPr="0011604C" w14:paraId="6BA7F2C1" w14:textId="77777777" w:rsidTr="006D4D28">
        <w:trPr>
          <w:tblCellSpacing w:w="0" w:type="dxa"/>
        </w:trPr>
        <w:tc>
          <w:tcPr>
            <w:tcW w:w="0" w:type="auto"/>
            <w:noWrap/>
            <w:hideMark/>
          </w:tcPr>
          <w:p w14:paraId="775BFF8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1F67C97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DHS-17-MT-029-000-99</w:t>
            </w:r>
          </w:p>
        </w:tc>
      </w:tr>
      <w:tr w:rsidR="006D4D28" w:rsidRPr="0011604C" w14:paraId="42EA448E" w14:textId="77777777" w:rsidTr="006D4D28">
        <w:trPr>
          <w:tblCellSpacing w:w="0" w:type="dxa"/>
        </w:trPr>
        <w:tc>
          <w:tcPr>
            <w:tcW w:w="0" w:type="auto"/>
            <w:noWrap/>
            <w:hideMark/>
          </w:tcPr>
          <w:p w14:paraId="2518B5E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40060B3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FY17 Flood Mitigation Assistance</w:t>
            </w:r>
          </w:p>
        </w:tc>
      </w:tr>
      <w:tr w:rsidR="006D4D28" w:rsidRPr="0011604C" w14:paraId="47165E3E" w14:textId="77777777" w:rsidTr="006D4D28">
        <w:trPr>
          <w:tblCellSpacing w:w="0" w:type="dxa"/>
        </w:trPr>
        <w:tc>
          <w:tcPr>
            <w:tcW w:w="0" w:type="auto"/>
            <w:noWrap/>
            <w:hideMark/>
          </w:tcPr>
          <w:p w14:paraId="3054DF2B"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4302377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6D4D28" w:rsidRPr="0011604C" w14:paraId="69A590C0" w14:textId="77777777" w:rsidTr="006D4D28">
        <w:trPr>
          <w:tblCellSpacing w:w="0" w:type="dxa"/>
        </w:trPr>
        <w:tc>
          <w:tcPr>
            <w:tcW w:w="0" w:type="auto"/>
            <w:noWrap/>
            <w:hideMark/>
          </w:tcPr>
          <w:p w14:paraId="402A4917"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3142C5A8"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w:t>
            </w:r>
          </w:p>
        </w:tc>
      </w:tr>
      <w:tr w:rsidR="006D4D28" w:rsidRPr="0011604C" w14:paraId="2C8AA7B2" w14:textId="77777777" w:rsidTr="006D4D28">
        <w:trPr>
          <w:tblCellSpacing w:w="0" w:type="dxa"/>
        </w:trPr>
        <w:tc>
          <w:tcPr>
            <w:tcW w:w="0" w:type="auto"/>
            <w:noWrap/>
            <w:hideMark/>
          </w:tcPr>
          <w:p w14:paraId="0FAF03F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4838225A"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w:t>
            </w:r>
          </w:p>
        </w:tc>
      </w:tr>
      <w:tr w:rsidR="006D4D28" w:rsidRPr="0011604C" w14:paraId="768BBE59" w14:textId="77777777" w:rsidTr="006D4D28">
        <w:trPr>
          <w:tblCellSpacing w:w="0" w:type="dxa"/>
        </w:trPr>
        <w:tc>
          <w:tcPr>
            <w:tcW w:w="0" w:type="auto"/>
            <w:noWrap/>
            <w:hideMark/>
          </w:tcPr>
          <w:p w14:paraId="5E5018B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41D07E58"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6D4D28" w:rsidRPr="0011604C" w14:paraId="5C6CE345" w14:textId="77777777" w:rsidTr="006D4D28">
        <w:trPr>
          <w:tblCellSpacing w:w="0" w:type="dxa"/>
        </w:trPr>
        <w:tc>
          <w:tcPr>
            <w:tcW w:w="0" w:type="auto"/>
            <w:noWrap/>
            <w:hideMark/>
          </w:tcPr>
          <w:p w14:paraId="6A12480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5A6128F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w:t>
            </w:r>
          </w:p>
        </w:tc>
      </w:tr>
      <w:tr w:rsidR="006D4D28" w:rsidRPr="0011604C" w14:paraId="439B76D7" w14:textId="77777777" w:rsidTr="006D4D28">
        <w:trPr>
          <w:tblCellSpacing w:w="0" w:type="dxa"/>
        </w:trPr>
        <w:tc>
          <w:tcPr>
            <w:tcW w:w="0" w:type="auto"/>
            <w:noWrap/>
            <w:hideMark/>
          </w:tcPr>
          <w:p w14:paraId="5857A49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3552C6A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200</w:t>
            </w:r>
          </w:p>
        </w:tc>
      </w:tr>
      <w:tr w:rsidR="006D4D28" w:rsidRPr="0011604C" w14:paraId="1BED46E8" w14:textId="77777777" w:rsidTr="006D4D28">
        <w:trPr>
          <w:tblCellSpacing w:w="0" w:type="dxa"/>
        </w:trPr>
        <w:tc>
          <w:tcPr>
            <w:tcW w:w="0" w:type="auto"/>
            <w:noWrap/>
            <w:hideMark/>
          </w:tcPr>
          <w:p w14:paraId="3E2AFA3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11CDB6D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97.029 -- Flood Mitigation Assistance</w:t>
            </w:r>
          </w:p>
        </w:tc>
      </w:tr>
      <w:tr w:rsidR="006D4D28" w:rsidRPr="0011604C" w14:paraId="3A879E3A" w14:textId="77777777" w:rsidTr="006D4D28">
        <w:trPr>
          <w:tblCellSpacing w:w="0" w:type="dxa"/>
        </w:trPr>
        <w:tc>
          <w:tcPr>
            <w:tcW w:w="0" w:type="auto"/>
            <w:noWrap/>
            <w:hideMark/>
          </w:tcPr>
          <w:p w14:paraId="78C5E71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5B3FD2D2" w14:textId="77777777" w:rsidR="006D4D28" w:rsidRPr="0011604C" w:rsidRDefault="006D4D28" w:rsidP="006D4D28">
            <w:pPr>
              <w:widowControl w:val="0"/>
              <w:autoSpaceDE w:val="0"/>
              <w:autoSpaceDN w:val="0"/>
              <w:adjustRightInd w:val="0"/>
              <w:rPr>
                <w:rFonts w:ascii="Helvetica" w:hAnsi="Helvetica" w:cs="Helvetica"/>
              </w:rPr>
            </w:pPr>
          </w:p>
        </w:tc>
      </w:tr>
    </w:tbl>
    <w:p w14:paraId="7FCDEC09" w14:textId="77777777" w:rsidR="006D4D28" w:rsidRPr="0011604C" w:rsidRDefault="006D4D28" w:rsidP="006D4D2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6206"/>
      </w:tblGrid>
      <w:tr w:rsidR="006D4D28" w:rsidRPr="0011604C" w14:paraId="5F167AD7" w14:textId="77777777" w:rsidTr="006D4D28">
        <w:trPr>
          <w:tblCellSpacing w:w="0" w:type="dxa"/>
        </w:trPr>
        <w:tc>
          <w:tcPr>
            <w:tcW w:w="0" w:type="auto"/>
            <w:noWrap/>
            <w:hideMark/>
          </w:tcPr>
          <w:p w14:paraId="19E514B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0458D600"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Synopsis 1</w:t>
            </w:r>
          </w:p>
        </w:tc>
      </w:tr>
      <w:tr w:rsidR="006D4D28" w:rsidRPr="0011604C" w14:paraId="1615EC7B" w14:textId="77777777" w:rsidTr="006D4D28">
        <w:trPr>
          <w:tblCellSpacing w:w="0" w:type="dxa"/>
        </w:trPr>
        <w:tc>
          <w:tcPr>
            <w:tcW w:w="0" w:type="auto"/>
            <w:noWrap/>
            <w:hideMark/>
          </w:tcPr>
          <w:p w14:paraId="7C7376D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74A26BFE"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6B9A1AC3" w14:textId="77777777" w:rsidTr="006D4D28">
        <w:trPr>
          <w:tblCellSpacing w:w="0" w:type="dxa"/>
        </w:trPr>
        <w:tc>
          <w:tcPr>
            <w:tcW w:w="0" w:type="auto"/>
            <w:noWrap/>
            <w:hideMark/>
          </w:tcPr>
          <w:p w14:paraId="621DF23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31E2F9E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5614C7E3" w14:textId="77777777" w:rsidTr="006D4D28">
        <w:trPr>
          <w:tblCellSpacing w:w="0" w:type="dxa"/>
        </w:trPr>
        <w:tc>
          <w:tcPr>
            <w:tcW w:w="0" w:type="auto"/>
            <w:noWrap/>
            <w:hideMark/>
          </w:tcPr>
          <w:p w14:paraId="120190B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611AA40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0AC7A608" w14:textId="77777777" w:rsidTr="006D4D28">
        <w:trPr>
          <w:tblCellSpacing w:w="0" w:type="dxa"/>
        </w:trPr>
        <w:tc>
          <w:tcPr>
            <w:tcW w:w="0" w:type="auto"/>
            <w:noWrap/>
            <w:hideMark/>
          </w:tcPr>
          <w:p w14:paraId="764533A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57DB152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0DDC8B4F" w14:textId="77777777" w:rsidTr="006D4D28">
        <w:trPr>
          <w:tblCellSpacing w:w="0" w:type="dxa"/>
        </w:trPr>
        <w:tc>
          <w:tcPr>
            <w:tcW w:w="0" w:type="auto"/>
            <w:noWrap/>
            <w:hideMark/>
          </w:tcPr>
          <w:p w14:paraId="2839361B"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35DD824D"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Dec 14, 2017</w:t>
            </w:r>
          </w:p>
        </w:tc>
      </w:tr>
      <w:tr w:rsidR="006D4D28" w:rsidRPr="0011604C" w14:paraId="1A956E95" w14:textId="77777777" w:rsidTr="006D4D28">
        <w:trPr>
          <w:tblCellSpacing w:w="0" w:type="dxa"/>
        </w:trPr>
        <w:tc>
          <w:tcPr>
            <w:tcW w:w="0" w:type="auto"/>
            <w:noWrap/>
            <w:hideMark/>
          </w:tcPr>
          <w:p w14:paraId="60D9062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00CEDA3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$160,000,000</w:t>
            </w:r>
          </w:p>
        </w:tc>
      </w:tr>
      <w:tr w:rsidR="006D4D28" w:rsidRPr="0011604C" w14:paraId="445B47AB" w14:textId="77777777" w:rsidTr="006D4D28">
        <w:trPr>
          <w:tblCellSpacing w:w="0" w:type="dxa"/>
        </w:trPr>
        <w:tc>
          <w:tcPr>
            <w:tcW w:w="0" w:type="auto"/>
            <w:noWrap/>
            <w:hideMark/>
          </w:tcPr>
          <w:p w14:paraId="71C0095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6F344C2D"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Others (see text field entitled "Additional Information on Eligibility" for clarification)</w:t>
            </w:r>
            <w:r w:rsidRPr="0011604C">
              <w:rPr>
                <w:rFonts w:ascii="Helvetica" w:hAnsi="Helvetica" w:cs="Helvetica"/>
              </w:rPr>
              <w:br/>
            </w:r>
            <w:r w:rsidRPr="0011604C">
              <w:rPr>
                <w:rFonts w:ascii="Helvetica" w:hAnsi="Helvetica" w:cs="Helvetica"/>
              </w:rPr>
              <w:lastRenderedPageBreak/>
              <w:t>Native American tribal governments (Federally recognized)</w:t>
            </w:r>
          </w:p>
        </w:tc>
      </w:tr>
      <w:tr w:rsidR="006D4D28" w:rsidRPr="0011604C" w14:paraId="78129F4B" w14:textId="77777777" w:rsidTr="006D4D28">
        <w:trPr>
          <w:tblCellSpacing w:w="0" w:type="dxa"/>
        </w:trPr>
        <w:tc>
          <w:tcPr>
            <w:tcW w:w="0" w:type="auto"/>
            <w:noWrap/>
            <w:hideMark/>
          </w:tcPr>
          <w:p w14:paraId="7CD9458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lastRenderedPageBreak/>
              <w:t>Additional Information on Eligibility:</w:t>
            </w:r>
          </w:p>
        </w:tc>
        <w:tc>
          <w:tcPr>
            <w:tcW w:w="0" w:type="auto"/>
            <w:vAlign w:val="center"/>
            <w:hideMark/>
          </w:tcPr>
          <w:p w14:paraId="364E620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xml:space="preserve">District of Columbia; U.S. Territories. </w:t>
            </w:r>
            <w:r w:rsidRPr="0011604C">
              <w:rPr>
                <w:rFonts w:ascii="Helvetica" w:hAnsi="Helvetica" w:cs="Helvetica"/>
                <w:highlight w:val="yellow"/>
              </w:rPr>
              <w:t>Local governments must apply through their state</w:t>
            </w:r>
            <w:r w:rsidRPr="0011604C">
              <w:rPr>
                <w:rFonts w:ascii="Helvetica" w:hAnsi="Helvetica" w:cs="Helvetica"/>
              </w:rPr>
              <w:t>.</w:t>
            </w:r>
          </w:p>
        </w:tc>
      </w:tr>
      <w:tr w:rsidR="006D4D28" w14:paraId="2029EC39" w14:textId="77777777" w:rsidTr="006D4D28">
        <w:trPr>
          <w:tblCellSpacing w:w="0" w:type="dxa"/>
        </w:trPr>
        <w:tc>
          <w:tcPr>
            <w:tcW w:w="0" w:type="auto"/>
            <w:noWrap/>
            <w:hideMark/>
          </w:tcPr>
          <w:p w14:paraId="7D7605C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33C8246B"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6D4D28" w14:paraId="520360C4" w14:textId="77777777" w:rsidTr="006D4D28">
        <w:trPr>
          <w:tblCellSpacing w:w="0" w:type="dxa"/>
        </w:trPr>
        <w:tc>
          <w:tcPr>
            <w:tcW w:w="0" w:type="auto"/>
            <w:noWrap/>
            <w:hideMark/>
          </w:tcPr>
          <w:p w14:paraId="035807E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6333B714"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 In FY17, the FMA Program will prioritize proposals that address community flood risk by setting aside $70 million for this purpose. FEMA will seek to fund two types of community flood mitigation activities: Advance Assistance for flood mitigation design and development of community flood mitigation projects and mitigation projects that address community flood risk for the purpose of reducing NFIP flood claim payments. The remaining funding, at least $90,000,000, will be used for FMA technical assistance, mitigation planning, and mitigation projects reducing risk to severe repetitive loss (SRL) and repetitive loss (RL) properties. Applicants must submit applications via the Mitigation eGrants system on the FEMA Grants Portal: https://portal.fema.gov. Appli</w:t>
            </w:r>
            <w:r>
              <w:rPr>
                <w:rStyle w:val="search-custom"/>
                <w:rFonts w:ascii="Helvetica" w:hAnsi="Helvetica" w:cs="Helvetica"/>
              </w:rPr>
              <w:t xml:space="preserve">cants may submit a maximum of 1 </w:t>
            </w:r>
            <w:r w:rsidRPr="0011604C">
              <w:rPr>
                <w:rStyle w:val="search-custom"/>
                <w:rFonts w:ascii="Helvetica" w:hAnsi="Helvetica" w:cs="Helvetica"/>
              </w:rPr>
              <w:t>advanced assistance and 1 community mitigation project sub-application.</w:t>
            </w:r>
          </w:p>
        </w:tc>
      </w:tr>
      <w:tr w:rsidR="006D4D28" w14:paraId="4D94EA65" w14:textId="77777777" w:rsidTr="006D4D28">
        <w:trPr>
          <w:tblCellSpacing w:w="0" w:type="dxa"/>
        </w:trPr>
        <w:tc>
          <w:tcPr>
            <w:tcW w:w="0" w:type="auto"/>
            <w:noWrap/>
            <w:hideMark/>
          </w:tcPr>
          <w:p w14:paraId="66A42B9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432A6C98"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6D4D28" w14:paraId="593608FC" w14:textId="77777777" w:rsidTr="006D4D28">
        <w:trPr>
          <w:tblCellSpacing w:w="0" w:type="dxa"/>
        </w:trPr>
        <w:tc>
          <w:tcPr>
            <w:tcW w:w="0" w:type="auto"/>
            <w:noWrap/>
            <w:hideMark/>
          </w:tcPr>
          <w:p w14:paraId="64F1031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0D10D131"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324" w:history="1">
              <w:r w:rsidRPr="0011604C">
                <w:rPr>
                  <w:rStyle w:val="Hyperlink"/>
                  <w:rFonts w:ascii="Helvetica" w:hAnsi="Helvetica" w:cs="Helvetica"/>
                </w:rPr>
                <w:t>MTeGrants@fema.dhs.gov</w:t>
              </w:r>
            </w:hyperlink>
          </w:p>
        </w:tc>
      </w:tr>
    </w:tbl>
    <w:p w14:paraId="090390A1" w14:textId="77777777" w:rsidR="006D4D28" w:rsidRPr="0011604C" w:rsidRDefault="006D4D28" w:rsidP="006D4D28">
      <w:pPr>
        <w:widowControl w:val="0"/>
        <w:autoSpaceDE w:val="0"/>
        <w:autoSpaceDN w:val="0"/>
        <w:adjustRightInd w:val="0"/>
        <w:rPr>
          <w:rFonts w:ascii="Helvetica" w:hAnsi="Helvetica" w:cs="Helvetica"/>
        </w:rPr>
      </w:pPr>
    </w:p>
    <w:p w14:paraId="68D0253C" w14:textId="77777777" w:rsidR="006D4D28" w:rsidRDefault="00F4401A" w:rsidP="006D4D28">
      <w:pPr>
        <w:widowControl w:val="0"/>
        <w:pBdr>
          <w:bottom w:val="single" w:sz="6" w:space="1" w:color="auto"/>
        </w:pBdr>
        <w:autoSpaceDE w:val="0"/>
        <w:autoSpaceDN w:val="0"/>
        <w:adjustRightInd w:val="0"/>
        <w:rPr>
          <w:rFonts w:ascii="Helvetica" w:hAnsi="Helvetica" w:cs="Helvetica"/>
          <w:color w:val="386EFF"/>
          <w:u w:val="single" w:color="386EFF"/>
        </w:rPr>
      </w:pPr>
      <w:hyperlink r:id="rId325" w:history="1">
        <w:r w:rsidR="006D4D28">
          <w:rPr>
            <w:rFonts w:ascii="Helvetica" w:hAnsi="Helvetica" w:cs="Helvetica"/>
            <w:color w:val="386EFF"/>
            <w:u w:val="single" w:color="386EFF"/>
          </w:rPr>
          <w:t>http://www.grants.gov/web/grants/view-opportunity.html?oppId=295313</w:t>
        </w:r>
      </w:hyperlink>
    </w:p>
    <w:p w14:paraId="14316A35" w14:textId="77777777" w:rsidR="006D4D28" w:rsidRDefault="006D4D28" w:rsidP="006D4D28">
      <w:pPr>
        <w:widowControl w:val="0"/>
        <w:pBdr>
          <w:bottom w:val="single" w:sz="6" w:space="1" w:color="auto"/>
        </w:pBdr>
        <w:autoSpaceDE w:val="0"/>
        <w:autoSpaceDN w:val="0"/>
        <w:adjustRightInd w:val="0"/>
        <w:rPr>
          <w:rFonts w:ascii="Helvetica" w:hAnsi="Helvetica" w:cs="Helvetica"/>
        </w:rPr>
      </w:pPr>
    </w:p>
    <w:p w14:paraId="46C42CF3" w14:textId="77777777" w:rsidR="006D4D28" w:rsidRDefault="006D4D28" w:rsidP="006D4D28"/>
    <w:p w14:paraId="6EFD3ADE" w14:textId="77777777" w:rsidR="006D4D28" w:rsidRPr="007E53F5" w:rsidRDefault="006D4D28" w:rsidP="006D4D28">
      <w:pPr>
        <w:widowControl w:val="0"/>
        <w:autoSpaceDE w:val="0"/>
        <w:autoSpaceDN w:val="0"/>
        <w:adjustRightInd w:val="0"/>
        <w:rPr>
          <w:rFonts w:ascii="Helvetica" w:hAnsi="Helvetica" w:cs="Helvetica"/>
          <w:highlight w:val="cyan"/>
        </w:rPr>
      </w:pPr>
      <w:bookmarkStart w:id="277" w:name="DHSNDPC"/>
      <w:bookmarkStart w:id="278" w:name="DHSPreDisasterMitigation"/>
      <w:bookmarkEnd w:id="277"/>
      <w:bookmarkEnd w:id="278"/>
      <w:r w:rsidRPr="007E53F5">
        <w:rPr>
          <w:rFonts w:ascii="Helvetica" w:hAnsi="Helvetica" w:cs="Helvetica"/>
          <w:highlight w:val="cyan"/>
        </w:rPr>
        <w:t>Department of Homeland Security - FEMA</w:t>
      </w:r>
    </w:p>
    <w:p w14:paraId="03C859A1" w14:textId="77777777" w:rsidR="006D4D28" w:rsidRPr="007E53F5" w:rsidRDefault="006D4D28" w:rsidP="006D4D28">
      <w:pPr>
        <w:widowControl w:val="0"/>
        <w:autoSpaceDE w:val="0"/>
        <w:autoSpaceDN w:val="0"/>
        <w:adjustRightInd w:val="0"/>
        <w:rPr>
          <w:rFonts w:ascii="Helvetica" w:hAnsi="Helvetica" w:cs="Helvetica"/>
          <w:highlight w:val="cyan"/>
        </w:rPr>
      </w:pPr>
      <w:r w:rsidRPr="007E53F5">
        <w:rPr>
          <w:rFonts w:ascii="Helvetica" w:hAnsi="Helvetica" w:cs="Helvetica"/>
          <w:highlight w:val="cyan"/>
        </w:rPr>
        <w:t>FY17 Pre-Disaster Mitigation</w:t>
      </w:r>
    </w:p>
    <w:p w14:paraId="38231615" w14:textId="77777777" w:rsidR="006D4D28" w:rsidRDefault="006D4D28" w:rsidP="006D4D28">
      <w:pPr>
        <w:widowControl w:val="0"/>
        <w:autoSpaceDE w:val="0"/>
        <w:autoSpaceDN w:val="0"/>
        <w:adjustRightInd w:val="0"/>
        <w:rPr>
          <w:rFonts w:ascii="Helvetica" w:hAnsi="Helvetica" w:cs="Helvetica"/>
        </w:rPr>
      </w:pPr>
      <w:r w:rsidRPr="007E53F5">
        <w:rPr>
          <w:rFonts w:ascii="Helvetica" w:hAnsi="Helvetica" w:cs="Helvetica"/>
          <w:highlight w:val="cyan"/>
        </w:rPr>
        <w:t>Synopsis 1</w:t>
      </w:r>
    </w:p>
    <w:p w14:paraId="3512FDFE" w14:textId="77777777" w:rsidR="006D4D28" w:rsidRDefault="006D4D28" w:rsidP="006D4D2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6D4D28" w:rsidRPr="0011604C" w14:paraId="5690205D" w14:textId="77777777" w:rsidTr="006D4D28">
        <w:trPr>
          <w:tblCellSpacing w:w="0" w:type="dxa"/>
        </w:trPr>
        <w:tc>
          <w:tcPr>
            <w:tcW w:w="0" w:type="auto"/>
            <w:noWrap/>
            <w:hideMark/>
          </w:tcPr>
          <w:p w14:paraId="34A6D55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7F540D5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6D4D28" w:rsidRPr="0011604C" w14:paraId="63CEF416" w14:textId="77777777" w:rsidTr="006D4D28">
        <w:trPr>
          <w:tblCellSpacing w:w="0" w:type="dxa"/>
        </w:trPr>
        <w:tc>
          <w:tcPr>
            <w:tcW w:w="0" w:type="auto"/>
            <w:noWrap/>
            <w:hideMark/>
          </w:tcPr>
          <w:p w14:paraId="72366952"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2C73715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DHS-17-MT-047-000-99</w:t>
            </w:r>
          </w:p>
        </w:tc>
      </w:tr>
      <w:tr w:rsidR="006D4D28" w:rsidRPr="0011604C" w14:paraId="5F0CD2E8" w14:textId="77777777" w:rsidTr="006D4D28">
        <w:trPr>
          <w:tblCellSpacing w:w="0" w:type="dxa"/>
        </w:trPr>
        <w:tc>
          <w:tcPr>
            <w:tcW w:w="0" w:type="auto"/>
            <w:noWrap/>
            <w:hideMark/>
          </w:tcPr>
          <w:p w14:paraId="1576CAA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094960A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FY17 Pre-Disaster Mitigation</w:t>
            </w:r>
          </w:p>
        </w:tc>
      </w:tr>
      <w:tr w:rsidR="006D4D28" w:rsidRPr="0011604C" w14:paraId="58B81B2A" w14:textId="77777777" w:rsidTr="006D4D28">
        <w:trPr>
          <w:tblCellSpacing w:w="0" w:type="dxa"/>
        </w:trPr>
        <w:tc>
          <w:tcPr>
            <w:tcW w:w="0" w:type="auto"/>
            <w:noWrap/>
            <w:hideMark/>
          </w:tcPr>
          <w:p w14:paraId="0A0406F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578D09A6"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6D4D28" w:rsidRPr="0011604C" w14:paraId="2A164B29" w14:textId="77777777" w:rsidTr="006D4D28">
        <w:trPr>
          <w:tblCellSpacing w:w="0" w:type="dxa"/>
        </w:trPr>
        <w:tc>
          <w:tcPr>
            <w:tcW w:w="0" w:type="auto"/>
            <w:noWrap/>
            <w:hideMark/>
          </w:tcPr>
          <w:p w14:paraId="29F70FB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0623E50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w:t>
            </w:r>
          </w:p>
        </w:tc>
      </w:tr>
      <w:tr w:rsidR="006D4D28" w:rsidRPr="0011604C" w14:paraId="2FA2BCA1" w14:textId="77777777" w:rsidTr="006D4D28">
        <w:trPr>
          <w:tblCellSpacing w:w="0" w:type="dxa"/>
        </w:trPr>
        <w:tc>
          <w:tcPr>
            <w:tcW w:w="0" w:type="auto"/>
            <w:noWrap/>
            <w:hideMark/>
          </w:tcPr>
          <w:p w14:paraId="344E22E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lastRenderedPageBreak/>
              <w:t>Funding Instrument Type:</w:t>
            </w:r>
          </w:p>
        </w:tc>
        <w:tc>
          <w:tcPr>
            <w:tcW w:w="0" w:type="auto"/>
            <w:vAlign w:val="center"/>
            <w:hideMark/>
          </w:tcPr>
          <w:p w14:paraId="349E154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w:t>
            </w:r>
          </w:p>
        </w:tc>
      </w:tr>
      <w:tr w:rsidR="006D4D28" w:rsidRPr="0011604C" w14:paraId="31E79B8C" w14:textId="77777777" w:rsidTr="006D4D28">
        <w:trPr>
          <w:tblCellSpacing w:w="0" w:type="dxa"/>
        </w:trPr>
        <w:tc>
          <w:tcPr>
            <w:tcW w:w="0" w:type="auto"/>
            <w:noWrap/>
            <w:hideMark/>
          </w:tcPr>
          <w:p w14:paraId="112B27A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3F9E2B1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6D4D28" w:rsidRPr="0011604C" w14:paraId="7FC8DC08" w14:textId="77777777" w:rsidTr="006D4D28">
        <w:trPr>
          <w:tblCellSpacing w:w="0" w:type="dxa"/>
        </w:trPr>
        <w:tc>
          <w:tcPr>
            <w:tcW w:w="0" w:type="auto"/>
            <w:noWrap/>
            <w:hideMark/>
          </w:tcPr>
          <w:p w14:paraId="1D47185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4B7C6F5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6D4D28" w:rsidRPr="0011604C" w14:paraId="7061BBF0" w14:textId="77777777" w:rsidTr="006D4D28">
        <w:trPr>
          <w:tblCellSpacing w:w="0" w:type="dxa"/>
        </w:trPr>
        <w:tc>
          <w:tcPr>
            <w:tcW w:w="0" w:type="auto"/>
            <w:noWrap/>
            <w:hideMark/>
          </w:tcPr>
          <w:p w14:paraId="57AE274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4F2598B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250</w:t>
            </w:r>
          </w:p>
        </w:tc>
      </w:tr>
      <w:tr w:rsidR="006D4D28" w:rsidRPr="0011604C" w14:paraId="7CFCAEAC" w14:textId="77777777" w:rsidTr="006D4D28">
        <w:trPr>
          <w:tblCellSpacing w:w="0" w:type="dxa"/>
        </w:trPr>
        <w:tc>
          <w:tcPr>
            <w:tcW w:w="0" w:type="auto"/>
            <w:noWrap/>
            <w:hideMark/>
          </w:tcPr>
          <w:p w14:paraId="7073DD3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27FBABD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97.047 -- Pre-Disaster Mitigation</w:t>
            </w:r>
          </w:p>
        </w:tc>
      </w:tr>
      <w:tr w:rsidR="006D4D28" w:rsidRPr="0011604C" w14:paraId="1B02F492" w14:textId="77777777" w:rsidTr="006D4D28">
        <w:trPr>
          <w:tblCellSpacing w:w="0" w:type="dxa"/>
        </w:trPr>
        <w:tc>
          <w:tcPr>
            <w:tcW w:w="0" w:type="auto"/>
            <w:noWrap/>
            <w:hideMark/>
          </w:tcPr>
          <w:p w14:paraId="04C5EC95"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3811B96A"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w:t>
            </w:r>
          </w:p>
        </w:tc>
      </w:tr>
      <w:tr w:rsidR="006D4D28" w:rsidRPr="0011604C" w14:paraId="4FF5F30F" w14:textId="77777777" w:rsidTr="006D4D28">
        <w:trPr>
          <w:tblCellSpacing w:w="0" w:type="dxa"/>
        </w:trPr>
        <w:tc>
          <w:tcPr>
            <w:tcW w:w="0" w:type="auto"/>
            <w:noWrap/>
            <w:hideMark/>
          </w:tcPr>
          <w:p w14:paraId="5B6D4F71"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0B8D8A0E"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Synopsis 1</w:t>
            </w:r>
          </w:p>
        </w:tc>
      </w:tr>
      <w:tr w:rsidR="006D4D28" w:rsidRPr="0011604C" w14:paraId="2EEE3094" w14:textId="77777777" w:rsidTr="006D4D28">
        <w:trPr>
          <w:tblCellSpacing w:w="0" w:type="dxa"/>
        </w:trPr>
        <w:tc>
          <w:tcPr>
            <w:tcW w:w="0" w:type="auto"/>
            <w:noWrap/>
            <w:hideMark/>
          </w:tcPr>
          <w:p w14:paraId="297A543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54FDFD60"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56595D94" w14:textId="77777777" w:rsidTr="006D4D28">
        <w:trPr>
          <w:tblCellSpacing w:w="0" w:type="dxa"/>
        </w:trPr>
        <w:tc>
          <w:tcPr>
            <w:tcW w:w="0" w:type="auto"/>
            <w:noWrap/>
            <w:hideMark/>
          </w:tcPr>
          <w:p w14:paraId="02CA7C67"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2D133EB4"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20FE39F3" w14:textId="77777777" w:rsidTr="006D4D28">
        <w:trPr>
          <w:tblCellSpacing w:w="0" w:type="dxa"/>
        </w:trPr>
        <w:tc>
          <w:tcPr>
            <w:tcW w:w="0" w:type="auto"/>
            <w:noWrap/>
            <w:hideMark/>
          </w:tcPr>
          <w:p w14:paraId="3D67CD9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5247A127"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4809743E" w14:textId="77777777" w:rsidTr="006D4D28">
        <w:trPr>
          <w:tblCellSpacing w:w="0" w:type="dxa"/>
        </w:trPr>
        <w:tc>
          <w:tcPr>
            <w:tcW w:w="0" w:type="auto"/>
            <w:noWrap/>
            <w:hideMark/>
          </w:tcPr>
          <w:p w14:paraId="5401DE8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66C2537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20B6D5FE" w14:textId="77777777" w:rsidTr="006D4D28">
        <w:trPr>
          <w:tblCellSpacing w:w="0" w:type="dxa"/>
        </w:trPr>
        <w:tc>
          <w:tcPr>
            <w:tcW w:w="0" w:type="auto"/>
            <w:noWrap/>
            <w:hideMark/>
          </w:tcPr>
          <w:p w14:paraId="2DBD5135"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52E11A3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Dec 14, 2017</w:t>
            </w:r>
          </w:p>
        </w:tc>
      </w:tr>
      <w:tr w:rsidR="006D4D28" w:rsidRPr="0011604C" w14:paraId="6215160F" w14:textId="77777777" w:rsidTr="006D4D28">
        <w:trPr>
          <w:tblCellSpacing w:w="0" w:type="dxa"/>
        </w:trPr>
        <w:tc>
          <w:tcPr>
            <w:tcW w:w="0" w:type="auto"/>
            <w:noWrap/>
            <w:hideMark/>
          </w:tcPr>
          <w:p w14:paraId="213C4558"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203D132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$90,000,000</w:t>
            </w:r>
          </w:p>
        </w:tc>
      </w:tr>
      <w:tr w:rsidR="006D4D28" w:rsidRPr="0011604C" w14:paraId="0D4AAB0F" w14:textId="77777777" w:rsidTr="006D4D28">
        <w:trPr>
          <w:tblCellSpacing w:w="0" w:type="dxa"/>
        </w:trPr>
        <w:tc>
          <w:tcPr>
            <w:tcW w:w="0" w:type="auto"/>
            <w:noWrap/>
            <w:hideMark/>
          </w:tcPr>
          <w:p w14:paraId="5DFC3B8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Award Ceiling:</w:t>
            </w:r>
          </w:p>
        </w:tc>
        <w:tc>
          <w:tcPr>
            <w:tcW w:w="0" w:type="auto"/>
            <w:vAlign w:val="center"/>
            <w:hideMark/>
          </w:tcPr>
          <w:p w14:paraId="308584F6"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$15,000,000</w:t>
            </w:r>
          </w:p>
        </w:tc>
      </w:tr>
      <w:tr w:rsidR="006D4D28" w:rsidRPr="0011604C" w14:paraId="007A5B3C" w14:textId="77777777" w:rsidTr="006D4D28">
        <w:trPr>
          <w:tblCellSpacing w:w="0" w:type="dxa"/>
        </w:trPr>
        <w:tc>
          <w:tcPr>
            <w:tcW w:w="0" w:type="auto"/>
            <w:noWrap/>
            <w:hideMark/>
          </w:tcPr>
          <w:p w14:paraId="0491223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4ED946B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Native American tribal governments (Federally recognized)</w:t>
            </w:r>
            <w:r w:rsidRPr="0011604C">
              <w:rPr>
                <w:rFonts w:ascii="Helvetica" w:hAnsi="Helvetica" w:cs="Helvetica"/>
              </w:rPr>
              <w:br/>
              <w:t>Others (see text field entitled "Additional Information on Eligibility" for clarification)</w:t>
            </w:r>
          </w:p>
        </w:tc>
      </w:tr>
      <w:tr w:rsidR="006D4D28" w:rsidRPr="0011604C" w14:paraId="5B985BA6" w14:textId="77777777" w:rsidTr="006D4D28">
        <w:trPr>
          <w:tblCellSpacing w:w="0" w:type="dxa"/>
        </w:trPr>
        <w:tc>
          <w:tcPr>
            <w:tcW w:w="0" w:type="auto"/>
            <w:noWrap/>
            <w:hideMark/>
          </w:tcPr>
          <w:p w14:paraId="710AB93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4370DB4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District of Columbia; U.S. Territories. Local governments must apply through their state.</w:t>
            </w:r>
          </w:p>
        </w:tc>
      </w:tr>
      <w:tr w:rsidR="006D4D28" w14:paraId="45730BE8" w14:textId="77777777" w:rsidTr="006D4D28">
        <w:trPr>
          <w:tblCellSpacing w:w="0" w:type="dxa"/>
        </w:trPr>
        <w:tc>
          <w:tcPr>
            <w:tcW w:w="0" w:type="auto"/>
            <w:noWrap/>
            <w:hideMark/>
          </w:tcPr>
          <w:p w14:paraId="7F00E5F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60841052"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6D4D28" w14:paraId="060A4772" w14:textId="77777777" w:rsidTr="006D4D28">
        <w:trPr>
          <w:tblCellSpacing w:w="0" w:type="dxa"/>
        </w:trPr>
        <w:tc>
          <w:tcPr>
            <w:tcW w:w="0" w:type="auto"/>
            <w:noWrap/>
            <w:hideMark/>
          </w:tcPr>
          <w:p w14:paraId="699C8F42"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3630B7DC"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xml:space="preserve">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multi-state/tribal mitigation initiatives. Applicants must submit applications via the </w:t>
            </w:r>
            <w:r w:rsidRPr="0011604C">
              <w:rPr>
                <w:rStyle w:val="search-custom"/>
                <w:rFonts w:ascii="Helvetica" w:hAnsi="Helvetica" w:cs="Helvetica"/>
              </w:rPr>
              <w:lastRenderedPageBreak/>
              <w:t>Mitigation eGrants system on the FEMA Grants Portal: https://portal.fema.gov. Applicants may submit a maximum of 9 project sub-applications notwithstanding any project(s) submitted for the state/territory allocation or tribal set aside. In addition, any state or tribe willing to serve as the applicant for a multi-state or tribal activity may submit one additional plan or project subapplication.</w:t>
            </w:r>
          </w:p>
        </w:tc>
      </w:tr>
      <w:tr w:rsidR="006D4D28" w14:paraId="7EE7D502" w14:textId="77777777" w:rsidTr="006D4D28">
        <w:trPr>
          <w:tblCellSpacing w:w="0" w:type="dxa"/>
        </w:trPr>
        <w:tc>
          <w:tcPr>
            <w:tcW w:w="0" w:type="auto"/>
            <w:noWrap/>
            <w:hideMark/>
          </w:tcPr>
          <w:p w14:paraId="53638FB1"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lastRenderedPageBreak/>
              <w:t>Link to Additional Information:</w:t>
            </w:r>
          </w:p>
        </w:tc>
        <w:tc>
          <w:tcPr>
            <w:tcW w:w="0" w:type="auto"/>
            <w:vAlign w:val="center"/>
            <w:hideMark/>
          </w:tcPr>
          <w:p w14:paraId="2D8C6ABE"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6D4D28" w14:paraId="43C0AC52" w14:textId="77777777" w:rsidTr="006D4D28">
        <w:trPr>
          <w:tblCellSpacing w:w="0" w:type="dxa"/>
        </w:trPr>
        <w:tc>
          <w:tcPr>
            <w:tcW w:w="0" w:type="auto"/>
            <w:noWrap/>
            <w:hideMark/>
          </w:tcPr>
          <w:p w14:paraId="1EE3B3B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2071AB2D"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326" w:history="1">
              <w:r w:rsidRPr="0011604C">
                <w:rPr>
                  <w:rStyle w:val="Hyperlink"/>
                  <w:rFonts w:ascii="Helvetica" w:hAnsi="Helvetica" w:cs="Helvetica"/>
                </w:rPr>
                <w:t>MTeGrants@fema.dhs.gov</w:t>
              </w:r>
            </w:hyperlink>
          </w:p>
        </w:tc>
      </w:tr>
    </w:tbl>
    <w:p w14:paraId="519FB0DC" w14:textId="77777777" w:rsidR="006D4D28" w:rsidRDefault="006D4D28" w:rsidP="006D4D28">
      <w:pPr>
        <w:widowControl w:val="0"/>
        <w:autoSpaceDE w:val="0"/>
        <w:autoSpaceDN w:val="0"/>
        <w:adjustRightInd w:val="0"/>
        <w:rPr>
          <w:rFonts w:ascii="Helvetica" w:hAnsi="Helvetica" w:cs="Helvetica"/>
        </w:rPr>
      </w:pPr>
    </w:p>
    <w:p w14:paraId="33992AF0" w14:textId="7650D76A" w:rsidR="001D72F9" w:rsidRDefault="00F4401A" w:rsidP="006D4D28">
      <w:pPr>
        <w:rPr>
          <w:rFonts w:ascii="Helvetica" w:hAnsi="Helvetica" w:cs="Helvetica"/>
          <w:b/>
        </w:rPr>
      </w:pPr>
      <w:hyperlink r:id="rId327" w:history="1">
        <w:r w:rsidR="006D4D28">
          <w:rPr>
            <w:rFonts w:ascii="Helvetica" w:hAnsi="Helvetica" w:cs="Helvetica"/>
            <w:color w:val="386EFF"/>
            <w:u w:val="single" w:color="386EFF"/>
          </w:rPr>
          <w:t>http://www.grants.gov/web/grants/view-opportunity.html?oppId=295314</w:t>
        </w:r>
      </w:hyperlink>
      <w:r w:rsidR="001D72F9">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79" w:name="HUD"/>
      <w:bookmarkEnd w:id="279"/>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lastRenderedPageBreak/>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F4401A" w:rsidP="00B756C2">
      <w:pPr>
        <w:widowControl w:val="0"/>
        <w:autoSpaceDE w:val="0"/>
        <w:autoSpaceDN w:val="0"/>
        <w:adjustRightInd w:val="0"/>
        <w:rPr>
          <w:rFonts w:ascii="Helvetica" w:hAnsi="Helvetica" w:cs="Helvetica"/>
          <w:noProof/>
        </w:rPr>
      </w:pPr>
      <w:hyperlink r:id="rId331"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80" w:name="HUD2016NOFA"/>
      <w:bookmarkEnd w:id="280"/>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32"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F4401A" w:rsidP="00B756C2">
      <w:pPr>
        <w:widowControl w:val="0"/>
        <w:autoSpaceDE w:val="0"/>
        <w:autoSpaceDN w:val="0"/>
        <w:adjustRightInd w:val="0"/>
        <w:rPr>
          <w:rFonts w:ascii="Helvetica" w:hAnsi="Helvetica" w:cs="Helvetica"/>
        </w:rPr>
      </w:pPr>
      <w:hyperlink r:id="rId334"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w:t>
      </w:r>
      <w:r w:rsidRPr="005D3F9C">
        <w:rPr>
          <w:rFonts w:ascii="Helvetica" w:hAnsi="Helvetica"/>
        </w:rPr>
        <w:lastRenderedPageBreak/>
        <w:t xml:space="preserve">available on </w:t>
      </w:r>
      <w:hyperlink r:id="rId335"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81" w:name="HUDServiceCoordinators"/>
      <w:bookmarkStart w:id="282" w:name="HIDALCP"/>
      <w:bookmarkStart w:id="283" w:name="HUDPrograms"/>
      <w:bookmarkEnd w:id="281"/>
      <w:bookmarkEnd w:id="282"/>
      <w:bookmarkEnd w:id="283"/>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79837E56" w14:textId="77777777" w:rsidR="00A1005F" w:rsidRDefault="00A1005F" w:rsidP="00A1005F">
      <w:pPr>
        <w:widowControl w:val="0"/>
        <w:autoSpaceDE w:val="0"/>
        <w:autoSpaceDN w:val="0"/>
        <w:adjustRightInd w:val="0"/>
        <w:rPr>
          <w:rFonts w:ascii="Helvetica" w:hAnsi="Helvetica" w:cs="Helvetica"/>
        </w:rPr>
      </w:pPr>
      <w:bookmarkStart w:id="284" w:name="HUDSHOP"/>
      <w:bookmarkEnd w:id="284"/>
      <w:r>
        <w:rPr>
          <w:rFonts w:ascii="Helvetica" w:hAnsi="Helvetica" w:cs="Helvetica"/>
        </w:rPr>
        <w:t>Self-Help Homeownership Opportunity Program (SHOP)</w:t>
      </w:r>
    </w:p>
    <w:p w14:paraId="4492AD1E" w14:textId="77777777" w:rsidR="00A1005F" w:rsidRDefault="00A1005F" w:rsidP="00A1005F">
      <w:pPr>
        <w:widowControl w:val="0"/>
        <w:autoSpaceDE w:val="0"/>
        <w:autoSpaceDN w:val="0"/>
        <w:adjustRightInd w:val="0"/>
        <w:rPr>
          <w:rFonts w:ascii="Helvetica" w:hAnsi="Helvetica" w:cs="Helvetica"/>
        </w:rPr>
      </w:pPr>
      <w:r>
        <w:rPr>
          <w:rFonts w:ascii="Helvetica" w:hAnsi="Helvetica" w:cs="Helvetica"/>
        </w:rPr>
        <w:t>Synopsis 1</w:t>
      </w:r>
    </w:p>
    <w:p w14:paraId="63FCF4C3" w14:textId="77777777" w:rsidR="00A1005F" w:rsidRDefault="00A1005F" w:rsidP="00A1005F"/>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23"/>
        <w:gridCol w:w="6697"/>
      </w:tblGrid>
      <w:tr w:rsidR="00A1005F" w:rsidRPr="00A1005F" w14:paraId="7B6A37C8" w14:textId="77777777" w:rsidTr="00A1005F">
        <w:trPr>
          <w:tblCellSpacing w:w="0" w:type="dxa"/>
        </w:trPr>
        <w:tc>
          <w:tcPr>
            <w:tcW w:w="0" w:type="auto"/>
            <w:noWrap/>
            <w:hideMark/>
          </w:tcPr>
          <w:p w14:paraId="309381D9" w14:textId="42C126C3" w:rsidR="00A1005F" w:rsidRPr="00A1005F" w:rsidRDefault="00A1005F" w:rsidP="00A1005F">
            <w:pPr>
              <w:rPr>
                <w:rFonts w:ascii="Helvetica" w:hAnsi="Helvetica"/>
                <w:b/>
                <w:bCs/>
              </w:rPr>
            </w:pPr>
            <w:r w:rsidRPr="00A1005F">
              <w:rPr>
                <w:rFonts w:ascii="Helvetica" w:hAnsi="Helvetica"/>
                <w:b/>
                <w:bCs/>
              </w:rPr>
              <w:t>Document Type:</w:t>
            </w:r>
          </w:p>
        </w:tc>
        <w:tc>
          <w:tcPr>
            <w:tcW w:w="0" w:type="auto"/>
            <w:vAlign w:val="center"/>
            <w:hideMark/>
          </w:tcPr>
          <w:p w14:paraId="25E91F80" w14:textId="77777777" w:rsidR="00A1005F" w:rsidRPr="00A1005F" w:rsidRDefault="00A1005F" w:rsidP="00A1005F">
            <w:pPr>
              <w:rPr>
                <w:rFonts w:ascii="Helvetica" w:hAnsi="Helvetica"/>
              </w:rPr>
            </w:pPr>
            <w:r w:rsidRPr="00A1005F">
              <w:rPr>
                <w:rFonts w:ascii="Helvetica" w:hAnsi="Helvetica"/>
              </w:rPr>
              <w:t>Grants Notice</w:t>
            </w:r>
          </w:p>
        </w:tc>
      </w:tr>
      <w:tr w:rsidR="00A1005F" w:rsidRPr="00A1005F" w14:paraId="1A06C740" w14:textId="77777777" w:rsidTr="00A1005F">
        <w:trPr>
          <w:tblCellSpacing w:w="0" w:type="dxa"/>
        </w:trPr>
        <w:tc>
          <w:tcPr>
            <w:tcW w:w="0" w:type="auto"/>
            <w:noWrap/>
            <w:hideMark/>
          </w:tcPr>
          <w:p w14:paraId="34EADC08" w14:textId="77777777" w:rsidR="00A1005F" w:rsidRPr="00A1005F" w:rsidRDefault="00A1005F" w:rsidP="00A1005F">
            <w:pPr>
              <w:rPr>
                <w:rFonts w:ascii="Helvetica" w:hAnsi="Helvetica"/>
                <w:b/>
                <w:bCs/>
              </w:rPr>
            </w:pPr>
            <w:r w:rsidRPr="00A1005F">
              <w:rPr>
                <w:rFonts w:ascii="Helvetica" w:hAnsi="Helvetica"/>
                <w:b/>
                <w:bCs/>
              </w:rPr>
              <w:t>Funding Opportunity Number:</w:t>
            </w:r>
          </w:p>
        </w:tc>
        <w:tc>
          <w:tcPr>
            <w:tcW w:w="0" w:type="auto"/>
            <w:vAlign w:val="center"/>
            <w:hideMark/>
          </w:tcPr>
          <w:p w14:paraId="3107F9CC" w14:textId="77777777" w:rsidR="00A1005F" w:rsidRPr="00A1005F" w:rsidRDefault="00A1005F" w:rsidP="00A1005F">
            <w:pPr>
              <w:rPr>
                <w:rFonts w:ascii="Helvetica" w:hAnsi="Helvetica"/>
              </w:rPr>
            </w:pPr>
            <w:r w:rsidRPr="00A1005F">
              <w:rPr>
                <w:rFonts w:ascii="Helvetica" w:hAnsi="Helvetica"/>
              </w:rPr>
              <w:t>FR-6100-N-19</w:t>
            </w:r>
          </w:p>
        </w:tc>
      </w:tr>
      <w:tr w:rsidR="00A1005F" w:rsidRPr="00A1005F" w14:paraId="191702CD" w14:textId="77777777" w:rsidTr="00A1005F">
        <w:trPr>
          <w:tblCellSpacing w:w="0" w:type="dxa"/>
        </w:trPr>
        <w:tc>
          <w:tcPr>
            <w:tcW w:w="0" w:type="auto"/>
            <w:noWrap/>
            <w:hideMark/>
          </w:tcPr>
          <w:p w14:paraId="1116A850" w14:textId="77777777" w:rsidR="00A1005F" w:rsidRPr="00A1005F" w:rsidRDefault="00A1005F" w:rsidP="00A1005F">
            <w:pPr>
              <w:rPr>
                <w:rFonts w:ascii="Helvetica" w:hAnsi="Helvetica"/>
                <w:b/>
                <w:bCs/>
              </w:rPr>
            </w:pPr>
            <w:r w:rsidRPr="00A1005F">
              <w:rPr>
                <w:rFonts w:ascii="Helvetica" w:hAnsi="Helvetica"/>
                <w:b/>
                <w:bCs/>
              </w:rPr>
              <w:t>Funding Opportunity Title:</w:t>
            </w:r>
          </w:p>
        </w:tc>
        <w:tc>
          <w:tcPr>
            <w:tcW w:w="0" w:type="auto"/>
            <w:vAlign w:val="center"/>
            <w:hideMark/>
          </w:tcPr>
          <w:p w14:paraId="2D43B22C" w14:textId="77777777" w:rsidR="00A1005F" w:rsidRPr="00A1005F" w:rsidRDefault="00A1005F" w:rsidP="00A1005F">
            <w:pPr>
              <w:rPr>
                <w:rFonts w:ascii="Helvetica" w:hAnsi="Helvetica"/>
              </w:rPr>
            </w:pPr>
            <w:r w:rsidRPr="00A1005F">
              <w:rPr>
                <w:rFonts w:ascii="Helvetica" w:hAnsi="Helvetica"/>
              </w:rPr>
              <w:t>Self-Help Homeownership Opportunity Program (SHOP)</w:t>
            </w:r>
          </w:p>
        </w:tc>
      </w:tr>
      <w:tr w:rsidR="00A1005F" w:rsidRPr="00A1005F" w14:paraId="66B5FAFF" w14:textId="77777777" w:rsidTr="00A1005F">
        <w:trPr>
          <w:tblCellSpacing w:w="0" w:type="dxa"/>
        </w:trPr>
        <w:tc>
          <w:tcPr>
            <w:tcW w:w="0" w:type="auto"/>
            <w:noWrap/>
            <w:hideMark/>
          </w:tcPr>
          <w:p w14:paraId="22D32A85" w14:textId="77777777" w:rsidR="00A1005F" w:rsidRPr="00A1005F" w:rsidRDefault="00A1005F" w:rsidP="00A1005F">
            <w:pPr>
              <w:rPr>
                <w:rFonts w:ascii="Helvetica" w:hAnsi="Helvetica"/>
                <w:b/>
                <w:bCs/>
              </w:rPr>
            </w:pPr>
            <w:r w:rsidRPr="00A1005F">
              <w:rPr>
                <w:rFonts w:ascii="Helvetica" w:hAnsi="Helvetica"/>
                <w:b/>
                <w:bCs/>
              </w:rPr>
              <w:t>Opportunity Category:</w:t>
            </w:r>
          </w:p>
        </w:tc>
        <w:tc>
          <w:tcPr>
            <w:tcW w:w="0" w:type="auto"/>
            <w:vAlign w:val="center"/>
            <w:hideMark/>
          </w:tcPr>
          <w:p w14:paraId="1A130510" w14:textId="77777777" w:rsidR="00A1005F" w:rsidRPr="00A1005F" w:rsidRDefault="00A1005F" w:rsidP="00A1005F">
            <w:pPr>
              <w:rPr>
                <w:rFonts w:ascii="Helvetica" w:hAnsi="Helvetica"/>
              </w:rPr>
            </w:pPr>
            <w:r w:rsidRPr="00A1005F">
              <w:rPr>
                <w:rFonts w:ascii="Helvetica" w:hAnsi="Helvetica"/>
              </w:rPr>
              <w:t>Discretionary</w:t>
            </w:r>
          </w:p>
        </w:tc>
      </w:tr>
      <w:tr w:rsidR="00A1005F" w:rsidRPr="00A1005F" w14:paraId="693C7C43" w14:textId="77777777" w:rsidTr="00A1005F">
        <w:trPr>
          <w:tblCellSpacing w:w="0" w:type="dxa"/>
        </w:trPr>
        <w:tc>
          <w:tcPr>
            <w:tcW w:w="0" w:type="auto"/>
            <w:noWrap/>
            <w:hideMark/>
          </w:tcPr>
          <w:p w14:paraId="6E6AEDB6" w14:textId="77777777" w:rsidR="00A1005F" w:rsidRPr="00A1005F" w:rsidRDefault="00A1005F" w:rsidP="00A1005F">
            <w:pPr>
              <w:rPr>
                <w:rFonts w:ascii="Helvetica" w:hAnsi="Helvetica"/>
                <w:b/>
                <w:bCs/>
              </w:rPr>
            </w:pPr>
            <w:r w:rsidRPr="00A1005F">
              <w:rPr>
                <w:rFonts w:ascii="Helvetica" w:hAnsi="Helvetica"/>
                <w:b/>
                <w:bCs/>
              </w:rPr>
              <w:t>Opportunity Category Explanation:</w:t>
            </w:r>
          </w:p>
        </w:tc>
        <w:tc>
          <w:tcPr>
            <w:tcW w:w="0" w:type="auto"/>
            <w:vAlign w:val="center"/>
            <w:hideMark/>
          </w:tcPr>
          <w:p w14:paraId="172E6099" w14:textId="77777777" w:rsidR="00A1005F" w:rsidRPr="00A1005F" w:rsidRDefault="00A1005F" w:rsidP="00A1005F">
            <w:pPr>
              <w:rPr>
                <w:rFonts w:ascii="Helvetica" w:hAnsi="Helvetica"/>
              </w:rPr>
            </w:pPr>
            <w:r w:rsidRPr="00A1005F">
              <w:rPr>
                <w:rFonts w:ascii="Helvetica" w:hAnsi="Helvetica"/>
              </w:rPr>
              <w:t> </w:t>
            </w:r>
          </w:p>
        </w:tc>
      </w:tr>
      <w:tr w:rsidR="00A1005F" w:rsidRPr="00A1005F" w14:paraId="69786BEA" w14:textId="77777777" w:rsidTr="00A1005F">
        <w:trPr>
          <w:tblCellSpacing w:w="0" w:type="dxa"/>
        </w:trPr>
        <w:tc>
          <w:tcPr>
            <w:tcW w:w="0" w:type="auto"/>
            <w:noWrap/>
            <w:hideMark/>
          </w:tcPr>
          <w:p w14:paraId="5077F666" w14:textId="77777777" w:rsidR="00A1005F" w:rsidRPr="00A1005F" w:rsidRDefault="00A1005F" w:rsidP="00A1005F">
            <w:pPr>
              <w:rPr>
                <w:rFonts w:ascii="Helvetica" w:hAnsi="Helvetica"/>
                <w:b/>
                <w:bCs/>
              </w:rPr>
            </w:pPr>
            <w:r w:rsidRPr="00A1005F">
              <w:rPr>
                <w:rFonts w:ascii="Helvetica" w:hAnsi="Helvetica"/>
                <w:b/>
                <w:bCs/>
              </w:rPr>
              <w:t>Funding Instrument Type:</w:t>
            </w:r>
          </w:p>
        </w:tc>
        <w:tc>
          <w:tcPr>
            <w:tcW w:w="0" w:type="auto"/>
            <w:vAlign w:val="center"/>
            <w:hideMark/>
          </w:tcPr>
          <w:p w14:paraId="25347BA7" w14:textId="77777777" w:rsidR="00A1005F" w:rsidRPr="00A1005F" w:rsidRDefault="00A1005F" w:rsidP="00A1005F">
            <w:pPr>
              <w:rPr>
                <w:rFonts w:ascii="Helvetica" w:hAnsi="Helvetica"/>
              </w:rPr>
            </w:pPr>
            <w:r w:rsidRPr="00A1005F">
              <w:rPr>
                <w:rFonts w:ascii="Helvetica" w:hAnsi="Helvetica"/>
              </w:rPr>
              <w:t>Grant</w:t>
            </w:r>
          </w:p>
        </w:tc>
      </w:tr>
      <w:tr w:rsidR="00A1005F" w:rsidRPr="00A1005F" w14:paraId="5732C8D3" w14:textId="77777777" w:rsidTr="00A1005F">
        <w:trPr>
          <w:tblCellSpacing w:w="0" w:type="dxa"/>
        </w:trPr>
        <w:tc>
          <w:tcPr>
            <w:tcW w:w="0" w:type="auto"/>
            <w:noWrap/>
            <w:hideMark/>
          </w:tcPr>
          <w:p w14:paraId="4BD0DD54" w14:textId="77777777" w:rsidR="00A1005F" w:rsidRPr="00A1005F" w:rsidRDefault="00A1005F" w:rsidP="00A1005F">
            <w:pPr>
              <w:rPr>
                <w:rFonts w:ascii="Helvetica" w:hAnsi="Helvetica"/>
                <w:b/>
                <w:bCs/>
              </w:rPr>
            </w:pPr>
            <w:r w:rsidRPr="00A1005F">
              <w:rPr>
                <w:rFonts w:ascii="Helvetica" w:hAnsi="Helvetica"/>
                <w:b/>
                <w:bCs/>
              </w:rPr>
              <w:t>Category of Funding Activity:</w:t>
            </w:r>
          </w:p>
        </w:tc>
        <w:tc>
          <w:tcPr>
            <w:tcW w:w="0" w:type="auto"/>
            <w:vAlign w:val="center"/>
            <w:hideMark/>
          </w:tcPr>
          <w:p w14:paraId="26C7B9E2" w14:textId="77777777" w:rsidR="00A1005F" w:rsidRPr="00A1005F" w:rsidRDefault="00A1005F" w:rsidP="00A1005F">
            <w:pPr>
              <w:rPr>
                <w:rFonts w:ascii="Helvetica" w:hAnsi="Helvetica"/>
              </w:rPr>
            </w:pPr>
            <w:r w:rsidRPr="00A1005F">
              <w:rPr>
                <w:rFonts w:ascii="Helvetica" w:hAnsi="Helvetica"/>
              </w:rPr>
              <w:t>Housing</w:t>
            </w:r>
          </w:p>
        </w:tc>
      </w:tr>
      <w:tr w:rsidR="00A1005F" w:rsidRPr="00A1005F" w14:paraId="343C2293" w14:textId="77777777" w:rsidTr="00A1005F">
        <w:trPr>
          <w:tblCellSpacing w:w="0" w:type="dxa"/>
        </w:trPr>
        <w:tc>
          <w:tcPr>
            <w:tcW w:w="0" w:type="auto"/>
            <w:noWrap/>
            <w:hideMark/>
          </w:tcPr>
          <w:p w14:paraId="524F298F" w14:textId="77777777" w:rsidR="00A1005F" w:rsidRPr="00A1005F" w:rsidRDefault="00A1005F" w:rsidP="00A1005F">
            <w:pPr>
              <w:rPr>
                <w:rFonts w:ascii="Helvetica" w:hAnsi="Helvetica"/>
                <w:b/>
                <w:bCs/>
              </w:rPr>
            </w:pPr>
            <w:r w:rsidRPr="00A1005F">
              <w:rPr>
                <w:rFonts w:ascii="Helvetica" w:hAnsi="Helvetica"/>
                <w:b/>
                <w:bCs/>
              </w:rPr>
              <w:t>Category Explanation:</w:t>
            </w:r>
          </w:p>
        </w:tc>
        <w:tc>
          <w:tcPr>
            <w:tcW w:w="0" w:type="auto"/>
            <w:vAlign w:val="center"/>
            <w:hideMark/>
          </w:tcPr>
          <w:p w14:paraId="41FA23CC" w14:textId="77777777" w:rsidR="00A1005F" w:rsidRPr="00A1005F" w:rsidRDefault="00A1005F" w:rsidP="00A1005F">
            <w:pPr>
              <w:rPr>
                <w:rFonts w:ascii="Helvetica" w:hAnsi="Helvetica"/>
              </w:rPr>
            </w:pPr>
            <w:r w:rsidRPr="00A1005F">
              <w:rPr>
                <w:rFonts w:ascii="Helvetica" w:hAnsi="Helvetica"/>
              </w:rPr>
              <w:t> </w:t>
            </w:r>
          </w:p>
        </w:tc>
      </w:tr>
      <w:tr w:rsidR="00A1005F" w:rsidRPr="00A1005F" w14:paraId="78733155" w14:textId="77777777" w:rsidTr="00A1005F">
        <w:trPr>
          <w:tblCellSpacing w:w="0" w:type="dxa"/>
        </w:trPr>
        <w:tc>
          <w:tcPr>
            <w:tcW w:w="0" w:type="auto"/>
            <w:noWrap/>
            <w:hideMark/>
          </w:tcPr>
          <w:p w14:paraId="0207369A" w14:textId="77777777" w:rsidR="00A1005F" w:rsidRPr="00A1005F" w:rsidRDefault="00A1005F" w:rsidP="00A1005F">
            <w:pPr>
              <w:rPr>
                <w:rFonts w:ascii="Helvetica" w:hAnsi="Helvetica"/>
                <w:b/>
                <w:bCs/>
              </w:rPr>
            </w:pPr>
            <w:r w:rsidRPr="00A1005F">
              <w:rPr>
                <w:rFonts w:ascii="Helvetica" w:hAnsi="Helvetica"/>
                <w:b/>
                <w:bCs/>
              </w:rPr>
              <w:t>Expected Number of Awards:</w:t>
            </w:r>
          </w:p>
        </w:tc>
        <w:tc>
          <w:tcPr>
            <w:tcW w:w="0" w:type="auto"/>
            <w:vAlign w:val="center"/>
            <w:hideMark/>
          </w:tcPr>
          <w:p w14:paraId="69C65336" w14:textId="77777777" w:rsidR="00A1005F" w:rsidRPr="00A1005F" w:rsidRDefault="00A1005F" w:rsidP="00A1005F">
            <w:pPr>
              <w:rPr>
                <w:rFonts w:ascii="Helvetica" w:hAnsi="Helvetica"/>
              </w:rPr>
            </w:pPr>
            <w:r w:rsidRPr="00A1005F">
              <w:rPr>
                <w:rFonts w:ascii="Helvetica" w:hAnsi="Helvetica"/>
              </w:rPr>
              <w:t>4</w:t>
            </w:r>
          </w:p>
        </w:tc>
      </w:tr>
      <w:tr w:rsidR="00A1005F" w:rsidRPr="00A1005F" w14:paraId="4562FD95" w14:textId="77777777" w:rsidTr="00A1005F">
        <w:trPr>
          <w:tblCellSpacing w:w="0" w:type="dxa"/>
        </w:trPr>
        <w:tc>
          <w:tcPr>
            <w:tcW w:w="0" w:type="auto"/>
            <w:noWrap/>
            <w:hideMark/>
          </w:tcPr>
          <w:p w14:paraId="76387E3D" w14:textId="77777777" w:rsidR="00A1005F" w:rsidRPr="00A1005F" w:rsidRDefault="00A1005F" w:rsidP="00A1005F">
            <w:pPr>
              <w:rPr>
                <w:rFonts w:ascii="Helvetica" w:hAnsi="Helvetica"/>
                <w:b/>
                <w:bCs/>
              </w:rPr>
            </w:pPr>
            <w:r w:rsidRPr="00A1005F">
              <w:rPr>
                <w:rFonts w:ascii="Helvetica" w:hAnsi="Helvetica"/>
                <w:b/>
                <w:bCs/>
              </w:rPr>
              <w:t>CFDA Number(s):</w:t>
            </w:r>
          </w:p>
        </w:tc>
        <w:tc>
          <w:tcPr>
            <w:tcW w:w="0" w:type="auto"/>
            <w:vAlign w:val="center"/>
            <w:hideMark/>
          </w:tcPr>
          <w:p w14:paraId="704FEDCE" w14:textId="77777777" w:rsidR="00A1005F" w:rsidRPr="00A1005F" w:rsidRDefault="00A1005F" w:rsidP="00A1005F">
            <w:pPr>
              <w:rPr>
                <w:rFonts w:ascii="Helvetica" w:hAnsi="Helvetica"/>
              </w:rPr>
            </w:pPr>
            <w:r w:rsidRPr="00A1005F">
              <w:rPr>
                <w:rFonts w:ascii="Helvetica" w:hAnsi="Helvetica"/>
              </w:rPr>
              <w:t>14.247 -- Self-Help Homeownership Opportunity Program</w:t>
            </w:r>
          </w:p>
        </w:tc>
      </w:tr>
      <w:tr w:rsidR="00A1005F" w:rsidRPr="00A1005F" w14:paraId="4D777CB1" w14:textId="77777777" w:rsidTr="00A1005F">
        <w:trPr>
          <w:tblCellSpacing w:w="0" w:type="dxa"/>
        </w:trPr>
        <w:tc>
          <w:tcPr>
            <w:tcW w:w="0" w:type="auto"/>
            <w:noWrap/>
            <w:hideMark/>
          </w:tcPr>
          <w:p w14:paraId="01A71FD0" w14:textId="77777777" w:rsidR="00A1005F" w:rsidRPr="00A1005F" w:rsidRDefault="00A1005F" w:rsidP="00A1005F">
            <w:pPr>
              <w:rPr>
                <w:rFonts w:ascii="Helvetica" w:hAnsi="Helvetica"/>
                <w:b/>
                <w:bCs/>
              </w:rPr>
            </w:pPr>
            <w:r w:rsidRPr="00A1005F">
              <w:rPr>
                <w:rFonts w:ascii="Helvetica" w:hAnsi="Helvetica"/>
                <w:b/>
                <w:bCs/>
              </w:rPr>
              <w:t>Cost Sharing or Matching Requirement:</w:t>
            </w:r>
          </w:p>
        </w:tc>
        <w:tc>
          <w:tcPr>
            <w:tcW w:w="0" w:type="auto"/>
            <w:vAlign w:val="center"/>
            <w:hideMark/>
          </w:tcPr>
          <w:p w14:paraId="037C2A82" w14:textId="77777777" w:rsidR="00A1005F" w:rsidRPr="00A1005F" w:rsidRDefault="00A1005F" w:rsidP="00A1005F">
            <w:pPr>
              <w:rPr>
                <w:rFonts w:ascii="Helvetica" w:hAnsi="Helvetica"/>
              </w:rPr>
            </w:pPr>
            <w:r w:rsidRPr="00A1005F">
              <w:rPr>
                <w:rFonts w:ascii="Helvetica" w:hAnsi="Helvetica"/>
              </w:rPr>
              <w:t>Yes</w:t>
            </w:r>
          </w:p>
        </w:tc>
      </w:tr>
      <w:tr w:rsidR="00A1005F" w:rsidRPr="00A1005F" w14:paraId="1FE481D0" w14:textId="77777777" w:rsidTr="00A1005F">
        <w:trPr>
          <w:tblCellSpacing w:w="0" w:type="dxa"/>
        </w:trPr>
        <w:tc>
          <w:tcPr>
            <w:tcW w:w="0" w:type="auto"/>
            <w:noWrap/>
            <w:hideMark/>
          </w:tcPr>
          <w:p w14:paraId="7E0007B6" w14:textId="77777777" w:rsidR="00A1005F" w:rsidRPr="00A1005F" w:rsidRDefault="00A1005F" w:rsidP="00A1005F">
            <w:pPr>
              <w:rPr>
                <w:rFonts w:ascii="Helvetica" w:hAnsi="Helvetica"/>
                <w:b/>
                <w:bCs/>
              </w:rPr>
            </w:pPr>
            <w:r w:rsidRPr="00A1005F">
              <w:rPr>
                <w:rFonts w:ascii="Helvetica" w:hAnsi="Helvetica"/>
                <w:b/>
                <w:bCs/>
              </w:rPr>
              <w:t>Version:</w:t>
            </w:r>
          </w:p>
        </w:tc>
        <w:tc>
          <w:tcPr>
            <w:tcW w:w="0" w:type="auto"/>
            <w:vAlign w:val="center"/>
            <w:hideMark/>
          </w:tcPr>
          <w:p w14:paraId="6234D537" w14:textId="77777777" w:rsidR="00A1005F" w:rsidRPr="00A1005F" w:rsidRDefault="00A1005F" w:rsidP="00A1005F">
            <w:pPr>
              <w:rPr>
                <w:rFonts w:ascii="Helvetica" w:hAnsi="Helvetica"/>
              </w:rPr>
            </w:pPr>
            <w:r w:rsidRPr="00A1005F">
              <w:rPr>
                <w:rFonts w:ascii="Helvetica" w:hAnsi="Helvetica"/>
              </w:rPr>
              <w:t>Synopsis 1</w:t>
            </w:r>
          </w:p>
        </w:tc>
      </w:tr>
      <w:tr w:rsidR="00A1005F" w:rsidRPr="00A1005F" w14:paraId="6CE34008" w14:textId="77777777" w:rsidTr="00A1005F">
        <w:trPr>
          <w:tblCellSpacing w:w="0" w:type="dxa"/>
        </w:trPr>
        <w:tc>
          <w:tcPr>
            <w:tcW w:w="0" w:type="auto"/>
            <w:noWrap/>
            <w:hideMark/>
          </w:tcPr>
          <w:p w14:paraId="1C54D272" w14:textId="77777777" w:rsidR="00A1005F" w:rsidRPr="00A1005F" w:rsidRDefault="00A1005F" w:rsidP="00A1005F">
            <w:pPr>
              <w:rPr>
                <w:rFonts w:ascii="Helvetica" w:hAnsi="Helvetica"/>
                <w:b/>
                <w:bCs/>
              </w:rPr>
            </w:pPr>
            <w:r w:rsidRPr="00A1005F">
              <w:rPr>
                <w:rFonts w:ascii="Helvetica" w:hAnsi="Helvetica"/>
                <w:b/>
                <w:bCs/>
              </w:rPr>
              <w:t>Posted Date:</w:t>
            </w:r>
          </w:p>
        </w:tc>
        <w:tc>
          <w:tcPr>
            <w:tcW w:w="0" w:type="auto"/>
            <w:vAlign w:val="center"/>
            <w:hideMark/>
          </w:tcPr>
          <w:p w14:paraId="7D1A16A2" w14:textId="77777777" w:rsidR="00A1005F" w:rsidRPr="00A1005F" w:rsidRDefault="00A1005F" w:rsidP="00A1005F">
            <w:pPr>
              <w:rPr>
                <w:rFonts w:ascii="Helvetica" w:hAnsi="Helvetica"/>
              </w:rPr>
            </w:pPr>
            <w:r w:rsidRPr="00A1005F">
              <w:rPr>
                <w:rFonts w:ascii="Helvetica" w:hAnsi="Helvetica"/>
              </w:rPr>
              <w:t>Oct 25, 2017</w:t>
            </w:r>
          </w:p>
        </w:tc>
      </w:tr>
      <w:tr w:rsidR="00A1005F" w:rsidRPr="00A1005F" w14:paraId="3A246729" w14:textId="77777777" w:rsidTr="00A1005F">
        <w:trPr>
          <w:tblCellSpacing w:w="0" w:type="dxa"/>
        </w:trPr>
        <w:tc>
          <w:tcPr>
            <w:tcW w:w="0" w:type="auto"/>
            <w:noWrap/>
            <w:hideMark/>
          </w:tcPr>
          <w:p w14:paraId="651C646C" w14:textId="77777777" w:rsidR="00A1005F" w:rsidRPr="00A1005F" w:rsidRDefault="00A1005F" w:rsidP="00A1005F">
            <w:pPr>
              <w:rPr>
                <w:rFonts w:ascii="Helvetica" w:hAnsi="Helvetica"/>
                <w:b/>
                <w:bCs/>
              </w:rPr>
            </w:pPr>
            <w:r w:rsidRPr="00A1005F">
              <w:rPr>
                <w:rFonts w:ascii="Helvetica" w:hAnsi="Helvetica"/>
                <w:b/>
                <w:bCs/>
              </w:rPr>
              <w:t>Last Updated Date:</w:t>
            </w:r>
          </w:p>
        </w:tc>
        <w:tc>
          <w:tcPr>
            <w:tcW w:w="0" w:type="auto"/>
            <w:vAlign w:val="center"/>
            <w:hideMark/>
          </w:tcPr>
          <w:p w14:paraId="0D456445" w14:textId="77777777" w:rsidR="00A1005F" w:rsidRPr="00A1005F" w:rsidRDefault="00A1005F" w:rsidP="00A1005F">
            <w:pPr>
              <w:rPr>
                <w:rFonts w:ascii="Helvetica" w:hAnsi="Helvetica"/>
              </w:rPr>
            </w:pPr>
            <w:r w:rsidRPr="00A1005F">
              <w:rPr>
                <w:rFonts w:ascii="Helvetica" w:hAnsi="Helvetica"/>
              </w:rPr>
              <w:t>Oct 25, 2017</w:t>
            </w:r>
          </w:p>
        </w:tc>
      </w:tr>
      <w:tr w:rsidR="00A1005F" w:rsidRPr="00A1005F" w14:paraId="4E98B3A2" w14:textId="77777777" w:rsidTr="00A1005F">
        <w:trPr>
          <w:tblCellSpacing w:w="0" w:type="dxa"/>
        </w:trPr>
        <w:tc>
          <w:tcPr>
            <w:tcW w:w="0" w:type="auto"/>
            <w:noWrap/>
            <w:hideMark/>
          </w:tcPr>
          <w:p w14:paraId="21965D4C" w14:textId="77777777" w:rsidR="00A1005F" w:rsidRPr="00A1005F" w:rsidRDefault="00A1005F" w:rsidP="00A1005F">
            <w:pPr>
              <w:rPr>
                <w:rFonts w:ascii="Helvetica" w:hAnsi="Helvetica"/>
                <w:b/>
                <w:bCs/>
              </w:rPr>
            </w:pPr>
            <w:r w:rsidRPr="00A1005F">
              <w:rPr>
                <w:rFonts w:ascii="Helvetica" w:hAnsi="Helvetica"/>
                <w:b/>
                <w:bCs/>
              </w:rPr>
              <w:t>Original Closing Date for Applications:</w:t>
            </w:r>
          </w:p>
        </w:tc>
        <w:tc>
          <w:tcPr>
            <w:tcW w:w="0" w:type="auto"/>
            <w:vAlign w:val="center"/>
            <w:hideMark/>
          </w:tcPr>
          <w:p w14:paraId="2085F870" w14:textId="77777777" w:rsidR="00A1005F" w:rsidRPr="00A1005F" w:rsidRDefault="00A1005F" w:rsidP="00A1005F">
            <w:pPr>
              <w:rPr>
                <w:rFonts w:ascii="Helvetica" w:hAnsi="Helvetica"/>
              </w:rPr>
            </w:pPr>
            <w:r w:rsidRPr="00A1005F">
              <w:rPr>
                <w:rFonts w:ascii="Helvetica" w:hAnsi="Helvetica"/>
              </w:rPr>
              <w:t>Jan 25, 2018  Electronically submitted applications must be submitted no later than 11:59 p.m., ET, on the listed application due date.</w:t>
            </w:r>
          </w:p>
        </w:tc>
      </w:tr>
      <w:tr w:rsidR="00A1005F" w:rsidRPr="00A1005F" w14:paraId="12BA8596" w14:textId="77777777" w:rsidTr="00A1005F">
        <w:trPr>
          <w:tblCellSpacing w:w="0" w:type="dxa"/>
        </w:trPr>
        <w:tc>
          <w:tcPr>
            <w:tcW w:w="0" w:type="auto"/>
            <w:noWrap/>
            <w:hideMark/>
          </w:tcPr>
          <w:p w14:paraId="53302A9D" w14:textId="77777777" w:rsidR="00A1005F" w:rsidRPr="00A1005F" w:rsidRDefault="00A1005F" w:rsidP="00A1005F">
            <w:pPr>
              <w:rPr>
                <w:rFonts w:ascii="Helvetica" w:hAnsi="Helvetica"/>
                <w:b/>
                <w:bCs/>
              </w:rPr>
            </w:pPr>
            <w:r w:rsidRPr="00A1005F">
              <w:rPr>
                <w:rFonts w:ascii="Helvetica" w:hAnsi="Helvetica"/>
                <w:b/>
                <w:bCs/>
              </w:rPr>
              <w:t>Current Closing Date for Applications:</w:t>
            </w:r>
          </w:p>
        </w:tc>
        <w:tc>
          <w:tcPr>
            <w:tcW w:w="0" w:type="auto"/>
            <w:vAlign w:val="center"/>
            <w:hideMark/>
          </w:tcPr>
          <w:p w14:paraId="79DF9DED" w14:textId="77777777" w:rsidR="00A1005F" w:rsidRPr="00A1005F" w:rsidRDefault="00A1005F" w:rsidP="00A1005F">
            <w:pPr>
              <w:rPr>
                <w:rFonts w:ascii="Helvetica" w:hAnsi="Helvetica"/>
              </w:rPr>
            </w:pPr>
            <w:r w:rsidRPr="00A1005F">
              <w:rPr>
                <w:rFonts w:ascii="Helvetica" w:hAnsi="Helvetica"/>
              </w:rPr>
              <w:t>Jan 25, 2018  Electronically submitted applications must be submitted no later than 11:59 p.m., ET, on the listed application due date.</w:t>
            </w:r>
          </w:p>
        </w:tc>
      </w:tr>
      <w:tr w:rsidR="00A1005F" w:rsidRPr="00A1005F" w14:paraId="30F8E138" w14:textId="77777777" w:rsidTr="00A1005F">
        <w:trPr>
          <w:tblCellSpacing w:w="0" w:type="dxa"/>
        </w:trPr>
        <w:tc>
          <w:tcPr>
            <w:tcW w:w="0" w:type="auto"/>
            <w:noWrap/>
            <w:hideMark/>
          </w:tcPr>
          <w:p w14:paraId="18A381F8" w14:textId="77777777" w:rsidR="00A1005F" w:rsidRPr="00A1005F" w:rsidRDefault="00A1005F" w:rsidP="00A1005F">
            <w:pPr>
              <w:rPr>
                <w:rFonts w:ascii="Helvetica" w:hAnsi="Helvetica"/>
                <w:b/>
                <w:bCs/>
              </w:rPr>
            </w:pPr>
            <w:r w:rsidRPr="00A1005F">
              <w:rPr>
                <w:rFonts w:ascii="Helvetica" w:hAnsi="Helvetica"/>
                <w:b/>
                <w:bCs/>
              </w:rPr>
              <w:t>Archive Date:</w:t>
            </w:r>
          </w:p>
        </w:tc>
        <w:tc>
          <w:tcPr>
            <w:tcW w:w="0" w:type="auto"/>
            <w:vAlign w:val="center"/>
            <w:hideMark/>
          </w:tcPr>
          <w:p w14:paraId="53BDBC97" w14:textId="77777777" w:rsidR="00A1005F" w:rsidRPr="00A1005F" w:rsidRDefault="00A1005F" w:rsidP="00A1005F">
            <w:pPr>
              <w:rPr>
                <w:rFonts w:ascii="Helvetica" w:hAnsi="Helvetica"/>
              </w:rPr>
            </w:pPr>
            <w:r w:rsidRPr="00A1005F">
              <w:rPr>
                <w:rFonts w:ascii="Helvetica" w:hAnsi="Helvetica"/>
              </w:rPr>
              <w:t>Feb 24, 2018</w:t>
            </w:r>
          </w:p>
        </w:tc>
      </w:tr>
      <w:tr w:rsidR="00A1005F" w:rsidRPr="00A1005F" w14:paraId="528114DB" w14:textId="77777777" w:rsidTr="00A1005F">
        <w:trPr>
          <w:tblCellSpacing w:w="0" w:type="dxa"/>
        </w:trPr>
        <w:tc>
          <w:tcPr>
            <w:tcW w:w="0" w:type="auto"/>
            <w:noWrap/>
            <w:hideMark/>
          </w:tcPr>
          <w:p w14:paraId="56E4FE8E" w14:textId="77777777" w:rsidR="00A1005F" w:rsidRPr="00A1005F" w:rsidRDefault="00A1005F" w:rsidP="00A1005F">
            <w:pPr>
              <w:rPr>
                <w:rFonts w:ascii="Helvetica" w:hAnsi="Helvetica"/>
                <w:b/>
                <w:bCs/>
              </w:rPr>
            </w:pPr>
            <w:r w:rsidRPr="00A1005F">
              <w:rPr>
                <w:rFonts w:ascii="Helvetica" w:hAnsi="Helvetica"/>
                <w:b/>
                <w:bCs/>
              </w:rPr>
              <w:t>Estimated Total Program Funding:</w:t>
            </w:r>
          </w:p>
        </w:tc>
        <w:tc>
          <w:tcPr>
            <w:tcW w:w="0" w:type="auto"/>
            <w:vAlign w:val="center"/>
            <w:hideMark/>
          </w:tcPr>
          <w:p w14:paraId="2A0665EE" w14:textId="77777777" w:rsidR="00A1005F" w:rsidRPr="00A1005F" w:rsidRDefault="00A1005F" w:rsidP="00A1005F">
            <w:pPr>
              <w:rPr>
                <w:rFonts w:ascii="Helvetica" w:hAnsi="Helvetica"/>
              </w:rPr>
            </w:pPr>
            <w:r w:rsidRPr="00A1005F">
              <w:rPr>
                <w:rFonts w:ascii="Helvetica" w:hAnsi="Helvetica"/>
              </w:rPr>
              <w:t>$10,000,000</w:t>
            </w:r>
          </w:p>
        </w:tc>
      </w:tr>
      <w:tr w:rsidR="00A1005F" w:rsidRPr="00A1005F" w14:paraId="5ABAC64E" w14:textId="77777777" w:rsidTr="00A1005F">
        <w:trPr>
          <w:tblCellSpacing w:w="0" w:type="dxa"/>
        </w:trPr>
        <w:tc>
          <w:tcPr>
            <w:tcW w:w="0" w:type="auto"/>
            <w:noWrap/>
            <w:hideMark/>
          </w:tcPr>
          <w:p w14:paraId="3D09F4A5" w14:textId="77777777" w:rsidR="00A1005F" w:rsidRPr="00A1005F" w:rsidRDefault="00A1005F" w:rsidP="00A1005F">
            <w:pPr>
              <w:rPr>
                <w:rFonts w:ascii="Helvetica" w:hAnsi="Helvetica"/>
                <w:b/>
                <w:bCs/>
              </w:rPr>
            </w:pPr>
            <w:r w:rsidRPr="00A1005F">
              <w:rPr>
                <w:rFonts w:ascii="Helvetica" w:hAnsi="Helvetica"/>
                <w:b/>
                <w:bCs/>
              </w:rPr>
              <w:t>Award Ceiling:</w:t>
            </w:r>
          </w:p>
        </w:tc>
        <w:tc>
          <w:tcPr>
            <w:tcW w:w="0" w:type="auto"/>
            <w:vAlign w:val="center"/>
            <w:hideMark/>
          </w:tcPr>
          <w:p w14:paraId="41FB24AD" w14:textId="77777777" w:rsidR="00A1005F" w:rsidRPr="00A1005F" w:rsidRDefault="00A1005F" w:rsidP="00A1005F">
            <w:pPr>
              <w:rPr>
                <w:rFonts w:ascii="Helvetica" w:hAnsi="Helvetica"/>
              </w:rPr>
            </w:pPr>
            <w:r w:rsidRPr="00A1005F">
              <w:rPr>
                <w:rFonts w:ascii="Helvetica" w:hAnsi="Helvetica"/>
              </w:rPr>
              <w:t>$10,000,000</w:t>
            </w:r>
          </w:p>
        </w:tc>
      </w:tr>
      <w:tr w:rsidR="00A1005F" w:rsidRPr="00A1005F" w14:paraId="14A7C9E3" w14:textId="77777777" w:rsidTr="00A1005F">
        <w:trPr>
          <w:tblCellSpacing w:w="0" w:type="dxa"/>
        </w:trPr>
        <w:tc>
          <w:tcPr>
            <w:tcW w:w="0" w:type="auto"/>
            <w:noWrap/>
            <w:hideMark/>
          </w:tcPr>
          <w:p w14:paraId="4A5686C9" w14:textId="77777777" w:rsidR="00A1005F" w:rsidRPr="00A1005F" w:rsidRDefault="00A1005F" w:rsidP="00A1005F">
            <w:pPr>
              <w:rPr>
                <w:rFonts w:ascii="Helvetica" w:hAnsi="Helvetica"/>
                <w:b/>
                <w:bCs/>
              </w:rPr>
            </w:pPr>
            <w:r w:rsidRPr="00A1005F">
              <w:rPr>
                <w:rFonts w:ascii="Helvetica" w:hAnsi="Helvetica"/>
                <w:b/>
                <w:bCs/>
              </w:rPr>
              <w:t>Award Floor:</w:t>
            </w:r>
          </w:p>
        </w:tc>
        <w:tc>
          <w:tcPr>
            <w:tcW w:w="0" w:type="auto"/>
            <w:vAlign w:val="center"/>
            <w:hideMark/>
          </w:tcPr>
          <w:p w14:paraId="747DAECC" w14:textId="77777777" w:rsidR="00A1005F" w:rsidRPr="00A1005F" w:rsidRDefault="00A1005F" w:rsidP="00A1005F">
            <w:pPr>
              <w:rPr>
                <w:rFonts w:ascii="Helvetica" w:hAnsi="Helvetica"/>
              </w:rPr>
            </w:pPr>
            <w:r w:rsidRPr="00A1005F">
              <w:rPr>
                <w:rFonts w:ascii="Helvetica" w:hAnsi="Helvetica"/>
              </w:rPr>
              <w:t>$450,000</w:t>
            </w:r>
          </w:p>
        </w:tc>
      </w:tr>
      <w:tr w:rsidR="00A1005F" w:rsidRPr="00A1005F" w14:paraId="4E6B9AAE" w14:textId="77777777" w:rsidTr="00A1005F">
        <w:trPr>
          <w:tblCellSpacing w:w="0" w:type="dxa"/>
        </w:trPr>
        <w:tc>
          <w:tcPr>
            <w:tcW w:w="0" w:type="auto"/>
            <w:noWrap/>
            <w:hideMark/>
          </w:tcPr>
          <w:p w14:paraId="40B28297" w14:textId="77777777" w:rsidR="00A1005F" w:rsidRPr="00A1005F" w:rsidRDefault="00A1005F" w:rsidP="00A1005F">
            <w:pPr>
              <w:rPr>
                <w:rFonts w:ascii="Helvetica" w:hAnsi="Helvetica"/>
                <w:b/>
                <w:bCs/>
              </w:rPr>
            </w:pPr>
            <w:r w:rsidRPr="00A1005F">
              <w:rPr>
                <w:rFonts w:ascii="Helvetica" w:hAnsi="Helvetica"/>
                <w:b/>
                <w:bCs/>
              </w:rPr>
              <w:t>Eligible Applicants:</w:t>
            </w:r>
          </w:p>
        </w:tc>
        <w:tc>
          <w:tcPr>
            <w:tcW w:w="0" w:type="auto"/>
            <w:vAlign w:val="center"/>
            <w:hideMark/>
          </w:tcPr>
          <w:p w14:paraId="1B48AEEE" w14:textId="77777777" w:rsidR="00A1005F" w:rsidRPr="00A1005F" w:rsidRDefault="00A1005F" w:rsidP="00A1005F">
            <w:pPr>
              <w:rPr>
                <w:rFonts w:ascii="Helvetica" w:hAnsi="Helvetica"/>
              </w:rPr>
            </w:pPr>
            <w:r w:rsidRPr="00A1005F">
              <w:rPr>
                <w:rFonts w:ascii="Helvetica" w:hAnsi="Helvetica"/>
              </w:rPr>
              <w:t>Nonprofits having a 501(c)(3) status with the IRS, other than institutions of higher education</w:t>
            </w:r>
          </w:p>
        </w:tc>
      </w:tr>
      <w:tr w:rsidR="00A1005F" w:rsidRPr="00A1005F" w14:paraId="417ED189" w14:textId="77777777" w:rsidTr="00A1005F">
        <w:trPr>
          <w:tblCellSpacing w:w="0" w:type="dxa"/>
        </w:trPr>
        <w:tc>
          <w:tcPr>
            <w:tcW w:w="0" w:type="auto"/>
            <w:noWrap/>
            <w:hideMark/>
          </w:tcPr>
          <w:p w14:paraId="1119E439" w14:textId="77777777" w:rsidR="00A1005F" w:rsidRPr="00A1005F" w:rsidRDefault="00A1005F" w:rsidP="00A1005F">
            <w:pPr>
              <w:rPr>
                <w:rFonts w:ascii="Helvetica" w:hAnsi="Helvetica"/>
                <w:b/>
                <w:bCs/>
              </w:rPr>
            </w:pPr>
            <w:r w:rsidRPr="00A1005F">
              <w:rPr>
                <w:rFonts w:ascii="Helvetica" w:hAnsi="Helvetica"/>
                <w:b/>
                <w:bCs/>
              </w:rPr>
              <w:t>Additional Information on Eligibility:</w:t>
            </w:r>
          </w:p>
        </w:tc>
        <w:tc>
          <w:tcPr>
            <w:tcW w:w="0" w:type="auto"/>
            <w:vAlign w:val="center"/>
            <w:hideMark/>
          </w:tcPr>
          <w:p w14:paraId="29551E79" w14:textId="77777777" w:rsidR="00A1005F" w:rsidRPr="00A1005F" w:rsidRDefault="00A1005F" w:rsidP="00A1005F">
            <w:pPr>
              <w:rPr>
                <w:rFonts w:ascii="Helvetica" w:hAnsi="Helvetica"/>
              </w:rPr>
            </w:pPr>
            <w:r w:rsidRPr="00A1005F">
              <w:rPr>
                <w:rFonts w:ascii="Helvetica" w:hAnsi="Helvetica"/>
              </w:rPr>
              <w:t xml:space="preserve">Eligible applicants include public or private non-profit organizations, or a consortium of public or private non-profit organizations, that have the capacity and experience to provide or facilitate self-help homeownership opportunities on a national or regional basis. Grantees must directly </w:t>
            </w:r>
            <w:r w:rsidRPr="00A1005F">
              <w:rPr>
                <w:rFonts w:ascii="Helvetica" w:hAnsi="Helvetica"/>
              </w:rPr>
              <w:lastRenderedPageBreak/>
              <w:t>undertake eligible SHOP activities and/or enter into a written agreement with one or more non-profit affiliate organizations to carry out eligible SHOP activities. Individuals, foreign entities, and sole proprietorship organizations are not eligible to compete for, or receive, awards made under this announcement.</w:t>
            </w:r>
          </w:p>
        </w:tc>
      </w:tr>
      <w:tr w:rsidR="00A1005F" w14:paraId="6A243FDE" w14:textId="77777777" w:rsidTr="00A1005F">
        <w:trPr>
          <w:tblCellSpacing w:w="0" w:type="dxa"/>
        </w:trPr>
        <w:tc>
          <w:tcPr>
            <w:tcW w:w="0" w:type="auto"/>
            <w:noWrap/>
            <w:hideMark/>
          </w:tcPr>
          <w:p w14:paraId="11A30698" w14:textId="77777777" w:rsidR="00A1005F" w:rsidRPr="00A1005F" w:rsidRDefault="00A1005F" w:rsidP="00A1005F">
            <w:pPr>
              <w:rPr>
                <w:rFonts w:ascii="Helvetica" w:hAnsi="Helvetica"/>
                <w:b/>
                <w:bCs/>
              </w:rPr>
            </w:pPr>
            <w:r w:rsidRPr="00A1005F">
              <w:rPr>
                <w:rFonts w:ascii="Helvetica" w:hAnsi="Helvetica"/>
                <w:b/>
                <w:bCs/>
              </w:rPr>
              <w:lastRenderedPageBreak/>
              <w:t>Agency Name:</w:t>
            </w:r>
          </w:p>
        </w:tc>
        <w:tc>
          <w:tcPr>
            <w:tcW w:w="0" w:type="auto"/>
            <w:vAlign w:val="center"/>
            <w:hideMark/>
          </w:tcPr>
          <w:p w14:paraId="3640AC71" w14:textId="77777777" w:rsidR="00A1005F" w:rsidRPr="00A1005F" w:rsidRDefault="00A1005F">
            <w:pPr>
              <w:rPr>
                <w:rFonts w:ascii="Helvetica" w:hAnsi="Helvetica"/>
              </w:rPr>
            </w:pPr>
            <w:r w:rsidRPr="00A1005F">
              <w:rPr>
                <w:rStyle w:val="search-custom"/>
                <w:rFonts w:ascii="Helvetica" w:hAnsi="Helvetica"/>
              </w:rPr>
              <w:t>Department of Housing and Urban Development</w:t>
            </w:r>
          </w:p>
        </w:tc>
      </w:tr>
      <w:tr w:rsidR="00A1005F" w14:paraId="59A7B677" w14:textId="77777777" w:rsidTr="00A1005F">
        <w:trPr>
          <w:tblCellSpacing w:w="0" w:type="dxa"/>
        </w:trPr>
        <w:tc>
          <w:tcPr>
            <w:tcW w:w="0" w:type="auto"/>
            <w:noWrap/>
            <w:hideMark/>
          </w:tcPr>
          <w:p w14:paraId="0BB3192B" w14:textId="77777777" w:rsidR="00A1005F" w:rsidRPr="00A1005F" w:rsidRDefault="00A1005F" w:rsidP="00A1005F">
            <w:pPr>
              <w:rPr>
                <w:rFonts w:ascii="Helvetica" w:hAnsi="Helvetica"/>
                <w:b/>
                <w:bCs/>
              </w:rPr>
            </w:pPr>
            <w:r w:rsidRPr="00A1005F">
              <w:rPr>
                <w:rFonts w:ascii="Helvetica" w:hAnsi="Helvetica"/>
                <w:b/>
                <w:bCs/>
              </w:rPr>
              <w:t>Description:</w:t>
            </w:r>
          </w:p>
        </w:tc>
        <w:tc>
          <w:tcPr>
            <w:tcW w:w="0" w:type="auto"/>
            <w:vAlign w:val="center"/>
            <w:hideMark/>
          </w:tcPr>
          <w:p w14:paraId="70D94136" w14:textId="6B979141" w:rsidR="00A1005F" w:rsidRPr="00A1005F" w:rsidRDefault="00A1005F">
            <w:pPr>
              <w:rPr>
                <w:rFonts w:ascii="Helvetica" w:hAnsi="Helvetica"/>
              </w:rPr>
            </w:pPr>
            <w:r w:rsidRPr="00A1005F">
              <w:rPr>
                <w:rStyle w:val="search-custom"/>
                <w:rFonts w:ascii="Helvetica" w:hAnsi="Helvetica"/>
              </w:rPr>
              <w:t xml:space="preserve">This SHOP NOFA announces the availability of $10,000,000 in FY2017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administration and management costs (not to exceed 20 percent). The construction or rehabilitation costs of each SHOP unit must be funded with other leveraged public and private funds. The average SHOP Grant expenditure for the combined costs of land acquisition and infrastructure improvements must not exceed $15,000 per SHOP unit. SHOP units must be decent, safe, and sanitary non-luxury dwellings that comply with state and local codes, ordinances, and zoning requirements, and with all other SHOP requirements, including but not limited to, the requirements for energy-efficiency, water conservation and accessibility). The SHOP units must be sold to homebuyers at prices below the prevailing market price. Homebuyers must be low-income and must contribute a significant amount of sweat equity towards the development of the SHOP units. A </w:t>
            </w:r>
            <w:r w:rsidR="00DA2917" w:rsidRPr="00A1005F">
              <w:rPr>
                <w:rStyle w:val="search-custom"/>
                <w:rFonts w:ascii="Helvetica" w:hAnsi="Helvetica"/>
              </w:rPr>
              <w:t>homebuyer</w:t>
            </w:r>
            <w:r w:rsidR="00DA2917">
              <w:rPr>
                <w:rStyle w:val="search-custom"/>
                <w:rFonts w:ascii="Helvetica" w:hAnsi="Helvetica"/>
              </w:rPr>
              <w:t>'</w:t>
            </w:r>
            <w:r w:rsidR="00DA2917" w:rsidRPr="00A1005F">
              <w:rPr>
                <w:rStyle w:val="search-custom"/>
                <w:rFonts w:ascii="Helvetica" w:hAnsi="Helvetica"/>
              </w:rPr>
              <w:t>s</w:t>
            </w:r>
            <w:r w:rsidRPr="00A1005F">
              <w:rPr>
                <w:rStyle w:val="search-custom"/>
                <w:rFonts w:ascii="Helvetica" w:hAnsi="Helvetica"/>
              </w:rPr>
              <w:t xml:space="preserve"> sweat equity contribution must not be mortgaged or otherwise restricted upon future sale of the SHOP unit. Volunteer labor is also required SHOP Grantees may award SHOP Grant funds to local non-profit affiliate organizations to carry out the </w:t>
            </w:r>
            <w:r w:rsidR="00DA2917" w:rsidRPr="00A1005F">
              <w:rPr>
                <w:rStyle w:val="search-custom"/>
                <w:rFonts w:ascii="Helvetica" w:hAnsi="Helvetica"/>
              </w:rPr>
              <w:t>Grantee</w:t>
            </w:r>
            <w:r w:rsidR="00DA2917">
              <w:rPr>
                <w:rStyle w:val="search-custom"/>
                <w:rFonts w:ascii="Helvetica" w:hAnsi="Helvetica"/>
              </w:rPr>
              <w:t>'</w:t>
            </w:r>
            <w:r w:rsidR="00DA2917" w:rsidRPr="00A1005F">
              <w:rPr>
                <w:rStyle w:val="search-custom"/>
                <w:rFonts w:ascii="Helvetica" w:hAnsi="Helvetica"/>
              </w:rPr>
              <w:t>s</w:t>
            </w:r>
            <w:r w:rsidRPr="00A1005F">
              <w:rPr>
                <w:rStyle w:val="search-custom"/>
                <w:rFonts w:ascii="Helvetica" w:hAnsi="Helvetica"/>
              </w:rPr>
              <w:t xml:space="preserve"> SHOP program. These affiliate organizations must be located within the </w:t>
            </w:r>
            <w:r w:rsidR="00DA2917" w:rsidRPr="00A1005F">
              <w:rPr>
                <w:rStyle w:val="search-custom"/>
                <w:rFonts w:ascii="Helvetica" w:hAnsi="Helvetica"/>
              </w:rPr>
              <w:t>Grantee</w:t>
            </w:r>
            <w:r w:rsidR="00DA2917">
              <w:rPr>
                <w:rStyle w:val="search-custom"/>
                <w:rFonts w:ascii="Helvetica" w:hAnsi="Helvetica"/>
              </w:rPr>
              <w:t>'</w:t>
            </w:r>
            <w:r w:rsidR="00DA2917" w:rsidRPr="00A1005F">
              <w:rPr>
                <w:rStyle w:val="search-custom"/>
                <w:rFonts w:ascii="Helvetica" w:hAnsi="Helvetica"/>
              </w:rPr>
              <w:t>s</w:t>
            </w:r>
            <w:r w:rsidRPr="00A1005F">
              <w:rPr>
                <w:rStyle w:val="search-custom"/>
                <w:rFonts w:ascii="Helvetica" w:hAnsi="Helvetica"/>
              </w:rPr>
              <w:t xml:space="preserve"> service area.</w:t>
            </w:r>
          </w:p>
        </w:tc>
      </w:tr>
      <w:tr w:rsidR="00A1005F" w14:paraId="33A3220E" w14:textId="77777777" w:rsidTr="00A1005F">
        <w:trPr>
          <w:tblCellSpacing w:w="0" w:type="dxa"/>
        </w:trPr>
        <w:tc>
          <w:tcPr>
            <w:tcW w:w="0" w:type="auto"/>
            <w:noWrap/>
            <w:hideMark/>
          </w:tcPr>
          <w:p w14:paraId="120FEB32" w14:textId="77777777" w:rsidR="00A1005F" w:rsidRPr="00A1005F" w:rsidRDefault="00A1005F" w:rsidP="00A1005F">
            <w:pPr>
              <w:rPr>
                <w:rFonts w:ascii="Helvetica" w:hAnsi="Helvetica"/>
                <w:b/>
                <w:bCs/>
              </w:rPr>
            </w:pPr>
            <w:r w:rsidRPr="00A1005F">
              <w:rPr>
                <w:rFonts w:ascii="Helvetica" w:hAnsi="Helvetica"/>
                <w:b/>
                <w:bCs/>
              </w:rPr>
              <w:t>Link to Additional Information:</w:t>
            </w:r>
          </w:p>
        </w:tc>
        <w:tc>
          <w:tcPr>
            <w:tcW w:w="0" w:type="auto"/>
            <w:vAlign w:val="center"/>
            <w:hideMark/>
          </w:tcPr>
          <w:p w14:paraId="07BE893A" w14:textId="77777777" w:rsidR="00A1005F" w:rsidRPr="00A1005F" w:rsidRDefault="00A1005F">
            <w:pPr>
              <w:rPr>
                <w:rFonts w:ascii="Helvetica" w:hAnsi="Helvetica"/>
              </w:rPr>
            </w:pPr>
            <w:hyperlink r:id="rId336" w:tgtFrame="_blank" w:tooltip="Link to Additional Information" w:history="1">
              <w:r w:rsidRPr="00A1005F">
                <w:rPr>
                  <w:rStyle w:val="Hyperlink"/>
                  <w:rFonts w:ascii="Helvetica" w:hAnsi="Helvetica"/>
                </w:rPr>
                <w:t>https://hud.gov/program_offices/spm/gmomgmt/grantsinfo/fundingopps</w:t>
              </w:r>
            </w:hyperlink>
          </w:p>
        </w:tc>
      </w:tr>
      <w:tr w:rsidR="00A1005F" w14:paraId="5567170F" w14:textId="77777777" w:rsidTr="00A1005F">
        <w:trPr>
          <w:tblCellSpacing w:w="0" w:type="dxa"/>
        </w:trPr>
        <w:tc>
          <w:tcPr>
            <w:tcW w:w="0" w:type="auto"/>
            <w:noWrap/>
            <w:hideMark/>
          </w:tcPr>
          <w:p w14:paraId="145E3E77" w14:textId="77777777" w:rsidR="00A1005F" w:rsidRPr="00A1005F" w:rsidRDefault="00A1005F" w:rsidP="00A1005F">
            <w:pPr>
              <w:rPr>
                <w:rFonts w:ascii="Helvetica" w:hAnsi="Helvetica"/>
                <w:b/>
                <w:bCs/>
              </w:rPr>
            </w:pPr>
            <w:r w:rsidRPr="00A1005F">
              <w:rPr>
                <w:rFonts w:ascii="Helvetica" w:hAnsi="Helvetica"/>
                <w:b/>
                <w:bCs/>
              </w:rPr>
              <w:t>Grantor Contact Information:</w:t>
            </w:r>
          </w:p>
        </w:tc>
        <w:tc>
          <w:tcPr>
            <w:tcW w:w="0" w:type="auto"/>
            <w:vAlign w:val="center"/>
            <w:hideMark/>
          </w:tcPr>
          <w:p w14:paraId="7E8F2ABA" w14:textId="77777777" w:rsidR="00A1005F" w:rsidRPr="00A1005F" w:rsidRDefault="00A1005F">
            <w:pPr>
              <w:rPr>
                <w:rFonts w:ascii="Helvetica" w:hAnsi="Helvetica"/>
              </w:rPr>
            </w:pPr>
            <w:r w:rsidRPr="00A1005F">
              <w:rPr>
                <w:rStyle w:val="search-custom"/>
                <w:rFonts w:ascii="Helvetica" w:hAnsi="Helvetica"/>
              </w:rPr>
              <w:t>If you have difficulty accessing the full announcement electronically, please contact:</w:t>
            </w:r>
            <w:r w:rsidRPr="00A1005F">
              <w:rPr>
                <w:rFonts w:ascii="Helvetica" w:hAnsi="Helvetica"/>
              </w:rPr>
              <w:br/>
            </w:r>
            <w:r w:rsidRPr="00A1005F">
              <w:rPr>
                <w:rFonts w:ascii="Helvetica" w:hAnsi="Helvetica"/>
              </w:rPr>
              <w:br/>
            </w:r>
            <w:r w:rsidRPr="00A1005F">
              <w:rPr>
                <w:rStyle w:val="search-custom"/>
                <w:rFonts w:ascii="Helvetica" w:hAnsi="Helvetica"/>
              </w:rPr>
              <w:t>Thann Young Thann.Young@hud.gov</w:t>
            </w:r>
            <w:r w:rsidRPr="00A1005F">
              <w:rPr>
                <w:rStyle w:val="apple-converted-space"/>
                <w:rFonts w:ascii="Helvetica" w:hAnsi="Helvetica"/>
              </w:rPr>
              <w:t> </w:t>
            </w:r>
            <w:r w:rsidRPr="00A1005F">
              <w:rPr>
                <w:rFonts w:ascii="Helvetica" w:hAnsi="Helvetica"/>
              </w:rPr>
              <w:br/>
            </w:r>
            <w:r w:rsidRPr="00A1005F">
              <w:rPr>
                <w:rFonts w:ascii="Helvetica" w:hAnsi="Helvetica"/>
              </w:rPr>
              <w:br/>
            </w:r>
            <w:hyperlink r:id="rId337" w:history="1">
              <w:r w:rsidRPr="00A1005F">
                <w:rPr>
                  <w:rStyle w:val="Hyperlink"/>
                  <w:rFonts w:ascii="Helvetica" w:hAnsi="Helvetica"/>
                </w:rPr>
                <w:t>Grants Policy</w:t>
              </w:r>
            </w:hyperlink>
          </w:p>
        </w:tc>
      </w:tr>
    </w:tbl>
    <w:p w14:paraId="7A46BBD8" w14:textId="77777777" w:rsidR="00A1005F" w:rsidRDefault="00A1005F" w:rsidP="00A1005F"/>
    <w:p w14:paraId="4A0825C0" w14:textId="77777777" w:rsidR="00A1005F" w:rsidRDefault="00F4401A" w:rsidP="00A1005F">
      <w:pPr>
        <w:widowControl w:val="0"/>
        <w:autoSpaceDE w:val="0"/>
        <w:autoSpaceDN w:val="0"/>
        <w:adjustRightInd w:val="0"/>
        <w:rPr>
          <w:rFonts w:ascii="Helvetica" w:hAnsi="Helvetica" w:cs="Helvetica"/>
        </w:rPr>
      </w:pPr>
      <w:hyperlink r:id="rId338" w:history="1">
        <w:r w:rsidR="00A1005F">
          <w:rPr>
            <w:rFonts w:ascii="Helvetica" w:hAnsi="Helvetica" w:cs="Helvetica"/>
            <w:color w:val="386EFF"/>
            <w:u w:val="single" w:color="386EFF"/>
          </w:rPr>
          <w:t>http://www.grants.gov/web/grants/view-opportunity.html?oppId=298120</w:t>
        </w:r>
      </w:hyperlink>
    </w:p>
    <w:p w14:paraId="359D0606" w14:textId="77777777" w:rsidR="00A1005F" w:rsidRDefault="00A1005F" w:rsidP="00A1005F">
      <w:pPr>
        <w:widowControl w:val="0"/>
        <w:autoSpaceDE w:val="0"/>
        <w:autoSpaceDN w:val="0"/>
        <w:adjustRightInd w:val="0"/>
        <w:rPr>
          <w:rFonts w:ascii="Helvetica" w:hAnsi="Helvetica" w:cs="Helvetica"/>
        </w:rPr>
      </w:pPr>
    </w:p>
    <w:p w14:paraId="4EE7FE07" w14:textId="4009EEA0" w:rsidR="00793EF5" w:rsidRDefault="00793EF5" w:rsidP="00234420">
      <w:pPr>
        <w:rPr>
          <w:rFonts w:ascii="Helvetica" w:hAnsi="Helvetica"/>
        </w:rPr>
      </w:pPr>
      <w:bookmarkStart w:id="285" w:name="HUDFairHousingPrivate"/>
      <w:bookmarkStart w:id="286" w:name="HUDModification"/>
      <w:bookmarkStart w:id="287" w:name="HUDModifications"/>
      <w:bookmarkEnd w:id="285"/>
      <w:bookmarkEnd w:id="286"/>
      <w:bookmarkEnd w:id="287"/>
      <w:r>
        <w:rPr>
          <w:rFonts w:ascii="Helvetica" w:hAnsi="Helvetica"/>
        </w:rPr>
        <w:t>Modifications:</w:t>
      </w:r>
    </w:p>
    <w:p w14:paraId="35092424" w14:textId="77777777" w:rsidR="00793EF5" w:rsidRDefault="00793EF5" w:rsidP="00234420">
      <w:pPr>
        <w:rPr>
          <w:rFonts w:ascii="Helvetica" w:hAnsi="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88" w:name="HUDChoiceNeighborhoods"/>
      <w:bookmarkStart w:id="289" w:name="HUDROSS3"/>
      <w:bookmarkStart w:id="290" w:name="HUDCommunityCompassTA"/>
      <w:bookmarkStart w:id="291" w:name="HUDLeadandHealthyHomes"/>
      <w:bookmarkStart w:id="292" w:name="HUDLHRD"/>
      <w:bookmarkStart w:id="293" w:name="HUDDeleted"/>
      <w:bookmarkEnd w:id="288"/>
      <w:bookmarkEnd w:id="289"/>
      <w:bookmarkEnd w:id="290"/>
      <w:bookmarkEnd w:id="291"/>
      <w:bookmarkEnd w:id="292"/>
      <w:bookmarkEnd w:id="293"/>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94" w:name="HUDNOFA"/>
      <w:bookmarkStart w:id="295" w:name="HUDOpptoRegister"/>
      <w:bookmarkStart w:id="296" w:name="HUDserviceCoord"/>
      <w:bookmarkStart w:id="297" w:name="HUDReminders"/>
      <w:bookmarkEnd w:id="294"/>
      <w:bookmarkEnd w:id="295"/>
      <w:bookmarkEnd w:id="296"/>
      <w:bookmarkEnd w:id="297"/>
      <w:r w:rsidRPr="005D3F9C">
        <w:rPr>
          <w:rFonts w:ascii="Helvetica" w:hAnsi="Helvetica"/>
        </w:rPr>
        <w:t>Reminders</w:t>
      </w:r>
      <w:r w:rsidR="00793EF5">
        <w:rPr>
          <w:rFonts w:ascii="Helvetica" w:hAnsi="Helvetica"/>
        </w:rPr>
        <w:t>:</w:t>
      </w:r>
    </w:p>
    <w:p w14:paraId="0D294C47" w14:textId="77777777" w:rsidR="00530F73" w:rsidRDefault="00530F73" w:rsidP="00530F73">
      <w:pPr>
        <w:widowControl w:val="0"/>
        <w:autoSpaceDE w:val="0"/>
        <w:autoSpaceDN w:val="0"/>
        <w:adjustRightInd w:val="0"/>
        <w:rPr>
          <w:rFonts w:ascii="Helvetica" w:hAnsi="Helvetica" w:cs="Helvetica"/>
          <w:highlight w:val="cyan"/>
        </w:rPr>
      </w:pPr>
      <w:bookmarkStart w:id="298" w:name="HUDRuralCapacityCD"/>
      <w:bookmarkStart w:id="299" w:name="HUDSelfHelpHomeownership"/>
      <w:bookmarkStart w:id="300" w:name="HUDYouthHomelessness"/>
      <w:bookmarkStart w:id="301" w:name="HUDTechCorrNOFA"/>
      <w:bookmarkEnd w:id="298"/>
      <w:bookmarkEnd w:id="299"/>
      <w:bookmarkEnd w:id="300"/>
      <w:bookmarkEnd w:id="301"/>
    </w:p>
    <w:p w14:paraId="6995E695" w14:textId="77777777" w:rsidR="007E53F5" w:rsidRPr="007E53F5" w:rsidRDefault="007E53F5" w:rsidP="007E53F5">
      <w:pPr>
        <w:widowControl w:val="0"/>
        <w:autoSpaceDE w:val="0"/>
        <w:autoSpaceDN w:val="0"/>
        <w:adjustRightInd w:val="0"/>
        <w:rPr>
          <w:rFonts w:ascii="Helvetica" w:hAnsi="Helvetica" w:cs="Helvetica"/>
          <w:highlight w:val="cyan"/>
        </w:rPr>
      </w:pPr>
      <w:bookmarkStart w:id="302" w:name="HUDRuralCapacityRCB"/>
      <w:bookmarkEnd w:id="302"/>
      <w:r w:rsidRPr="007E53F5">
        <w:rPr>
          <w:rFonts w:ascii="Helvetica" w:hAnsi="Helvetica" w:cs="Helvetica"/>
          <w:highlight w:val="cyan"/>
        </w:rPr>
        <w:t>Rural Capacity Building for Community Development and Affordable Housing Grants (RCB)</w:t>
      </w:r>
    </w:p>
    <w:p w14:paraId="36BBD837" w14:textId="77777777" w:rsidR="007E53F5" w:rsidRDefault="007E53F5" w:rsidP="007E53F5">
      <w:pPr>
        <w:widowControl w:val="0"/>
        <w:autoSpaceDE w:val="0"/>
        <w:autoSpaceDN w:val="0"/>
        <w:adjustRightInd w:val="0"/>
        <w:rPr>
          <w:rFonts w:ascii="Helvetica" w:hAnsi="Helvetica" w:cs="Helvetica"/>
        </w:rPr>
      </w:pPr>
      <w:r w:rsidRPr="007E53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23"/>
        <w:gridCol w:w="6697"/>
      </w:tblGrid>
      <w:tr w:rsidR="007E53F5" w:rsidRPr="00917439" w14:paraId="7B7BC3E2" w14:textId="77777777" w:rsidTr="007E53F5">
        <w:trPr>
          <w:tblCellSpacing w:w="0" w:type="dxa"/>
        </w:trPr>
        <w:tc>
          <w:tcPr>
            <w:tcW w:w="0" w:type="auto"/>
            <w:noWrap/>
            <w:hideMark/>
          </w:tcPr>
          <w:p w14:paraId="5F629A02" w14:textId="77777777" w:rsidR="007E53F5" w:rsidRPr="00917439" w:rsidRDefault="007E53F5" w:rsidP="007E53F5">
            <w:pPr>
              <w:rPr>
                <w:rFonts w:ascii="Helvetica" w:hAnsi="Helvetica"/>
                <w:b/>
                <w:bCs/>
              </w:rPr>
            </w:pPr>
            <w:r w:rsidRPr="00917439">
              <w:rPr>
                <w:rFonts w:ascii="Helvetica" w:hAnsi="Helvetica"/>
                <w:b/>
                <w:bCs/>
              </w:rPr>
              <w:t>Document Type:</w:t>
            </w:r>
          </w:p>
        </w:tc>
        <w:tc>
          <w:tcPr>
            <w:tcW w:w="0" w:type="auto"/>
            <w:vAlign w:val="center"/>
            <w:hideMark/>
          </w:tcPr>
          <w:p w14:paraId="64BB2B5F" w14:textId="77777777" w:rsidR="007E53F5" w:rsidRPr="00917439" w:rsidRDefault="007E53F5" w:rsidP="007E53F5">
            <w:pPr>
              <w:rPr>
                <w:rFonts w:ascii="Helvetica" w:hAnsi="Helvetica"/>
              </w:rPr>
            </w:pPr>
            <w:r w:rsidRPr="00917439">
              <w:rPr>
                <w:rFonts w:ascii="Helvetica" w:hAnsi="Helvetica"/>
              </w:rPr>
              <w:t>Grants Notice</w:t>
            </w:r>
          </w:p>
        </w:tc>
      </w:tr>
      <w:tr w:rsidR="007E53F5" w:rsidRPr="00917439" w14:paraId="1648DDB3" w14:textId="77777777" w:rsidTr="007E53F5">
        <w:trPr>
          <w:tblCellSpacing w:w="0" w:type="dxa"/>
        </w:trPr>
        <w:tc>
          <w:tcPr>
            <w:tcW w:w="0" w:type="auto"/>
            <w:noWrap/>
            <w:hideMark/>
          </w:tcPr>
          <w:p w14:paraId="5616B647" w14:textId="77777777" w:rsidR="007E53F5" w:rsidRPr="00917439" w:rsidRDefault="007E53F5" w:rsidP="007E53F5">
            <w:pPr>
              <w:rPr>
                <w:rFonts w:ascii="Helvetica" w:hAnsi="Helvetica"/>
                <w:b/>
                <w:bCs/>
              </w:rPr>
            </w:pPr>
            <w:r w:rsidRPr="00917439">
              <w:rPr>
                <w:rFonts w:ascii="Helvetica" w:hAnsi="Helvetica"/>
                <w:b/>
                <w:bCs/>
              </w:rPr>
              <w:t>Funding Opportunity Number:</w:t>
            </w:r>
          </w:p>
        </w:tc>
        <w:tc>
          <w:tcPr>
            <w:tcW w:w="0" w:type="auto"/>
            <w:vAlign w:val="center"/>
            <w:hideMark/>
          </w:tcPr>
          <w:p w14:paraId="405BA154" w14:textId="77777777" w:rsidR="007E53F5" w:rsidRPr="00917439" w:rsidRDefault="007E53F5" w:rsidP="007E53F5">
            <w:pPr>
              <w:rPr>
                <w:rFonts w:ascii="Helvetica" w:hAnsi="Helvetica"/>
              </w:rPr>
            </w:pPr>
            <w:r w:rsidRPr="00917439">
              <w:rPr>
                <w:rFonts w:ascii="Helvetica" w:hAnsi="Helvetica"/>
              </w:rPr>
              <w:t>FR-6100-N-08</w:t>
            </w:r>
          </w:p>
        </w:tc>
      </w:tr>
      <w:tr w:rsidR="007E53F5" w:rsidRPr="00917439" w14:paraId="73BC7BFF" w14:textId="77777777" w:rsidTr="007E53F5">
        <w:trPr>
          <w:tblCellSpacing w:w="0" w:type="dxa"/>
        </w:trPr>
        <w:tc>
          <w:tcPr>
            <w:tcW w:w="0" w:type="auto"/>
            <w:noWrap/>
            <w:hideMark/>
          </w:tcPr>
          <w:p w14:paraId="046DC8C3" w14:textId="77777777" w:rsidR="007E53F5" w:rsidRPr="00917439" w:rsidRDefault="007E53F5" w:rsidP="007E53F5">
            <w:pPr>
              <w:rPr>
                <w:rFonts w:ascii="Helvetica" w:hAnsi="Helvetica"/>
                <w:b/>
                <w:bCs/>
              </w:rPr>
            </w:pPr>
            <w:r w:rsidRPr="00917439">
              <w:rPr>
                <w:rFonts w:ascii="Helvetica" w:hAnsi="Helvetica"/>
                <w:b/>
                <w:bCs/>
              </w:rPr>
              <w:t>Funding Opportunity Title:</w:t>
            </w:r>
          </w:p>
        </w:tc>
        <w:tc>
          <w:tcPr>
            <w:tcW w:w="0" w:type="auto"/>
            <w:vAlign w:val="center"/>
            <w:hideMark/>
          </w:tcPr>
          <w:p w14:paraId="02BBA52E" w14:textId="77777777" w:rsidR="007E53F5" w:rsidRPr="00917439" w:rsidRDefault="007E53F5" w:rsidP="007E53F5">
            <w:pPr>
              <w:rPr>
                <w:rFonts w:ascii="Helvetica" w:hAnsi="Helvetica"/>
              </w:rPr>
            </w:pPr>
            <w:r w:rsidRPr="00917439">
              <w:rPr>
                <w:rFonts w:ascii="Helvetica" w:hAnsi="Helvetica"/>
              </w:rPr>
              <w:t>Rural Capacity Building for Community Development and Affordable Housing Grants (RCB)</w:t>
            </w:r>
          </w:p>
        </w:tc>
      </w:tr>
      <w:tr w:rsidR="007E53F5" w:rsidRPr="00917439" w14:paraId="75979E04" w14:textId="77777777" w:rsidTr="007E53F5">
        <w:trPr>
          <w:tblCellSpacing w:w="0" w:type="dxa"/>
        </w:trPr>
        <w:tc>
          <w:tcPr>
            <w:tcW w:w="0" w:type="auto"/>
            <w:noWrap/>
            <w:hideMark/>
          </w:tcPr>
          <w:p w14:paraId="20EDDEE0" w14:textId="77777777" w:rsidR="007E53F5" w:rsidRPr="00917439" w:rsidRDefault="007E53F5" w:rsidP="007E53F5">
            <w:pPr>
              <w:rPr>
                <w:rFonts w:ascii="Helvetica" w:hAnsi="Helvetica"/>
                <w:b/>
                <w:bCs/>
              </w:rPr>
            </w:pPr>
            <w:r w:rsidRPr="00917439">
              <w:rPr>
                <w:rFonts w:ascii="Helvetica" w:hAnsi="Helvetica"/>
                <w:b/>
                <w:bCs/>
              </w:rPr>
              <w:t>Opportunity Category:</w:t>
            </w:r>
          </w:p>
        </w:tc>
        <w:tc>
          <w:tcPr>
            <w:tcW w:w="0" w:type="auto"/>
            <w:vAlign w:val="center"/>
            <w:hideMark/>
          </w:tcPr>
          <w:p w14:paraId="608BFDE2" w14:textId="77777777" w:rsidR="007E53F5" w:rsidRPr="00917439" w:rsidRDefault="007E53F5" w:rsidP="007E53F5">
            <w:pPr>
              <w:rPr>
                <w:rFonts w:ascii="Helvetica" w:hAnsi="Helvetica"/>
              </w:rPr>
            </w:pPr>
            <w:r w:rsidRPr="00917439">
              <w:rPr>
                <w:rFonts w:ascii="Helvetica" w:hAnsi="Helvetica"/>
              </w:rPr>
              <w:t>Discretionary</w:t>
            </w:r>
          </w:p>
        </w:tc>
      </w:tr>
      <w:tr w:rsidR="007E53F5" w:rsidRPr="00917439" w14:paraId="09E55046" w14:textId="77777777" w:rsidTr="007E53F5">
        <w:trPr>
          <w:tblCellSpacing w:w="0" w:type="dxa"/>
        </w:trPr>
        <w:tc>
          <w:tcPr>
            <w:tcW w:w="0" w:type="auto"/>
            <w:noWrap/>
            <w:hideMark/>
          </w:tcPr>
          <w:p w14:paraId="5495F444" w14:textId="77777777" w:rsidR="007E53F5" w:rsidRPr="00917439" w:rsidRDefault="007E53F5" w:rsidP="007E53F5">
            <w:pPr>
              <w:rPr>
                <w:rFonts w:ascii="Helvetica" w:hAnsi="Helvetica"/>
                <w:b/>
                <w:bCs/>
              </w:rPr>
            </w:pPr>
            <w:r w:rsidRPr="00917439">
              <w:rPr>
                <w:rFonts w:ascii="Helvetica" w:hAnsi="Helvetica"/>
                <w:b/>
                <w:bCs/>
              </w:rPr>
              <w:t>Opportunity Category Explanation:</w:t>
            </w:r>
          </w:p>
        </w:tc>
        <w:tc>
          <w:tcPr>
            <w:tcW w:w="0" w:type="auto"/>
            <w:vAlign w:val="center"/>
            <w:hideMark/>
          </w:tcPr>
          <w:p w14:paraId="17C8B570" w14:textId="77777777" w:rsidR="007E53F5" w:rsidRPr="00917439" w:rsidRDefault="007E53F5" w:rsidP="007E53F5">
            <w:pPr>
              <w:rPr>
                <w:rFonts w:ascii="Helvetica" w:hAnsi="Helvetica"/>
              </w:rPr>
            </w:pPr>
            <w:r w:rsidRPr="00917439">
              <w:rPr>
                <w:rFonts w:ascii="Helvetica" w:hAnsi="Helvetica"/>
              </w:rPr>
              <w:t> </w:t>
            </w:r>
          </w:p>
        </w:tc>
      </w:tr>
      <w:tr w:rsidR="007E53F5" w:rsidRPr="00917439" w14:paraId="4A122120" w14:textId="77777777" w:rsidTr="007E53F5">
        <w:trPr>
          <w:tblCellSpacing w:w="0" w:type="dxa"/>
        </w:trPr>
        <w:tc>
          <w:tcPr>
            <w:tcW w:w="0" w:type="auto"/>
            <w:noWrap/>
            <w:hideMark/>
          </w:tcPr>
          <w:p w14:paraId="3D4544F4" w14:textId="77777777" w:rsidR="007E53F5" w:rsidRPr="00917439" w:rsidRDefault="007E53F5" w:rsidP="007E53F5">
            <w:pPr>
              <w:rPr>
                <w:rFonts w:ascii="Helvetica" w:hAnsi="Helvetica"/>
                <w:b/>
                <w:bCs/>
              </w:rPr>
            </w:pPr>
            <w:r w:rsidRPr="00917439">
              <w:rPr>
                <w:rFonts w:ascii="Helvetica" w:hAnsi="Helvetica"/>
                <w:b/>
                <w:bCs/>
              </w:rPr>
              <w:t>Funding Instrument Type:</w:t>
            </w:r>
          </w:p>
        </w:tc>
        <w:tc>
          <w:tcPr>
            <w:tcW w:w="0" w:type="auto"/>
            <w:vAlign w:val="center"/>
            <w:hideMark/>
          </w:tcPr>
          <w:p w14:paraId="25730EF9" w14:textId="77777777" w:rsidR="007E53F5" w:rsidRPr="00917439" w:rsidRDefault="007E53F5" w:rsidP="007E53F5">
            <w:pPr>
              <w:rPr>
                <w:rFonts w:ascii="Helvetica" w:hAnsi="Helvetica"/>
              </w:rPr>
            </w:pPr>
            <w:r w:rsidRPr="00917439">
              <w:rPr>
                <w:rFonts w:ascii="Helvetica" w:hAnsi="Helvetica"/>
              </w:rPr>
              <w:t>Grant</w:t>
            </w:r>
          </w:p>
        </w:tc>
      </w:tr>
      <w:tr w:rsidR="007E53F5" w:rsidRPr="00917439" w14:paraId="3D6588BC" w14:textId="77777777" w:rsidTr="007E53F5">
        <w:trPr>
          <w:tblCellSpacing w:w="0" w:type="dxa"/>
        </w:trPr>
        <w:tc>
          <w:tcPr>
            <w:tcW w:w="0" w:type="auto"/>
            <w:noWrap/>
            <w:hideMark/>
          </w:tcPr>
          <w:p w14:paraId="348DAB15" w14:textId="77777777" w:rsidR="007E53F5" w:rsidRPr="00917439" w:rsidRDefault="007E53F5" w:rsidP="007E53F5">
            <w:pPr>
              <w:rPr>
                <w:rFonts w:ascii="Helvetica" w:hAnsi="Helvetica"/>
                <w:b/>
                <w:bCs/>
              </w:rPr>
            </w:pPr>
            <w:r w:rsidRPr="00917439">
              <w:rPr>
                <w:rFonts w:ascii="Helvetica" w:hAnsi="Helvetica"/>
                <w:b/>
                <w:bCs/>
              </w:rPr>
              <w:t>Category of Funding Activity:</w:t>
            </w:r>
          </w:p>
        </w:tc>
        <w:tc>
          <w:tcPr>
            <w:tcW w:w="0" w:type="auto"/>
            <w:vAlign w:val="center"/>
            <w:hideMark/>
          </w:tcPr>
          <w:p w14:paraId="39E91208" w14:textId="77777777" w:rsidR="007E53F5" w:rsidRPr="00917439" w:rsidRDefault="007E53F5" w:rsidP="007E53F5">
            <w:pPr>
              <w:rPr>
                <w:rFonts w:ascii="Helvetica" w:hAnsi="Helvetica"/>
              </w:rPr>
            </w:pPr>
            <w:r w:rsidRPr="00917439">
              <w:rPr>
                <w:rFonts w:ascii="Helvetica" w:hAnsi="Helvetica"/>
              </w:rPr>
              <w:t>Community Development</w:t>
            </w:r>
          </w:p>
        </w:tc>
      </w:tr>
      <w:tr w:rsidR="007E53F5" w:rsidRPr="00917439" w14:paraId="319CCF90" w14:textId="77777777" w:rsidTr="007E53F5">
        <w:trPr>
          <w:tblCellSpacing w:w="0" w:type="dxa"/>
        </w:trPr>
        <w:tc>
          <w:tcPr>
            <w:tcW w:w="0" w:type="auto"/>
            <w:noWrap/>
            <w:hideMark/>
          </w:tcPr>
          <w:p w14:paraId="7B3B673D" w14:textId="77777777" w:rsidR="007E53F5" w:rsidRPr="00917439" w:rsidRDefault="007E53F5" w:rsidP="007E53F5">
            <w:pPr>
              <w:rPr>
                <w:rFonts w:ascii="Helvetica" w:hAnsi="Helvetica"/>
                <w:b/>
                <w:bCs/>
              </w:rPr>
            </w:pPr>
            <w:r w:rsidRPr="00917439">
              <w:rPr>
                <w:rFonts w:ascii="Helvetica" w:hAnsi="Helvetica"/>
                <w:b/>
                <w:bCs/>
              </w:rPr>
              <w:t>Category Explanation:</w:t>
            </w:r>
          </w:p>
        </w:tc>
        <w:tc>
          <w:tcPr>
            <w:tcW w:w="0" w:type="auto"/>
            <w:vAlign w:val="center"/>
            <w:hideMark/>
          </w:tcPr>
          <w:p w14:paraId="30F49249" w14:textId="77777777" w:rsidR="007E53F5" w:rsidRPr="00917439" w:rsidRDefault="007E53F5" w:rsidP="007E53F5">
            <w:pPr>
              <w:rPr>
                <w:rFonts w:ascii="Helvetica" w:hAnsi="Helvetica"/>
              </w:rPr>
            </w:pPr>
            <w:r w:rsidRPr="00917439">
              <w:rPr>
                <w:rFonts w:ascii="Helvetica" w:hAnsi="Helvetica"/>
              </w:rPr>
              <w:t> </w:t>
            </w:r>
          </w:p>
        </w:tc>
      </w:tr>
      <w:tr w:rsidR="007E53F5" w:rsidRPr="00917439" w14:paraId="58E5346B" w14:textId="77777777" w:rsidTr="007E53F5">
        <w:trPr>
          <w:tblCellSpacing w:w="0" w:type="dxa"/>
        </w:trPr>
        <w:tc>
          <w:tcPr>
            <w:tcW w:w="0" w:type="auto"/>
            <w:noWrap/>
            <w:hideMark/>
          </w:tcPr>
          <w:p w14:paraId="67D3A75E" w14:textId="77777777" w:rsidR="007E53F5" w:rsidRPr="00917439" w:rsidRDefault="007E53F5" w:rsidP="007E53F5">
            <w:pPr>
              <w:rPr>
                <w:rFonts w:ascii="Helvetica" w:hAnsi="Helvetica"/>
                <w:b/>
                <w:bCs/>
              </w:rPr>
            </w:pPr>
            <w:r w:rsidRPr="00917439">
              <w:rPr>
                <w:rFonts w:ascii="Helvetica" w:hAnsi="Helvetica"/>
                <w:b/>
                <w:bCs/>
              </w:rPr>
              <w:t>Expected Number of Awards:</w:t>
            </w:r>
          </w:p>
        </w:tc>
        <w:tc>
          <w:tcPr>
            <w:tcW w:w="0" w:type="auto"/>
            <w:vAlign w:val="center"/>
            <w:hideMark/>
          </w:tcPr>
          <w:p w14:paraId="3DC8BC1B" w14:textId="77777777" w:rsidR="007E53F5" w:rsidRPr="00917439" w:rsidRDefault="007E53F5" w:rsidP="007E53F5">
            <w:pPr>
              <w:rPr>
                <w:rFonts w:ascii="Helvetica" w:hAnsi="Helvetica"/>
              </w:rPr>
            </w:pPr>
            <w:r w:rsidRPr="00917439">
              <w:rPr>
                <w:rFonts w:ascii="Helvetica" w:hAnsi="Helvetica"/>
              </w:rPr>
              <w:t>4</w:t>
            </w:r>
          </w:p>
        </w:tc>
      </w:tr>
      <w:tr w:rsidR="007E53F5" w:rsidRPr="00917439" w14:paraId="4F4A7B7E" w14:textId="77777777" w:rsidTr="007E53F5">
        <w:trPr>
          <w:tblCellSpacing w:w="0" w:type="dxa"/>
        </w:trPr>
        <w:tc>
          <w:tcPr>
            <w:tcW w:w="0" w:type="auto"/>
            <w:noWrap/>
            <w:hideMark/>
          </w:tcPr>
          <w:p w14:paraId="6C18DA30" w14:textId="77777777" w:rsidR="007E53F5" w:rsidRPr="00917439" w:rsidRDefault="007E53F5" w:rsidP="007E53F5">
            <w:pPr>
              <w:rPr>
                <w:rFonts w:ascii="Helvetica" w:hAnsi="Helvetica"/>
                <w:b/>
                <w:bCs/>
              </w:rPr>
            </w:pPr>
            <w:r w:rsidRPr="00917439">
              <w:rPr>
                <w:rFonts w:ascii="Helvetica" w:hAnsi="Helvetica"/>
                <w:b/>
                <w:bCs/>
              </w:rPr>
              <w:t>CFDA Number(s):</w:t>
            </w:r>
          </w:p>
        </w:tc>
        <w:tc>
          <w:tcPr>
            <w:tcW w:w="0" w:type="auto"/>
            <w:vAlign w:val="center"/>
            <w:hideMark/>
          </w:tcPr>
          <w:p w14:paraId="1077642B" w14:textId="77777777" w:rsidR="007E53F5" w:rsidRPr="00917439" w:rsidRDefault="007E53F5" w:rsidP="007E53F5">
            <w:pPr>
              <w:rPr>
                <w:rFonts w:ascii="Helvetica" w:hAnsi="Helvetica"/>
              </w:rPr>
            </w:pPr>
            <w:r w:rsidRPr="00917439">
              <w:rPr>
                <w:rFonts w:ascii="Helvetica" w:hAnsi="Helvetica"/>
              </w:rPr>
              <w:t>14.265 -- Rural Capacity Building for Community Development and Affordable Housing Grants</w:t>
            </w:r>
          </w:p>
        </w:tc>
      </w:tr>
      <w:tr w:rsidR="007E53F5" w:rsidRPr="00917439" w14:paraId="766227A6" w14:textId="77777777" w:rsidTr="007E53F5">
        <w:trPr>
          <w:tblCellSpacing w:w="0" w:type="dxa"/>
        </w:trPr>
        <w:tc>
          <w:tcPr>
            <w:tcW w:w="0" w:type="auto"/>
            <w:noWrap/>
            <w:hideMark/>
          </w:tcPr>
          <w:p w14:paraId="7770819D" w14:textId="77777777" w:rsidR="007E53F5" w:rsidRPr="00917439" w:rsidRDefault="007E53F5" w:rsidP="007E53F5">
            <w:pPr>
              <w:rPr>
                <w:rFonts w:ascii="Helvetica" w:hAnsi="Helvetica"/>
                <w:b/>
                <w:bCs/>
              </w:rPr>
            </w:pPr>
            <w:r w:rsidRPr="00917439">
              <w:rPr>
                <w:rFonts w:ascii="Helvetica" w:hAnsi="Helvetica"/>
                <w:b/>
                <w:bCs/>
              </w:rPr>
              <w:t>Cost Sharing or Matching Requirement:</w:t>
            </w:r>
          </w:p>
        </w:tc>
        <w:tc>
          <w:tcPr>
            <w:tcW w:w="0" w:type="auto"/>
            <w:vAlign w:val="center"/>
            <w:hideMark/>
          </w:tcPr>
          <w:p w14:paraId="32295301" w14:textId="77777777" w:rsidR="007E53F5" w:rsidRPr="00917439" w:rsidRDefault="007E53F5" w:rsidP="007E53F5">
            <w:pPr>
              <w:rPr>
                <w:rFonts w:ascii="Helvetica" w:hAnsi="Helvetica"/>
              </w:rPr>
            </w:pPr>
            <w:r w:rsidRPr="00917439">
              <w:rPr>
                <w:rFonts w:ascii="Helvetica" w:hAnsi="Helvetica"/>
              </w:rPr>
              <w:t>No</w:t>
            </w:r>
          </w:p>
        </w:tc>
      </w:tr>
      <w:tr w:rsidR="007E53F5" w:rsidRPr="009849F7" w14:paraId="285E80D6" w14:textId="77777777" w:rsidTr="007E53F5">
        <w:trPr>
          <w:tblCellSpacing w:w="0" w:type="dxa"/>
        </w:trPr>
        <w:tc>
          <w:tcPr>
            <w:tcW w:w="0" w:type="auto"/>
            <w:noWrap/>
            <w:hideMark/>
          </w:tcPr>
          <w:p w14:paraId="2E9806CA" w14:textId="77777777" w:rsidR="007E53F5" w:rsidRPr="009849F7" w:rsidRDefault="007E53F5" w:rsidP="007E53F5">
            <w:pPr>
              <w:rPr>
                <w:rFonts w:ascii="Helvetica" w:hAnsi="Helvetica"/>
                <w:b/>
                <w:bCs/>
              </w:rPr>
            </w:pPr>
            <w:r w:rsidRPr="009849F7">
              <w:rPr>
                <w:rFonts w:ascii="Helvetica" w:hAnsi="Helvetica"/>
                <w:b/>
                <w:bCs/>
              </w:rPr>
              <w:t>Version:</w:t>
            </w:r>
          </w:p>
        </w:tc>
        <w:tc>
          <w:tcPr>
            <w:tcW w:w="0" w:type="auto"/>
            <w:vAlign w:val="center"/>
            <w:hideMark/>
          </w:tcPr>
          <w:p w14:paraId="1949340C" w14:textId="77777777" w:rsidR="007E53F5" w:rsidRPr="009849F7" w:rsidRDefault="007E53F5" w:rsidP="007E53F5">
            <w:pPr>
              <w:rPr>
                <w:rFonts w:ascii="Helvetica" w:hAnsi="Helvetica"/>
              </w:rPr>
            </w:pPr>
            <w:r w:rsidRPr="009849F7">
              <w:rPr>
                <w:rFonts w:ascii="Helvetica" w:hAnsi="Helvetica"/>
              </w:rPr>
              <w:t>Synopsis 1</w:t>
            </w:r>
          </w:p>
        </w:tc>
      </w:tr>
      <w:tr w:rsidR="007E53F5" w:rsidRPr="009849F7" w14:paraId="2BC39D41" w14:textId="77777777" w:rsidTr="007E53F5">
        <w:trPr>
          <w:tblCellSpacing w:w="0" w:type="dxa"/>
        </w:trPr>
        <w:tc>
          <w:tcPr>
            <w:tcW w:w="0" w:type="auto"/>
            <w:noWrap/>
            <w:hideMark/>
          </w:tcPr>
          <w:p w14:paraId="4C81485D" w14:textId="77777777" w:rsidR="007E53F5" w:rsidRPr="009849F7" w:rsidRDefault="007E53F5" w:rsidP="007E53F5">
            <w:pPr>
              <w:rPr>
                <w:rFonts w:ascii="Helvetica" w:hAnsi="Helvetica"/>
                <w:b/>
                <w:bCs/>
              </w:rPr>
            </w:pPr>
            <w:r w:rsidRPr="009849F7">
              <w:rPr>
                <w:rFonts w:ascii="Helvetica" w:hAnsi="Helvetica"/>
                <w:b/>
                <w:bCs/>
              </w:rPr>
              <w:t>Posted Date:</w:t>
            </w:r>
          </w:p>
        </w:tc>
        <w:tc>
          <w:tcPr>
            <w:tcW w:w="0" w:type="auto"/>
            <w:vAlign w:val="center"/>
            <w:hideMark/>
          </w:tcPr>
          <w:p w14:paraId="16C20196" w14:textId="77777777" w:rsidR="007E53F5" w:rsidRPr="009849F7" w:rsidRDefault="007E53F5" w:rsidP="007E53F5">
            <w:pPr>
              <w:rPr>
                <w:rFonts w:ascii="Helvetica" w:hAnsi="Helvetica"/>
              </w:rPr>
            </w:pPr>
            <w:r w:rsidRPr="009849F7">
              <w:rPr>
                <w:rFonts w:ascii="Helvetica" w:hAnsi="Helvetica"/>
              </w:rPr>
              <w:t>Sep 28, 2017</w:t>
            </w:r>
          </w:p>
        </w:tc>
      </w:tr>
      <w:tr w:rsidR="007E53F5" w:rsidRPr="009849F7" w14:paraId="44B523EB" w14:textId="77777777" w:rsidTr="007E53F5">
        <w:trPr>
          <w:tblCellSpacing w:w="0" w:type="dxa"/>
        </w:trPr>
        <w:tc>
          <w:tcPr>
            <w:tcW w:w="0" w:type="auto"/>
            <w:noWrap/>
            <w:hideMark/>
          </w:tcPr>
          <w:p w14:paraId="0A747E37" w14:textId="77777777" w:rsidR="007E53F5" w:rsidRPr="009849F7" w:rsidRDefault="007E53F5" w:rsidP="007E53F5">
            <w:pPr>
              <w:rPr>
                <w:rFonts w:ascii="Helvetica" w:hAnsi="Helvetica"/>
                <w:b/>
                <w:bCs/>
              </w:rPr>
            </w:pPr>
            <w:r w:rsidRPr="009849F7">
              <w:rPr>
                <w:rFonts w:ascii="Helvetica" w:hAnsi="Helvetica"/>
                <w:b/>
                <w:bCs/>
              </w:rPr>
              <w:t>Last Updated Date:</w:t>
            </w:r>
          </w:p>
        </w:tc>
        <w:tc>
          <w:tcPr>
            <w:tcW w:w="0" w:type="auto"/>
            <w:vAlign w:val="center"/>
            <w:hideMark/>
          </w:tcPr>
          <w:p w14:paraId="321AAEEA" w14:textId="77777777" w:rsidR="007E53F5" w:rsidRPr="009849F7" w:rsidRDefault="007E53F5" w:rsidP="007E53F5">
            <w:pPr>
              <w:rPr>
                <w:rFonts w:ascii="Helvetica" w:hAnsi="Helvetica"/>
              </w:rPr>
            </w:pPr>
            <w:r w:rsidRPr="009849F7">
              <w:rPr>
                <w:rFonts w:ascii="Helvetica" w:hAnsi="Helvetica"/>
              </w:rPr>
              <w:t>Sep 28, 2017</w:t>
            </w:r>
          </w:p>
        </w:tc>
      </w:tr>
      <w:tr w:rsidR="007E53F5" w:rsidRPr="009849F7" w14:paraId="7574404C" w14:textId="77777777" w:rsidTr="007E53F5">
        <w:trPr>
          <w:tblCellSpacing w:w="0" w:type="dxa"/>
        </w:trPr>
        <w:tc>
          <w:tcPr>
            <w:tcW w:w="0" w:type="auto"/>
            <w:noWrap/>
            <w:hideMark/>
          </w:tcPr>
          <w:p w14:paraId="742FD133" w14:textId="77777777" w:rsidR="007E53F5" w:rsidRPr="009849F7" w:rsidRDefault="007E53F5" w:rsidP="007E53F5">
            <w:pPr>
              <w:rPr>
                <w:rFonts w:ascii="Helvetica" w:hAnsi="Helvetica"/>
                <w:b/>
                <w:bCs/>
              </w:rPr>
            </w:pPr>
            <w:r w:rsidRPr="009849F7">
              <w:rPr>
                <w:rFonts w:ascii="Helvetica" w:hAnsi="Helvetica"/>
                <w:b/>
                <w:bCs/>
              </w:rPr>
              <w:t>Original Closing Date for Applications:</w:t>
            </w:r>
          </w:p>
        </w:tc>
        <w:tc>
          <w:tcPr>
            <w:tcW w:w="0" w:type="auto"/>
            <w:vAlign w:val="center"/>
            <w:hideMark/>
          </w:tcPr>
          <w:p w14:paraId="697981C5" w14:textId="77777777" w:rsidR="007E53F5" w:rsidRPr="009849F7" w:rsidRDefault="007E53F5" w:rsidP="007E53F5">
            <w:pPr>
              <w:rPr>
                <w:rFonts w:ascii="Helvetica" w:hAnsi="Helvetica"/>
              </w:rPr>
            </w:pPr>
            <w:r w:rsidRPr="009849F7">
              <w:rPr>
                <w:rFonts w:ascii="Helvetica" w:hAnsi="Helvetica"/>
              </w:rPr>
              <w:t>Dec 07, 2017 Electronically submitted applications must be submitted no later than 11:59 p.m., ET, on the listed application due date.</w:t>
            </w:r>
          </w:p>
        </w:tc>
      </w:tr>
      <w:tr w:rsidR="007E53F5" w:rsidRPr="009849F7" w14:paraId="45E1B3EB" w14:textId="77777777" w:rsidTr="007E53F5">
        <w:trPr>
          <w:tblCellSpacing w:w="0" w:type="dxa"/>
        </w:trPr>
        <w:tc>
          <w:tcPr>
            <w:tcW w:w="0" w:type="auto"/>
            <w:noWrap/>
            <w:hideMark/>
          </w:tcPr>
          <w:p w14:paraId="07D3ACBB" w14:textId="77777777" w:rsidR="007E53F5" w:rsidRPr="009849F7" w:rsidRDefault="007E53F5" w:rsidP="007E53F5">
            <w:pPr>
              <w:rPr>
                <w:rFonts w:ascii="Helvetica" w:hAnsi="Helvetica"/>
                <w:b/>
                <w:bCs/>
              </w:rPr>
            </w:pPr>
            <w:r w:rsidRPr="009849F7">
              <w:rPr>
                <w:rFonts w:ascii="Helvetica" w:hAnsi="Helvetica"/>
                <w:b/>
                <w:bCs/>
              </w:rPr>
              <w:t>Current Closing Date for Applications:</w:t>
            </w:r>
          </w:p>
        </w:tc>
        <w:tc>
          <w:tcPr>
            <w:tcW w:w="0" w:type="auto"/>
            <w:vAlign w:val="center"/>
            <w:hideMark/>
          </w:tcPr>
          <w:p w14:paraId="5E9644FE" w14:textId="77777777" w:rsidR="007E53F5" w:rsidRPr="009849F7" w:rsidRDefault="007E53F5" w:rsidP="007E53F5">
            <w:pPr>
              <w:rPr>
                <w:rFonts w:ascii="Helvetica" w:hAnsi="Helvetica"/>
              </w:rPr>
            </w:pPr>
            <w:r w:rsidRPr="009849F7">
              <w:rPr>
                <w:rFonts w:ascii="Helvetica" w:hAnsi="Helvetica"/>
              </w:rPr>
              <w:t>Dec 07, 2017 Electronically submitted applications must be submitted no later than 11:59 p.m., ET, on the listed application due date.</w:t>
            </w:r>
          </w:p>
        </w:tc>
      </w:tr>
      <w:tr w:rsidR="007E53F5" w:rsidRPr="009849F7" w14:paraId="64C2252B" w14:textId="77777777" w:rsidTr="007E53F5">
        <w:trPr>
          <w:tblCellSpacing w:w="0" w:type="dxa"/>
        </w:trPr>
        <w:tc>
          <w:tcPr>
            <w:tcW w:w="0" w:type="auto"/>
            <w:noWrap/>
            <w:hideMark/>
          </w:tcPr>
          <w:p w14:paraId="7EC00A92" w14:textId="77777777" w:rsidR="007E53F5" w:rsidRPr="009849F7" w:rsidRDefault="007E53F5" w:rsidP="007E53F5">
            <w:pPr>
              <w:rPr>
                <w:rFonts w:ascii="Helvetica" w:hAnsi="Helvetica"/>
                <w:b/>
                <w:bCs/>
              </w:rPr>
            </w:pPr>
            <w:r w:rsidRPr="009849F7">
              <w:rPr>
                <w:rFonts w:ascii="Helvetica" w:hAnsi="Helvetica"/>
                <w:b/>
                <w:bCs/>
              </w:rPr>
              <w:t>Archive Date:</w:t>
            </w:r>
          </w:p>
        </w:tc>
        <w:tc>
          <w:tcPr>
            <w:tcW w:w="0" w:type="auto"/>
            <w:vAlign w:val="center"/>
            <w:hideMark/>
          </w:tcPr>
          <w:p w14:paraId="286278D4" w14:textId="77777777" w:rsidR="007E53F5" w:rsidRPr="009849F7" w:rsidRDefault="007E53F5" w:rsidP="007E53F5">
            <w:pPr>
              <w:rPr>
                <w:rFonts w:ascii="Helvetica" w:hAnsi="Helvetica"/>
              </w:rPr>
            </w:pPr>
            <w:r w:rsidRPr="009849F7">
              <w:rPr>
                <w:rFonts w:ascii="Helvetica" w:hAnsi="Helvetica"/>
              </w:rPr>
              <w:t>Jan 06, 2018</w:t>
            </w:r>
          </w:p>
        </w:tc>
      </w:tr>
      <w:tr w:rsidR="007E53F5" w:rsidRPr="009849F7" w14:paraId="78FA7605" w14:textId="77777777" w:rsidTr="007E53F5">
        <w:trPr>
          <w:tblCellSpacing w:w="0" w:type="dxa"/>
        </w:trPr>
        <w:tc>
          <w:tcPr>
            <w:tcW w:w="0" w:type="auto"/>
            <w:noWrap/>
            <w:hideMark/>
          </w:tcPr>
          <w:p w14:paraId="0718DFC1" w14:textId="77777777" w:rsidR="007E53F5" w:rsidRPr="009849F7" w:rsidRDefault="007E53F5" w:rsidP="007E53F5">
            <w:pPr>
              <w:rPr>
                <w:rFonts w:ascii="Helvetica" w:hAnsi="Helvetica"/>
                <w:b/>
                <w:bCs/>
              </w:rPr>
            </w:pPr>
            <w:r w:rsidRPr="009849F7">
              <w:rPr>
                <w:rFonts w:ascii="Helvetica" w:hAnsi="Helvetica"/>
                <w:b/>
                <w:bCs/>
              </w:rPr>
              <w:t>Estimated Total Program Funding:</w:t>
            </w:r>
          </w:p>
        </w:tc>
        <w:tc>
          <w:tcPr>
            <w:tcW w:w="0" w:type="auto"/>
            <w:vAlign w:val="center"/>
            <w:hideMark/>
          </w:tcPr>
          <w:p w14:paraId="604CAFA0" w14:textId="77777777" w:rsidR="007E53F5" w:rsidRPr="009849F7" w:rsidRDefault="007E53F5" w:rsidP="007E53F5">
            <w:pPr>
              <w:rPr>
                <w:rFonts w:ascii="Helvetica" w:hAnsi="Helvetica"/>
              </w:rPr>
            </w:pPr>
            <w:r w:rsidRPr="009849F7">
              <w:rPr>
                <w:rFonts w:ascii="Helvetica" w:hAnsi="Helvetica"/>
              </w:rPr>
              <w:t>$5,000,000</w:t>
            </w:r>
          </w:p>
        </w:tc>
      </w:tr>
      <w:tr w:rsidR="007E53F5" w:rsidRPr="009849F7" w14:paraId="5C050F0D" w14:textId="77777777" w:rsidTr="007E53F5">
        <w:trPr>
          <w:tblCellSpacing w:w="0" w:type="dxa"/>
        </w:trPr>
        <w:tc>
          <w:tcPr>
            <w:tcW w:w="0" w:type="auto"/>
            <w:noWrap/>
            <w:hideMark/>
          </w:tcPr>
          <w:p w14:paraId="3B8EA969" w14:textId="77777777" w:rsidR="007E53F5" w:rsidRPr="009849F7" w:rsidRDefault="007E53F5" w:rsidP="007E53F5">
            <w:pPr>
              <w:rPr>
                <w:rFonts w:ascii="Helvetica" w:hAnsi="Helvetica"/>
                <w:b/>
                <w:bCs/>
              </w:rPr>
            </w:pPr>
            <w:r w:rsidRPr="009849F7">
              <w:rPr>
                <w:rFonts w:ascii="Helvetica" w:hAnsi="Helvetica"/>
                <w:b/>
                <w:bCs/>
              </w:rPr>
              <w:t>Award Ceiling:</w:t>
            </w:r>
          </w:p>
        </w:tc>
        <w:tc>
          <w:tcPr>
            <w:tcW w:w="0" w:type="auto"/>
            <w:vAlign w:val="center"/>
            <w:hideMark/>
          </w:tcPr>
          <w:p w14:paraId="6B05E3E7" w14:textId="77777777" w:rsidR="007E53F5" w:rsidRPr="009849F7" w:rsidRDefault="007E53F5" w:rsidP="007E53F5">
            <w:pPr>
              <w:rPr>
                <w:rFonts w:ascii="Helvetica" w:hAnsi="Helvetica"/>
              </w:rPr>
            </w:pPr>
            <w:r w:rsidRPr="009849F7">
              <w:rPr>
                <w:rFonts w:ascii="Helvetica" w:hAnsi="Helvetica"/>
              </w:rPr>
              <w:t>$2,500,000</w:t>
            </w:r>
          </w:p>
        </w:tc>
      </w:tr>
      <w:tr w:rsidR="007E53F5" w:rsidRPr="009849F7" w14:paraId="48BB5090" w14:textId="77777777" w:rsidTr="007E53F5">
        <w:trPr>
          <w:tblCellSpacing w:w="0" w:type="dxa"/>
        </w:trPr>
        <w:tc>
          <w:tcPr>
            <w:tcW w:w="0" w:type="auto"/>
            <w:noWrap/>
            <w:hideMark/>
          </w:tcPr>
          <w:p w14:paraId="491F428F" w14:textId="77777777" w:rsidR="007E53F5" w:rsidRPr="009849F7" w:rsidRDefault="007E53F5" w:rsidP="007E53F5">
            <w:pPr>
              <w:rPr>
                <w:rFonts w:ascii="Helvetica" w:hAnsi="Helvetica"/>
                <w:b/>
                <w:bCs/>
              </w:rPr>
            </w:pPr>
            <w:r w:rsidRPr="009849F7">
              <w:rPr>
                <w:rFonts w:ascii="Helvetica" w:hAnsi="Helvetica"/>
                <w:b/>
                <w:bCs/>
              </w:rPr>
              <w:t>Award Floor:</w:t>
            </w:r>
          </w:p>
        </w:tc>
        <w:tc>
          <w:tcPr>
            <w:tcW w:w="0" w:type="auto"/>
            <w:vAlign w:val="center"/>
            <w:hideMark/>
          </w:tcPr>
          <w:p w14:paraId="4F4943D0" w14:textId="77777777" w:rsidR="007E53F5" w:rsidRPr="009849F7" w:rsidRDefault="007E53F5" w:rsidP="007E53F5">
            <w:pPr>
              <w:rPr>
                <w:rFonts w:ascii="Helvetica" w:hAnsi="Helvetica"/>
              </w:rPr>
            </w:pPr>
            <w:r w:rsidRPr="009849F7">
              <w:rPr>
                <w:rFonts w:ascii="Helvetica" w:hAnsi="Helvetica"/>
              </w:rPr>
              <w:t>$1,000,000</w:t>
            </w:r>
          </w:p>
        </w:tc>
      </w:tr>
      <w:tr w:rsidR="007E53F5" w:rsidRPr="009849F7" w14:paraId="15D20194" w14:textId="77777777" w:rsidTr="007E53F5">
        <w:trPr>
          <w:tblCellSpacing w:w="0" w:type="dxa"/>
        </w:trPr>
        <w:tc>
          <w:tcPr>
            <w:tcW w:w="0" w:type="auto"/>
            <w:noWrap/>
            <w:hideMark/>
          </w:tcPr>
          <w:p w14:paraId="550E8186" w14:textId="77777777" w:rsidR="007E53F5" w:rsidRPr="009849F7" w:rsidRDefault="007E53F5" w:rsidP="007E53F5">
            <w:pPr>
              <w:rPr>
                <w:rFonts w:ascii="Helvetica" w:hAnsi="Helvetica"/>
                <w:b/>
                <w:bCs/>
              </w:rPr>
            </w:pPr>
            <w:r w:rsidRPr="009849F7">
              <w:rPr>
                <w:rFonts w:ascii="Helvetica" w:hAnsi="Helvetica"/>
                <w:b/>
                <w:bCs/>
              </w:rPr>
              <w:t>Eligible Applicants:</w:t>
            </w:r>
          </w:p>
        </w:tc>
        <w:tc>
          <w:tcPr>
            <w:tcW w:w="0" w:type="auto"/>
            <w:vAlign w:val="center"/>
            <w:hideMark/>
          </w:tcPr>
          <w:p w14:paraId="288BCA06" w14:textId="77777777" w:rsidR="007E53F5" w:rsidRPr="009849F7" w:rsidRDefault="007E53F5" w:rsidP="007E53F5">
            <w:pPr>
              <w:rPr>
                <w:rFonts w:ascii="Helvetica" w:hAnsi="Helvetica"/>
              </w:rPr>
            </w:pPr>
            <w:r w:rsidRPr="009849F7">
              <w:rPr>
                <w:rFonts w:ascii="Helvetica" w:hAnsi="Helvetica"/>
              </w:rPr>
              <w:t>Nonprofits having a 501(c)(3) status with the IRS, other than institutions of higher education</w:t>
            </w:r>
          </w:p>
        </w:tc>
      </w:tr>
      <w:tr w:rsidR="007E53F5" w:rsidRPr="009849F7" w14:paraId="1FE725E7" w14:textId="77777777" w:rsidTr="007E53F5">
        <w:trPr>
          <w:tblCellSpacing w:w="0" w:type="dxa"/>
        </w:trPr>
        <w:tc>
          <w:tcPr>
            <w:tcW w:w="0" w:type="auto"/>
            <w:noWrap/>
            <w:hideMark/>
          </w:tcPr>
          <w:p w14:paraId="3493437D" w14:textId="77777777" w:rsidR="007E53F5" w:rsidRPr="009849F7" w:rsidRDefault="007E53F5" w:rsidP="007E53F5">
            <w:pPr>
              <w:rPr>
                <w:rFonts w:ascii="Helvetica" w:hAnsi="Helvetica"/>
                <w:b/>
                <w:bCs/>
              </w:rPr>
            </w:pPr>
            <w:r w:rsidRPr="009849F7">
              <w:rPr>
                <w:rFonts w:ascii="Helvetica" w:hAnsi="Helvetica"/>
                <w:b/>
                <w:bCs/>
              </w:rPr>
              <w:t>Additional Information on Eligibility:</w:t>
            </w:r>
          </w:p>
        </w:tc>
        <w:tc>
          <w:tcPr>
            <w:tcW w:w="0" w:type="auto"/>
            <w:vAlign w:val="center"/>
            <w:hideMark/>
          </w:tcPr>
          <w:p w14:paraId="1090D925" w14:textId="77777777" w:rsidR="007E53F5" w:rsidRPr="009849F7" w:rsidRDefault="007E53F5" w:rsidP="007E53F5">
            <w:pPr>
              <w:rPr>
                <w:rFonts w:ascii="Helvetica" w:hAnsi="Helvetica"/>
              </w:rPr>
            </w:pPr>
            <w:r w:rsidRPr="009849F7">
              <w:rPr>
                <w:rFonts w:ascii="Helvetica" w:hAnsi="Helvetica"/>
              </w:rPr>
              <w:t xml:space="preserve">Only National Organizations that are 501(c)(3) nonprofits can apply for HUD funding. For the purpose of determining eligibility for the RCB program, a national organization must be a single organization that meets all of these criteria: Has experience conducting activities from the first and/or the </w:t>
            </w:r>
            <w:r w:rsidRPr="009849F7">
              <w:rPr>
                <w:rFonts w:ascii="Helvetica" w:hAnsi="Helvetica"/>
              </w:rPr>
              <w:lastRenderedPageBreak/>
              <w:t>second RCB NOFA eligible activities in rural areas. Has experience working in rural areas with rural housing development organizations, Community Development Corporations (CDCs), Community Housing Development Organizations (CHDOs), local governments, and/or Indian tribes, and Has experience working, within the last ten years, in one or more states in at least seven Federal regions described on HUD's website at http://portal.hud.gov/hudportal/HUD?src=/localoffices/regions. Individuals, foreign entities, and sole proprietorship organizations are not eligible to compete for, or receive, awards made under this announcement.</w:t>
            </w:r>
          </w:p>
        </w:tc>
      </w:tr>
      <w:tr w:rsidR="007E53F5" w14:paraId="037C67DC" w14:textId="77777777" w:rsidTr="007E53F5">
        <w:trPr>
          <w:tblCellSpacing w:w="0" w:type="dxa"/>
        </w:trPr>
        <w:tc>
          <w:tcPr>
            <w:tcW w:w="0" w:type="auto"/>
            <w:noWrap/>
            <w:hideMark/>
          </w:tcPr>
          <w:p w14:paraId="01A5D102" w14:textId="77777777" w:rsidR="007E53F5" w:rsidRPr="009849F7" w:rsidRDefault="007E53F5" w:rsidP="007E53F5">
            <w:pPr>
              <w:rPr>
                <w:rFonts w:ascii="Helvetica" w:hAnsi="Helvetica"/>
                <w:b/>
                <w:bCs/>
              </w:rPr>
            </w:pPr>
            <w:r w:rsidRPr="009849F7">
              <w:rPr>
                <w:rFonts w:ascii="Helvetica" w:hAnsi="Helvetica"/>
                <w:b/>
                <w:bCs/>
              </w:rPr>
              <w:lastRenderedPageBreak/>
              <w:t>Agency Name:</w:t>
            </w:r>
          </w:p>
        </w:tc>
        <w:tc>
          <w:tcPr>
            <w:tcW w:w="0" w:type="auto"/>
            <w:vAlign w:val="center"/>
            <w:hideMark/>
          </w:tcPr>
          <w:p w14:paraId="514FF525" w14:textId="77777777" w:rsidR="007E53F5" w:rsidRPr="009849F7" w:rsidRDefault="007E53F5" w:rsidP="007E53F5">
            <w:pPr>
              <w:rPr>
                <w:rFonts w:ascii="Helvetica" w:hAnsi="Helvetica"/>
              </w:rPr>
            </w:pPr>
            <w:r w:rsidRPr="009849F7">
              <w:rPr>
                <w:rStyle w:val="search-custom"/>
                <w:rFonts w:ascii="Helvetica" w:hAnsi="Helvetica"/>
              </w:rPr>
              <w:t>Department of Housing and Urban Development</w:t>
            </w:r>
          </w:p>
        </w:tc>
      </w:tr>
      <w:tr w:rsidR="007E53F5" w14:paraId="72335889" w14:textId="77777777" w:rsidTr="007E53F5">
        <w:trPr>
          <w:tblCellSpacing w:w="0" w:type="dxa"/>
        </w:trPr>
        <w:tc>
          <w:tcPr>
            <w:tcW w:w="0" w:type="auto"/>
            <w:noWrap/>
            <w:hideMark/>
          </w:tcPr>
          <w:p w14:paraId="56A91293" w14:textId="77777777" w:rsidR="007E53F5" w:rsidRPr="009849F7" w:rsidRDefault="007E53F5" w:rsidP="007E53F5">
            <w:pPr>
              <w:rPr>
                <w:rFonts w:ascii="Helvetica" w:hAnsi="Helvetica"/>
                <w:b/>
                <w:bCs/>
              </w:rPr>
            </w:pPr>
            <w:r w:rsidRPr="009849F7">
              <w:rPr>
                <w:rFonts w:ascii="Helvetica" w:hAnsi="Helvetica"/>
                <w:b/>
                <w:bCs/>
              </w:rPr>
              <w:t>Description:</w:t>
            </w:r>
          </w:p>
        </w:tc>
        <w:tc>
          <w:tcPr>
            <w:tcW w:w="0" w:type="auto"/>
            <w:vAlign w:val="center"/>
            <w:hideMark/>
          </w:tcPr>
          <w:p w14:paraId="2F3A7F53" w14:textId="77777777" w:rsidR="007E53F5" w:rsidRPr="009849F7" w:rsidRDefault="007E53F5" w:rsidP="007E53F5">
            <w:pPr>
              <w:rPr>
                <w:rFonts w:ascii="Helvetica" w:hAnsi="Helvetica"/>
              </w:rPr>
            </w:pPr>
            <w:r w:rsidRPr="009849F7">
              <w:rPr>
                <w:rStyle w:val="search-custom"/>
                <w:rFonts w:ascii="Helvetica" w:hAnsi="Helvetica"/>
              </w:rPr>
              <w:t xml:space="preserve">Purpose: Through funding of national organizations with expertise in rural housing and community development, the Rural Capacity Building (RCB) program enhances the capacity and ability of rural housing development organizations, Community Development Corporations (CDCs), Community Housing Development Organizations (CHDOs), local governments, and Indian tribes to carry out community development and affordable housing activities that benefit low- and moderate-income families and persons in rural areas. a. Eligible Program Activities. Funds may be used to provide the following services: Training, education, support, and advice to enhance the technical and administrative capabilities of rural housing development organizations, CDCs, CHDOs, local governments, and Indian tribes, including the capacity to participate in consolidated planning, as well as in fair housing planning and Continuum of Care homeless assistance efforts that help ensure community-wide participation in assessing area needs; consulting broadly within the community; cooperatively planning for the use of available resources in a comprehensive and holistic manner; and assisting in evaluating performance under these community efforts and in linking plans with neighboring communities in order to foster regional planning; Loans, pass-through grants or other financial assistance to rural housing organizations, CDCs, CHDOs, local governments, and Indian tribes to carry-out community development and affordable housing activities that benefit low-income or low- and moderate-income families and persons by building the capacity of those eligible beneficiaries to serve rural communities over time. Such other activities as may be determined by the grantees in consultation with the Secretary or his or her designee. Program Priorities. Activities undertaken as part of, or as a result of, capacity building efforts described in this section shall support the implementation of other HUD programs in rural areas, including, but not limited to, the Community Development Block Grant Program (CDBG), HOME Investment Partnerships, Housing Opportunities for Persons With AIDS (HOPWA), Emergency Solutions Grant Program (ESG), and the Continuum of Care program, in addition to issues related to sustainability and comprehensive neighborhood revitalization activities. Through the eligible </w:t>
            </w:r>
            <w:r w:rsidRPr="009849F7">
              <w:rPr>
                <w:rStyle w:val="search-custom"/>
                <w:rFonts w:ascii="Helvetica" w:hAnsi="Helvetica"/>
              </w:rPr>
              <w:lastRenderedPageBreak/>
              <w:t>activities of this NOFA, grantees are encouraged to build the capacity of entities in rural areas that lack designated rural housing development organizations, CDCs or CHDOs and to ensure that those entities gain new access or expand existing access to federal funding. Grantees are encouraged to align with and support projects that create opportunities for transformative revitalization and investments focused on job growth, economic recovery, and neighborhood revitalization. Grantees are encouraged to consider how eligible beneficiaries may align investments with regional planning for sustainable economic development if such efforts are underway in a given jurisdiction.</w:t>
            </w:r>
            <w:r w:rsidRPr="009849F7">
              <w:rPr>
                <w:rStyle w:val="apple-converted-space"/>
                <w:rFonts w:ascii="Helvetica" w:hAnsi="Helvetica"/>
              </w:rPr>
              <w:t> </w:t>
            </w:r>
          </w:p>
        </w:tc>
      </w:tr>
      <w:tr w:rsidR="007E53F5" w14:paraId="77502513" w14:textId="77777777" w:rsidTr="007E53F5">
        <w:trPr>
          <w:tblCellSpacing w:w="0" w:type="dxa"/>
        </w:trPr>
        <w:tc>
          <w:tcPr>
            <w:tcW w:w="0" w:type="auto"/>
            <w:noWrap/>
            <w:hideMark/>
          </w:tcPr>
          <w:p w14:paraId="36D86141" w14:textId="77777777" w:rsidR="007E53F5" w:rsidRPr="009849F7" w:rsidRDefault="007E53F5" w:rsidP="007E53F5">
            <w:pPr>
              <w:rPr>
                <w:rFonts w:ascii="Helvetica" w:hAnsi="Helvetica"/>
                <w:b/>
                <w:bCs/>
              </w:rPr>
            </w:pPr>
            <w:r w:rsidRPr="009849F7">
              <w:rPr>
                <w:rFonts w:ascii="Helvetica" w:hAnsi="Helvetica"/>
                <w:b/>
                <w:bCs/>
              </w:rPr>
              <w:lastRenderedPageBreak/>
              <w:t>Link to Additional Information:</w:t>
            </w:r>
          </w:p>
        </w:tc>
        <w:tc>
          <w:tcPr>
            <w:tcW w:w="0" w:type="auto"/>
            <w:vAlign w:val="center"/>
            <w:hideMark/>
          </w:tcPr>
          <w:p w14:paraId="2617BA3B" w14:textId="77777777" w:rsidR="007E53F5" w:rsidRPr="009849F7" w:rsidRDefault="007E53F5" w:rsidP="007E53F5">
            <w:pPr>
              <w:rPr>
                <w:rFonts w:ascii="Helvetica" w:hAnsi="Helvetica"/>
              </w:rPr>
            </w:pPr>
            <w:hyperlink r:id="rId339" w:tgtFrame="_blank" w:tooltip="Link to Additional Information" w:history="1">
              <w:r w:rsidRPr="009849F7">
                <w:rPr>
                  <w:rStyle w:val="Hyperlink"/>
                  <w:rFonts w:ascii="Helvetica" w:hAnsi="Helvetica"/>
                </w:rPr>
                <w:t>https://hud.gov/program_offices/spm/gmomgmt/grantsinfo/fundingopps</w:t>
              </w:r>
            </w:hyperlink>
          </w:p>
        </w:tc>
      </w:tr>
      <w:tr w:rsidR="007E53F5" w14:paraId="68DFDA1F" w14:textId="77777777" w:rsidTr="007E53F5">
        <w:trPr>
          <w:tblCellSpacing w:w="0" w:type="dxa"/>
        </w:trPr>
        <w:tc>
          <w:tcPr>
            <w:tcW w:w="0" w:type="auto"/>
            <w:noWrap/>
            <w:hideMark/>
          </w:tcPr>
          <w:p w14:paraId="58AB3A38" w14:textId="77777777" w:rsidR="007E53F5" w:rsidRPr="009849F7" w:rsidRDefault="007E53F5" w:rsidP="007E53F5">
            <w:pPr>
              <w:rPr>
                <w:rFonts w:ascii="Helvetica" w:hAnsi="Helvetica"/>
                <w:b/>
                <w:bCs/>
              </w:rPr>
            </w:pPr>
            <w:r w:rsidRPr="009849F7">
              <w:rPr>
                <w:rFonts w:ascii="Helvetica" w:hAnsi="Helvetica"/>
                <w:b/>
                <w:bCs/>
              </w:rPr>
              <w:t>Grantor Contact Information:</w:t>
            </w:r>
          </w:p>
        </w:tc>
        <w:tc>
          <w:tcPr>
            <w:tcW w:w="0" w:type="auto"/>
            <w:vAlign w:val="center"/>
            <w:hideMark/>
          </w:tcPr>
          <w:p w14:paraId="3BE55AF9" w14:textId="77777777" w:rsidR="007E53F5" w:rsidRPr="009849F7" w:rsidRDefault="007E53F5" w:rsidP="007E53F5">
            <w:pPr>
              <w:rPr>
                <w:rFonts w:ascii="Helvetica" w:hAnsi="Helvetica"/>
              </w:rPr>
            </w:pPr>
            <w:r w:rsidRPr="009849F7">
              <w:rPr>
                <w:rStyle w:val="search-custom"/>
                <w:rFonts w:ascii="Helvetica" w:hAnsi="Helvetica"/>
              </w:rPr>
              <w:t>If you have difficulty accessing the full announcement electronically, please contact:</w:t>
            </w:r>
            <w:r w:rsidRPr="009849F7">
              <w:rPr>
                <w:rFonts w:ascii="Helvetica" w:hAnsi="Helvetica"/>
              </w:rPr>
              <w:br/>
            </w:r>
            <w:r w:rsidRPr="009849F7">
              <w:rPr>
                <w:rFonts w:ascii="Helvetica" w:hAnsi="Helvetica"/>
              </w:rPr>
              <w:br/>
            </w:r>
            <w:r w:rsidRPr="009849F7">
              <w:rPr>
                <w:rStyle w:val="search-custom"/>
                <w:rFonts w:ascii="Helvetica" w:hAnsi="Helvetica"/>
              </w:rPr>
              <w:t>Diane Schmutzler Diane.M.Schmutzler@hud.gov</w:t>
            </w:r>
            <w:r w:rsidRPr="009849F7">
              <w:rPr>
                <w:rStyle w:val="apple-converted-space"/>
                <w:rFonts w:ascii="Helvetica" w:hAnsi="Helvetica"/>
              </w:rPr>
              <w:t> </w:t>
            </w:r>
            <w:r w:rsidRPr="009849F7">
              <w:rPr>
                <w:rFonts w:ascii="Helvetica" w:hAnsi="Helvetica"/>
              </w:rPr>
              <w:br/>
            </w:r>
            <w:r w:rsidRPr="009849F7">
              <w:rPr>
                <w:rFonts w:ascii="Helvetica" w:hAnsi="Helvetica"/>
              </w:rPr>
              <w:br/>
            </w:r>
            <w:hyperlink r:id="rId340" w:history="1">
              <w:r w:rsidRPr="009849F7">
                <w:rPr>
                  <w:rStyle w:val="Hyperlink"/>
                  <w:rFonts w:ascii="Helvetica" w:hAnsi="Helvetica"/>
                </w:rPr>
                <w:t>Grants Policy</w:t>
              </w:r>
            </w:hyperlink>
          </w:p>
        </w:tc>
      </w:tr>
    </w:tbl>
    <w:p w14:paraId="6EBFC507" w14:textId="77777777" w:rsidR="007E53F5" w:rsidRDefault="007E53F5" w:rsidP="007E53F5"/>
    <w:p w14:paraId="4DF6A1B7" w14:textId="77777777" w:rsidR="007E53F5" w:rsidRDefault="00F4401A" w:rsidP="007E53F5">
      <w:pPr>
        <w:widowControl w:val="0"/>
        <w:pBdr>
          <w:bottom w:val="single" w:sz="6" w:space="1" w:color="auto"/>
        </w:pBdr>
        <w:autoSpaceDE w:val="0"/>
        <w:autoSpaceDN w:val="0"/>
        <w:adjustRightInd w:val="0"/>
        <w:rPr>
          <w:rFonts w:ascii="Helvetica" w:hAnsi="Helvetica" w:cs="Helvetica"/>
          <w:color w:val="386EFF"/>
          <w:u w:val="single" w:color="386EFF"/>
        </w:rPr>
      </w:pPr>
      <w:hyperlink r:id="rId341" w:history="1">
        <w:r w:rsidR="007E53F5">
          <w:rPr>
            <w:rFonts w:ascii="Helvetica" w:hAnsi="Helvetica" w:cs="Helvetica"/>
            <w:color w:val="386EFF"/>
            <w:u w:val="single" w:color="386EFF"/>
          </w:rPr>
          <w:t>http://www.grants.gov/web/grants/view-opportunity.html?oppId=297733</w:t>
        </w:r>
      </w:hyperlink>
    </w:p>
    <w:p w14:paraId="2E752314" w14:textId="77777777" w:rsidR="007E53F5" w:rsidRDefault="007E53F5" w:rsidP="007E53F5">
      <w:pPr>
        <w:widowControl w:val="0"/>
        <w:pBdr>
          <w:bottom w:val="single" w:sz="6" w:space="1" w:color="auto"/>
        </w:pBdr>
        <w:autoSpaceDE w:val="0"/>
        <w:autoSpaceDN w:val="0"/>
        <w:adjustRightInd w:val="0"/>
        <w:rPr>
          <w:rFonts w:ascii="Helvetica" w:hAnsi="Helvetica" w:cs="Helvetica"/>
        </w:rPr>
      </w:pPr>
    </w:p>
    <w:p w14:paraId="09A6D335" w14:textId="77777777" w:rsidR="007E53F5" w:rsidRDefault="007E53F5" w:rsidP="00530F73">
      <w:pPr>
        <w:widowControl w:val="0"/>
        <w:autoSpaceDE w:val="0"/>
        <w:autoSpaceDN w:val="0"/>
        <w:adjustRightInd w:val="0"/>
        <w:rPr>
          <w:rFonts w:ascii="Helvetica" w:hAnsi="Helvetica" w:cs="Helvetica"/>
          <w:highlight w:val="cyan"/>
        </w:rPr>
      </w:pPr>
    </w:p>
    <w:p w14:paraId="25D2A686" w14:textId="77777777" w:rsidR="0013716B" w:rsidRPr="007E53F5" w:rsidRDefault="0013716B" w:rsidP="0013716B">
      <w:pPr>
        <w:widowControl w:val="0"/>
        <w:autoSpaceDE w:val="0"/>
        <w:autoSpaceDN w:val="0"/>
        <w:adjustRightInd w:val="0"/>
        <w:rPr>
          <w:rFonts w:ascii="Helvetica" w:hAnsi="Helvetica" w:cs="Helvetica"/>
          <w:highlight w:val="cyan"/>
        </w:rPr>
      </w:pPr>
      <w:bookmarkStart w:id="303" w:name="HUDChoice"/>
      <w:bookmarkStart w:id="304" w:name="HUDNOFAContinuumofCare"/>
      <w:bookmarkStart w:id="305" w:name="HUDChoiceImp"/>
      <w:bookmarkEnd w:id="303"/>
      <w:bookmarkEnd w:id="304"/>
      <w:bookmarkEnd w:id="305"/>
      <w:r w:rsidRPr="007E53F5">
        <w:rPr>
          <w:rFonts w:ascii="Helvetica" w:hAnsi="Helvetica" w:cs="Helvetica"/>
          <w:highlight w:val="cyan"/>
        </w:rPr>
        <w:t>Choice Neighborhoods Implementation Grant Program</w:t>
      </w:r>
    </w:p>
    <w:p w14:paraId="1D4B39C0" w14:textId="77777777" w:rsidR="0013716B" w:rsidRDefault="0013716B" w:rsidP="0013716B">
      <w:pPr>
        <w:widowControl w:val="0"/>
        <w:autoSpaceDE w:val="0"/>
        <w:autoSpaceDN w:val="0"/>
        <w:adjustRightInd w:val="0"/>
        <w:rPr>
          <w:rFonts w:ascii="Helvetica" w:hAnsi="Helvetica" w:cs="Helvetica"/>
        </w:rPr>
      </w:pPr>
      <w:r w:rsidRPr="007E53F5">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84"/>
        <w:gridCol w:w="7436"/>
      </w:tblGrid>
      <w:tr w:rsidR="0013716B" w:rsidRPr="001C0DB4" w14:paraId="5384BAB2" w14:textId="77777777" w:rsidTr="0013716B">
        <w:trPr>
          <w:tblCellSpacing w:w="0" w:type="dxa"/>
        </w:trPr>
        <w:tc>
          <w:tcPr>
            <w:tcW w:w="0" w:type="auto"/>
            <w:noWrap/>
            <w:hideMark/>
          </w:tcPr>
          <w:p w14:paraId="69F330C5"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Document Type:</w:t>
            </w:r>
          </w:p>
        </w:tc>
        <w:tc>
          <w:tcPr>
            <w:tcW w:w="0" w:type="auto"/>
            <w:vAlign w:val="center"/>
            <w:hideMark/>
          </w:tcPr>
          <w:p w14:paraId="31A2F459"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Grants Notice</w:t>
            </w:r>
          </w:p>
        </w:tc>
      </w:tr>
      <w:tr w:rsidR="0013716B" w:rsidRPr="001C0DB4" w14:paraId="4C713B85" w14:textId="77777777" w:rsidTr="0013716B">
        <w:trPr>
          <w:tblCellSpacing w:w="0" w:type="dxa"/>
        </w:trPr>
        <w:tc>
          <w:tcPr>
            <w:tcW w:w="0" w:type="auto"/>
            <w:noWrap/>
            <w:hideMark/>
          </w:tcPr>
          <w:p w14:paraId="25FB19A1"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Funding Opportunity Number:</w:t>
            </w:r>
          </w:p>
        </w:tc>
        <w:tc>
          <w:tcPr>
            <w:tcW w:w="0" w:type="auto"/>
            <w:vAlign w:val="center"/>
            <w:hideMark/>
          </w:tcPr>
          <w:p w14:paraId="2D12FC99"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FR-6100-N-34</w:t>
            </w:r>
          </w:p>
        </w:tc>
      </w:tr>
      <w:tr w:rsidR="0013716B" w:rsidRPr="001C0DB4" w14:paraId="137C4C08" w14:textId="77777777" w:rsidTr="0013716B">
        <w:trPr>
          <w:tblCellSpacing w:w="0" w:type="dxa"/>
        </w:trPr>
        <w:tc>
          <w:tcPr>
            <w:tcW w:w="0" w:type="auto"/>
            <w:noWrap/>
            <w:hideMark/>
          </w:tcPr>
          <w:p w14:paraId="2F05312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Funding Opportunity Title:</w:t>
            </w:r>
          </w:p>
        </w:tc>
        <w:tc>
          <w:tcPr>
            <w:tcW w:w="0" w:type="auto"/>
            <w:vAlign w:val="center"/>
            <w:hideMark/>
          </w:tcPr>
          <w:p w14:paraId="753BD58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Choice Neighborhoods Implementation Grant Program</w:t>
            </w:r>
          </w:p>
        </w:tc>
      </w:tr>
      <w:tr w:rsidR="0013716B" w:rsidRPr="001C0DB4" w14:paraId="2D32E66A" w14:textId="77777777" w:rsidTr="0013716B">
        <w:trPr>
          <w:tblCellSpacing w:w="0" w:type="dxa"/>
        </w:trPr>
        <w:tc>
          <w:tcPr>
            <w:tcW w:w="0" w:type="auto"/>
            <w:noWrap/>
            <w:hideMark/>
          </w:tcPr>
          <w:p w14:paraId="227D7F3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Opportunity Category:</w:t>
            </w:r>
          </w:p>
        </w:tc>
        <w:tc>
          <w:tcPr>
            <w:tcW w:w="0" w:type="auto"/>
            <w:vAlign w:val="center"/>
            <w:hideMark/>
          </w:tcPr>
          <w:p w14:paraId="438700B5"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Discretionary</w:t>
            </w:r>
          </w:p>
        </w:tc>
      </w:tr>
      <w:tr w:rsidR="0013716B" w:rsidRPr="001C0DB4" w14:paraId="1722A7AA" w14:textId="77777777" w:rsidTr="0013716B">
        <w:trPr>
          <w:tblCellSpacing w:w="0" w:type="dxa"/>
        </w:trPr>
        <w:tc>
          <w:tcPr>
            <w:tcW w:w="0" w:type="auto"/>
            <w:noWrap/>
            <w:hideMark/>
          </w:tcPr>
          <w:p w14:paraId="14BE2F00"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Opportunity Category Explanation:</w:t>
            </w:r>
          </w:p>
        </w:tc>
        <w:tc>
          <w:tcPr>
            <w:tcW w:w="0" w:type="auto"/>
            <w:vAlign w:val="center"/>
            <w:hideMark/>
          </w:tcPr>
          <w:p w14:paraId="5F1DD935"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 </w:t>
            </w:r>
          </w:p>
        </w:tc>
      </w:tr>
      <w:tr w:rsidR="0013716B" w:rsidRPr="001C0DB4" w14:paraId="37D0C08D" w14:textId="77777777" w:rsidTr="0013716B">
        <w:trPr>
          <w:tblCellSpacing w:w="0" w:type="dxa"/>
        </w:trPr>
        <w:tc>
          <w:tcPr>
            <w:tcW w:w="0" w:type="auto"/>
            <w:noWrap/>
            <w:hideMark/>
          </w:tcPr>
          <w:p w14:paraId="2786DD55"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Funding Instrument Type:</w:t>
            </w:r>
          </w:p>
        </w:tc>
        <w:tc>
          <w:tcPr>
            <w:tcW w:w="0" w:type="auto"/>
            <w:vAlign w:val="center"/>
            <w:hideMark/>
          </w:tcPr>
          <w:p w14:paraId="7BE5BEA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Grant</w:t>
            </w:r>
          </w:p>
        </w:tc>
      </w:tr>
      <w:tr w:rsidR="0013716B" w:rsidRPr="001C0DB4" w14:paraId="5A366414" w14:textId="77777777" w:rsidTr="0013716B">
        <w:trPr>
          <w:tblCellSpacing w:w="0" w:type="dxa"/>
        </w:trPr>
        <w:tc>
          <w:tcPr>
            <w:tcW w:w="0" w:type="auto"/>
            <w:noWrap/>
            <w:hideMark/>
          </w:tcPr>
          <w:p w14:paraId="5E77A2A2"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Category of Funding Activity:</w:t>
            </w:r>
          </w:p>
        </w:tc>
        <w:tc>
          <w:tcPr>
            <w:tcW w:w="0" w:type="auto"/>
            <w:vAlign w:val="center"/>
            <w:hideMark/>
          </w:tcPr>
          <w:p w14:paraId="2EA710A5"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Housing</w:t>
            </w:r>
          </w:p>
        </w:tc>
      </w:tr>
      <w:tr w:rsidR="0013716B" w:rsidRPr="001C0DB4" w14:paraId="423AAF64" w14:textId="77777777" w:rsidTr="0013716B">
        <w:trPr>
          <w:tblCellSpacing w:w="0" w:type="dxa"/>
        </w:trPr>
        <w:tc>
          <w:tcPr>
            <w:tcW w:w="0" w:type="auto"/>
            <w:noWrap/>
            <w:hideMark/>
          </w:tcPr>
          <w:p w14:paraId="73AA40CF"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Category Explanation:</w:t>
            </w:r>
          </w:p>
        </w:tc>
        <w:tc>
          <w:tcPr>
            <w:tcW w:w="0" w:type="auto"/>
            <w:vAlign w:val="center"/>
            <w:hideMark/>
          </w:tcPr>
          <w:p w14:paraId="65853477"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 </w:t>
            </w:r>
          </w:p>
        </w:tc>
      </w:tr>
      <w:tr w:rsidR="0013716B" w:rsidRPr="001C0DB4" w14:paraId="52BC9799" w14:textId="77777777" w:rsidTr="0013716B">
        <w:trPr>
          <w:tblCellSpacing w:w="0" w:type="dxa"/>
        </w:trPr>
        <w:tc>
          <w:tcPr>
            <w:tcW w:w="0" w:type="auto"/>
            <w:noWrap/>
            <w:hideMark/>
          </w:tcPr>
          <w:p w14:paraId="60677A53"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Expected Number of Awards:</w:t>
            </w:r>
          </w:p>
        </w:tc>
        <w:tc>
          <w:tcPr>
            <w:tcW w:w="0" w:type="auto"/>
            <w:vAlign w:val="center"/>
            <w:hideMark/>
          </w:tcPr>
          <w:p w14:paraId="7CCCAAAD"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5</w:t>
            </w:r>
          </w:p>
        </w:tc>
      </w:tr>
      <w:tr w:rsidR="0013716B" w:rsidRPr="001C0DB4" w14:paraId="1494932C" w14:textId="77777777" w:rsidTr="0013716B">
        <w:trPr>
          <w:tblCellSpacing w:w="0" w:type="dxa"/>
        </w:trPr>
        <w:tc>
          <w:tcPr>
            <w:tcW w:w="0" w:type="auto"/>
            <w:noWrap/>
            <w:hideMark/>
          </w:tcPr>
          <w:p w14:paraId="2810A006"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CFDA Number(s):</w:t>
            </w:r>
          </w:p>
        </w:tc>
        <w:tc>
          <w:tcPr>
            <w:tcW w:w="0" w:type="auto"/>
            <w:vAlign w:val="center"/>
            <w:hideMark/>
          </w:tcPr>
          <w:p w14:paraId="20D7DF0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14.889 -- Choice Neighborhoods Implementation Grants</w:t>
            </w:r>
          </w:p>
        </w:tc>
      </w:tr>
      <w:tr w:rsidR="0013716B" w:rsidRPr="001C0DB4" w14:paraId="70A945FB" w14:textId="77777777" w:rsidTr="0013716B">
        <w:trPr>
          <w:tblCellSpacing w:w="0" w:type="dxa"/>
        </w:trPr>
        <w:tc>
          <w:tcPr>
            <w:tcW w:w="0" w:type="auto"/>
            <w:noWrap/>
            <w:hideMark/>
          </w:tcPr>
          <w:p w14:paraId="22DEC139"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Cost Sharing or Matching Requirement:</w:t>
            </w:r>
          </w:p>
        </w:tc>
        <w:tc>
          <w:tcPr>
            <w:tcW w:w="0" w:type="auto"/>
            <w:vAlign w:val="center"/>
            <w:hideMark/>
          </w:tcPr>
          <w:p w14:paraId="56A77110"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Yes</w:t>
            </w:r>
          </w:p>
        </w:tc>
      </w:tr>
      <w:tr w:rsidR="0013716B" w:rsidRPr="001C0DB4" w14:paraId="297E30B0" w14:textId="77777777" w:rsidTr="0013716B">
        <w:trPr>
          <w:tblCellSpacing w:w="0" w:type="dxa"/>
        </w:trPr>
        <w:tc>
          <w:tcPr>
            <w:tcW w:w="0" w:type="auto"/>
            <w:noWrap/>
            <w:hideMark/>
          </w:tcPr>
          <w:p w14:paraId="28EE9FD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Version:</w:t>
            </w:r>
          </w:p>
        </w:tc>
        <w:tc>
          <w:tcPr>
            <w:tcW w:w="0" w:type="auto"/>
            <w:vAlign w:val="center"/>
            <w:hideMark/>
          </w:tcPr>
          <w:p w14:paraId="657736CD"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Synopsis 1</w:t>
            </w:r>
          </w:p>
        </w:tc>
      </w:tr>
      <w:tr w:rsidR="0013716B" w:rsidRPr="001C0DB4" w14:paraId="5DD03E2D" w14:textId="77777777" w:rsidTr="0013716B">
        <w:trPr>
          <w:tblCellSpacing w:w="0" w:type="dxa"/>
        </w:trPr>
        <w:tc>
          <w:tcPr>
            <w:tcW w:w="0" w:type="auto"/>
            <w:noWrap/>
            <w:hideMark/>
          </w:tcPr>
          <w:p w14:paraId="691E9E16"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Posted Date:</w:t>
            </w:r>
          </w:p>
        </w:tc>
        <w:tc>
          <w:tcPr>
            <w:tcW w:w="0" w:type="auto"/>
            <w:vAlign w:val="center"/>
            <w:hideMark/>
          </w:tcPr>
          <w:p w14:paraId="56A39D23"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Aug 24, 2017</w:t>
            </w:r>
          </w:p>
        </w:tc>
      </w:tr>
      <w:tr w:rsidR="0013716B" w:rsidRPr="001C0DB4" w14:paraId="015E80D6" w14:textId="77777777" w:rsidTr="0013716B">
        <w:trPr>
          <w:tblCellSpacing w:w="0" w:type="dxa"/>
        </w:trPr>
        <w:tc>
          <w:tcPr>
            <w:tcW w:w="0" w:type="auto"/>
            <w:noWrap/>
            <w:hideMark/>
          </w:tcPr>
          <w:p w14:paraId="18EE24DC"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lastRenderedPageBreak/>
              <w:t>Last Updated Date:</w:t>
            </w:r>
          </w:p>
        </w:tc>
        <w:tc>
          <w:tcPr>
            <w:tcW w:w="0" w:type="auto"/>
            <w:vAlign w:val="center"/>
            <w:hideMark/>
          </w:tcPr>
          <w:p w14:paraId="0308BD9A"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Aug 24, 2017</w:t>
            </w:r>
          </w:p>
        </w:tc>
      </w:tr>
      <w:tr w:rsidR="0013716B" w:rsidRPr="001C0DB4" w14:paraId="3398A8E8" w14:textId="77777777" w:rsidTr="0013716B">
        <w:trPr>
          <w:tblCellSpacing w:w="0" w:type="dxa"/>
        </w:trPr>
        <w:tc>
          <w:tcPr>
            <w:tcW w:w="0" w:type="auto"/>
            <w:noWrap/>
            <w:hideMark/>
          </w:tcPr>
          <w:p w14:paraId="21813497"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Original Closing Date for Applications:</w:t>
            </w:r>
          </w:p>
        </w:tc>
        <w:tc>
          <w:tcPr>
            <w:tcW w:w="0" w:type="auto"/>
            <w:vAlign w:val="center"/>
            <w:hideMark/>
          </w:tcPr>
          <w:p w14:paraId="74CB3AB8" w14:textId="77777777" w:rsidR="0013716B" w:rsidRPr="001C0DB4" w:rsidRDefault="0013716B" w:rsidP="0013716B">
            <w:pPr>
              <w:widowControl w:val="0"/>
              <w:autoSpaceDE w:val="0"/>
              <w:autoSpaceDN w:val="0"/>
              <w:adjustRightInd w:val="0"/>
              <w:rPr>
                <w:rFonts w:ascii="Helvetica" w:hAnsi="Helvetica" w:cs="Helvetica"/>
              </w:rPr>
            </w:pPr>
            <w:r>
              <w:rPr>
                <w:rFonts w:ascii="Helvetica" w:hAnsi="Helvetica" w:cs="Helvetica"/>
              </w:rPr>
              <w:t>Nov 22, 2017 </w:t>
            </w:r>
            <w:r w:rsidRPr="001C0DB4">
              <w:rPr>
                <w:rFonts w:ascii="Helvetica" w:hAnsi="Helvetica" w:cs="Helvetica"/>
              </w:rPr>
              <w:t>Electronically submitted applications must be submitted no later than 11:59 p.m., ET, on the listed application due date.</w:t>
            </w:r>
          </w:p>
        </w:tc>
      </w:tr>
      <w:tr w:rsidR="0013716B" w:rsidRPr="001C0DB4" w14:paraId="4141961E" w14:textId="77777777" w:rsidTr="0013716B">
        <w:trPr>
          <w:tblCellSpacing w:w="0" w:type="dxa"/>
        </w:trPr>
        <w:tc>
          <w:tcPr>
            <w:tcW w:w="0" w:type="auto"/>
            <w:noWrap/>
            <w:hideMark/>
          </w:tcPr>
          <w:p w14:paraId="0294987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Current Closing Date for Applications:</w:t>
            </w:r>
          </w:p>
        </w:tc>
        <w:tc>
          <w:tcPr>
            <w:tcW w:w="0" w:type="auto"/>
            <w:vAlign w:val="center"/>
            <w:hideMark/>
          </w:tcPr>
          <w:p w14:paraId="19AA9C79" w14:textId="77777777" w:rsidR="0013716B" w:rsidRPr="001C0DB4" w:rsidRDefault="0013716B" w:rsidP="0013716B">
            <w:pPr>
              <w:widowControl w:val="0"/>
              <w:autoSpaceDE w:val="0"/>
              <w:autoSpaceDN w:val="0"/>
              <w:adjustRightInd w:val="0"/>
              <w:rPr>
                <w:rFonts w:ascii="Helvetica" w:hAnsi="Helvetica" w:cs="Helvetica"/>
              </w:rPr>
            </w:pPr>
            <w:r>
              <w:rPr>
                <w:rFonts w:ascii="Helvetica" w:hAnsi="Helvetica" w:cs="Helvetica"/>
              </w:rPr>
              <w:t>Nov 22, 2017 </w:t>
            </w:r>
            <w:r w:rsidRPr="001C0DB4">
              <w:rPr>
                <w:rFonts w:ascii="Helvetica" w:hAnsi="Helvetica" w:cs="Helvetica"/>
              </w:rPr>
              <w:t>Electronically submitted applications must be submitted no later than 11:59 p.m., ET, on the listed application due date.</w:t>
            </w:r>
          </w:p>
        </w:tc>
      </w:tr>
      <w:tr w:rsidR="0013716B" w:rsidRPr="001C0DB4" w14:paraId="78C7EF29" w14:textId="77777777" w:rsidTr="0013716B">
        <w:trPr>
          <w:tblCellSpacing w:w="0" w:type="dxa"/>
        </w:trPr>
        <w:tc>
          <w:tcPr>
            <w:tcW w:w="0" w:type="auto"/>
            <w:noWrap/>
            <w:hideMark/>
          </w:tcPr>
          <w:p w14:paraId="0C28C44F"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Archive Date:</w:t>
            </w:r>
          </w:p>
        </w:tc>
        <w:tc>
          <w:tcPr>
            <w:tcW w:w="0" w:type="auto"/>
            <w:vAlign w:val="center"/>
            <w:hideMark/>
          </w:tcPr>
          <w:p w14:paraId="12FFC226"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Dec 22, 2017</w:t>
            </w:r>
          </w:p>
        </w:tc>
      </w:tr>
      <w:tr w:rsidR="0013716B" w:rsidRPr="001C0DB4" w14:paraId="7C1502BB" w14:textId="77777777" w:rsidTr="0013716B">
        <w:trPr>
          <w:tblCellSpacing w:w="0" w:type="dxa"/>
        </w:trPr>
        <w:tc>
          <w:tcPr>
            <w:tcW w:w="0" w:type="auto"/>
            <w:noWrap/>
            <w:hideMark/>
          </w:tcPr>
          <w:p w14:paraId="292F036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Estimated Total Program Funding:</w:t>
            </w:r>
          </w:p>
        </w:tc>
        <w:tc>
          <w:tcPr>
            <w:tcW w:w="0" w:type="auto"/>
            <w:vAlign w:val="center"/>
            <w:hideMark/>
          </w:tcPr>
          <w:p w14:paraId="0BA2B561"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$132,000,000</w:t>
            </w:r>
          </w:p>
        </w:tc>
      </w:tr>
      <w:tr w:rsidR="0013716B" w:rsidRPr="001C0DB4" w14:paraId="379E05A2" w14:textId="77777777" w:rsidTr="0013716B">
        <w:trPr>
          <w:tblCellSpacing w:w="0" w:type="dxa"/>
        </w:trPr>
        <w:tc>
          <w:tcPr>
            <w:tcW w:w="0" w:type="auto"/>
            <w:noWrap/>
            <w:hideMark/>
          </w:tcPr>
          <w:p w14:paraId="4D16BE7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Award Ceiling:</w:t>
            </w:r>
          </w:p>
        </w:tc>
        <w:tc>
          <w:tcPr>
            <w:tcW w:w="0" w:type="auto"/>
            <w:vAlign w:val="center"/>
            <w:hideMark/>
          </w:tcPr>
          <w:p w14:paraId="7C96934E"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$30,000,000</w:t>
            </w:r>
          </w:p>
        </w:tc>
      </w:tr>
      <w:tr w:rsidR="0013716B" w:rsidRPr="001C0DB4" w14:paraId="3926A0D6" w14:textId="77777777" w:rsidTr="0013716B">
        <w:trPr>
          <w:tblCellSpacing w:w="0" w:type="dxa"/>
        </w:trPr>
        <w:tc>
          <w:tcPr>
            <w:tcW w:w="0" w:type="auto"/>
            <w:noWrap/>
            <w:hideMark/>
          </w:tcPr>
          <w:p w14:paraId="444AD9B7"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Award Floor:</w:t>
            </w:r>
          </w:p>
        </w:tc>
        <w:tc>
          <w:tcPr>
            <w:tcW w:w="0" w:type="auto"/>
            <w:vAlign w:val="center"/>
            <w:hideMark/>
          </w:tcPr>
          <w:p w14:paraId="068F0E5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$1</w:t>
            </w:r>
          </w:p>
        </w:tc>
      </w:tr>
      <w:tr w:rsidR="0013716B" w:rsidRPr="001C0DB4" w14:paraId="57B60FCE" w14:textId="77777777" w:rsidTr="0013716B">
        <w:trPr>
          <w:tblCellSpacing w:w="0" w:type="dxa"/>
        </w:trPr>
        <w:tc>
          <w:tcPr>
            <w:tcW w:w="0" w:type="auto"/>
            <w:noWrap/>
            <w:hideMark/>
          </w:tcPr>
          <w:p w14:paraId="19F4FB2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Eligible Applicants:</w:t>
            </w:r>
          </w:p>
        </w:tc>
        <w:tc>
          <w:tcPr>
            <w:tcW w:w="0" w:type="auto"/>
            <w:vAlign w:val="center"/>
            <w:hideMark/>
          </w:tcPr>
          <w:p w14:paraId="6654A11F"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Others (see text field entitled "Additional Information on Eligibility" for clarification)</w:t>
            </w:r>
          </w:p>
        </w:tc>
      </w:tr>
      <w:tr w:rsidR="0013716B" w:rsidRPr="001C0DB4" w14:paraId="1E83DD70" w14:textId="77777777" w:rsidTr="0013716B">
        <w:trPr>
          <w:tblCellSpacing w:w="0" w:type="dxa"/>
        </w:trPr>
        <w:tc>
          <w:tcPr>
            <w:tcW w:w="0" w:type="auto"/>
            <w:noWrap/>
            <w:hideMark/>
          </w:tcPr>
          <w:p w14:paraId="7E89411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Additional Information on Eligibility:</w:t>
            </w:r>
          </w:p>
        </w:tc>
        <w:tc>
          <w:tcPr>
            <w:tcW w:w="0" w:type="auto"/>
            <w:vAlign w:val="center"/>
            <w:hideMark/>
          </w:tcPr>
          <w:p w14:paraId="72937888"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The Lead Applicant must be a Public Housing Agency (PHA), a local government, or a tribal entity. If there is also a Co-Applicant, it must be a PHA, a local government, a tribal entity, a nonprofit, or a for-profit developer. Individuals, foreign entities, and sole proprietorship organizations are not eligible to compete for, or receive, awards made under this announcement.</w:t>
            </w:r>
          </w:p>
        </w:tc>
      </w:tr>
      <w:tr w:rsidR="0013716B" w14:paraId="2B87994D" w14:textId="77777777" w:rsidTr="0013716B">
        <w:trPr>
          <w:tblCellSpacing w:w="0" w:type="dxa"/>
        </w:trPr>
        <w:tc>
          <w:tcPr>
            <w:tcW w:w="0" w:type="auto"/>
            <w:noWrap/>
            <w:hideMark/>
          </w:tcPr>
          <w:p w14:paraId="43D2D80C"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Agency Name:</w:t>
            </w:r>
          </w:p>
        </w:tc>
        <w:tc>
          <w:tcPr>
            <w:tcW w:w="0" w:type="auto"/>
            <w:vAlign w:val="center"/>
            <w:hideMark/>
          </w:tcPr>
          <w:p w14:paraId="0AB70D58"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t>Department of Housing and Urban Development</w:t>
            </w:r>
          </w:p>
        </w:tc>
      </w:tr>
      <w:tr w:rsidR="0013716B" w14:paraId="617D314F" w14:textId="77777777" w:rsidTr="0013716B">
        <w:trPr>
          <w:tblCellSpacing w:w="0" w:type="dxa"/>
        </w:trPr>
        <w:tc>
          <w:tcPr>
            <w:tcW w:w="0" w:type="auto"/>
            <w:noWrap/>
            <w:hideMark/>
          </w:tcPr>
          <w:p w14:paraId="0C10D885"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Description:</w:t>
            </w:r>
          </w:p>
        </w:tc>
        <w:tc>
          <w:tcPr>
            <w:tcW w:w="0" w:type="auto"/>
            <w:vAlign w:val="center"/>
            <w:hideMark/>
          </w:tcPr>
          <w:p w14:paraId="7D4F2CF8"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intergenerational mobility with a focus on children and families</w:t>
            </w:r>
            <w:r>
              <w:rPr>
                <w:rStyle w:val="search-custom"/>
                <w:rFonts w:ascii="Helvetica" w:hAnsi="Helvetica" w:cs="Helvetica"/>
              </w:rPr>
              <w:t>'</w:t>
            </w:r>
            <w:r w:rsidRPr="001C0DB4">
              <w:rPr>
                <w:rStyle w:val="search-custom"/>
                <w:rFonts w:ascii="Helvetica" w:hAnsi="Helvetica" w:cs="Helvetica"/>
              </w:rPr>
              <w:t>; employment, health, and education outcomes; and 3. Neighborhood: Create the conditions necessary for public and private reinvestment in distressed neighborhoods to offer the kinds of amenities and assets, including safety, good schools, and commercial activity, that are important to families</w:t>
            </w:r>
            <w:r>
              <w:rPr>
                <w:rStyle w:val="search-custom"/>
                <w:rFonts w:ascii="Helvetica" w:hAnsi="Helvetica" w:cs="Helvetica"/>
              </w:rPr>
              <w:t>'</w:t>
            </w:r>
            <w:r w:rsidRPr="001C0DB4">
              <w:rPr>
                <w:rStyle w:val="search-custom"/>
                <w:rFonts w:ascii="Helvetica" w:hAnsi="Helvetica" w:cs="Helvetica"/>
              </w:rPr>
              <w:t>; choices about their community.</w:t>
            </w:r>
          </w:p>
        </w:tc>
      </w:tr>
      <w:tr w:rsidR="0013716B" w14:paraId="658D3CAC" w14:textId="77777777" w:rsidTr="0013716B">
        <w:trPr>
          <w:tblCellSpacing w:w="0" w:type="dxa"/>
        </w:trPr>
        <w:tc>
          <w:tcPr>
            <w:tcW w:w="0" w:type="auto"/>
            <w:noWrap/>
            <w:hideMark/>
          </w:tcPr>
          <w:p w14:paraId="1AD9906C"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Link to Additional Information:</w:t>
            </w:r>
          </w:p>
        </w:tc>
        <w:tc>
          <w:tcPr>
            <w:tcW w:w="0" w:type="auto"/>
            <w:vAlign w:val="center"/>
            <w:hideMark/>
          </w:tcPr>
          <w:p w14:paraId="27864837" w14:textId="77777777" w:rsidR="0013716B" w:rsidRPr="001C0DB4" w:rsidRDefault="0013716B" w:rsidP="0013716B">
            <w:pPr>
              <w:widowControl w:val="0"/>
              <w:autoSpaceDE w:val="0"/>
              <w:autoSpaceDN w:val="0"/>
              <w:adjustRightInd w:val="0"/>
              <w:rPr>
                <w:rFonts w:ascii="Helvetica" w:hAnsi="Helvetica" w:cs="Helvetica"/>
              </w:rPr>
            </w:pPr>
            <w:hyperlink r:id="rId342" w:tgtFrame="_blank" w:tooltip="Link to Additional Information" w:history="1">
              <w:r w:rsidRPr="001C0DB4">
                <w:rPr>
                  <w:rStyle w:val="Hyperlink"/>
                  <w:rFonts w:ascii="Helvetica" w:hAnsi="Helvetica" w:cs="Helvetica"/>
                </w:rPr>
                <w:t>http://portal.hud.gov/hudportal/HUD?src=/program_offices/spm/gmomgmt/grantsinfo/fundingopps</w:t>
              </w:r>
            </w:hyperlink>
          </w:p>
        </w:tc>
      </w:tr>
      <w:tr w:rsidR="0013716B" w14:paraId="135C6243" w14:textId="77777777" w:rsidTr="0013716B">
        <w:trPr>
          <w:tblCellSpacing w:w="0" w:type="dxa"/>
        </w:trPr>
        <w:tc>
          <w:tcPr>
            <w:tcW w:w="0" w:type="auto"/>
            <w:noWrap/>
            <w:hideMark/>
          </w:tcPr>
          <w:p w14:paraId="765D7264"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Grantor Contact Information:</w:t>
            </w:r>
          </w:p>
        </w:tc>
        <w:tc>
          <w:tcPr>
            <w:tcW w:w="0" w:type="auto"/>
            <w:vAlign w:val="center"/>
            <w:hideMark/>
          </w:tcPr>
          <w:p w14:paraId="79FA5358"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t>If you have difficulty accessing the full announcement electronically, please contact:</w:t>
            </w:r>
            <w:r w:rsidRPr="001C0DB4">
              <w:rPr>
                <w:rFonts w:ascii="Helvetica" w:hAnsi="Helvetica" w:cs="Helvetica"/>
              </w:rPr>
              <w:br/>
            </w:r>
            <w:r w:rsidRPr="001C0DB4">
              <w:rPr>
                <w:rFonts w:ascii="Helvetica" w:hAnsi="Helvetica" w:cs="Helvetica"/>
              </w:rPr>
              <w:br/>
            </w:r>
            <w:r w:rsidRPr="001C0DB4">
              <w:rPr>
                <w:rStyle w:val="search-custom"/>
                <w:rFonts w:ascii="Helvetica" w:hAnsi="Helvetica" w:cs="Helvetica"/>
              </w:rPr>
              <w:t>Choice Neighborhoods office ChoiceNeighborhoods@hud.gov</w:t>
            </w:r>
            <w:r w:rsidRPr="001C0DB4">
              <w:rPr>
                <w:rStyle w:val="apple-converted-space"/>
                <w:rFonts w:ascii="Helvetica" w:hAnsi="Helvetica" w:cs="Helvetica"/>
              </w:rPr>
              <w:t> </w:t>
            </w:r>
            <w:r w:rsidRPr="001C0DB4">
              <w:rPr>
                <w:rFonts w:ascii="Helvetica" w:hAnsi="Helvetica" w:cs="Helvetica"/>
              </w:rPr>
              <w:br/>
            </w:r>
            <w:r w:rsidRPr="001C0DB4">
              <w:rPr>
                <w:rFonts w:ascii="Helvetica" w:hAnsi="Helvetica" w:cs="Helvetica"/>
              </w:rPr>
              <w:br/>
            </w:r>
            <w:hyperlink r:id="rId343" w:history="1">
              <w:r w:rsidRPr="001C0DB4">
                <w:rPr>
                  <w:rStyle w:val="Hyperlink"/>
                  <w:rFonts w:ascii="Helvetica" w:hAnsi="Helvetica" w:cs="Helvetica"/>
                </w:rPr>
                <w:t>Grants Policy</w:t>
              </w:r>
            </w:hyperlink>
          </w:p>
        </w:tc>
      </w:tr>
    </w:tbl>
    <w:p w14:paraId="5A327197" w14:textId="77777777" w:rsidR="0013716B" w:rsidRDefault="0013716B" w:rsidP="0013716B">
      <w:pPr>
        <w:widowControl w:val="0"/>
        <w:autoSpaceDE w:val="0"/>
        <w:autoSpaceDN w:val="0"/>
        <w:adjustRightInd w:val="0"/>
        <w:rPr>
          <w:rFonts w:ascii="Helvetica" w:hAnsi="Helvetica" w:cs="Helvetica"/>
        </w:rPr>
      </w:pPr>
    </w:p>
    <w:p w14:paraId="5C3C921C" w14:textId="77777777" w:rsidR="0013716B" w:rsidRDefault="00F4401A" w:rsidP="0013716B">
      <w:pPr>
        <w:widowControl w:val="0"/>
        <w:pBdr>
          <w:bottom w:val="single" w:sz="6" w:space="1" w:color="auto"/>
        </w:pBdr>
        <w:autoSpaceDE w:val="0"/>
        <w:autoSpaceDN w:val="0"/>
        <w:adjustRightInd w:val="0"/>
        <w:rPr>
          <w:rFonts w:ascii="Helvetica" w:hAnsi="Helvetica" w:cs="Helvetica"/>
          <w:color w:val="386EFF"/>
          <w:u w:val="single" w:color="386EFF"/>
        </w:rPr>
      </w:pPr>
      <w:hyperlink r:id="rId344" w:history="1">
        <w:r w:rsidR="0013716B">
          <w:rPr>
            <w:rFonts w:ascii="Helvetica" w:hAnsi="Helvetica" w:cs="Helvetica"/>
            <w:color w:val="386EFF"/>
            <w:u w:val="single" w:color="386EFF"/>
          </w:rPr>
          <w:t>http://www.grants.gov/web/grants/view-opportunity.html?oppId=296794</w:t>
        </w:r>
      </w:hyperlink>
    </w:p>
    <w:p w14:paraId="1ABE175D" w14:textId="77777777" w:rsidR="0013716B" w:rsidRDefault="0013716B" w:rsidP="0013716B">
      <w:pPr>
        <w:widowControl w:val="0"/>
        <w:pBdr>
          <w:bottom w:val="single" w:sz="6" w:space="1" w:color="auto"/>
        </w:pBdr>
        <w:autoSpaceDE w:val="0"/>
        <w:autoSpaceDN w:val="0"/>
        <w:adjustRightInd w:val="0"/>
        <w:rPr>
          <w:rFonts w:ascii="Helvetica" w:hAnsi="Helvetica" w:cs="Helvetica"/>
        </w:rPr>
      </w:pPr>
    </w:p>
    <w:p w14:paraId="09930070" w14:textId="77777777" w:rsidR="0013716B" w:rsidRDefault="0013716B" w:rsidP="0013716B">
      <w:pPr>
        <w:widowControl w:val="0"/>
        <w:autoSpaceDE w:val="0"/>
        <w:autoSpaceDN w:val="0"/>
        <w:adjustRightInd w:val="0"/>
        <w:rPr>
          <w:rFonts w:ascii="Helvetica" w:hAnsi="Helvetica" w:cs="Helvetica"/>
        </w:rPr>
      </w:pPr>
    </w:p>
    <w:p w14:paraId="3A502EC1" w14:textId="77777777" w:rsidR="00CE5A81" w:rsidRPr="00CE5A81" w:rsidRDefault="00CE5A81" w:rsidP="00CE5A81">
      <w:pPr>
        <w:widowControl w:val="0"/>
        <w:autoSpaceDE w:val="0"/>
        <w:autoSpaceDN w:val="0"/>
        <w:adjustRightInd w:val="0"/>
        <w:rPr>
          <w:rFonts w:ascii="Helvetica" w:hAnsi="Helvetica" w:cs="Helvetica"/>
          <w:highlight w:val="cyan"/>
        </w:rPr>
      </w:pPr>
      <w:bookmarkStart w:id="306" w:name="HUDROSS"/>
      <w:bookmarkEnd w:id="306"/>
      <w:r w:rsidRPr="00CE5A81">
        <w:rPr>
          <w:rFonts w:ascii="Helvetica" w:hAnsi="Helvetica" w:cs="Helvetica"/>
          <w:highlight w:val="cyan"/>
        </w:rPr>
        <w:t>Choice Neighborhoods Implementation Grant Program</w:t>
      </w:r>
    </w:p>
    <w:p w14:paraId="311E78A8" w14:textId="77777777" w:rsidR="00CE5A81" w:rsidRDefault="00CE5A81" w:rsidP="00CE5A81">
      <w:pPr>
        <w:widowControl w:val="0"/>
        <w:autoSpaceDE w:val="0"/>
        <w:autoSpaceDN w:val="0"/>
        <w:adjustRightInd w:val="0"/>
        <w:rPr>
          <w:rFonts w:ascii="Helvetica" w:hAnsi="Helvetica" w:cs="Helvetica"/>
        </w:rPr>
      </w:pPr>
      <w:r w:rsidRPr="00CE5A81">
        <w:rPr>
          <w:rFonts w:ascii="Helvetica" w:hAnsi="Helvetica" w:cs="Helvetica"/>
          <w:highlight w:val="cyan"/>
        </w:rPr>
        <w:lastRenderedPageBreak/>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84"/>
        <w:gridCol w:w="7436"/>
      </w:tblGrid>
      <w:tr w:rsidR="00CE5A81" w:rsidRPr="00465C3B" w14:paraId="259A7E85" w14:textId="77777777" w:rsidTr="00CE5A81">
        <w:trPr>
          <w:tblCellSpacing w:w="0" w:type="dxa"/>
        </w:trPr>
        <w:tc>
          <w:tcPr>
            <w:tcW w:w="0" w:type="auto"/>
            <w:noWrap/>
            <w:hideMark/>
          </w:tcPr>
          <w:p w14:paraId="79079700"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Document Type:</w:t>
            </w:r>
          </w:p>
        </w:tc>
        <w:tc>
          <w:tcPr>
            <w:tcW w:w="0" w:type="auto"/>
            <w:vAlign w:val="center"/>
            <w:hideMark/>
          </w:tcPr>
          <w:p w14:paraId="3338D044"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Grants Notice</w:t>
            </w:r>
          </w:p>
        </w:tc>
      </w:tr>
      <w:tr w:rsidR="00CE5A81" w:rsidRPr="00465C3B" w14:paraId="6E02AC7A" w14:textId="77777777" w:rsidTr="00CE5A81">
        <w:trPr>
          <w:tblCellSpacing w:w="0" w:type="dxa"/>
        </w:trPr>
        <w:tc>
          <w:tcPr>
            <w:tcW w:w="0" w:type="auto"/>
            <w:noWrap/>
            <w:hideMark/>
          </w:tcPr>
          <w:p w14:paraId="32F48889"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Funding Opportunity Number:</w:t>
            </w:r>
          </w:p>
        </w:tc>
        <w:tc>
          <w:tcPr>
            <w:tcW w:w="0" w:type="auto"/>
            <w:vAlign w:val="center"/>
            <w:hideMark/>
          </w:tcPr>
          <w:p w14:paraId="6A26CFE6"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FR-6100-N-34</w:t>
            </w:r>
          </w:p>
        </w:tc>
      </w:tr>
      <w:tr w:rsidR="00CE5A81" w:rsidRPr="00465C3B" w14:paraId="33663600" w14:textId="77777777" w:rsidTr="00CE5A81">
        <w:trPr>
          <w:tblCellSpacing w:w="0" w:type="dxa"/>
        </w:trPr>
        <w:tc>
          <w:tcPr>
            <w:tcW w:w="0" w:type="auto"/>
            <w:noWrap/>
            <w:hideMark/>
          </w:tcPr>
          <w:p w14:paraId="779FC32C"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Funding Opportunity Title:</w:t>
            </w:r>
          </w:p>
        </w:tc>
        <w:tc>
          <w:tcPr>
            <w:tcW w:w="0" w:type="auto"/>
            <w:vAlign w:val="center"/>
            <w:hideMark/>
          </w:tcPr>
          <w:p w14:paraId="470F5CC1"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Choice Neighborhoods Implementation Grant Program</w:t>
            </w:r>
          </w:p>
        </w:tc>
      </w:tr>
      <w:tr w:rsidR="00CE5A81" w:rsidRPr="00465C3B" w14:paraId="7C67C063" w14:textId="77777777" w:rsidTr="00CE5A81">
        <w:trPr>
          <w:tblCellSpacing w:w="0" w:type="dxa"/>
        </w:trPr>
        <w:tc>
          <w:tcPr>
            <w:tcW w:w="0" w:type="auto"/>
            <w:noWrap/>
            <w:hideMark/>
          </w:tcPr>
          <w:p w14:paraId="7332685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Opportunity Category:</w:t>
            </w:r>
          </w:p>
        </w:tc>
        <w:tc>
          <w:tcPr>
            <w:tcW w:w="0" w:type="auto"/>
            <w:vAlign w:val="center"/>
            <w:hideMark/>
          </w:tcPr>
          <w:p w14:paraId="6FD93F8C"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Discretionary</w:t>
            </w:r>
          </w:p>
        </w:tc>
      </w:tr>
      <w:tr w:rsidR="00CE5A81" w:rsidRPr="00465C3B" w14:paraId="051E4B62" w14:textId="77777777" w:rsidTr="00CE5A81">
        <w:trPr>
          <w:tblCellSpacing w:w="0" w:type="dxa"/>
        </w:trPr>
        <w:tc>
          <w:tcPr>
            <w:tcW w:w="0" w:type="auto"/>
            <w:noWrap/>
            <w:hideMark/>
          </w:tcPr>
          <w:p w14:paraId="334C90C6"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Opportunity Category Explanation:</w:t>
            </w:r>
          </w:p>
        </w:tc>
        <w:tc>
          <w:tcPr>
            <w:tcW w:w="0" w:type="auto"/>
            <w:vAlign w:val="center"/>
            <w:hideMark/>
          </w:tcPr>
          <w:p w14:paraId="1B5ACAAF"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 </w:t>
            </w:r>
          </w:p>
        </w:tc>
      </w:tr>
      <w:tr w:rsidR="00CE5A81" w:rsidRPr="00465C3B" w14:paraId="3FA294EB" w14:textId="77777777" w:rsidTr="00CE5A81">
        <w:trPr>
          <w:tblCellSpacing w:w="0" w:type="dxa"/>
        </w:trPr>
        <w:tc>
          <w:tcPr>
            <w:tcW w:w="0" w:type="auto"/>
            <w:noWrap/>
            <w:hideMark/>
          </w:tcPr>
          <w:p w14:paraId="763E9DBA"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Funding Instrument Type:</w:t>
            </w:r>
          </w:p>
        </w:tc>
        <w:tc>
          <w:tcPr>
            <w:tcW w:w="0" w:type="auto"/>
            <w:vAlign w:val="center"/>
            <w:hideMark/>
          </w:tcPr>
          <w:p w14:paraId="5B35F270"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Grant</w:t>
            </w:r>
          </w:p>
        </w:tc>
      </w:tr>
      <w:tr w:rsidR="00CE5A81" w:rsidRPr="00465C3B" w14:paraId="2ACB88F3" w14:textId="77777777" w:rsidTr="00CE5A81">
        <w:trPr>
          <w:tblCellSpacing w:w="0" w:type="dxa"/>
        </w:trPr>
        <w:tc>
          <w:tcPr>
            <w:tcW w:w="0" w:type="auto"/>
            <w:noWrap/>
            <w:hideMark/>
          </w:tcPr>
          <w:p w14:paraId="5B37DA3B"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Category of Funding Activity:</w:t>
            </w:r>
          </w:p>
        </w:tc>
        <w:tc>
          <w:tcPr>
            <w:tcW w:w="0" w:type="auto"/>
            <w:vAlign w:val="center"/>
            <w:hideMark/>
          </w:tcPr>
          <w:p w14:paraId="08BBE1A1"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Housing</w:t>
            </w:r>
          </w:p>
        </w:tc>
      </w:tr>
      <w:tr w:rsidR="00CE5A81" w:rsidRPr="00465C3B" w14:paraId="641782BA" w14:textId="77777777" w:rsidTr="00CE5A81">
        <w:trPr>
          <w:tblCellSpacing w:w="0" w:type="dxa"/>
        </w:trPr>
        <w:tc>
          <w:tcPr>
            <w:tcW w:w="0" w:type="auto"/>
            <w:noWrap/>
            <w:hideMark/>
          </w:tcPr>
          <w:p w14:paraId="5D51933D"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Category Explanation:</w:t>
            </w:r>
          </w:p>
        </w:tc>
        <w:tc>
          <w:tcPr>
            <w:tcW w:w="0" w:type="auto"/>
            <w:vAlign w:val="center"/>
            <w:hideMark/>
          </w:tcPr>
          <w:p w14:paraId="1D8A7782"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 </w:t>
            </w:r>
          </w:p>
        </w:tc>
      </w:tr>
      <w:tr w:rsidR="00CE5A81" w:rsidRPr="00465C3B" w14:paraId="72238FE9" w14:textId="77777777" w:rsidTr="00CE5A81">
        <w:trPr>
          <w:tblCellSpacing w:w="0" w:type="dxa"/>
        </w:trPr>
        <w:tc>
          <w:tcPr>
            <w:tcW w:w="0" w:type="auto"/>
            <w:noWrap/>
            <w:hideMark/>
          </w:tcPr>
          <w:p w14:paraId="74FF04DD"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Expected Number of Awards:</w:t>
            </w:r>
          </w:p>
        </w:tc>
        <w:tc>
          <w:tcPr>
            <w:tcW w:w="0" w:type="auto"/>
            <w:vAlign w:val="center"/>
            <w:hideMark/>
          </w:tcPr>
          <w:p w14:paraId="766A96AE"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5</w:t>
            </w:r>
          </w:p>
        </w:tc>
      </w:tr>
      <w:tr w:rsidR="00CE5A81" w:rsidRPr="00465C3B" w14:paraId="592AE860" w14:textId="77777777" w:rsidTr="00CE5A81">
        <w:trPr>
          <w:tblCellSpacing w:w="0" w:type="dxa"/>
        </w:trPr>
        <w:tc>
          <w:tcPr>
            <w:tcW w:w="0" w:type="auto"/>
            <w:noWrap/>
            <w:hideMark/>
          </w:tcPr>
          <w:p w14:paraId="5954E3D7"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CFDA Number(s):</w:t>
            </w:r>
          </w:p>
        </w:tc>
        <w:tc>
          <w:tcPr>
            <w:tcW w:w="0" w:type="auto"/>
            <w:vAlign w:val="center"/>
            <w:hideMark/>
          </w:tcPr>
          <w:p w14:paraId="28B5953C"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14.889 -- Choice Neighborhoods Implementation Grants</w:t>
            </w:r>
          </w:p>
        </w:tc>
      </w:tr>
      <w:tr w:rsidR="00CE5A81" w:rsidRPr="00465C3B" w14:paraId="6CEC72C8" w14:textId="77777777" w:rsidTr="00CE5A81">
        <w:trPr>
          <w:tblCellSpacing w:w="0" w:type="dxa"/>
        </w:trPr>
        <w:tc>
          <w:tcPr>
            <w:tcW w:w="0" w:type="auto"/>
            <w:noWrap/>
            <w:hideMark/>
          </w:tcPr>
          <w:p w14:paraId="5E2192F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Cost Sharing or Matching Requirement:</w:t>
            </w:r>
          </w:p>
        </w:tc>
        <w:tc>
          <w:tcPr>
            <w:tcW w:w="0" w:type="auto"/>
            <w:vAlign w:val="center"/>
            <w:hideMark/>
          </w:tcPr>
          <w:p w14:paraId="490F5995"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Yes</w:t>
            </w:r>
          </w:p>
        </w:tc>
      </w:tr>
      <w:tr w:rsidR="00CE5A81" w:rsidRPr="00465C3B" w14:paraId="07279E64" w14:textId="77777777" w:rsidTr="00CE5A81">
        <w:trPr>
          <w:tblCellSpacing w:w="0" w:type="dxa"/>
        </w:trPr>
        <w:tc>
          <w:tcPr>
            <w:tcW w:w="0" w:type="auto"/>
            <w:noWrap/>
            <w:hideMark/>
          </w:tcPr>
          <w:p w14:paraId="45FC51B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Version:</w:t>
            </w:r>
          </w:p>
        </w:tc>
        <w:tc>
          <w:tcPr>
            <w:tcW w:w="0" w:type="auto"/>
            <w:vAlign w:val="center"/>
            <w:hideMark/>
          </w:tcPr>
          <w:p w14:paraId="7BD7215B"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Synopsis 2</w:t>
            </w:r>
          </w:p>
        </w:tc>
      </w:tr>
      <w:tr w:rsidR="00CE5A81" w:rsidRPr="00465C3B" w14:paraId="3479B39F" w14:textId="77777777" w:rsidTr="00CE5A81">
        <w:trPr>
          <w:tblCellSpacing w:w="0" w:type="dxa"/>
        </w:trPr>
        <w:tc>
          <w:tcPr>
            <w:tcW w:w="0" w:type="auto"/>
            <w:noWrap/>
            <w:hideMark/>
          </w:tcPr>
          <w:p w14:paraId="15F41F66"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Posted Date:</w:t>
            </w:r>
          </w:p>
        </w:tc>
        <w:tc>
          <w:tcPr>
            <w:tcW w:w="0" w:type="auto"/>
            <w:vAlign w:val="center"/>
            <w:hideMark/>
          </w:tcPr>
          <w:p w14:paraId="516540F4"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Aug 24, 2017</w:t>
            </w:r>
          </w:p>
        </w:tc>
      </w:tr>
      <w:tr w:rsidR="00CE5A81" w:rsidRPr="00465C3B" w14:paraId="437CE0BD" w14:textId="77777777" w:rsidTr="00CE5A81">
        <w:trPr>
          <w:tblCellSpacing w:w="0" w:type="dxa"/>
        </w:trPr>
        <w:tc>
          <w:tcPr>
            <w:tcW w:w="0" w:type="auto"/>
            <w:noWrap/>
            <w:hideMark/>
          </w:tcPr>
          <w:p w14:paraId="3BECB294"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Last Updated Date:</w:t>
            </w:r>
          </w:p>
        </w:tc>
        <w:tc>
          <w:tcPr>
            <w:tcW w:w="0" w:type="auto"/>
            <w:vAlign w:val="center"/>
            <w:hideMark/>
          </w:tcPr>
          <w:p w14:paraId="028BAD1D"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Sep 14, 2017</w:t>
            </w:r>
          </w:p>
        </w:tc>
      </w:tr>
      <w:tr w:rsidR="00CE5A81" w:rsidRPr="00465C3B" w14:paraId="6775A965" w14:textId="77777777" w:rsidTr="00CE5A81">
        <w:trPr>
          <w:tblCellSpacing w:w="0" w:type="dxa"/>
        </w:trPr>
        <w:tc>
          <w:tcPr>
            <w:tcW w:w="0" w:type="auto"/>
            <w:noWrap/>
            <w:hideMark/>
          </w:tcPr>
          <w:p w14:paraId="28C69D2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Original Closing Date for Applications:</w:t>
            </w:r>
          </w:p>
        </w:tc>
        <w:tc>
          <w:tcPr>
            <w:tcW w:w="0" w:type="auto"/>
            <w:vAlign w:val="center"/>
            <w:hideMark/>
          </w:tcPr>
          <w:p w14:paraId="66871676"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Nov 22, 2017 Electronically submitted applications must be submitted no later than 11:59 p.m., ET, on the listed application due date.</w:t>
            </w:r>
          </w:p>
        </w:tc>
      </w:tr>
      <w:tr w:rsidR="00CE5A81" w:rsidRPr="00465C3B" w14:paraId="26EA5305" w14:textId="77777777" w:rsidTr="00CE5A81">
        <w:trPr>
          <w:tblCellSpacing w:w="0" w:type="dxa"/>
        </w:trPr>
        <w:tc>
          <w:tcPr>
            <w:tcW w:w="0" w:type="auto"/>
            <w:noWrap/>
            <w:hideMark/>
          </w:tcPr>
          <w:p w14:paraId="27F0838D"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Current Closing Date for Applications:</w:t>
            </w:r>
          </w:p>
        </w:tc>
        <w:tc>
          <w:tcPr>
            <w:tcW w:w="0" w:type="auto"/>
            <w:vAlign w:val="center"/>
            <w:hideMark/>
          </w:tcPr>
          <w:p w14:paraId="50F3755D"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Nov 22, 2017 Electronically submitted applications must be submitted no later than 11:59 p.m., ET, on the listed application due date.</w:t>
            </w:r>
          </w:p>
        </w:tc>
      </w:tr>
      <w:tr w:rsidR="00CE5A81" w:rsidRPr="00465C3B" w14:paraId="1650C770" w14:textId="77777777" w:rsidTr="00CE5A81">
        <w:trPr>
          <w:tblCellSpacing w:w="0" w:type="dxa"/>
        </w:trPr>
        <w:tc>
          <w:tcPr>
            <w:tcW w:w="0" w:type="auto"/>
            <w:noWrap/>
            <w:hideMark/>
          </w:tcPr>
          <w:p w14:paraId="067F9F51"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Archive Date:</w:t>
            </w:r>
          </w:p>
        </w:tc>
        <w:tc>
          <w:tcPr>
            <w:tcW w:w="0" w:type="auto"/>
            <w:vAlign w:val="center"/>
            <w:hideMark/>
          </w:tcPr>
          <w:p w14:paraId="690F9840"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Dec 22, 2017</w:t>
            </w:r>
          </w:p>
        </w:tc>
      </w:tr>
      <w:tr w:rsidR="00CE5A81" w:rsidRPr="00465C3B" w14:paraId="738A632B" w14:textId="77777777" w:rsidTr="00CE5A81">
        <w:trPr>
          <w:tblCellSpacing w:w="0" w:type="dxa"/>
        </w:trPr>
        <w:tc>
          <w:tcPr>
            <w:tcW w:w="0" w:type="auto"/>
            <w:noWrap/>
            <w:hideMark/>
          </w:tcPr>
          <w:p w14:paraId="33FFD4A7"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Estimated Total Program Funding:</w:t>
            </w:r>
          </w:p>
        </w:tc>
        <w:tc>
          <w:tcPr>
            <w:tcW w:w="0" w:type="auto"/>
            <w:vAlign w:val="center"/>
            <w:hideMark/>
          </w:tcPr>
          <w:p w14:paraId="788DD0A6"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$132,000,000</w:t>
            </w:r>
          </w:p>
        </w:tc>
      </w:tr>
      <w:tr w:rsidR="00CE5A81" w:rsidRPr="00465C3B" w14:paraId="362683CF" w14:textId="77777777" w:rsidTr="00CE5A81">
        <w:trPr>
          <w:tblCellSpacing w:w="0" w:type="dxa"/>
        </w:trPr>
        <w:tc>
          <w:tcPr>
            <w:tcW w:w="0" w:type="auto"/>
            <w:noWrap/>
            <w:hideMark/>
          </w:tcPr>
          <w:p w14:paraId="1F0B53FF"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Award Ceiling:</w:t>
            </w:r>
          </w:p>
        </w:tc>
        <w:tc>
          <w:tcPr>
            <w:tcW w:w="0" w:type="auto"/>
            <w:vAlign w:val="center"/>
            <w:hideMark/>
          </w:tcPr>
          <w:p w14:paraId="10A21C5B"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$30,000,000</w:t>
            </w:r>
          </w:p>
        </w:tc>
      </w:tr>
      <w:tr w:rsidR="00CE5A81" w:rsidRPr="00465C3B" w14:paraId="35E523E0" w14:textId="77777777" w:rsidTr="00CE5A81">
        <w:trPr>
          <w:tblCellSpacing w:w="0" w:type="dxa"/>
        </w:trPr>
        <w:tc>
          <w:tcPr>
            <w:tcW w:w="0" w:type="auto"/>
            <w:noWrap/>
            <w:hideMark/>
          </w:tcPr>
          <w:p w14:paraId="7E9B713D"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Award Floor:</w:t>
            </w:r>
          </w:p>
        </w:tc>
        <w:tc>
          <w:tcPr>
            <w:tcW w:w="0" w:type="auto"/>
            <w:vAlign w:val="center"/>
            <w:hideMark/>
          </w:tcPr>
          <w:p w14:paraId="2C543795"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$1</w:t>
            </w:r>
          </w:p>
        </w:tc>
      </w:tr>
      <w:tr w:rsidR="00CE5A81" w:rsidRPr="00465C3B" w14:paraId="6FCB7AA7" w14:textId="77777777" w:rsidTr="00CE5A81">
        <w:trPr>
          <w:tblCellSpacing w:w="0" w:type="dxa"/>
        </w:trPr>
        <w:tc>
          <w:tcPr>
            <w:tcW w:w="0" w:type="auto"/>
            <w:noWrap/>
            <w:hideMark/>
          </w:tcPr>
          <w:p w14:paraId="329E0C90"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Eligible Applicants:</w:t>
            </w:r>
          </w:p>
        </w:tc>
        <w:tc>
          <w:tcPr>
            <w:tcW w:w="0" w:type="auto"/>
            <w:vAlign w:val="center"/>
            <w:hideMark/>
          </w:tcPr>
          <w:p w14:paraId="7454AF06"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Others (see text field entitled "Additional Information on Eligibility" for clarification)</w:t>
            </w:r>
          </w:p>
        </w:tc>
      </w:tr>
      <w:tr w:rsidR="00CE5A81" w:rsidRPr="00465C3B" w14:paraId="57D55DE8" w14:textId="77777777" w:rsidTr="00CE5A81">
        <w:trPr>
          <w:tblCellSpacing w:w="0" w:type="dxa"/>
        </w:trPr>
        <w:tc>
          <w:tcPr>
            <w:tcW w:w="0" w:type="auto"/>
            <w:noWrap/>
            <w:hideMark/>
          </w:tcPr>
          <w:p w14:paraId="6C2D541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Additional Information on Eligibility:</w:t>
            </w:r>
          </w:p>
        </w:tc>
        <w:tc>
          <w:tcPr>
            <w:tcW w:w="0" w:type="auto"/>
            <w:vAlign w:val="center"/>
            <w:hideMark/>
          </w:tcPr>
          <w:p w14:paraId="21FF3D0A"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The Lead Applicant must be a Public Housing Agency (PHA), a local government, or a tribal entity. If there is also a Co-Applicant, it must be a PHA, a local government, a tribal entity, a nonprofit, or a for-profit developer. Individuals, foreign entities, and sole proprietorship organizations are not eligible to compete for, or receive, awards made under this announcement.</w:t>
            </w:r>
          </w:p>
        </w:tc>
      </w:tr>
      <w:tr w:rsidR="00CE5A81" w14:paraId="47896D03" w14:textId="77777777" w:rsidTr="00CE5A81">
        <w:trPr>
          <w:tblCellSpacing w:w="0" w:type="dxa"/>
        </w:trPr>
        <w:tc>
          <w:tcPr>
            <w:tcW w:w="0" w:type="auto"/>
            <w:noWrap/>
            <w:hideMark/>
          </w:tcPr>
          <w:p w14:paraId="2F806CBE"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Agency Name:</w:t>
            </w:r>
          </w:p>
        </w:tc>
        <w:tc>
          <w:tcPr>
            <w:tcW w:w="0" w:type="auto"/>
            <w:vAlign w:val="center"/>
            <w:hideMark/>
          </w:tcPr>
          <w:p w14:paraId="6CD8783B" w14:textId="77777777" w:rsidR="00CE5A81" w:rsidRPr="00465C3B" w:rsidRDefault="00CE5A81" w:rsidP="00CE5A81">
            <w:pPr>
              <w:widowControl w:val="0"/>
              <w:autoSpaceDE w:val="0"/>
              <w:autoSpaceDN w:val="0"/>
              <w:adjustRightInd w:val="0"/>
              <w:rPr>
                <w:rFonts w:ascii="Helvetica" w:hAnsi="Helvetica" w:cs="Helvetica"/>
              </w:rPr>
            </w:pPr>
            <w:r w:rsidRPr="00465C3B">
              <w:rPr>
                <w:rStyle w:val="search-custom"/>
                <w:rFonts w:ascii="Helvetica" w:hAnsi="Helvetica" w:cs="Helvetica"/>
              </w:rPr>
              <w:t>Department of Housing and Urban Development</w:t>
            </w:r>
          </w:p>
        </w:tc>
      </w:tr>
      <w:tr w:rsidR="00CE5A81" w14:paraId="4EFDCAD6" w14:textId="77777777" w:rsidTr="00CE5A81">
        <w:trPr>
          <w:tblCellSpacing w:w="0" w:type="dxa"/>
        </w:trPr>
        <w:tc>
          <w:tcPr>
            <w:tcW w:w="0" w:type="auto"/>
            <w:noWrap/>
            <w:hideMark/>
          </w:tcPr>
          <w:p w14:paraId="7E27F669"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lastRenderedPageBreak/>
              <w:t>Description:</w:t>
            </w:r>
          </w:p>
        </w:tc>
        <w:tc>
          <w:tcPr>
            <w:tcW w:w="0" w:type="auto"/>
            <w:vAlign w:val="center"/>
            <w:hideMark/>
          </w:tcPr>
          <w:p w14:paraId="5E2510AE" w14:textId="77777777" w:rsidR="00CE5A81" w:rsidRPr="00465C3B" w:rsidRDefault="00CE5A81" w:rsidP="00CE5A81">
            <w:pPr>
              <w:widowControl w:val="0"/>
              <w:autoSpaceDE w:val="0"/>
              <w:autoSpaceDN w:val="0"/>
              <w:adjustRightInd w:val="0"/>
              <w:rPr>
                <w:rFonts w:ascii="Helvetica" w:hAnsi="Helvetica" w:cs="Helvetica"/>
              </w:rPr>
            </w:pPr>
            <w:r w:rsidRPr="00465C3B">
              <w:rPr>
                <w:rStyle w:val="search-custom"/>
                <w:rFonts w:ascii="Helvetica" w:hAnsi="Helvetica" w:cs="Helvetica"/>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intergenerational mobility with a focus on children and families; employment, health, and education outcomes; and 3. Neighborhood: Create the conditions necessary for public and private reinvestment in distressed neighborhoods to offer the kinds of amenities and assets, including safety, good schools, and commercial activity, that are important to families</w:t>
            </w:r>
            <w:r>
              <w:rPr>
                <w:rStyle w:val="search-custom"/>
                <w:rFonts w:ascii="Helvetica" w:hAnsi="Helvetica" w:cs="Helvetica"/>
              </w:rPr>
              <w:t>'</w:t>
            </w:r>
            <w:r w:rsidRPr="00465C3B">
              <w:rPr>
                <w:rStyle w:val="search-custom"/>
                <w:rFonts w:ascii="Helvetica" w:hAnsi="Helvetica" w:cs="Helvetica"/>
              </w:rPr>
              <w:t>; choices about their community.</w:t>
            </w:r>
          </w:p>
        </w:tc>
      </w:tr>
      <w:tr w:rsidR="00CE5A81" w14:paraId="6964BA3C" w14:textId="77777777" w:rsidTr="00CE5A81">
        <w:trPr>
          <w:tblCellSpacing w:w="0" w:type="dxa"/>
        </w:trPr>
        <w:tc>
          <w:tcPr>
            <w:tcW w:w="0" w:type="auto"/>
            <w:noWrap/>
            <w:hideMark/>
          </w:tcPr>
          <w:p w14:paraId="795B5598"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Link to Additional Information:</w:t>
            </w:r>
          </w:p>
        </w:tc>
        <w:tc>
          <w:tcPr>
            <w:tcW w:w="0" w:type="auto"/>
            <w:vAlign w:val="center"/>
            <w:hideMark/>
          </w:tcPr>
          <w:p w14:paraId="3FEFB0F7" w14:textId="77777777" w:rsidR="00CE5A81" w:rsidRPr="00465C3B" w:rsidRDefault="00CE5A81" w:rsidP="00CE5A81">
            <w:pPr>
              <w:widowControl w:val="0"/>
              <w:autoSpaceDE w:val="0"/>
              <w:autoSpaceDN w:val="0"/>
              <w:adjustRightInd w:val="0"/>
              <w:rPr>
                <w:rFonts w:ascii="Helvetica" w:hAnsi="Helvetica" w:cs="Helvetica"/>
              </w:rPr>
            </w:pPr>
            <w:hyperlink r:id="rId345" w:tgtFrame="_blank" w:tooltip="Link to Additional Information" w:history="1">
              <w:r w:rsidRPr="00465C3B">
                <w:rPr>
                  <w:rStyle w:val="Hyperlink"/>
                  <w:rFonts w:ascii="Helvetica" w:hAnsi="Helvetica" w:cs="Helvetica"/>
                </w:rPr>
                <w:t>http://portal.hud.gov/hudportal/HUD?src=/program_offices/spm/gmomgmt/grantsinfo/fundingopps</w:t>
              </w:r>
            </w:hyperlink>
          </w:p>
        </w:tc>
      </w:tr>
      <w:tr w:rsidR="00CE5A81" w14:paraId="1A2C7B24" w14:textId="77777777" w:rsidTr="00CE5A81">
        <w:trPr>
          <w:tblCellSpacing w:w="0" w:type="dxa"/>
        </w:trPr>
        <w:tc>
          <w:tcPr>
            <w:tcW w:w="0" w:type="auto"/>
            <w:noWrap/>
            <w:hideMark/>
          </w:tcPr>
          <w:p w14:paraId="58498D1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Grantor Contact Information:</w:t>
            </w:r>
          </w:p>
        </w:tc>
        <w:tc>
          <w:tcPr>
            <w:tcW w:w="0" w:type="auto"/>
            <w:vAlign w:val="center"/>
            <w:hideMark/>
          </w:tcPr>
          <w:p w14:paraId="18B606B8" w14:textId="77777777" w:rsidR="00CE5A81" w:rsidRPr="00465C3B" w:rsidRDefault="00CE5A81" w:rsidP="00CE5A81">
            <w:pPr>
              <w:widowControl w:val="0"/>
              <w:autoSpaceDE w:val="0"/>
              <w:autoSpaceDN w:val="0"/>
              <w:adjustRightInd w:val="0"/>
              <w:rPr>
                <w:rFonts w:ascii="Helvetica" w:hAnsi="Helvetica" w:cs="Helvetica"/>
              </w:rPr>
            </w:pPr>
            <w:r w:rsidRPr="00465C3B">
              <w:rPr>
                <w:rStyle w:val="search-custom"/>
                <w:rFonts w:ascii="Helvetica" w:hAnsi="Helvetica" w:cs="Helvetica"/>
              </w:rPr>
              <w:t>If you have difficulty accessing the full announcement electronically, please contact:</w:t>
            </w:r>
            <w:r w:rsidRPr="00465C3B">
              <w:rPr>
                <w:rFonts w:ascii="Helvetica" w:hAnsi="Helvetica" w:cs="Helvetica"/>
              </w:rPr>
              <w:br/>
            </w:r>
            <w:r w:rsidRPr="00465C3B">
              <w:rPr>
                <w:rFonts w:ascii="Helvetica" w:hAnsi="Helvetica" w:cs="Helvetica"/>
              </w:rPr>
              <w:br/>
            </w:r>
            <w:r w:rsidRPr="00465C3B">
              <w:rPr>
                <w:rStyle w:val="search-custom"/>
                <w:rFonts w:ascii="Helvetica" w:hAnsi="Helvetica" w:cs="Helvetica"/>
              </w:rPr>
              <w:t>Choice Neighborhoods office ChoiceNeighborhoods@hud.gov</w:t>
            </w:r>
            <w:r w:rsidRPr="00465C3B">
              <w:rPr>
                <w:rStyle w:val="apple-converted-space"/>
                <w:rFonts w:ascii="Helvetica" w:hAnsi="Helvetica" w:cs="Helvetica"/>
              </w:rPr>
              <w:t> </w:t>
            </w:r>
            <w:r w:rsidRPr="00465C3B">
              <w:rPr>
                <w:rFonts w:ascii="Helvetica" w:hAnsi="Helvetica" w:cs="Helvetica"/>
              </w:rPr>
              <w:br/>
            </w:r>
            <w:r w:rsidRPr="00465C3B">
              <w:rPr>
                <w:rFonts w:ascii="Helvetica" w:hAnsi="Helvetica" w:cs="Helvetica"/>
              </w:rPr>
              <w:br/>
            </w:r>
            <w:hyperlink r:id="rId346" w:history="1">
              <w:r w:rsidRPr="00465C3B">
                <w:rPr>
                  <w:rStyle w:val="Hyperlink"/>
                  <w:rFonts w:ascii="Helvetica" w:hAnsi="Helvetica" w:cs="Helvetica"/>
                </w:rPr>
                <w:t>Grants Policy</w:t>
              </w:r>
            </w:hyperlink>
          </w:p>
        </w:tc>
      </w:tr>
    </w:tbl>
    <w:p w14:paraId="377CD3B1" w14:textId="77777777" w:rsidR="00CE5A81" w:rsidRDefault="00CE5A81" w:rsidP="00CE5A81">
      <w:pPr>
        <w:widowControl w:val="0"/>
        <w:autoSpaceDE w:val="0"/>
        <w:autoSpaceDN w:val="0"/>
        <w:adjustRightInd w:val="0"/>
        <w:rPr>
          <w:rFonts w:ascii="Helvetica" w:hAnsi="Helvetica" w:cs="Helvetica"/>
        </w:rPr>
      </w:pPr>
    </w:p>
    <w:p w14:paraId="4AD20F4F" w14:textId="77777777" w:rsidR="00CE5A81" w:rsidRDefault="00F4401A" w:rsidP="00CE5A81">
      <w:pPr>
        <w:widowControl w:val="0"/>
        <w:autoSpaceDE w:val="0"/>
        <w:autoSpaceDN w:val="0"/>
        <w:adjustRightInd w:val="0"/>
        <w:rPr>
          <w:rFonts w:ascii="Helvetica" w:hAnsi="Helvetica" w:cs="Helvetica"/>
        </w:rPr>
      </w:pPr>
      <w:hyperlink r:id="rId347" w:history="1">
        <w:r w:rsidR="00CE5A81">
          <w:rPr>
            <w:rFonts w:ascii="Helvetica" w:hAnsi="Helvetica" w:cs="Helvetica"/>
            <w:color w:val="386EFF"/>
            <w:u w:val="single" w:color="386EFF"/>
          </w:rPr>
          <w:t>http://www.grants.gov/web/grants/view-opportunity.html?oppId=296794</w:t>
        </w:r>
      </w:hyperlink>
    </w:p>
    <w:p w14:paraId="77A213A6" w14:textId="77777777" w:rsidR="00CE5A81" w:rsidRDefault="00CE5A81" w:rsidP="00CE5A81">
      <w:pPr>
        <w:widowControl w:val="0"/>
        <w:pBdr>
          <w:bottom w:val="single" w:sz="6" w:space="1" w:color="auto"/>
        </w:pBdr>
        <w:autoSpaceDE w:val="0"/>
        <w:autoSpaceDN w:val="0"/>
        <w:adjustRightInd w:val="0"/>
        <w:rPr>
          <w:rFonts w:ascii="Helvetica" w:hAnsi="Helvetica" w:cs="Helvetica"/>
        </w:rPr>
      </w:pPr>
    </w:p>
    <w:p w14:paraId="1FD8D239" w14:textId="77777777" w:rsidR="00CE5A81" w:rsidRDefault="00CE5A81" w:rsidP="00CE5A81">
      <w:pPr>
        <w:widowControl w:val="0"/>
        <w:autoSpaceDE w:val="0"/>
        <w:autoSpaceDN w:val="0"/>
        <w:adjustRightInd w:val="0"/>
        <w:rPr>
          <w:rFonts w:ascii="Helvetica" w:hAnsi="Helvetica" w:cs="Helvetica"/>
        </w:rPr>
      </w:pPr>
    </w:p>
    <w:p w14:paraId="5C05A58E" w14:textId="77777777" w:rsidR="00CE5A81" w:rsidRPr="00CE5A81" w:rsidRDefault="00CE5A81" w:rsidP="00CE5A81">
      <w:pPr>
        <w:widowControl w:val="0"/>
        <w:autoSpaceDE w:val="0"/>
        <w:autoSpaceDN w:val="0"/>
        <w:adjustRightInd w:val="0"/>
        <w:rPr>
          <w:rFonts w:ascii="Helvetica" w:hAnsi="Helvetica" w:cs="Helvetica"/>
          <w:highlight w:val="cyan"/>
        </w:rPr>
      </w:pPr>
      <w:bookmarkStart w:id="307" w:name="HUDJobsPlus"/>
      <w:bookmarkEnd w:id="307"/>
      <w:r w:rsidRPr="00CE5A81">
        <w:rPr>
          <w:rFonts w:ascii="Helvetica" w:hAnsi="Helvetica" w:cs="Helvetica"/>
          <w:highlight w:val="cyan"/>
        </w:rPr>
        <w:t>Jobs Plus Initiative</w:t>
      </w:r>
    </w:p>
    <w:p w14:paraId="5FAD120C" w14:textId="15670270" w:rsidR="00CE5A81" w:rsidRDefault="00CE5A81" w:rsidP="00CE5A81">
      <w:pPr>
        <w:widowControl w:val="0"/>
        <w:autoSpaceDE w:val="0"/>
        <w:autoSpaceDN w:val="0"/>
        <w:adjustRightInd w:val="0"/>
        <w:rPr>
          <w:rFonts w:ascii="Helvetica" w:hAnsi="Helvetica" w:cs="Helvetica"/>
        </w:rPr>
      </w:pPr>
      <w:r w:rsidRPr="00A1005F">
        <w:rPr>
          <w:rFonts w:ascii="Helvetica" w:hAnsi="Helvetica" w:cs="Helvetica"/>
          <w:highlight w:val="cyan"/>
        </w:rPr>
        <w:t>Synopsis</w:t>
      </w:r>
      <w:r w:rsidR="00A1005F" w:rsidRPr="00A1005F">
        <w:rPr>
          <w:rFonts w:ascii="Helvetica" w:hAnsi="Helvetica" w:cs="Helvetica"/>
          <w:highlight w:val="cyan"/>
        </w:rPr>
        <w:t xml:space="preserve">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CE5A81" w:rsidRPr="00465C3B" w14:paraId="264D2EB8" w14:textId="77777777" w:rsidTr="00CE5A81">
        <w:trPr>
          <w:tblCellSpacing w:w="0" w:type="dxa"/>
        </w:trPr>
        <w:tc>
          <w:tcPr>
            <w:tcW w:w="0" w:type="auto"/>
            <w:noWrap/>
            <w:hideMark/>
          </w:tcPr>
          <w:p w14:paraId="0D9A51EB"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Document Type:</w:t>
            </w:r>
          </w:p>
        </w:tc>
        <w:tc>
          <w:tcPr>
            <w:tcW w:w="0" w:type="auto"/>
            <w:vAlign w:val="center"/>
            <w:hideMark/>
          </w:tcPr>
          <w:p w14:paraId="74456C00"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Grants Notice</w:t>
            </w:r>
          </w:p>
        </w:tc>
      </w:tr>
      <w:tr w:rsidR="00CE5A81" w:rsidRPr="00465C3B" w14:paraId="18320E29" w14:textId="77777777" w:rsidTr="00CE5A81">
        <w:trPr>
          <w:tblCellSpacing w:w="0" w:type="dxa"/>
        </w:trPr>
        <w:tc>
          <w:tcPr>
            <w:tcW w:w="0" w:type="auto"/>
            <w:noWrap/>
            <w:hideMark/>
          </w:tcPr>
          <w:p w14:paraId="7A05FFEA"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Funding Opportunity Number:</w:t>
            </w:r>
          </w:p>
        </w:tc>
        <w:tc>
          <w:tcPr>
            <w:tcW w:w="0" w:type="auto"/>
            <w:vAlign w:val="center"/>
            <w:hideMark/>
          </w:tcPr>
          <w:p w14:paraId="5337A141"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FR-6100-N-14</w:t>
            </w:r>
          </w:p>
        </w:tc>
      </w:tr>
      <w:tr w:rsidR="00CE5A81" w:rsidRPr="00465C3B" w14:paraId="25B3F0D6" w14:textId="77777777" w:rsidTr="00CE5A81">
        <w:trPr>
          <w:tblCellSpacing w:w="0" w:type="dxa"/>
        </w:trPr>
        <w:tc>
          <w:tcPr>
            <w:tcW w:w="0" w:type="auto"/>
            <w:noWrap/>
            <w:hideMark/>
          </w:tcPr>
          <w:p w14:paraId="535602AD"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Funding Opportunity Title:</w:t>
            </w:r>
          </w:p>
        </w:tc>
        <w:tc>
          <w:tcPr>
            <w:tcW w:w="0" w:type="auto"/>
            <w:vAlign w:val="center"/>
            <w:hideMark/>
          </w:tcPr>
          <w:p w14:paraId="25B18123"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Jobs Plus Initiative</w:t>
            </w:r>
          </w:p>
        </w:tc>
      </w:tr>
      <w:tr w:rsidR="00CE5A81" w:rsidRPr="00465C3B" w14:paraId="66CA3A99" w14:textId="77777777" w:rsidTr="00CE5A81">
        <w:trPr>
          <w:tblCellSpacing w:w="0" w:type="dxa"/>
        </w:trPr>
        <w:tc>
          <w:tcPr>
            <w:tcW w:w="0" w:type="auto"/>
            <w:noWrap/>
            <w:hideMark/>
          </w:tcPr>
          <w:p w14:paraId="032B0269"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Opportunity Category:</w:t>
            </w:r>
          </w:p>
        </w:tc>
        <w:tc>
          <w:tcPr>
            <w:tcW w:w="0" w:type="auto"/>
            <w:vAlign w:val="center"/>
            <w:hideMark/>
          </w:tcPr>
          <w:p w14:paraId="24082042"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Discretionary</w:t>
            </w:r>
          </w:p>
        </w:tc>
      </w:tr>
      <w:tr w:rsidR="00CE5A81" w:rsidRPr="00465C3B" w14:paraId="410515F7" w14:textId="77777777" w:rsidTr="00CE5A81">
        <w:trPr>
          <w:tblCellSpacing w:w="0" w:type="dxa"/>
        </w:trPr>
        <w:tc>
          <w:tcPr>
            <w:tcW w:w="0" w:type="auto"/>
            <w:noWrap/>
            <w:hideMark/>
          </w:tcPr>
          <w:p w14:paraId="77370061"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Opportunity Category Explanation:</w:t>
            </w:r>
          </w:p>
        </w:tc>
        <w:tc>
          <w:tcPr>
            <w:tcW w:w="0" w:type="auto"/>
            <w:vAlign w:val="center"/>
            <w:hideMark/>
          </w:tcPr>
          <w:p w14:paraId="141692A9"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 </w:t>
            </w:r>
          </w:p>
        </w:tc>
      </w:tr>
      <w:tr w:rsidR="00CE5A81" w:rsidRPr="00465C3B" w14:paraId="4C8715D1" w14:textId="77777777" w:rsidTr="00CE5A81">
        <w:trPr>
          <w:tblCellSpacing w:w="0" w:type="dxa"/>
        </w:trPr>
        <w:tc>
          <w:tcPr>
            <w:tcW w:w="0" w:type="auto"/>
            <w:noWrap/>
            <w:hideMark/>
          </w:tcPr>
          <w:p w14:paraId="7B2883E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Funding Instrument Type:</w:t>
            </w:r>
          </w:p>
        </w:tc>
        <w:tc>
          <w:tcPr>
            <w:tcW w:w="0" w:type="auto"/>
            <w:vAlign w:val="center"/>
            <w:hideMark/>
          </w:tcPr>
          <w:p w14:paraId="5C588F87"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Grant</w:t>
            </w:r>
          </w:p>
        </w:tc>
      </w:tr>
      <w:tr w:rsidR="00CE5A81" w:rsidRPr="00465C3B" w14:paraId="4FB138CE" w14:textId="77777777" w:rsidTr="00CE5A81">
        <w:trPr>
          <w:tblCellSpacing w:w="0" w:type="dxa"/>
        </w:trPr>
        <w:tc>
          <w:tcPr>
            <w:tcW w:w="0" w:type="auto"/>
            <w:noWrap/>
            <w:hideMark/>
          </w:tcPr>
          <w:p w14:paraId="755CE2B7"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Category of Funding Activity:</w:t>
            </w:r>
          </w:p>
        </w:tc>
        <w:tc>
          <w:tcPr>
            <w:tcW w:w="0" w:type="auto"/>
            <w:vAlign w:val="center"/>
            <w:hideMark/>
          </w:tcPr>
          <w:p w14:paraId="077286FC"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Housing</w:t>
            </w:r>
          </w:p>
        </w:tc>
      </w:tr>
      <w:tr w:rsidR="00CE5A81" w:rsidRPr="00465C3B" w14:paraId="7C345A3F" w14:textId="77777777" w:rsidTr="00CE5A81">
        <w:trPr>
          <w:tblCellSpacing w:w="0" w:type="dxa"/>
        </w:trPr>
        <w:tc>
          <w:tcPr>
            <w:tcW w:w="0" w:type="auto"/>
            <w:noWrap/>
            <w:hideMark/>
          </w:tcPr>
          <w:p w14:paraId="5CDD06B5"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Category Explanation:</w:t>
            </w:r>
          </w:p>
        </w:tc>
        <w:tc>
          <w:tcPr>
            <w:tcW w:w="0" w:type="auto"/>
            <w:vAlign w:val="center"/>
            <w:hideMark/>
          </w:tcPr>
          <w:p w14:paraId="26573FB9"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 </w:t>
            </w:r>
          </w:p>
        </w:tc>
      </w:tr>
      <w:tr w:rsidR="00CE5A81" w:rsidRPr="00465C3B" w14:paraId="53BB8E8E" w14:textId="77777777" w:rsidTr="00CE5A81">
        <w:trPr>
          <w:tblCellSpacing w:w="0" w:type="dxa"/>
        </w:trPr>
        <w:tc>
          <w:tcPr>
            <w:tcW w:w="0" w:type="auto"/>
            <w:noWrap/>
            <w:hideMark/>
          </w:tcPr>
          <w:p w14:paraId="7F770C02"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Expected Number of Awards:</w:t>
            </w:r>
          </w:p>
        </w:tc>
        <w:tc>
          <w:tcPr>
            <w:tcW w:w="0" w:type="auto"/>
            <w:vAlign w:val="center"/>
            <w:hideMark/>
          </w:tcPr>
          <w:p w14:paraId="1514A2F0"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5</w:t>
            </w:r>
          </w:p>
        </w:tc>
      </w:tr>
      <w:tr w:rsidR="00CE5A81" w:rsidRPr="00465C3B" w14:paraId="7BF2FDAF" w14:textId="77777777" w:rsidTr="00CE5A81">
        <w:trPr>
          <w:tblCellSpacing w:w="0" w:type="dxa"/>
        </w:trPr>
        <w:tc>
          <w:tcPr>
            <w:tcW w:w="0" w:type="auto"/>
            <w:noWrap/>
            <w:hideMark/>
          </w:tcPr>
          <w:p w14:paraId="5D58AE5B"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CFDA Number(s):</w:t>
            </w:r>
          </w:p>
        </w:tc>
        <w:tc>
          <w:tcPr>
            <w:tcW w:w="0" w:type="auto"/>
            <w:vAlign w:val="center"/>
            <w:hideMark/>
          </w:tcPr>
          <w:p w14:paraId="2E25D1EB"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14.895 -- Jobs-Plus Pilot Initiative</w:t>
            </w:r>
          </w:p>
        </w:tc>
      </w:tr>
      <w:tr w:rsidR="00CE5A81" w:rsidRPr="00465C3B" w14:paraId="0FF5111C" w14:textId="77777777" w:rsidTr="00CE5A81">
        <w:trPr>
          <w:tblCellSpacing w:w="0" w:type="dxa"/>
        </w:trPr>
        <w:tc>
          <w:tcPr>
            <w:tcW w:w="0" w:type="auto"/>
            <w:noWrap/>
            <w:hideMark/>
          </w:tcPr>
          <w:p w14:paraId="33FB1032"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Cost Sharing or Matching Requirement:</w:t>
            </w:r>
          </w:p>
        </w:tc>
        <w:tc>
          <w:tcPr>
            <w:tcW w:w="0" w:type="auto"/>
            <w:vAlign w:val="center"/>
            <w:hideMark/>
          </w:tcPr>
          <w:p w14:paraId="41A91E1D"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Yes</w:t>
            </w:r>
          </w:p>
        </w:tc>
      </w:tr>
      <w:tr w:rsidR="00CE5A81" w:rsidRPr="00465C3B" w14:paraId="783751CE" w14:textId="77777777" w:rsidTr="00CE5A81">
        <w:trPr>
          <w:tblCellSpacing w:w="0" w:type="dxa"/>
        </w:trPr>
        <w:tc>
          <w:tcPr>
            <w:tcW w:w="0" w:type="auto"/>
            <w:noWrap/>
            <w:hideMark/>
          </w:tcPr>
          <w:p w14:paraId="479E1917"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Version:</w:t>
            </w:r>
          </w:p>
        </w:tc>
        <w:tc>
          <w:tcPr>
            <w:tcW w:w="0" w:type="auto"/>
            <w:vAlign w:val="center"/>
            <w:hideMark/>
          </w:tcPr>
          <w:p w14:paraId="173570DB"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Synopsis 2</w:t>
            </w:r>
          </w:p>
        </w:tc>
      </w:tr>
      <w:tr w:rsidR="00CE5A81" w:rsidRPr="00465C3B" w14:paraId="65995A74" w14:textId="77777777" w:rsidTr="00CE5A81">
        <w:trPr>
          <w:tblCellSpacing w:w="0" w:type="dxa"/>
        </w:trPr>
        <w:tc>
          <w:tcPr>
            <w:tcW w:w="0" w:type="auto"/>
            <w:noWrap/>
            <w:hideMark/>
          </w:tcPr>
          <w:p w14:paraId="7D4A3A47"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Posted Date:</w:t>
            </w:r>
          </w:p>
        </w:tc>
        <w:tc>
          <w:tcPr>
            <w:tcW w:w="0" w:type="auto"/>
            <w:vAlign w:val="center"/>
            <w:hideMark/>
          </w:tcPr>
          <w:p w14:paraId="23AAAC1B" w14:textId="0D320D72" w:rsidR="00CE5A81" w:rsidRPr="00465C3B" w:rsidRDefault="00D42CD3" w:rsidP="00CE5A81">
            <w:pPr>
              <w:widowControl w:val="0"/>
              <w:autoSpaceDE w:val="0"/>
              <w:autoSpaceDN w:val="0"/>
              <w:adjustRightInd w:val="0"/>
              <w:rPr>
                <w:rFonts w:ascii="Helvetica" w:hAnsi="Helvetica" w:cs="Helvetica"/>
              </w:rPr>
            </w:pPr>
            <w:r>
              <w:rPr>
                <w:rFonts w:ascii="Helvetica" w:hAnsi="Helvetica" w:cs="Helvetica"/>
              </w:rPr>
              <w:t>Oct 4</w:t>
            </w:r>
            <w:r w:rsidR="00CE5A81" w:rsidRPr="00465C3B">
              <w:rPr>
                <w:rFonts w:ascii="Helvetica" w:hAnsi="Helvetica" w:cs="Helvetica"/>
              </w:rPr>
              <w:t>, 2017</w:t>
            </w:r>
          </w:p>
        </w:tc>
      </w:tr>
      <w:tr w:rsidR="00CE5A81" w:rsidRPr="00465C3B" w14:paraId="2DA9C061" w14:textId="77777777" w:rsidTr="00CE5A81">
        <w:trPr>
          <w:tblCellSpacing w:w="0" w:type="dxa"/>
        </w:trPr>
        <w:tc>
          <w:tcPr>
            <w:tcW w:w="0" w:type="auto"/>
            <w:noWrap/>
            <w:hideMark/>
          </w:tcPr>
          <w:p w14:paraId="472FFB64"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Last Updated Date:</w:t>
            </w:r>
          </w:p>
        </w:tc>
        <w:tc>
          <w:tcPr>
            <w:tcW w:w="0" w:type="auto"/>
            <w:vAlign w:val="center"/>
            <w:hideMark/>
          </w:tcPr>
          <w:p w14:paraId="16CC10B5" w14:textId="668137E0" w:rsidR="00CE5A81" w:rsidRPr="00465C3B" w:rsidRDefault="00D42CD3" w:rsidP="00CE5A81">
            <w:pPr>
              <w:widowControl w:val="0"/>
              <w:autoSpaceDE w:val="0"/>
              <w:autoSpaceDN w:val="0"/>
              <w:adjustRightInd w:val="0"/>
              <w:rPr>
                <w:rFonts w:ascii="Helvetica" w:hAnsi="Helvetica" w:cs="Helvetica"/>
              </w:rPr>
            </w:pPr>
            <w:r>
              <w:rPr>
                <w:rFonts w:ascii="Helvetica" w:hAnsi="Helvetica" w:cs="Helvetica"/>
              </w:rPr>
              <w:t>Oct 4</w:t>
            </w:r>
            <w:r w:rsidR="00CE5A81" w:rsidRPr="00465C3B">
              <w:rPr>
                <w:rFonts w:ascii="Helvetica" w:hAnsi="Helvetica" w:cs="Helvetica"/>
              </w:rPr>
              <w:t>, 2017</w:t>
            </w:r>
          </w:p>
        </w:tc>
      </w:tr>
      <w:tr w:rsidR="00CE5A81" w:rsidRPr="00465C3B" w14:paraId="129A62A2" w14:textId="77777777" w:rsidTr="00CE5A81">
        <w:trPr>
          <w:tblCellSpacing w:w="0" w:type="dxa"/>
        </w:trPr>
        <w:tc>
          <w:tcPr>
            <w:tcW w:w="0" w:type="auto"/>
            <w:noWrap/>
            <w:hideMark/>
          </w:tcPr>
          <w:p w14:paraId="64460DCC"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Original Closing Date for Applications:</w:t>
            </w:r>
          </w:p>
        </w:tc>
        <w:tc>
          <w:tcPr>
            <w:tcW w:w="0" w:type="auto"/>
            <w:vAlign w:val="center"/>
            <w:hideMark/>
          </w:tcPr>
          <w:p w14:paraId="6E8C2CAA" w14:textId="77777777" w:rsidR="00CE5A81" w:rsidRPr="00465C3B" w:rsidRDefault="00CE5A81" w:rsidP="00CE5A81">
            <w:pPr>
              <w:widowControl w:val="0"/>
              <w:autoSpaceDE w:val="0"/>
              <w:autoSpaceDN w:val="0"/>
              <w:adjustRightInd w:val="0"/>
              <w:rPr>
                <w:rFonts w:ascii="Helvetica" w:hAnsi="Helvetica" w:cs="Helvetica"/>
              </w:rPr>
            </w:pPr>
            <w:r>
              <w:rPr>
                <w:rFonts w:ascii="Helvetica" w:hAnsi="Helvetica" w:cs="Helvetica"/>
              </w:rPr>
              <w:t>Nov 17, 2017 </w:t>
            </w:r>
            <w:r w:rsidRPr="00465C3B">
              <w:rPr>
                <w:rFonts w:ascii="Helvetica" w:hAnsi="Helvetica" w:cs="Helvetica"/>
              </w:rPr>
              <w:t>Electronically submitted applications must be submitted no later than 11:59 p.m., ET, on the listed application due date.</w:t>
            </w:r>
          </w:p>
        </w:tc>
      </w:tr>
      <w:tr w:rsidR="00CE5A81" w:rsidRPr="00465C3B" w14:paraId="3C794EFB" w14:textId="77777777" w:rsidTr="00CE5A81">
        <w:trPr>
          <w:tblCellSpacing w:w="0" w:type="dxa"/>
        </w:trPr>
        <w:tc>
          <w:tcPr>
            <w:tcW w:w="0" w:type="auto"/>
            <w:noWrap/>
            <w:hideMark/>
          </w:tcPr>
          <w:p w14:paraId="47C6917B"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Current Closing Date for Applications:</w:t>
            </w:r>
          </w:p>
        </w:tc>
        <w:tc>
          <w:tcPr>
            <w:tcW w:w="0" w:type="auto"/>
            <w:vAlign w:val="center"/>
            <w:hideMark/>
          </w:tcPr>
          <w:p w14:paraId="27C7F11B" w14:textId="77777777" w:rsidR="00CE5A81" w:rsidRPr="00465C3B" w:rsidRDefault="00CE5A81" w:rsidP="00CE5A81">
            <w:pPr>
              <w:widowControl w:val="0"/>
              <w:autoSpaceDE w:val="0"/>
              <w:autoSpaceDN w:val="0"/>
              <w:adjustRightInd w:val="0"/>
              <w:rPr>
                <w:rFonts w:ascii="Helvetica" w:hAnsi="Helvetica" w:cs="Helvetica"/>
              </w:rPr>
            </w:pPr>
            <w:r>
              <w:rPr>
                <w:rFonts w:ascii="Helvetica" w:hAnsi="Helvetica" w:cs="Helvetica"/>
              </w:rPr>
              <w:t>Nov 17, 2017 </w:t>
            </w:r>
            <w:r w:rsidRPr="00465C3B">
              <w:rPr>
                <w:rFonts w:ascii="Helvetica" w:hAnsi="Helvetica" w:cs="Helvetica"/>
              </w:rPr>
              <w:t>Electronically submitted applications must be submitted no later than 11:59 p.m., ET, on the listed application due date.</w:t>
            </w:r>
          </w:p>
        </w:tc>
      </w:tr>
      <w:tr w:rsidR="00CE5A81" w:rsidRPr="00465C3B" w14:paraId="0B0B0854" w14:textId="77777777" w:rsidTr="00CE5A81">
        <w:trPr>
          <w:tblCellSpacing w:w="0" w:type="dxa"/>
        </w:trPr>
        <w:tc>
          <w:tcPr>
            <w:tcW w:w="0" w:type="auto"/>
            <w:noWrap/>
            <w:hideMark/>
          </w:tcPr>
          <w:p w14:paraId="14D7D98A"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Archive Date:</w:t>
            </w:r>
          </w:p>
        </w:tc>
        <w:tc>
          <w:tcPr>
            <w:tcW w:w="0" w:type="auto"/>
            <w:vAlign w:val="center"/>
            <w:hideMark/>
          </w:tcPr>
          <w:p w14:paraId="37C13B41"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Dec 17, 2017</w:t>
            </w:r>
          </w:p>
        </w:tc>
      </w:tr>
      <w:tr w:rsidR="00CE5A81" w:rsidRPr="00465C3B" w14:paraId="3E7ED0EF" w14:textId="77777777" w:rsidTr="00CE5A81">
        <w:trPr>
          <w:tblCellSpacing w:w="0" w:type="dxa"/>
        </w:trPr>
        <w:tc>
          <w:tcPr>
            <w:tcW w:w="0" w:type="auto"/>
            <w:noWrap/>
            <w:hideMark/>
          </w:tcPr>
          <w:p w14:paraId="414B3E94"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Estimated Total Program Funding:</w:t>
            </w:r>
          </w:p>
        </w:tc>
        <w:tc>
          <w:tcPr>
            <w:tcW w:w="0" w:type="auto"/>
            <w:vAlign w:val="center"/>
            <w:hideMark/>
          </w:tcPr>
          <w:p w14:paraId="7EAC9937"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$15,000,000</w:t>
            </w:r>
          </w:p>
        </w:tc>
      </w:tr>
      <w:tr w:rsidR="00CE5A81" w:rsidRPr="00465C3B" w14:paraId="72B61753" w14:textId="77777777" w:rsidTr="00CE5A81">
        <w:trPr>
          <w:tblCellSpacing w:w="0" w:type="dxa"/>
        </w:trPr>
        <w:tc>
          <w:tcPr>
            <w:tcW w:w="0" w:type="auto"/>
            <w:noWrap/>
            <w:hideMark/>
          </w:tcPr>
          <w:p w14:paraId="222247B4"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Award Ceiling:</w:t>
            </w:r>
          </w:p>
        </w:tc>
        <w:tc>
          <w:tcPr>
            <w:tcW w:w="0" w:type="auto"/>
            <w:vAlign w:val="center"/>
            <w:hideMark/>
          </w:tcPr>
          <w:p w14:paraId="182586EE"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$3,700,000</w:t>
            </w:r>
          </w:p>
        </w:tc>
      </w:tr>
      <w:tr w:rsidR="00CE5A81" w:rsidRPr="00465C3B" w14:paraId="593455D9" w14:textId="77777777" w:rsidTr="00CE5A81">
        <w:trPr>
          <w:tblCellSpacing w:w="0" w:type="dxa"/>
        </w:trPr>
        <w:tc>
          <w:tcPr>
            <w:tcW w:w="0" w:type="auto"/>
            <w:noWrap/>
            <w:hideMark/>
          </w:tcPr>
          <w:p w14:paraId="4EA9B434"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Award Floor:</w:t>
            </w:r>
          </w:p>
        </w:tc>
        <w:tc>
          <w:tcPr>
            <w:tcW w:w="0" w:type="auto"/>
            <w:vAlign w:val="center"/>
            <w:hideMark/>
          </w:tcPr>
          <w:p w14:paraId="5F72FBD7"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$1,000,000</w:t>
            </w:r>
          </w:p>
        </w:tc>
      </w:tr>
      <w:tr w:rsidR="00CE5A81" w:rsidRPr="00465C3B" w14:paraId="5E90F8E6" w14:textId="77777777" w:rsidTr="00CE5A81">
        <w:trPr>
          <w:tblCellSpacing w:w="0" w:type="dxa"/>
        </w:trPr>
        <w:tc>
          <w:tcPr>
            <w:tcW w:w="0" w:type="auto"/>
            <w:noWrap/>
            <w:hideMark/>
          </w:tcPr>
          <w:p w14:paraId="47CE5181"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Eligible Applicants:</w:t>
            </w:r>
          </w:p>
        </w:tc>
        <w:tc>
          <w:tcPr>
            <w:tcW w:w="0" w:type="auto"/>
            <w:vAlign w:val="center"/>
            <w:hideMark/>
          </w:tcPr>
          <w:p w14:paraId="51199C60"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Others (see text field entitled "Additional Information on Eligibility" for clarification)</w:t>
            </w:r>
          </w:p>
        </w:tc>
      </w:tr>
      <w:tr w:rsidR="00CE5A81" w:rsidRPr="00465C3B" w14:paraId="10096B0D" w14:textId="77777777" w:rsidTr="00CE5A81">
        <w:trPr>
          <w:tblCellSpacing w:w="0" w:type="dxa"/>
        </w:trPr>
        <w:tc>
          <w:tcPr>
            <w:tcW w:w="0" w:type="auto"/>
            <w:noWrap/>
            <w:hideMark/>
          </w:tcPr>
          <w:p w14:paraId="7AA96A37"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Additional Information on Eligibility:</w:t>
            </w:r>
          </w:p>
        </w:tc>
        <w:tc>
          <w:tcPr>
            <w:tcW w:w="0" w:type="auto"/>
            <w:vAlign w:val="center"/>
            <w:hideMark/>
          </w:tcPr>
          <w:p w14:paraId="505CB7F1" w14:textId="77777777" w:rsidR="00CE5A81" w:rsidRPr="00465C3B" w:rsidRDefault="00CE5A81" w:rsidP="00CE5A81">
            <w:pPr>
              <w:widowControl w:val="0"/>
              <w:autoSpaceDE w:val="0"/>
              <w:autoSpaceDN w:val="0"/>
              <w:adjustRightInd w:val="0"/>
              <w:rPr>
                <w:rFonts w:ascii="Helvetica" w:hAnsi="Helvetica" w:cs="Helvetica"/>
              </w:rPr>
            </w:pPr>
            <w:r w:rsidRPr="00465C3B">
              <w:rPr>
                <w:rFonts w:ascii="Helvetica" w:hAnsi="Helvetica" w:cs="Helvetica"/>
              </w:rPr>
              <w:t>Conditions for Eligibility of Public Housing Authorities Eligible applicants are PHAs that operate one or more public housing developments that meet the criteria outlined in this NOFA. A list of developments that meet the criteria is provided in Appendix B, however, the mere appearance of a development on this list does not mean that the development is appropriate for a Jobs Plus program. PHAs that received a Jobs Plus program grant in 2014, 2015 or 2016 are not eligible for 2017 grant funds. Federally designated tribes and tribally designated housing entities are not eligible entities under this award. Successful applicants will be required to implement the full 48-month term of the grant at the public housing site(s) for which funds were awarded. Successful applicants will be required to inform HUD of any planned Rental Assistance Demonstration (RAD) conversions at the Jobs Plus site. RAD Conversion of Jobs Plus sites will be permitted if the planned conversion will take place post award. Pursuant to the RAD Notice (Rental Assistance Demonstration &amp;; Final Implementation, PIH-2012-32 (HA), as amended from time to time), Jobs Plus grantees that convert Jobs Plus target project(s) to PBV or PBRA through RAD will be able to finish out their Jobs Plus period of performance unless significant relocation and/or change in building occupancy is planned. If either is planned at the Jobs Plus target project(s), HUD may allow for a modification of the Jobs Plus work plan or may, at the Secretary</w:t>
            </w:r>
            <w:r>
              <w:rPr>
                <w:rFonts w:ascii="Helvetica" w:hAnsi="Helvetica" w:cs="Helvetica"/>
              </w:rPr>
              <w:t>'</w:t>
            </w:r>
            <w:r w:rsidRPr="00465C3B">
              <w:rPr>
                <w:rFonts w:ascii="Helvetica" w:hAnsi="Helvetica" w:cs="Helvetica"/>
              </w:rPr>
              <w:t>s discretion, choose to end the Jobs Plus program at that project. Individuals, foreign entities, and sole proprietorship organizations are not eligible to compete for, or receive, awards made under this announcement.</w:t>
            </w:r>
          </w:p>
        </w:tc>
      </w:tr>
      <w:tr w:rsidR="00CE5A81" w14:paraId="3CEFE3AF" w14:textId="77777777" w:rsidTr="00CE5A81">
        <w:trPr>
          <w:tblCellSpacing w:w="0" w:type="dxa"/>
        </w:trPr>
        <w:tc>
          <w:tcPr>
            <w:tcW w:w="0" w:type="auto"/>
            <w:noWrap/>
            <w:hideMark/>
          </w:tcPr>
          <w:p w14:paraId="545C84AC"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Agency Name:</w:t>
            </w:r>
          </w:p>
        </w:tc>
        <w:tc>
          <w:tcPr>
            <w:tcW w:w="0" w:type="auto"/>
            <w:vAlign w:val="center"/>
            <w:hideMark/>
          </w:tcPr>
          <w:p w14:paraId="7C5AA81A" w14:textId="77777777" w:rsidR="00CE5A81" w:rsidRPr="00465C3B" w:rsidRDefault="00CE5A81" w:rsidP="00CE5A81">
            <w:pPr>
              <w:widowControl w:val="0"/>
              <w:autoSpaceDE w:val="0"/>
              <w:autoSpaceDN w:val="0"/>
              <w:adjustRightInd w:val="0"/>
              <w:rPr>
                <w:rFonts w:ascii="Helvetica" w:hAnsi="Helvetica" w:cs="Helvetica"/>
              </w:rPr>
            </w:pPr>
            <w:r w:rsidRPr="00465C3B">
              <w:rPr>
                <w:rStyle w:val="search-custom"/>
                <w:rFonts w:ascii="Helvetica" w:hAnsi="Helvetica" w:cs="Helvetica"/>
              </w:rPr>
              <w:t>Department of Housing and Urban Development</w:t>
            </w:r>
          </w:p>
        </w:tc>
      </w:tr>
      <w:tr w:rsidR="00CE5A81" w14:paraId="463FB8A8" w14:textId="77777777" w:rsidTr="00CE5A81">
        <w:trPr>
          <w:tblCellSpacing w:w="0" w:type="dxa"/>
        </w:trPr>
        <w:tc>
          <w:tcPr>
            <w:tcW w:w="0" w:type="auto"/>
            <w:noWrap/>
            <w:hideMark/>
          </w:tcPr>
          <w:p w14:paraId="59FE7C53"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Description:</w:t>
            </w:r>
          </w:p>
        </w:tc>
        <w:tc>
          <w:tcPr>
            <w:tcW w:w="0" w:type="auto"/>
            <w:vAlign w:val="center"/>
            <w:hideMark/>
          </w:tcPr>
          <w:p w14:paraId="12F46E7F" w14:textId="77777777" w:rsidR="00CE5A81" w:rsidRPr="00465C3B" w:rsidRDefault="00CE5A81" w:rsidP="00CE5A81">
            <w:pPr>
              <w:widowControl w:val="0"/>
              <w:autoSpaceDE w:val="0"/>
              <w:autoSpaceDN w:val="0"/>
              <w:adjustRightInd w:val="0"/>
              <w:rPr>
                <w:rFonts w:ascii="Helvetica" w:hAnsi="Helvetica" w:cs="Helvetica"/>
              </w:rPr>
            </w:pPr>
            <w:r w:rsidRPr="00465C3B">
              <w:rPr>
                <w:rStyle w:val="search-custom"/>
                <w:rFonts w:ascii="Helvetica" w:hAnsi="Helvetica" w:cs="Helvetica"/>
              </w:rPr>
              <w:t>1. Purpose. The purpose of the Jobs Plus Pilot program is to develop locally-based, job-driven approaches to increase earnings and advance employment outcomes through work readiness, employer linkages, job placement, educational advancement, technology skills, and financial literacy for residents of public housing. The place-based Jobs Plus Pilot program addresses poverty among public housing residents by incentivizing and enabling employment through earned income disregards for working families, and a set of services designed to support work including employer linkages, job placement and counseling, educational advancement, and financial counseling. Ideally, these incentives will saturate the target developments, building a culture of work and making working families the norm. The Jobs Plus Pilot program consists of the following three core components: Employment-Related Services Financial Incentives &amp;; Jobs Plus Earned Income Disregard (JPEID) Community Supports for Work Applicants are encouraged to develop key partnerships to connect participants with any other needed services to remove barriers to work. An Individualized Training and Services Plan (ITSP) should be developed for each participant to establish goals and service strategies, and to track progress. Background HUD, the Rockefeller Foundation, and the MDRC, through a public-private partnership, designed and supported the Jobs Plus program model between 1998 and 2003. HUD has issued two separate evaluation reports on the demonstration, in an effort to identify and document the most promising approaches to increasing employment among families in public housing. Each evaluation showed ongoing positive effects for residents when the program was well-implemented and included the three core elements. More information on the findings can be found at http://www.mdrc.org/project/jobs-plus-community-revitalization-initiative-public-housing-families#overview. Employment-Related Services Successful applicants must partner with the Department of Labor Workforce Investment Board (WIB) and American Job Center (AJC)/One-Stop in their area to offer multiple employment-related services for residents with a range of employment needs. Local Labor Market Information (LMI) should be used both for initial planning and analysis of which employment opportunities are most available locally, as well as for monitoring ongoing trends. Program services provided on-site should include, but need not be limited to, the following: Career exploration/job readiness workshops Job search and job placement assistance Work experience including on-the-job training, internships, pre-apprenticeships and Registered Apprenticeships (HUD encourages opportunities for residents to be paid while training whenever possible) Facilitated connections to education and training opportunities Rapid re-employment assistance in the event of job loss Proactive post-placement job retention support and career advancement coaching Access to computers, phones, fax, and copy machines and other supplies, for participants</w:t>
            </w:r>
            <w:r>
              <w:rPr>
                <w:rStyle w:val="search-custom"/>
                <w:rFonts w:ascii="Helvetica" w:hAnsi="Helvetica" w:cs="Helvetica"/>
              </w:rPr>
              <w:t>'</w:t>
            </w:r>
            <w:r w:rsidRPr="00465C3B">
              <w:rPr>
                <w:rStyle w:val="search-custom"/>
                <w:rFonts w:ascii="Helvetica" w:hAnsi="Helvetica" w:cs="Helvetica"/>
              </w:rPr>
              <w:t>; employment-related uses as well as adequate training on how to use these technologies To facilitate these employment services, applicants may consider having dedicated, on-site, workforce system staff to perform job developer and case manager functions. Job developers work directly with the business community to identify and create employment opportunities and act as liaisons with local employment agencies. Case managers work one-on-one with participants to guide them through the employment process and help them achieve employment-related goals. Financial Incentives &amp;; Jobs Plus Earned Income Disregard (JPEID) Successful applicants must also implement a financial incentive to program participants, known as the Jobs Plus Earned Income Disregard (JPEID). This component will neutralize any rent increase due to rising income for Jobs Plus participants, removing a major disincentive to employment. Rent incentives offered through JPEID will be reimbursed to the PHA via Jobs Plus appropriations, and should be included in the program budget. Any other compensation to the PHA for lost rent revenues, such as by the standard EID calculation in the Operating Fund, will be offset manually to prevent overpayment of HUD funds to grant recipients. Further guidance will be available at the time of the award. All residents in a Jobs Plus development are eligible to receive the JPEID benefit, but in order to access JPEID they must sign up for the Jobs Plus program even if they do not actively participate in other Jobs Plus Activities. Residents who previously used up some or all of their lifetime EID eligibility are eligible to receive the full JPEID benefit. Disregarded Amount. The JPEID excludes from the Family Rent calculation 100 percent of incremental earned income for the entire period of the Jobs Plus program. Calculation of the JPEID. Once the JPEID is triggered for a family, their baseline income will not change for the duration of the term of the grant (so participants who enroll early may benefit from the JPEID longer than residents who enroll later.) To facilitate reimbursements for rent revenue losses due to the JPEID, grantees must calculate and document each participant</w:t>
            </w:r>
            <w:r>
              <w:rPr>
                <w:rStyle w:val="search-custom"/>
                <w:rFonts w:ascii="Helvetica" w:hAnsi="Helvetica" w:cs="Helvetica"/>
              </w:rPr>
              <w:t>'</w:t>
            </w:r>
            <w:r w:rsidRPr="00465C3B">
              <w:rPr>
                <w:rStyle w:val="search-custom"/>
                <w:rFonts w:ascii="Helvetica" w:hAnsi="Helvetica" w:cs="Helvetica"/>
              </w:rPr>
              <w:t>s Family Rent both before and after the inclusion of any incremental earned income. The difference between these two rents is the amount to be reimbursed to the PHA through JPEID. These calculations must be provided to HUD when drawing reimbursement funds. As with any government benefit, an increase in earned income may result in the reduction or loss of other benefits that an individual was previously receiving. Grantees, through case management or other means, must be prepared to help residents understand the overall financial impact of an increase in earned income and the JPEID. It is also expected that grantees will encourage participants to take advantage of other financial work incentives they may be entitled to, such as the Earned Income Tax Credit (EITC). Community Supports for Work Successful applicants will incorporate a robust engagement strategy for involving the residents in the targeted development and creating a working community. Engagement is more than signing up; sustained involvement in the program leading to residents' ownership of their own growth and experiences, as well as that of peers, will yield continued benefits for both participants and future residents of the development beyond the grant period. Program outreach should be directed towards residents at all points along the employment spectrum; from unemployed individuals with no work history to working underemployed families with substantial work history. Unless an application specifies that the applicant will target a limited sub-group, the application narrative should include strategies to target this wide range of potential participants, as well as strategies for retention. One key strategy for retention should include the use of residents as Community Coaches. Community Coaches can market the various aspects of the Jobs Plus program, disseminate information about job opportunities and programs via resident social networks in the development, mentor specific individuals or groups who enroll in Jobs Plus, and help shape program offerings and outreach efforts based on their intimate knowledge of the needs and strengths of the community. Partnerships with Local Agencies The comprehensive nature of the Jobs Plus Pilot model requires that PHAs establish partnerships with American Job Centers and other key social service agencies within the community. HUD and DOL have developed a toolkit and webinar which describes effective strategies for establishing partnerships between PHAs and WIBs/AJCs (see;</w:t>
            </w:r>
            <w:r>
              <w:rPr>
                <w:rStyle w:val="search-custom"/>
                <w:rFonts w:ascii="Helvetica" w:hAnsi="Helvetica" w:cs="Helvetica"/>
              </w:rPr>
              <w:t xml:space="preserve"> </w:t>
            </w:r>
            <w:r w:rsidRPr="00465C3B">
              <w:rPr>
                <w:rStyle w:val="search-custom"/>
                <w:rFonts w:ascii="Helvetica" w:hAnsi="Helvetica" w:cs="Helvetica"/>
              </w:rPr>
              <w:t>From the Ground Up: Creating Partnerships between Public Housing Authorities and Workforce Investment Boards; at (http://portal.hud.gov/hudportal/documents/huddoc?id=14_dol_publication.pdf) The toolkit provides several models for partnership that prospective applicants may want to consider. These partnerships will serve to strengthen program planning and implementation, as well as streamline access to services for participants. For each partner identified, applicants must describe the role of the partner agency and a description of the services to be provided by the partner agency, as well as the amount of grant funding (if any) that partners will receive. Applicants should demonstrate their ability to build collaboration among all partners, regardless of whether a partner will be receiving grant funding for their services, or if the services will be provided in-kind. Partners should include: Workforce Investment Boards/American Job Centers Local welfare agencies Employment and training organizations Vocational training providers Community colleges and four-year educational institutions Other supportive service agencies providing either direct services or referrals to services that are critical for supporting successful employment In addition to employment, training and educational supports, grantees will have the flexibility to provide other supportive services based on resident needs and local capacity. HUD expects that all services that are generally available to residents of the community will be leveraged in-kind from partners. Grant funds should only be used to procure services that are not already available (either by service type or amount). Examples of the types of services that may be provided by grant funds, formal partners or the program</w:t>
            </w:r>
            <w:r>
              <w:rPr>
                <w:rStyle w:val="search-custom"/>
                <w:rFonts w:ascii="Helvetica" w:hAnsi="Helvetica" w:cs="Helvetica"/>
              </w:rPr>
              <w:t>'</w:t>
            </w:r>
            <w:r w:rsidRPr="00465C3B">
              <w:rPr>
                <w:rStyle w:val="search-custom"/>
                <w:rFonts w:ascii="Helvetica" w:hAnsi="Helvetica" w:cs="Helvetica"/>
              </w:rPr>
              <w:t>s referral network include but are not limited to the following: Child care services and/or after school programs Transportation assistance Financial literacy workshops Legal services (e.g. expungement) Domestic violence prevention services Services for formerly incarcerated/returning citizens Life Skills Other applicable local business support</w:t>
            </w:r>
          </w:p>
        </w:tc>
      </w:tr>
      <w:tr w:rsidR="00CE5A81" w14:paraId="6E9ACEB9" w14:textId="77777777" w:rsidTr="00CE5A81">
        <w:trPr>
          <w:tblCellSpacing w:w="0" w:type="dxa"/>
        </w:trPr>
        <w:tc>
          <w:tcPr>
            <w:tcW w:w="0" w:type="auto"/>
            <w:noWrap/>
            <w:hideMark/>
          </w:tcPr>
          <w:p w14:paraId="159BD98E"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Link to Additional Information:</w:t>
            </w:r>
          </w:p>
        </w:tc>
        <w:tc>
          <w:tcPr>
            <w:tcW w:w="0" w:type="auto"/>
            <w:vAlign w:val="center"/>
            <w:hideMark/>
          </w:tcPr>
          <w:p w14:paraId="16F5CBDE" w14:textId="77777777" w:rsidR="00CE5A81" w:rsidRPr="00465C3B" w:rsidRDefault="00CE5A81" w:rsidP="00CE5A81">
            <w:pPr>
              <w:widowControl w:val="0"/>
              <w:autoSpaceDE w:val="0"/>
              <w:autoSpaceDN w:val="0"/>
              <w:adjustRightInd w:val="0"/>
              <w:rPr>
                <w:rFonts w:ascii="Helvetica" w:hAnsi="Helvetica" w:cs="Helvetica"/>
              </w:rPr>
            </w:pPr>
            <w:hyperlink r:id="rId348" w:tgtFrame="_blank" w:tooltip="Link to Additional Information" w:history="1">
              <w:r w:rsidRPr="00465C3B">
                <w:rPr>
                  <w:rStyle w:val="Hyperlink"/>
                  <w:rFonts w:ascii="Helvetica" w:hAnsi="Helvetica" w:cs="Helvetica"/>
                </w:rPr>
                <w:t>http://portal.hud.gov/hudportal/HUD?src=/program_offices/administration/grants/fundsavail</w:t>
              </w:r>
            </w:hyperlink>
          </w:p>
        </w:tc>
      </w:tr>
      <w:tr w:rsidR="00CE5A81" w14:paraId="5C8D5EF7" w14:textId="77777777" w:rsidTr="00CE5A81">
        <w:trPr>
          <w:tblCellSpacing w:w="0" w:type="dxa"/>
        </w:trPr>
        <w:tc>
          <w:tcPr>
            <w:tcW w:w="0" w:type="auto"/>
            <w:noWrap/>
            <w:hideMark/>
          </w:tcPr>
          <w:p w14:paraId="43F98F8F" w14:textId="77777777" w:rsidR="00CE5A81" w:rsidRPr="00465C3B" w:rsidRDefault="00CE5A81" w:rsidP="00CE5A81">
            <w:pPr>
              <w:widowControl w:val="0"/>
              <w:autoSpaceDE w:val="0"/>
              <w:autoSpaceDN w:val="0"/>
              <w:adjustRightInd w:val="0"/>
              <w:rPr>
                <w:rFonts w:ascii="Helvetica" w:hAnsi="Helvetica" w:cs="Helvetica"/>
                <w:b/>
                <w:bCs/>
              </w:rPr>
            </w:pPr>
            <w:r w:rsidRPr="00465C3B">
              <w:rPr>
                <w:rFonts w:ascii="Helvetica" w:hAnsi="Helvetica" w:cs="Helvetica"/>
                <w:b/>
                <w:bCs/>
              </w:rPr>
              <w:t>Grantor Contact Information:</w:t>
            </w:r>
          </w:p>
        </w:tc>
        <w:tc>
          <w:tcPr>
            <w:tcW w:w="0" w:type="auto"/>
            <w:vAlign w:val="center"/>
            <w:hideMark/>
          </w:tcPr>
          <w:p w14:paraId="580540A2" w14:textId="77777777" w:rsidR="00CE5A81" w:rsidRPr="00465C3B" w:rsidRDefault="00CE5A81" w:rsidP="00CE5A81">
            <w:pPr>
              <w:widowControl w:val="0"/>
              <w:autoSpaceDE w:val="0"/>
              <w:autoSpaceDN w:val="0"/>
              <w:adjustRightInd w:val="0"/>
              <w:rPr>
                <w:rFonts w:ascii="Helvetica" w:hAnsi="Helvetica" w:cs="Helvetica"/>
              </w:rPr>
            </w:pPr>
            <w:r w:rsidRPr="00465C3B">
              <w:rPr>
                <w:rStyle w:val="search-custom"/>
                <w:rFonts w:ascii="Helvetica" w:hAnsi="Helvetica" w:cs="Helvetica"/>
              </w:rPr>
              <w:t>If you have difficulty accessing the full announcement electronically, please contact:</w:t>
            </w:r>
            <w:r w:rsidRPr="00465C3B">
              <w:rPr>
                <w:rFonts w:ascii="Helvetica" w:hAnsi="Helvetica" w:cs="Helvetica"/>
              </w:rPr>
              <w:br/>
            </w:r>
            <w:r w:rsidRPr="00465C3B">
              <w:rPr>
                <w:rFonts w:ascii="Helvetica" w:hAnsi="Helvetica" w:cs="Helvetica"/>
              </w:rPr>
              <w:br/>
            </w:r>
            <w:r w:rsidRPr="00465C3B">
              <w:rPr>
                <w:rStyle w:val="search-custom"/>
                <w:rFonts w:ascii="Helvetica" w:hAnsi="Helvetica" w:cs="Helvetica"/>
              </w:rPr>
              <w:t>Jobs Plus jobsplus@hud.gov</w:t>
            </w:r>
            <w:r w:rsidRPr="00465C3B">
              <w:rPr>
                <w:rStyle w:val="apple-converted-space"/>
                <w:rFonts w:ascii="Helvetica" w:hAnsi="Helvetica" w:cs="Helvetica"/>
              </w:rPr>
              <w:t> </w:t>
            </w:r>
            <w:r w:rsidRPr="00465C3B">
              <w:rPr>
                <w:rFonts w:ascii="Helvetica" w:hAnsi="Helvetica" w:cs="Helvetica"/>
              </w:rPr>
              <w:br/>
            </w:r>
            <w:r w:rsidRPr="00465C3B">
              <w:rPr>
                <w:rFonts w:ascii="Helvetica" w:hAnsi="Helvetica" w:cs="Helvetica"/>
              </w:rPr>
              <w:br/>
            </w:r>
            <w:hyperlink r:id="rId349" w:history="1">
              <w:r w:rsidRPr="00465C3B">
                <w:rPr>
                  <w:rStyle w:val="Hyperlink"/>
                  <w:rFonts w:ascii="Helvetica" w:hAnsi="Helvetica" w:cs="Helvetica"/>
                </w:rPr>
                <w:t>Grants Policy</w:t>
              </w:r>
            </w:hyperlink>
          </w:p>
        </w:tc>
      </w:tr>
    </w:tbl>
    <w:p w14:paraId="36811AF3" w14:textId="77777777" w:rsidR="00CE5A81" w:rsidRDefault="00CE5A81" w:rsidP="00CE5A81">
      <w:pPr>
        <w:widowControl w:val="0"/>
        <w:autoSpaceDE w:val="0"/>
        <w:autoSpaceDN w:val="0"/>
        <w:adjustRightInd w:val="0"/>
        <w:rPr>
          <w:rFonts w:ascii="Helvetica" w:hAnsi="Helvetica" w:cs="Helvetica"/>
        </w:rPr>
      </w:pPr>
    </w:p>
    <w:p w14:paraId="11F3A15D" w14:textId="77777777" w:rsidR="00CE5A81" w:rsidRDefault="00F4401A" w:rsidP="00CE5A81">
      <w:pPr>
        <w:widowControl w:val="0"/>
        <w:pBdr>
          <w:bottom w:val="single" w:sz="6" w:space="1" w:color="auto"/>
        </w:pBdr>
        <w:autoSpaceDE w:val="0"/>
        <w:autoSpaceDN w:val="0"/>
        <w:adjustRightInd w:val="0"/>
        <w:rPr>
          <w:rFonts w:ascii="Helvetica" w:hAnsi="Helvetica" w:cs="Helvetica"/>
          <w:color w:val="386EFF"/>
          <w:u w:val="single" w:color="386EFF"/>
        </w:rPr>
      </w:pPr>
      <w:hyperlink r:id="rId350" w:history="1">
        <w:r w:rsidR="00CE5A81">
          <w:rPr>
            <w:rFonts w:ascii="Helvetica" w:hAnsi="Helvetica" w:cs="Helvetica"/>
            <w:color w:val="386EFF"/>
            <w:u w:val="single" w:color="386EFF"/>
          </w:rPr>
          <w:t>http://www.grants.gov/web/grants/view-opportunity.html?oppId=297406</w:t>
        </w:r>
      </w:hyperlink>
    </w:p>
    <w:p w14:paraId="53602E9A" w14:textId="46A6F54C" w:rsidR="002D5072" w:rsidRDefault="002D5072">
      <w:pPr>
        <w:rPr>
          <w:rFonts w:ascii="Helvetica" w:hAnsi="Helvetica" w:cs="Helvetica"/>
        </w:rPr>
      </w:pPr>
      <w:r>
        <w:rPr>
          <w:rFonts w:ascii="Helvetica" w:hAnsi="Helvetica" w:cs="Helvetica"/>
        </w:rPr>
        <w:br w:type="page"/>
      </w:r>
    </w:p>
    <w:p w14:paraId="0E1D48CB" w14:textId="77777777" w:rsidR="00B756C2" w:rsidRDefault="00B756C2" w:rsidP="00530F73">
      <w:pPr>
        <w:widowControl w:val="0"/>
        <w:autoSpaceDE w:val="0"/>
        <w:autoSpaceDN w:val="0"/>
        <w:adjustRightInd w:val="0"/>
        <w:rPr>
          <w:rFonts w:ascii="Helvetica" w:hAnsi="Helvetica" w:cs="Helvetica"/>
        </w:rPr>
      </w:pPr>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51">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08" w:name="IMLS"/>
      <w:bookmarkEnd w:id="308"/>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F4401A" w:rsidP="00B756C2">
      <w:pPr>
        <w:autoSpaceDE w:val="0"/>
        <w:autoSpaceDN w:val="0"/>
        <w:adjustRightInd w:val="0"/>
        <w:outlineLvl w:val="0"/>
      </w:pPr>
      <w:hyperlink r:id="rId352"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09" w:name="IMLSSummary"/>
      <w:bookmarkEnd w:id="309"/>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F4401A" w:rsidP="00B756C2">
      <w:pPr>
        <w:widowControl w:val="0"/>
        <w:autoSpaceDE w:val="0"/>
        <w:autoSpaceDN w:val="0"/>
        <w:adjustRightInd w:val="0"/>
        <w:spacing w:after="180"/>
        <w:rPr>
          <w:rFonts w:ascii="Helvetica" w:hAnsi="Helvetica"/>
          <w:color w:val="434547"/>
        </w:rPr>
      </w:pPr>
      <w:hyperlink r:id="rId353"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54"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10" w:name="IMLSFacebook"/>
      <w:bookmarkEnd w:id="310"/>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11" w:name="IMLSSparks"/>
      <w:bookmarkStart w:id="312" w:name="IMLSNatLeadership"/>
      <w:bookmarkStart w:id="313" w:name="IMLSSparksIgnition"/>
      <w:bookmarkStart w:id="314" w:name="IMLSModif"/>
      <w:bookmarkStart w:id="315" w:name="IMLSNatLeadershipGrants"/>
      <w:bookmarkEnd w:id="311"/>
      <w:bookmarkEnd w:id="312"/>
      <w:bookmarkEnd w:id="313"/>
      <w:bookmarkEnd w:id="314"/>
      <w:bookmarkEnd w:id="315"/>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16" w:name="IMLSPrograms"/>
      <w:bookmarkEnd w:id="316"/>
      <w:r w:rsidRPr="005D3F9C">
        <w:rPr>
          <w:rFonts w:ascii="Helvetica" w:hAnsi="Helvetica"/>
        </w:rPr>
        <w:t>Programs:</w:t>
      </w:r>
    </w:p>
    <w:p w14:paraId="42ECB39E" w14:textId="77777777" w:rsidR="005F210B" w:rsidRDefault="005F210B" w:rsidP="00B756C2">
      <w:pPr>
        <w:rPr>
          <w:rFonts w:ascii="Helvetica" w:hAnsi="Helvetica"/>
        </w:rPr>
      </w:pPr>
    </w:p>
    <w:p w14:paraId="72291A51" w14:textId="77777777" w:rsidR="00B756C2" w:rsidRPr="005D3F9C" w:rsidRDefault="00B756C2" w:rsidP="00764AA7">
      <w:pPr>
        <w:rPr>
          <w:rFonts w:ascii="Helvetica" w:hAnsi="Helvetica"/>
        </w:rPr>
      </w:pPr>
      <w:bookmarkStart w:id="317" w:name="IMLSLeadershipMuseums"/>
      <w:bookmarkStart w:id="318" w:name="IMLSNatLeadershipLibraries"/>
      <w:bookmarkEnd w:id="317"/>
      <w:bookmarkEnd w:id="318"/>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19" w:name="IMLSReminder"/>
      <w:bookmarkStart w:id="320" w:name="IMLSNatlLeadershipGrants"/>
      <w:bookmarkEnd w:id="319"/>
      <w:bookmarkEnd w:id="320"/>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Pr="005D3F9C" w:rsidRDefault="00DF1489" w:rsidP="002847B4">
      <w:pPr>
        <w:rPr>
          <w:rFonts w:ascii="Helvetica" w:hAnsi="Helvetica"/>
        </w:rPr>
      </w:pPr>
    </w:p>
    <w:p w14:paraId="54020C71" w14:textId="77777777" w:rsidR="00CE5A81" w:rsidRPr="00CE5A81" w:rsidRDefault="00CE5A81" w:rsidP="00CE5A81">
      <w:pPr>
        <w:widowControl w:val="0"/>
        <w:autoSpaceDE w:val="0"/>
        <w:autoSpaceDN w:val="0"/>
        <w:adjustRightInd w:val="0"/>
        <w:rPr>
          <w:rFonts w:ascii="Helvetica" w:hAnsi="Helvetica" w:cs="Helvetica"/>
          <w:highlight w:val="cyan"/>
        </w:rPr>
      </w:pPr>
      <w:bookmarkStart w:id="321" w:name="IMLSNatlLeadershipLibraries"/>
      <w:bookmarkStart w:id="322" w:name="IMLSNatlLeadershipMuseums"/>
      <w:bookmarkEnd w:id="321"/>
      <w:bookmarkEnd w:id="322"/>
      <w:r w:rsidRPr="00CE5A81">
        <w:rPr>
          <w:rFonts w:ascii="Helvetica" w:hAnsi="Helvetica" w:cs="Helvetica"/>
          <w:highlight w:val="cyan"/>
        </w:rPr>
        <w:t>Institute of Museum and Library Services</w:t>
      </w:r>
    </w:p>
    <w:p w14:paraId="6DA42A82" w14:textId="77777777" w:rsidR="00CE5A81" w:rsidRPr="00CE5A81" w:rsidRDefault="00CE5A81" w:rsidP="00CE5A81">
      <w:pPr>
        <w:widowControl w:val="0"/>
        <w:autoSpaceDE w:val="0"/>
        <w:autoSpaceDN w:val="0"/>
        <w:adjustRightInd w:val="0"/>
        <w:rPr>
          <w:rFonts w:ascii="Helvetica" w:hAnsi="Helvetica" w:cs="Helvetica"/>
          <w:highlight w:val="cyan"/>
        </w:rPr>
      </w:pPr>
      <w:r w:rsidRPr="00CE5A81">
        <w:rPr>
          <w:rFonts w:ascii="Helvetica" w:hAnsi="Helvetica" w:cs="Helvetica"/>
          <w:highlight w:val="cyan"/>
        </w:rPr>
        <w:t>National Leadership Grants for Museums</w:t>
      </w:r>
    </w:p>
    <w:p w14:paraId="4DFFA6CD" w14:textId="77777777" w:rsidR="00CE5A81" w:rsidRDefault="00CE5A81" w:rsidP="00CE5A81">
      <w:pPr>
        <w:widowControl w:val="0"/>
        <w:autoSpaceDE w:val="0"/>
        <w:autoSpaceDN w:val="0"/>
        <w:adjustRightInd w:val="0"/>
        <w:rPr>
          <w:rFonts w:ascii="Helvetica" w:hAnsi="Helvetica" w:cs="Helvetica"/>
        </w:rPr>
      </w:pPr>
      <w:r w:rsidRPr="00CE5A81">
        <w:rPr>
          <w:rFonts w:ascii="Helvetica" w:hAnsi="Helvetica" w:cs="Helvetica"/>
          <w:highlight w:val="cyan"/>
        </w:rPr>
        <w:t>Synopsis 1</w:t>
      </w:r>
    </w:p>
    <w:p w14:paraId="63AEDDC3" w14:textId="77777777" w:rsidR="00CE5A81" w:rsidRDefault="00CE5A81" w:rsidP="00CE5A8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CE5A81" w:rsidRPr="008A6EC3" w14:paraId="19A37645" w14:textId="77777777" w:rsidTr="00CE5A81">
        <w:trPr>
          <w:tblCellSpacing w:w="0" w:type="dxa"/>
        </w:trPr>
        <w:tc>
          <w:tcPr>
            <w:tcW w:w="0" w:type="auto"/>
            <w:noWrap/>
            <w:hideMark/>
          </w:tcPr>
          <w:p w14:paraId="467E7322"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Document Type:</w:t>
            </w:r>
          </w:p>
        </w:tc>
        <w:tc>
          <w:tcPr>
            <w:tcW w:w="0" w:type="auto"/>
            <w:vAlign w:val="center"/>
            <w:hideMark/>
          </w:tcPr>
          <w:p w14:paraId="7C13AB67"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Grants Notice</w:t>
            </w:r>
          </w:p>
        </w:tc>
      </w:tr>
      <w:tr w:rsidR="00CE5A81" w:rsidRPr="008A6EC3" w14:paraId="4B833E96" w14:textId="77777777" w:rsidTr="00CE5A81">
        <w:trPr>
          <w:tblCellSpacing w:w="0" w:type="dxa"/>
        </w:trPr>
        <w:tc>
          <w:tcPr>
            <w:tcW w:w="0" w:type="auto"/>
            <w:noWrap/>
            <w:hideMark/>
          </w:tcPr>
          <w:p w14:paraId="2EFD059E"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Funding Opportunity Number:</w:t>
            </w:r>
          </w:p>
        </w:tc>
        <w:tc>
          <w:tcPr>
            <w:tcW w:w="0" w:type="auto"/>
            <w:vAlign w:val="center"/>
            <w:hideMark/>
          </w:tcPr>
          <w:p w14:paraId="3BCD3BFD"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NLG-M-FY18</w:t>
            </w:r>
          </w:p>
        </w:tc>
      </w:tr>
      <w:tr w:rsidR="00CE5A81" w:rsidRPr="008A6EC3" w14:paraId="2CBCB964" w14:textId="77777777" w:rsidTr="00CE5A81">
        <w:trPr>
          <w:tblCellSpacing w:w="0" w:type="dxa"/>
        </w:trPr>
        <w:tc>
          <w:tcPr>
            <w:tcW w:w="0" w:type="auto"/>
            <w:noWrap/>
            <w:hideMark/>
          </w:tcPr>
          <w:p w14:paraId="0504ECFE"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Funding Opportunity Title:</w:t>
            </w:r>
          </w:p>
        </w:tc>
        <w:tc>
          <w:tcPr>
            <w:tcW w:w="0" w:type="auto"/>
            <w:vAlign w:val="center"/>
            <w:hideMark/>
          </w:tcPr>
          <w:p w14:paraId="2904805A"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National Leadership Grants for Museums</w:t>
            </w:r>
          </w:p>
        </w:tc>
      </w:tr>
      <w:tr w:rsidR="00CE5A81" w:rsidRPr="008A6EC3" w14:paraId="796D9566" w14:textId="77777777" w:rsidTr="00CE5A81">
        <w:trPr>
          <w:tblCellSpacing w:w="0" w:type="dxa"/>
        </w:trPr>
        <w:tc>
          <w:tcPr>
            <w:tcW w:w="0" w:type="auto"/>
            <w:noWrap/>
            <w:hideMark/>
          </w:tcPr>
          <w:p w14:paraId="5F20E9BF"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Opportunity Category:</w:t>
            </w:r>
          </w:p>
        </w:tc>
        <w:tc>
          <w:tcPr>
            <w:tcW w:w="0" w:type="auto"/>
            <w:vAlign w:val="center"/>
            <w:hideMark/>
          </w:tcPr>
          <w:p w14:paraId="0CB43BFA"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Discretionary</w:t>
            </w:r>
          </w:p>
        </w:tc>
      </w:tr>
      <w:tr w:rsidR="00CE5A81" w:rsidRPr="008A6EC3" w14:paraId="133E0F5C" w14:textId="77777777" w:rsidTr="00CE5A81">
        <w:trPr>
          <w:tblCellSpacing w:w="0" w:type="dxa"/>
        </w:trPr>
        <w:tc>
          <w:tcPr>
            <w:tcW w:w="0" w:type="auto"/>
            <w:noWrap/>
            <w:hideMark/>
          </w:tcPr>
          <w:p w14:paraId="7C095101"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Opportunity Category Explanation:</w:t>
            </w:r>
          </w:p>
        </w:tc>
        <w:tc>
          <w:tcPr>
            <w:tcW w:w="0" w:type="auto"/>
            <w:vAlign w:val="center"/>
            <w:hideMark/>
          </w:tcPr>
          <w:p w14:paraId="0C758362"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 </w:t>
            </w:r>
          </w:p>
        </w:tc>
      </w:tr>
      <w:tr w:rsidR="00CE5A81" w:rsidRPr="008A6EC3" w14:paraId="58E7B793" w14:textId="77777777" w:rsidTr="00CE5A81">
        <w:trPr>
          <w:tblCellSpacing w:w="0" w:type="dxa"/>
        </w:trPr>
        <w:tc>
          <w:tcPr>
            <w:tcW w:w="0" w:type="auto"/>
            <w:noWrap/>
            <w:hideMark/>
          </w:tcPr>
          <w:p w14:paraId="4EDFFE35"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Funding Instrument Type:</w:t>
            </w:r>
          </w:p>
        </w:tc>
        <w:tc>
          <w:tcPr>
            <w:tcW w:w="0" w:type="auto"/>
            <w:vAlign w:val="center"/>
            <w:hideMark/>
          </w:tcPr>
          <w:p w14:paraId="02282388"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Grant</w:t>
            </w:r>
          </w:p>
        </w:tc>
      </w:tr>
      <w:tr w:rsidR="00CE5A81" w:rsidRPr="008A6EC3" w14:paraId="52EC585C" w14:textId="77777777" w:rsidTr="00CE5A81">
        <w:trPr>
          <w:tblCellSpacing w:w="0" w:type="dxa"/>
        </w:trPr>
        <w:tc>
          <w:tcPr>
            <w:tcW w:w="0" w:type="auto"/>
            <w:noWrap/>
            <w:hideMark/>
          </w:tcPr>
          <w:p w14:paraId="4C7A71D3"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Category of Funding Activity:</w:t>
            </w:r>
          </w:p>
        </w:tc>
        <w:tc>
          <w:tcPr>
            <w:tcW w:w="0" w:type="auto"/>
            <w:vAlign w:val="center"/>
            <w:hideMark/>
          </w:tcPr>
          <w:p w14:paraId="106D79F5"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Arts (see "Cultural Affairs" in CFDA)</w:t>
            </w:r>
            <w:r w:rsidRPr="008A6EC3">
              <w:rPr>
                <w:rFonts w:ascii="Helvetica" w:hAnsi="Helvetica" w:cs="Helvetica"/>
              </w:rPr>
              <w:br/>
              <w:t>Humanities (see "Cultural Affairs" in CFDA)</w:t>
            </w:r>
          </w:p>
        </w:tc>
      </w:tr>
      <w:tr w:rsidR="00CE5A81" w:rsidRPr="008A6EC3" w14:paraId="5C726DBD" w14:textId="77777777" w:rsidTr="00CE5A81">
        <w:trPr>
          <w:tblCellSpacing w:w="0" w:type="dxa"/>
        </w:trPr>
        <w:tc>
          <w:tcPr>
            <w:tcW w:w="0" w:type="auto"/>
            <w:noWrap/>
            <w:hideMark/>
          </w:tcPr>
          <w:p w14:paraId="5006AFA4"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Category Explanation:</w:t>
            </w:r>
          </w:p>
        </w:tc>
        <w:tc>
          <w:tcPr>
            <w:tcW w:w="0" w:type="auto"/>
            <w:vAlign w:val="center"/>
            <w:hideMark/>
          </w:tcPr>
          <w:p w14:paraId="2B8D07D6"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 </w:t>
            </w:r>
          </w:p>
        </w:tc>
      </w:tr>
      <w:tr w:rsidR="00CE5A81" w:rsidRPr="008A6EC3" w14:paraId="44AFFC95" w14:textId="77777777" w:rsidTr="00CE5A81">
        <w:trPr>
          <w:tblCellSpacing w:w="0" w:type="dxa"/>
        </w:trPr>
        <w:tc>
          <w:tcPr>
            <w:tcW w:w="0" w:type="auto"/>
            <w:noWrap/>
            <w:hideMark/>
          </w:tcPr>
          <w:p w14:paraId="2CE8D310"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Expected Number of Awards:</w:t>
            </w:r>
          </w:p>
        </w:tc>
        <w:tc>
          <w:tcPr>
            <w:tcW w:w="0" w:type="auto"/>
            <w:vAlign w:val="center"/>
            <w:hideMark/>
          </w:tcPr>
          <w:p w14:paraId="7AF5D9C3"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11</w:t>
            </w:r>
          </w:p>
        </w:tc>
      </w:tr>
      <w:tr w:rsidR="00CE5A81" w:rsidRPr="008A6EC3" w14:paraId="2BBEEE5A" w14:textId="77777777" w:rsidTr="00CE5A81">
        <w:trPr>
          <w:tblCellSpacing w:w="0" w:type="dxa"/>
        </w:trPr>
        <w:tc>
          <w:tcPr>
            <w:tcW w:w="0" w:type="auto"/>
            <w:noWrap/>
            <w:hideMark/>
          </w:tcPr>
          <w:p w14:paraId="2E79CBF4"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CFDA Number(s):</w:t>
            </w:r>
          </w:p>
        </w:tc>
        <w:tc>
          <w:tcPr>
            <w:tcW w:w="0" w:type="auto"/>
            <w:vAlign w:val="center"/>
            <w:hideMark/>
          </w:tcPr>
          <w:p w14:paraId="119211BB"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45.312 -- National Leadership Grants</w:t>
            </w:r>
          </w:p>
        </w:tc>
      </w:tr>
      <w:tr w:rsidR="00CE5A81" w:rsidRPr="008A6EC3" w14:paraId="070DF926" w14:textId="77777777" w:rsidTr="00CE5A81">
        <w:trPr>
          <w:tblCellSpacing w:w="0" w:type="dxa"/>
        </w:trPr>
        <w:tc>
          <w:tcPr>
            <w:tcW w:w="0" w:type="auto"/>
            <w:noWrap/>
            <w:hideMark/>
          </w:tcPr>
          <w:p w14:paraId="56CACE1B"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Cost Sharing or Matching Requirement:</w:t>
            </w:r>
          </w:p>
        </w:tc>
        <w:tc>
          <w:tcPr>
            <w:tcW w:w="0" w:type="auto"/>
            <w:vAlign w:val="center"/>
            <w:hideMark/>
          </w:tcPr>
          <w:p w14:paraId="3D51D2BA"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Yes</w:t>
            </w:r>
          </w:p>
        </w:tc>
      </w:tr>
      <w:tr w:rsidR="00CE5A81" w:rsidRPr="008A6EC3" w14:paraId="63D168DF" w14:textId="77777777" w:rsidTr="00CE5A81">
        <w:trPr>
          <w:tblCellSpacing w:w="0" w:type="dxa"/>
        </w:trPr>
        <w:tc>
          <w:tcPr>
            <w:tcW w:w="0" w:type="auto"/>
            <w:noWrap/>
            <w:hideMark/>
          </w:tcPr>
          <w:p w14:paraId="3E1BD689"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Version:</w:t>
            </w:r>
          </w:p>
        </w:tc>
        <w:tc>
          <w:tcPr>
            <w:tcW w:w="0" w:type="auto"/>
            <w:vAlign w:val="center"/>
            <w:hideMark/>
          </w:tcPr>
          <w:p w14:paraId="4D02144B"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Synopsis 1</w:t>
            </w:r>
          </w:p>
        </w:tc>
      </w:tr>
      <w:tr w:rsidR="00CE5A81" w:rsidRPr="008A6EC3" w14:paraId="5268D86A" w14:textId="77777777" w:rsidTr="00CE5A81">
        <w:trPr>
          <w:tblCellSpacing w:w="0" w:type="dxa"/>
        </w:trPr>
        <w:tc>
          <w:tcPr>
            <w:tcW w:w="0" w:type="auto"/>
            <w:noWrap/>
            <w:hideMark/>
          </w:tcPr>
          <w:p w14:paraId="73B114DE"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Posted Date:</w:t>
            </w:r>
          </w:p>
        </w:tc>
        <w:tc>
          <w:tcPr>
            <w:tcW w:w="0" w:type="auto"/>
            <w:vAlign w:val="center"/>
            <w:hideMark/>
          </w:tcPr>
          <w:p w14:paraId="6B7A6B07"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Sep 29, 2017</w:t>
            </w:r>
          </w:p>
        </w:tc>
      </w:tr>
      <w:tr w:rsidR="00CE5A81" w:rsidRPr="008A6EC3" w14:paraId="4831A3E8" w14:textId="77777777" w:rsidTr="00CE5A81">
        <w:trPr>
          <w:tblCellSpacing w:w="0" w:type="dxa"/>
        </w:trPr>
        <w:tc>
          <w:tcPr>
            <w:tcW w:w="0" w:type="auto"/>
            <w:noWrap/>
            <w:hideMark/>
          </w:tcPr>
          <w:p w14:paraId="1B433181"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Last Updated Date:</w:t>
            </w:r>
          </w:p>
        </w:tc>
        <w:tc>
          <w:tcPr>
            <w:tcW w:w="0" w:type="auto"/>
            <w:vAlign w:val="center"/>
            <w:hideMark/>
          </w:tcPr>
          <w:p w14:paraId="7BCED0EA"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Sep 29, 2017</w:t>
            </w:r>
          </w:p>
        </w:tc>
      </w:tr>
      <w:tr w:rsidR="00CE5A81" w:rsidRPr="008A6EC3" w14:paraId="519B42D8" w14:textId="77777777" w:rsidTr="00CE5A81">
        <w:trPr>
          <w:tblCellSpacing w:w="0" w:type="dxa"/>
        </w:trPr>
        <w:tc>
          <w:tcPr>
            <w:tcW w:w="0" w:type="auto"/>
            <w:noWrap/>
            <w:hideMark/>
          </w:tcPr>
          <w:p w14:paraId="3369E1B6"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Original Closing Date for Applications:</w:t>
            </w:r>
          </w:p>
        </w:tc>
        <w:tc>
          <w:tcPr>
            <w:tcW w:w="0" w:type="auto"/>
            <w:vAlign w:val="center"/>
            <w:hideMark/>
          </w:tcPr>
          <w:p w14:paraId="0004C236"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Dec 01, 2017 </w:t>
            </w:r>
          </w:p>
        </w:tc>
      </w:tr>
      <w:tr w:rsidR="00CE5A81" w:rsidRPr="008A6EC3" w14:paraId="6E1AB70F" w14:textId="77777777" w:rsidTr="00CE5A81">
        <w:trPr>
          <w:tblCellSpacing w:w="0" w:type="dxa"/>
        </w:trPr>
        <w:tc>
          <w:tcPr>
            <w:tcW w:w="0" w:type="auto"/>
            <w:noWrap/>
            <w:hideMark/>
          </w:tcPr>
          <w:p w14:paraId="4C603F45"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Current Closing Date for Applications:</w:t>
            </w:r>
          </w:p>
        </w:tc>
        <w:tc>
          <w:tcPr>
            <w:tcW w:w="0" w:type="auto"/>
            <w:vAlign w:val="center"/>
            <w:hideMark/>
          </w:tcPr>
          <w:p w14:paraId="236829DD"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Dec 01, 2017 </w:t>
            </w:r>
          </w:p>
        </w:tc>
      </w:tr>
      <w:tr w:rsidR="00CE5A81" w:rsidRPr="008A6EC3" w14:paraId="2F6B25F6" w14:textId="77777777" w:rsidTr="00CE5A81">
        <w:trPr>
          <w:tblCellSpacing w:w="0" w:type="dxa"/>
        </w:trPr>
        <w:tc>
          <w:tcPr>
            <w:tcW w:w="0" w:type="auto"/>
            <w:noWrap/>
            <w:hideMark/>
          </w:tcPr>
          <w:p w14:paraId="11EDA7FF"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Archive Date:</w:t>
            </w:r>
          </w:p>
        </w:tc>
        <w:tc>
          <w:tcPr>
            <w:tcW w:w="0" w:type="auto"/>
            <w:vAlign w:val="center"/>
            <w:hideMark/>
          </w:tcPr>
          <w:p w14:paraId="6552AAB1"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Dec 31, 2017</w:t>
            </w:r>
          </w:p>
        </w:tc>
      </w:tr>
      <w:tr w:rsidR="00CE5A81" w:rsidRPr="008A6EC3" w14:paraId="71D100A4" w14:textId="77777777" w:rsidTr="00CE5A81">
        <w:trPr>
          <w:tblCellSpacing w:w="0" w:type="dxa"/>
        </w:trPr>
        <w:tc>
          <w:tcPr>
            <w:tcW w:w="0" w:type="auto"/>
            <w:noWrap/>
            <w:hideMark/>
          </w:tcPr>
          <w:p w14:paraId="3C9C2A28"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Estimated Total Program Funding:</w:t>
            </w:r>
          </w:p>
        </w:tc>
        <w:tc>
          <w:tcPr>
            <w:tcW w:w="0" w:type="auto"/>
            <w:vAlign w:val="center"/>
            <w:hideMark/>
          </w:tcPr>
          <w:p w14:paraId="4E0A0790"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$6,500,000</w:t>
            </w:r>
          </w:p>
        </w:tc>
      </w:tr>
      <w:tr w:rsidR="00CE5A81" w:rsidRPr="008A6EC3" w14:paraId="4AE2A574" w14:textId="77777777" w:rsidTr="00CE5A81">
        <w:trPr>
          <w:tblCellSpacing w:w="0" w:type="dxa"/>
        </w:trPr>
        <w:tc>
          <w:tcPr>
            <w:tcW w:w="0" w:type="auto"/>
            <w:noWrap/>
            <w:hideMark/>
          </w:tcPr>
          <w:p w14:paraId="7A1291E7"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Award Ceiling:</w:t>
            </w:r>
          </w:p>
        </w:tc>
        <w:tc>
          <w:tcPr>
            <w:tcW w:w="0" w:type="auto"/>
            <w:vAlign w:val="center"/>
            <w:hideMark/>
          </w:tcPr>
          <w:p w14:paraId="357454B6"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$1,000,000</w:t>
            </w:r>
          </w:p>
        </w:tc>
      </w:tr>
      <w:tr w:rsidR="00CE5A81" w:rsidRPr="008A6EC3" w14:paraId="3D971B84" w14:textId="77777777" w:rsidTr="00CE5A81">
        <w:trPr>
          <w:tblCellSpacing w:w="0" w:type="dxa"/>
        </w:trPr>
        <w:tc>
          <w:tcPr>
            <w:tcW w:w="0" w:type="auto"/>
            <w:noWrap/>
            <w:hideMark/>
          </w:tcPr>
          <w:p w14:paraId="73F23D16"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Award Floor:</w:t>
            </w:r>
          </w:p>
        </w:tc>
        <w:tc>
          <w:tcPr>
            <w:tcW w:w="0" w:type="auto"/>
            <w:vAlign w:val="center"/>
            <w:hideMark/>
          </w:tcPr>
          <w:p w14:paraId="2F1E6F0D"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$5,000</w:t>
            </w:r>
          </w:p>
        </w:tc>
      </w:tr>
      <w:tr w:rsidR="00CE5A81" w:rsidRPr="008A6EC3" w14:paraId="2C606E77" w14:textId="77777777" w:rsidTr="00CE5A81">
        <w:trPr>
          <w:tblCellSpacing w:w="0" w:type="dxa"/>
        </w:trPr>
        <w:tc>
          <w:tcPr>
            <w:tcW w:w="0" w:type="auto"/>
            <w:noWrap/>
            <w:hideMark/>
          </w:tcPr>
          <w:p w14:paraId="69076FF7"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Eligible Applicants:</w:t>
            </w:r>
          </w:p>
        </w:tc>
        <w:tc>
          <w:tcPr>
            <w:tcW w:w="0" w:type="auto"/>
            <w:vAlign w:val="center"/>
            <w:hideMark/>
          </w:tcPr>
          <w:p w14:paraId="5D5F4ED7"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Others (see text field entitled "Additional Information on Eligibility" for clarification)</w:t>
            </w:r>
          </w:p>
        </w:tc>
      </w:tr>
      <w:tr w:rsidR="00CE5A81" w:rsidRPr="008A6EC3" w14:paraId="28A994F8" w14:textId="77777777" w:rsidTr="00CE5A81">
        <w:trPr>
          <w:tblCellSpacing w:w="0" w:type="dxa"/>
        </w:trPr>
        <w:tc>
          <w:tcPr>
            <w:tcW w:w="0" w:type="auto"/>
            <w:noWrap/>
            <w:hideMark/>
          </w:tcPr>
          <w:p w14:paraId="0A7A9557"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Additional Information on Eligibility:</w:t>
            </w:r>
          </w:p>
        </w:tc>
        <w:tc>
          <w:tcPr>
            <w:tcW w:w="0" w:type="auto"/>
            <w:vAlign w:val="center"/>
            <w:hideMark/>
          </w:tcPr>
          <w:p w14:paraId="1BBFD05F"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Please see the Notice of Funding Opportunity for eligibility information.</w:t>
            </w:r>
          </w:p>
        </w:tc>
      </w:tr>
      <w:tr w:rsidR="00CE5A81" w14:paraId="02791C52" w14:textId="77777777" w:rsidTr="00CE5A81">
        <w:trPr>
          <w:tblCellSpacing w:w="0" w:type="dxa"/>
        </w:trPr>
        <w:tc>
          <w:tcPr>
            <w:tcW w:w="0" w:type="auto"/>
            <w:noWrap/>
            <w:hideMark/>
          </w:tcPr>
          <w:p w14:paraId="0CC4BA60"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Agency Name:</w:t>
            </w:r>
          </w:p>
        </w:tc>
        <w:tc>
          <w:tcPr>
            <w:tcW w:w="0" w:type="auto"/>
            <w:vAlign w:val="center"/>
            <w:hideMark/>
          </w:tcPr>
          <w:p w14:paraId="722EA4E7" w14:textId="77777777" w:rsidR="00CE5A81" w:rsidRPr="008A6EC3" w:rsidRDefault="00CE5A81" w:rsidP="00CE5A81">
            <w:pPr>
              <w:widowControl w:val="0"/>
              <w:autoSpaceDE w:val="0"/>
              <w:autoSpaceDN w:val="0"/>
              <w:adjustRightInd w:val="0"/>
              <w:rPr>
                <w:rFonts w:ascii="Helvetica" w:hAnsi="Helvetica" w:cs="Helvetica"/>
              </w:rPr>
            </w:pPr>
            <w:r w:rsidRPr="008A6EC3">
              <w:rPr>
                <w:rStyle w:val="search-custom"/>
                <w:rFonts w:ascii="Helvetica" w:hAnsi="Helvetica" w:cs="Helvetica"/>
              </w:rPr>
              <w:t>Institute of Museum and Library Services</w:t>
            </w:r>
          </w:p>
        </w:tc>
      </w:tr>
      <w:tr w:rsidR="00CE5A81" w14:paraId="15815A48" w14:textId="77777777" w:rsidTr="00CE5A81">
        <w:trPr>
          <w:tblCellSpacing w:w="0" w:type="dxa"/>
        </w:trPr>
        <w:tc>
          <w:tcPr>
            <w:tcW w:w="0" w:type="auto"/>
            <w:noWrap/>
            <w:hideMark/>
          </w:tcPr>
          <w:p w14:paraId="7B402690"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Description:</w:t>
            </w:r>
          </w:p>
        </w:tc>
        <w:tc>
          <w:tcPr>
            <w:tcW w:w="0" w:type="auto"/>
            <w:vAlign w:val="center"/>
            <w:hideMark/>
          </w:tcPr>
          <w:p w14:paraId="67146C08" w14:textId="77777777" w:rsidR="00CE5A81" w:rsidRPr="008A6EC3" w:rsidRDefault="00CE5A81" w:rsidP="00CE5A81">
            <w:pPr>
              <w:widowControl w:val="0"/>
              <w:autoSpaceDE w:val="0"/>
              <w:autoSpaceDN w:val="0"/>
              <w:adjustRightInd w:val="0"/>
              <w:rPr>
                <w:rFonts w:ascii="Helvetica" w:hAnsi="Helvetica" w:cs="Helvetica"/>
              </w:rPr>
            </w:pPr>
            <w:r w:rsidRPr="008A6EC3">
              <w:rPr>
                <w:rStyle w:val="search-custom"/>
                <w:rFonts w:ascii="Helvetica" w:hAnsi="Helvetica" w:cs="Helvetica"/>
              </w:rPr>
              <w:t>National Leadership Grants for Museums support projects that address critical needs of the museum field and that have the potential to advance practice in the profession so that museums can improve services for the American public.</w:t>
            </w:r>
          </w:p>
        </w:tc>
      </w:tr>
      <w:tr w:rsidR="00CE5A81" w14:paraId="2FB72EC7" w14:textId="77777777" w:rsidTr="00CE5A81">
        <w:trPr>
          <w:tblCellSpacing w:w="0" w:type="dxa"/>
        </w:trPr>
        <w:tc>
          <w:tcPr>
            <w:tcW w:w="0" w:type="auto"/>
            <w:noWrap/>
            <w:hideMark/>
          </w:tcPr>
          <w:p w14:paraId="1E713ACC"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Link to Additional Information:</w:t>
            </w:r>
          </w:p>
        </w:tc>
        <w:tc>
          <w:tcPr>
            <w:tcW w:w="0" w:type="auto"/>
            <w:vAlign w:val="center"/>
            <w:hideMark/>
          </w:tcPr>
          <w:p w14:paraId="78E97840" w14:textId="77777777" w:rsidR="00CE5A81" w:rsidRPr="008A6EC3" w:rsidRDefault="00CE5A81" w:rsidP="00CE5A81">
            <w:pPr>
              <w:widowControl w:val="0"/>
              <w:autoSpaceDE w:val="0"/>
              <w:autoSpaceDN w:val="0"/>
              <w:adjustRightInd w:val="0"/>
              <w:rPr>
                <w:rFonts w:ascii="Helvetica" w:hAnsi="Helvetica" w:cs="Helvetica"/>
              </w:rPr>
            </w:pPr>
            <w:hyperlink r:id="rId355" w:tgtFrame="_blank" w:tooltip="Link to Additional Information" w:history="1">
              <w:r w:rsidRPr="008A6EC3">
                <w:rPr>
                  <w:rStyle w:val="Hyperlink"/>
                  <w:rFonts w:ascii="Helvetica" w:hAnsi="Helvetica" w:cs="Helvetica"/>
                </w:rPr>
                <w:t>https://www.imls.gov/grants/available/national-leadership-grants-museums</w:t>
              </w:r>
            </w:hyperlink>
          </w:p>
        </w:tc>
      </w:tr>
      <w:tr w:rsidR="00CE5A81" w14:paraId="2D4DCAD3" w14:textId="77777777" w:rsidTr="00CE5A81">
        <w:trPr>
          <w:tblCellSpacing w:w="0" w:type="dxa"/>
        </w:trPr>
        <w:tc>
          <w:tcPr>
            <w:tcW w:w="0" w:type="auto"/>
            <w:noWrap/>
            <w:hideMark/>
          </w:tcPr>
          <w:p w14:paraId="218A6821"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Grantor Contact Information:</w:t>
            </w:r>
          </w:p>
        </w:tc>
        <w:tc>
          <w:tcPr>
            <w:tcW w:w="0" w:type="auto"/>
            <w:vAlign w:val="center"/>
            <w:hideMark/>
          </w:tcPr>
          <w:p w14:paraId="55C979AD" w14:textId="77777777" w:rsidR="00CE5A81" w:rsidRPr="008A6EC3" w:rsidRDefault="00CE5A81" w:rsidP="00CE5A81">
            <w:pPr>
              <w:widowControl w:val="0"/>
              <w:autoSpaceDE w:val="0"/>
              <w:autoSpaceDN w:val="0"/>
              <w:adjustRightInd w:val="0"/>
              <w:rPr>
                <w:rFonts w:ascii="Helvetica" w:hAnsi="Helvetica" w:cs="Helvetica"/>
              </w:rPr>
            </w:pPr>
            <w:r w:rsidRPr="008A6EC3">
              <w:rPr>
                <w:rStyle w:val="search-custom"/>
                <w:rFonts w:ascii="Helvetica" w:hAnsi="Helvetica" w:cs="Helvetica"/>
              </w:rPr>
              <w:t>If you have difficulty accessing the full announcement electronically, please contact:</w:t>
            </w:r>
            <w:r w:rsidRPr="008A6EC3">
              <w:rPr>
                <w:rFonts w:ascii="Helvetica" w:hAnsi="Helvetica" w:cs="Helvetica"/>
              </w:rPr>
              <w:br/>
            </w:r>
            <w:r w:rsidRPr="008A6EC3">
              <w:rPr>
                <w:rFonts w:ascii="Helvetica" w:hAnsi="Helvetica" w:cs="Helvetica"/>
              </w:rPr>
              <w:br/>
            </w:r>
            <w:r w:rsidRPr="008A6EC3">
              <w:rPr>
                <w:rStyle w:val="search-custom"/>
                <w:rFonts w:ascii="Helvetica" w:hAnsi="Helvetica" w:cs="Helvetica"/>
              </w:rPr>
              <w:t>Helen Wechsler, Supervisory Grants Management Specialist, 202-653-4779, hwechsler@imls.gov; Sandra Narva, Senior Program Officer, 202-653-4791, snarva@imls.gov; Connie Bodner, Supervisory Grants Management Specialist, 202-653-4636, cbodner@imls.gov; Steve Shwartzman, Senior Program Officer, 202-653-4641, sshwartzman@imls.gov; Jill Connors-Joyner, Museum Program Specialist, 202-653-4791, jconnors-joyner@imls.gov; Reagan Moore, Museum Program Specialist, 202-653-4637, rmoore@imls.gov; Mark Feitl, Museum Program Specialist, 202-653-4635, mfeitl@imls.gov</w:t>
            </w:r>
            <w:r w:rsidRPr="008A6EC3">
              <w:rPr>
                <w:rFonts w:ascii="Helvetica" w:hAnsi="Helvetica" w:cs="Helvetica"/>
              </w:rPr>
              <w:br/>
            </w:r>
            <w:r w:rsidRPr="008A6EC3">
              <w:rPr>
                <w:rFonts w:ascii="Helvetica" w:hAnsi="Helvetica" w:cs="Helvetica"/>
              </w:rPr>
              <w:br/>
            </w:r>
            <w:hyperlink r:id="rId356" w:history="1">
              <w:r w:rsidRPr="008A6EC3">
                <w:rPr>
                  <w:rStyle w:val="Hyperlink"/>
                  <w:rFonts w:ascii="Helvetica" w:hAnsi="Helvetica" w:cs="Helvetica"/>
                </w:rPr>
                <w:t>imls-museumgrants@imls.gov</w:t>
              </w:r>
            </w:hyperlink>
          </w:p>
        </w:tc>
      </w:tr>
    </w:tbl>
    <w:p w14:paraId="1C6AC67D" w14:textId="77777777" w:rsidR="00CE5A81" w:rsidRDefault="00CE5A81" w:rsidP="00CE5A81">
      <w:pPr>
        <w:widowControl w:val="0"/>
        <w:autoSpaceDE w:val="0"/>
        <w:autoSpaceDN w:val="0"/>
        <w:adjustRightInd w:val="0"/>
        <w:rPr>
          <w:rFonts w:ascii="Helvetica" w:hAnsi="Helvetica" w:cs="Helvetica"/>
        </w:rPr>
      </w:pPr>
    </w:p>
    <w:p w14:paraId="474D67FA" w14:textId="77777777" w:rsidR="00CE5A81" w:rsidRDefault="00F4401A" w:rsidP="00CE5A81">
      <w:pPr>
        <w:widowControl w:val="0"/>
        <w:pBdr>
          <w:bottom w:val="single" w:sz="6" w:space="1" w:color="auto"/>
        </w:pBdr>
        <w:autoSpaceDE w:val="0"/>
        <w:autoSpaceDN w:val="0"/>
        <w:adjustRightInd w:val="0"/>
        <w:rPr>
          <w:rFonts w:ascii="Helvetica" w:hAnsi="Helvetica" w:cs="Helvetica"/>
          <w:color w:val="386EFF"/>
          <w:u w:val="single" w:color="386EFF"/>
        </w:rPr>
      </w:pPr>
      <w:hyperlink r:id="rId357" w:history="1">
        <w:r w:rsidR="00CE5A81">
          <w:rPr>
            <w:rFonts w:ascii="Helvetica" w:hAnsi="Helvetica" w:cs="Helvetica"/>
            <w:color w:val="386EFF"/>
            <w:u w:val="single" w:color="386EFF"/>
          </w:rPr>
          <w:t>http://www.grants.gov/web/grants/view-opportunity.html?oppId=297756</w:t>
        </w:r>
      </w:hyperlink>
    </w:p>
    <w:p w14:paraId="7F9AAEFE" w14:textId="77777777" w:rsidR="00CE5A81" w:rsidRDefault="00CE5A81" w:rsidP="00CE5A81">
      <w:pPr>
        <w:widowControl w:val="0"/>
        <w:pBdr>
          <w:bottom w:val="single" w:sz="6" w:space="1" w:color="auto"/>
        </w:pBdr>
        <w:autoSpaceDE w:val="0"/>
        <w:autoSpaceDN w:val="0"/>
        <w:adjustRightInd w:val="0"/>
        <w:rPr>
          <w:rFonts w:ascii="Helvetica" w:hAnsi="Helvetica" w:cs="Helvetica"/>
        </w:rPr>
      </w:pPr>
    </w:p>
    <w:p w14:paraId="6C3849EC" w14:textId="77777777" w:rsidR="00CE5A81" w:rsidRDefault="00CE5A81" w:rsidP="00CE5A81">
      <w:pPr>
        <w:widowControl w:val="0"/>
        <w:autoSpaceDE w:val="0"/>
        <w:autoSpaceDN w:val="0"/>
        <w:adjustRightInd w:val="0"/>
        <w:rPr>
          <w:rFonts w:ascii="Helvetica" w:hAnsi="Helvetica" w:cs="Helvetica"/>
        </w:rPr>
      </w:pPr>
    </w:p>
    <w:p w14:paraId="4678C21E" w14:textId="77777777" w:rsidR="00CE5A81" w:rsidRPr="00CE5A81" w:rsidRDefault="00CE5A81" w:rsidP="00CE5A81">
      <w:pPr>
        <w:widowControl w:val="0"/>
        <w:autoSpaceDE w:val="0"/>
        <w:autoSpaceDN w:val="0"/>
        <w:adjustRightInd w:val="0"/>
        <w:rPr>
          <w:rFonts w:ascii="Helvetica" w:hAnsi="Helvetica" w:cs="Helvetica"/>
          <w:highlight w:val="green"/>
        </w:rPr>
      </w:pPr>
      <w:bookmarkStart w:id="323" w:name="IMLSMuseumsforAmerica"/>
      <w:bookmarkEnd w:id="323"/>
      <w:r w:rsidRPr="00CE5A81">
        <w:rPr>
          <w:rFonts w:ascii="Helvetica" w:hAnsi="Helvetica" w:cs="Helvetica"/>
          <w:highlight w:val="green"/>
        </w:rPr>
        <w:t>Museums for America</w:t>
      </w:r>
    </w:p>
    <w:p w14:paraId="21BBDB95" w14:textId="77777777" w:rsidR="00CE5A81" w:rsidRDefault="00CE5A81" w:rsidP="00CE5A81">
      <w:pPr>
        <w:widowControl w:val="0"/>
        <w:autoSpaceDE w:val="0"/>
        <w:autoSpaceDN w:val="0"/>
        <w:adjustRightInd w:val="0"/>
        <w:rPr>
          <w:rFonts w:ascii="Helvetica" w:hAnsi="Helvetica" w:cs="Helvetica"/>
        </w:rPr>
      </w:pPr>
      <w:r w:rsidRPr="00CE5A81">
        <w:rPr>
          <w:rFonts w:ascii="Helvetica" w:hAnsi="Helvetica" w:cs="Helvetica"/>
          <w:highlight w:val="gree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CE5A81" w:rsidRPr="008A6EC3" w14:paraId="4E6FF938" w14:textId="77777777" w:rsidTr="00CE5A81">
        <w:trPr>
          <w:tblCellSpacing w:w="0" w:type="dxa"/>
        </w:trPr>
        <w:tc>
          <w:tcPr>
            <w:tcW w:w="0" w:type="auto"/>
            <w:noWrap/>
            <w:hideMark/>
          </w:tcPr>
          <w:p w14:paraId="3EE39F12"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Document Type:</w:t>
            </w:r>
          </w:p>
        </w:tc>
        <w:tc>
          <w:tcPr>
            <w:tcW w:w="0" w:type="auto"/>
            <w:vAlign w:val="center"/>
            <w:hideMark/>
          </w:tcPr>
          <w:p w14:paraId="3D5A5B5E"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Grants Notice</w:t>
            </w:r>
          </w:p>
        </w:tc>
      </w:tr>
      <w:tr w:rsidR="00CE5A81" w:rsidRPr="008A6EC3" w14:paraId="6625BEED" w14:textId="77777777" w:rsidTr="00CE5A81">
        <w:trPr>
          <w:tblCellSpacing w:w="0" w:type="dxa"/>
        </w:trPr>
        <w:tc>
          <w:tcPr>
            <w:tcW w:w="0" w:type="auto"/>
            <w:noWrap/>
            <w:hideMark/>
          </w:tcPr>
          <w:p w14:paraId="38B8AB8A"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Funding Opportunity Number:</w:t>
            </w:r>
          </w:p>
        </w:tc>
        <w:tc>
          <w:tcPr>
            <w:tcW w:w="0" w:type="auto"/>
            <w:vAlign w:val="center"/>
            <w:hideMark/>
          </w:tcPr>
          <w:p w14:paraId="1F99B0F1"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MFA-FY18</w:t>
            </w:r>
          </w:p>
        </w:tc>
      </w:tr>
      <w:tr w:rsidR="00CE5A81" w:rsidRPr="008A6EC3" w14:paraId="6423B30F" w14:textId="77777777" w:rsidTr="00CE5A81">
        <w:trPr>
          <w:tblCellSpacing w:w="0" w:type="dxa"/>
        </w:trPr>
        <w:tc>
          <w:tcPr>
            <w:tcW w:w="0" w:type="auto"/>
            <w:noWrap/>
            <w:hideMark/>
          </w:tcPr>
          <w:p w14:paraId="511A7ED6"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Funding Opportunity Title:</w:t>
            </w:r>
          </w:p>
        </w:tc>
        <w:tc>
          <w:tcPr>
            <w:tcW w:w="0" w:type="auto"/>
            <w:vAlign w:val="center"/>
            <w:hideMark/>
          </w:tcPr>
          <w:p w14:paraId="0080B170"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Museums for America</w:t>
            </w:r>
          </w:p>
        </w:tc>
      </w:tr>
      <w:tr w:rsidR="00CE5A81" w:rsidRPr="008A6EC3" w14:paraId="3A6E59D1" w14:textId="77777777" w:rsidTr="00CE5A81">
        <w:trPr>
          <w:tblCellSpacing w:w="0" w:type="dxa"/>
        </w:trPr>
        <w:tc>
          <w:tcPr>
            <w:tcW w:w="0" w:type="auto"/>
            <w:noWrap/>
            <w:hideMark/>
          </w:tcPr>
          <w:p w14:paraId="48992815"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Opportunity Category:</w:t>
            </w:r>
          </w:p>
        </w:tc>
        <w:tc>
          <w:tcPr>
            <w:tcW w:w="0" w:type="auto"/>
            <w:vAlign w:val="center"/>
            <w:hideMark/>
          </w:tcPr>
          <w:p w14:paraId="36A38692"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Discretionary</w:t>
            </w:r>
          </w:p>
        </w:tc>
      </w:tr>
      <w:tr w:rsidR="00CE5A81" w:rsidRPr="008A6EC3" w14:paraId="22CD173E" w14:textId="77777777" w:rsidTr="00CE5A81">
        <w:trPr>
          <w:tblCellSpacing w:w="0" w:type="dxa"/>
        </w:trPr>
        <w:tc>
          <w:tcPr>
            <w:tcW w:w="0" w:type="auto"/>
            <w:noWrap/>
            <w:hideMark/>
          </w:tcPr>
          <w:p w14:paraId="36788B68"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Opportunity Category Explanation:</w:t>
            </w:r>
          </w:p>
        </w:tc>
        <w:tc>
          <w:tcPr>
            <w:tcW w:w="0" w:type="auto"/>
            <w:vAlign w:val="center"/>
            <w:hideMark/>
          </w:tcPr>
          <w:p w14:paraId="4988DE83"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 </w:t>
            </w:r>
          </w:p>
        </w:tc>
      </w:tr>
      <w:tr w:rsidR="00CE5A81" w:rsidRPr="008A6EC3" w14:paraId="3B6C372C" w14:textId="77777777" w:rsidTr="00CE5A81">
        <w:trPr>
          <w:tblCellSpacing w:w="0" w:type="dxa"/>
        </w:trPr>
        <w:tc>
          <w:tcPr>
            <w:tcW w:w="0" w:type="auto"/>
            <w:noWrap/>
            <w:hideMark/>
          </w:tcPr>
          <w:p w14:paraId="31015C39"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Funding Instrument Type:</w:t>
            </w:r>
          </w:p>
        </w:tc>
        <w:tc>
          <w:tcPr>
            <w:tcW w:w="0" w:type="auto"/>
            <w:vAlign w:val="center"/>
            <w:hideMark/>
          </w:tcPr>
          <w:p w14:paraId="1C3BC11D"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Grant</w:t>
            </w:r>
          </w:p>
        </w:tc>
      </w:tr>
      <w:tr w:rsidR="00CE5A81" w:rsidRPr="008A6EC3" w14:paraId="602496FB" w14:textId="77777777" w:rsidTr="00CE5A81">
        <w:trPr>
          <w:tblCellSpacing w:w="0" w:type="dxa"/>
        </w:trPr>
        <w:tc>
          <w:tcPr>
            <w:tcW w:w="0" w:type="auto"/>
            <w:noWrap/>
            <w:hideMark/>
          </w:tcPr>
          <w:p w14:paraId="418D7152"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Category of Funding Activity:</w:t>
            </w:r>
          </w:p>
        </w:tc>
        <w:tc>
          <w:tcPr>
            <w:tcW w:w="0" w:type="auto"/>
            <w:vAlign w:val="center"/>
            <w:hideMark/>
          </w:tcPr>
          <w:p w14:paraId="6A412490"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Arts (see "Cultural Affairs" in CFDA)</w:t>
            </w:r>
            <w:r w:rsidRPr="008A6EC3">
              <w:rPr>
                <w:rFonts w:ascii="Helvetica" w:hAnsi="Helvetica" w:cs="Helvetica"/>
              </w:rPr>
              <w:br/>
              <w:t>Humanities (see "Cultural Affairs" in CFDA)</w:t>
            </w:r>
          </w:p>
        </w:tc>
      </w:tr>
      <w:tr w:rsidR="00CE5A81" w:rsidRPr="008A6EC3" w14:paraId="6B9656CE" w14:textId="77777777" w:rsidTr="00CE5A81">
        <w:trPr>
          <w:tblCellSpacing w:w="0" w:type="dxa"/>
        </w:trPr>
        <w:tc>
          <w:tcPr>
            <w:tcW w:w="0" w:type="auto"/>
            <w:noWrap/>
            <w:hideMark/>
          </w:tcPr>
          <w:p w14:paraId="76C0FFE2"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Category Explanation:</w:t>
            </w:r>
          </w:p>
        </w:tc>
        <w:tc>
          <w:tcPr>
            <w:tcW w:w="0" w:type="auto"/>
            <w:vAlign w:val="center"/>
            <w:hideMark/>
          </w:tcPr>
          <w:p w14:paraId="65258619"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 </w:t>
            </w:r>
          </w:p>
        </w:tc>
      </w:tr>
      <w:tr w:rsidR="00CE5A81" w:rsidRPr="008A6EC3" w14:paraId="174128F1" w14:textId="77777777" w:rsidTr="00CE5A81">
        <w:trPr>
          <w:tblCellSpacing w:w="0" w:type="dxa"/>
        </w:trPr>
        <w:tc>
          <w:tcPr>
            <w:tcW w:w="0" w:type="auto"/>
            <w:noWrap/>
            <w:hideMark/>
          </w:tcPr>
          <w:p w14:paraId="018D01FE"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Expected Number of Awards:</w:t>
            </w:r>
          </w:p>
        </w:tc>
        <w:tc>
          <w:tcPr>
            <w:tcW w:w="0" w:type="auto"/>
            <w:vAlign w:val="center"/>
            <w:hideMark/>
          </w:tcPr>
          <w:p w14:paraId="19922925"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130</w:t>
            </w:r>
          </w:p>
        </w:tc>
      </w:tr>
      <w:tr w:rsidR="00CE5A81" w:rsidRPr="008A6EC3" w14:paraId="496502F4" w14:textId="77777777" w:rsidTr="00CE5A81">
        <w:trPr>
          <w:tblCellSpacing w:w="0" w:type="dxa"/>
        </w:trPr>
        <w:tc>
          <w:tcPr>
            <w:tcW w:w="0" w:type="auto"/>
            <w:noWrap/>
            <w:hideMark/>
          </w:tcPr>
          <w:p w14:paraId="39CC62E1"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CFDA Number(s):</w:t>
            </w:r>
          </w:p>
        </w:tc>
        <w:tc>
          <w:tcPr>
            <w:tcW w:w="0" w:type="auto"/>
            <w:vAlign w:val="center"/>
            <w:hideMark/>
          </w:tcPr>
          <w:p w14:paraId="70FA3235"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45.301 -- Museums for America</w:t>
            </w:r>
          </w:p>
        </w:tc>
      </w:tr>
      <w:tr w:rsidR="00CE5A81" w:rsidRPr="008A6EC3" w14:paraId="298EBA95" w14:textId="77777777" w:rsidTr="00CE5A81">
        <w:trPr>
          <w:tblCellSpacing w:w="0" w:type="dxa"/>
        </w:trPr>
        <w:tc>
          <w:tcPr>
            <w:tcW w:w="0" w:type="auto"/>
            <w:noWrap/>
            <w:hideMark/>
          </w:tcPr>
          <w:p w14:paraId="432F3377"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Cost Sharing or Matching Requirement:</w:t>
            </w:r>
          </w:p>
        </w:tc>
        <w:tc>
          <w:tcPr>
            <w:tcW w:w="0" w:type="auto"/>
            <w:vAlign w:val="center"/>
            <w:hideMark/>
          </w:tcPr>
          <w:p w14:paraId="04D63A7F"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Yes</w:t>
            </w:r>
          </w:p>
        </w:tc>
      </w:tr>
      <w:tr w:rsidR="00CE5A81" w:rsidRPr="008A6EC3" w14:paraId="4549542A" w14:textId="77777777" w:rsidTr="00CE5A81">
        <w:trPr>
          <w:tblCellSpacing w:w="0" w:type="dxa"/>
        </w:trPr>
        <w:tc>
          <w:tcPr>
            <w:tcW w:w="0" w:type="auto"/>
            <w:noWrap/>
            <w:hideMark/>
          </w:tcPr>
          <w:p w14:paraId="6398B28E"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Version:</w:t>
            </w:r>
          </w:p>
        </w:tc>
        <w:tc>
          <w:tcPr>
            <w:tcW w:w="0" w:type="auto"/>
            <w:vAlign w:val="center"/>
            <w:hideMark/>
          </w:tcPr>
          <w:p w14:paraId="7406D5E9"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Synopsis 1</w:t>
            </w:r>
          </w:p>
        </w:tc>
      </w:tr>
      <w:tr w:rsidR="00CE5A81" w:rsidRPr="008A6EC3" w14:paraId="6E5BD920" w14:textId="77777777" w:rsidTr="00CE5A81">
        <w:trPr>
          <w:tblCellSpacing w:w="0" w:type="dxa"/>
        </w:trPr>
        <w:tc>
          <w:tcPr>
            <w:tcW w:w="0" w:type="auto"/>
            <w:noWrap/>
            <w:hideMark/>
          </w:tcPr>
          <w:p w14:paraId="292EA74D"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Posted Date:</w:t>
            </w:r>
          </w:p>
        </w:tc>
        <w:tc>
          <w:tcPr>
            <w:tcW w:w="0" w:type="auto"/>
            <w:vAlign w:val="center"/>
            <w:hideMark/>
          </w:tcPr>
          <w:p w14:paraId="7DD4F8DB"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Sep 29, 2017</w:t>
            </w:r>
          </w:p>
        </w:tc>
      </w:tr>
      <w:tr w:rsidR="00CE5A81" w:rsidRPr="008A6EC3" w14:paraId="2E6DE128" w14:textId="77777777" w:rsidTr="00CE5A81">
        <w:trPr>
          <w:tblCellSpacing w:w="0" w:type="dxa"/>
        </w:trPr>
        <w:tc>
          <w:tcPr>
            <w:tcW w:w="0" w:type="auto"/>
            <w:noWrap/>
            <w:hideMark/>
          </w:tcPr>
          <w:p w14:paraId="54A58C4C"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Last Updated Date:</w:t>
            </w:r>
          </w:p>
        </w:tc>
        <w:tc>
          <w:tcPr>
            <w:tcW w:w="0" w:type="auto"/>
            <w:vAlign w:val="center"/>
            <w:hideMark/>
          </w:tcPr>
          <w:p w14:paraId="6E041A32"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Sep 29, 2017</w:t>
            </w:r>
          </w:p>
        </w:tc>
      </w:tr>
      <w:tr w:rsidR="00CE5A81" w:rsidRPr="008A6EC3" w14:paraId="0A12C447" w14:textId="77777777" w:rsidTr="00CE5A81">
        <w:trPr>
          <w:tblCellSpacing w:w="0" w:type="dxa"/>
        </w:trPr>
        <w:tc>
          <w:tcPr>
            <w:tcW w:w="0" w:type="auto"/>
            <w:noWrap/>
            <w:hideMark/>
          </w:tcPr>
          <w:p w14:paraId="48639213"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Original Closing Date for Applications:</w:t>
            </w:r>
          </w:p>
        </w:tc>
        <w:tc>
          <w:tcPr>
            <w:tcW w:w="0" w:type="auto"/>
            <w:vAlign w:val="center"/>
            <w:hideMark/>
          </w:tcPr>
          <w:p w14:paraId="2EE7B4E0"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Dec 01, 2017 </w:t>
            </w:r>
          </w:p>
        </w:tc>
      </w:tr>
      <w:tr w:rsidR="00CE5A81" w:rsidRPr="008A6EC3" w14:paraId="373D8212" w14:textId="77777777" w:rsidTr="00CE5A81">
        <w:trPr>
          <w:tblCellSpacing w:w="0" w:type="dxa"/>
        </w:trPr>
        <w:tc>
          <w:tcPr>
            <w:tcW w:w="0" w:type="auto"/>
            <w:noWrap/>
            <w:hideMark/>
          </w:tcPr>
          <w:p w14:paraId="0D00958A"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Current Closing Date for Applications:</w:t>
            </w:r>
          </w:p>
        </w:tc>
        <w:tc>
          <w:tcPr>
            <w:tcW w:w="0" w:type="auto"/>
            <w:vAlign w:val="center"/>
            <w:hideMark/>
          </w:tcPr>
          <w:p w14:paraId="6A757605"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Dec 01, 2017 </w:t>
            </w:r>
          </w:p>
        </w:tc>
      </w:tr>
      <w:tr w:rsidR="00CE5A81" w:rsidRPr="008A6EC3" w14:paraId="39C35E11" w14:textId="77777777" w:rsidTr="00CE5A81">
        <w:trPr>
          <w:tblCellSpacing w:w="0" w:type="dxa"/>
        </w:trPr>
        <w:tc>
          <w:tcPr>
            <w:tcW w:w="0" w:type="auto"/>
            <w:noWrap/>
            <w:hideMark/>
          </w:tcPr>
          <w:p w14:paraId="4DB3C7BA"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Archive Date:</w:t>
            </w:r>
          </w:p>
        </w:tc>
        <w:tc>
          <w:tcPr>
            <w:tcW w:w="0" w:type="auto"/>
            <w:vAlign w:val="center"/>
            <w:hideMark/>
          </w:tcPr>
          <w:p w14:paraId="05020696"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Dec 31, 2017</w:t>
            </w:r>
          </w:p>
        </w:tc>
      </w:tr>
      <w:tr w:rsidR="00CE5A81" w:rsidRPr="008A6EC3" w14:paraId="60988D1F" w14:textId="77777777" w:rsidTr="00CE5A81">
        <w:trPr>
          <w:tblCellSpacing w:w="0" w:type="dxa"/>
        </w:trPr>
        <w:tc>
          <w:tcPr>
            <w:tcW w:w="0" w:type="auto"/>
            <w:noWrap/>
            <w:hideMark/>
          </w:tcPr>
          <w:p w14:paraId="16FC8726"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Estimated Total Program Funding:</w:t>
            </w:r>
          </w:p>
        </w:tc>
        <w:tc>
          <w:tcPr>
            <w:tcW w:w="0" w:type="auto"/>
            <w:vAlign w:val="center"/>
            <w:hideMark/>
          </w:tcPr>
          <w:p w14:paraId="70D96F87"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$19,150,000</w:t>
            </w:r>
          </w:p>
        </w:tc>
      </w:tr>
      <w:tr w:rsidR="00CE5A81" w:rsidRPr="008A6EC3" w14:paraId="68BD87C9" w14:textId="77777777" w:rsidTr="00CE5A81">
        <w:trPr>
          <w:tblCellSpacing w:w="0" w:type="dxa"/>
        </w:trPr>
        <w:tc>
          <w:tcPr>
            <w:tcW w:w="0" w:type="auto"/>
            <w:noWrap/>
            <w:hideMark/>
          </w:tcPr>
          <w:p w14:paraId="576ABA7F"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Award Ceiling:</w:t>
            </w:r>
          </w:p>
        </w:tc>
        <w:tc>
          <w:tcPr>
            <w:tcW w:w="0" w:type="auto"/>
            <w:vAlign w:val="center"/>
            <w:hideMark/>
          </w:tcPr>
          <w:p w14:paraId="34818AFB"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$250,000</w:t>
            </w:r>
          </w:p>
        </w:tc>
      </w:tr>
      <w:tr w:rsidR="00CE5A81" w:rsidRPr="008A6EC3" w14:paraId="72CFDA14" w14:textId="77777777" w:rsidTr="00CE5A81">
        <w:trPr>
          <w:tblCellSpacing w:w="0" w:type="dxa"/>
        </w:trPr>
        <w:tc>
          <w:tcPr>
            <w:tcW w:w="0" w:type="auto"/>
            <w:noWrap/>
            <w:hideMark/>
          </w:tcPr>
          <w:p w14:paraId="4A0F2A99"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Award Floor:</w:t>
            </w:r>
          </w:p>
        </w:tc>
        <w:tc>
          <w:tcPr>
            <w:tcW w:w="0" w:type="auto"/>
            <w:vAlign w:val="center"/>
            <w:hideMark/>
          </w:tcPr>
          <w:p w14:paraId="42E1FDBB"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$5,000</w:t>
            </w:r>
          </w:p>
        </w:tc>
      </w:tr>
      <w:tr w:rsidR="00CE5A81" w:rsidRPr="008A6EC3" w14:paraId="2628162E" w14:textId="77777777" w:rsidTr="00CE5A81">
        <w:trPr>
          <w:tblCellSpacing w:w="0" w:type="dxa"/>
        </w:trPr>
        <w:tc>
          <w:tcPr>
            <w:tcW w:w="0" w:type="auto"/>
            <w:noWrap/>
            <w:hideMark/>
          </w:tcPr>
          <w:p w14:paraId="2AEE27BB"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Eligible Applicants:</w:t>
            </w:r>
          </w:p>
        </w:tc>
        <w:tc>
          <w:tcPr>
            <w:tcW w:w="0" w:type="auto"/>
            <w:vAlign w:val="center"/>
            <w:hideMark/>
          </w:tcPr>
          <w:p w14:paraId="0D76EB28"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Others (see text field entitled "Additional Information on Eligibility" for clarification)</w:t>
            </w:r>
          </w:p>
        </w:tc>
      </w:tr>
      <w:tr w:rsidR="00CE5A81" w:rsidRPr="008A6EC3" w14:paraId="6276BEC7" w14:textId="77777777" w:rsidTr="00CE5A81">
        <w:trPr>
          <w:tblCellSpacing w:w="0" w:type="dxa"/>
        </w:trPr>
        <w:tc>
          <w:tcPr>
            <w:tcW w:w="0" w:type="auto"/>
            <w:noWrap/>
            <w:hideMark/>
          </w:tcPr>
          <w:p w14:paraId="6AE7A279"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Additional Information on Eligibility:</w:t>
            </w:r>
          </w:p>
        </w:tc>
        <w:tc>
          <w:tcPr>
            <w:tcW w:w="0" w:type="auto"/>
            <w:vAlign w:val="center"/>
            <w:hideMark/>
          </w:tcPr>
          <w:p w14:paraId="5350EBE6" w14:textId="77777777" w:rsidR="00CE5A81" w:rsidRPr="008A6EC3" w:rsidRDefault="00CE5A81" w:rsidP="00CE5A81">
            <w:pPr>
              <w:widowControl w:val="0"/>
              <w:autoSpaceDE w:val="0"/>
              <w:autoSpaceDN w:val="0"/>
              <w:adjustRightInd w:val="0"/>
              <w:rPr>
                <w:rFonts w:ascii="Helvetica" w:hAnsi="Helvetica" w:cs="Helvetica"/>
              </w:rPr>
            </w:pPr>
            <w:r w:rsidRPr="008A6EC3">
              <w:rPr>
                <w:rFonts w:ascii="Helvetica" w:hAnsi="Helvetica" w:cs="Helvetica"/>
              </w:rPr>
              <w:t>Please see the Notice of Funding Opportunity for eligibility information.</w:t>
            </w:r>
          </w:p>
        </w:tc>
      </w:tr>
      <w:tr w:rsidR="00CE5A81" w14:paraId="14C8BC82" w14:textId="77777777" w:rsidTr="00CE5A81">
        <w:trPr>
          <w:tblCellSpacing w:w="0" w:type="dxa"/>
        </w:trPr>
        <w:tc>
          <w:tcPr>
            <w:tcW w:w="0" w:type="auto"/>
            <w:noWrap/>
            <w:hideMark/>
          </w:tcPr>
          <w:p w14:paraId="0081CB89"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Agency Name:</w:t>
            </w:r>
          </w:p>
        </w:tc>
        <w:tc>
          <w:tcPr>
            <w:tcW w:w="0" w:type="auto"/>
            <w:vAlign w:val="center"/>
            <w:hideMark/>
          </w:tcPr>
          <w:p w14:paraId="0E6A082F" w14:textId="77777777" w:rsidR="00CE5A81" w:rsidRPr="008A6EC3" w:rsidRDefault="00CE5A81" w:rsidP="00CE5A81">
            <w:pPr>
              <w:widowControl w:val="0"/>
              <w:autoSpaceDE w:val="0"/>
              <w:autoSpaceDN w:val="0"/>
              <w:adjustRightInd w:val="0"/>
              <w:rPr>
                <w:rFonts w:ascii="Helvetica" w:hAnsi="Helvetica" w:cs="Helvetica"/>
              </w:rPr>
            </w:pPr>
            <w:r w:rsidRPr="008A6EC3">
              <w:rPr>
                <w:rStyle w:val="search-custom"/>
                <w:rFonts w:ascii="Helvetica" w:hAnsi="Helvetica" w:cs="Helvetica"/>
              </w:rPr>
              <w:t>Institute of Museum and Library Services</w:t>
            </w:r>
          </w:p>
        </w:tc>
      </w:tr>
      <w:tr w:rsidR="00CE5A81" w14:paraId="47FDEE05" w14:textId="77777777" w:rsidTr="00CE5A81">
        <w:trPr>
          <w:tblCellSpacing w:w="0" w:type="dxa"/>
        </w:trPr>
        <w:tc>
          <w:tcPr>
            <w:tcW w:w="0" w:type="auto"/>
            <w:noWrap/>
            <w:hideMark/>
          </w:tcPr>
          <w:p w14:paraId="73F48680"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Description:</w:t>
            </w:r>
          </w:p>
        </w:tc>
        <w:tc>
          <w:tcPr>
            <w:tcW w:w="0" w:type="auto"/>
            <w:vAlign w:val="center"/>
            <w:hideMark/>
          </w:tcPr>
          <w:p w14:paraId="06D8D8B3" w14:textId="77777777" w:rsidR="00CE5A81" w:rsidRPr="008A6EC3" w:rsidRDefault="00CE5A81" w:rsidP="00CE5A81">
            <w:pPr>
              <w:widowControl w:val="0"/>
              <w:autoSpaceDE w:val="0"/>
              <w:autoSpaceDN w:val="0"/>
              <w:adjustRightInd w:val="0"/>
              <w:rPr>
                <w:rFonts w:ascii="Helvetica" w:hAnsi="Helvetica" w:cs="Helvetica"/>
              </w:rPr>
            </w:pPr>
            <w:r w:rsidRPr="008A6EC3">
              <w:rPr>
                <w:rStyle w:val="search-custom"/>
                <w:rFonts w:ascii="Helvetica" w:hAnsi="Helvetica" w:cs="Helvetica"/>
              </w:rPr>
              <w:t>The Museums for America (MFA) program supports projects that strengthen the ability of an individual museum to serve its public.</w:t>
            </w:r>
            <w:r w:rsidRPr="008A6EC3">
              <w:rPr>
                <w:rStyle w:val="apple-converted-space"/>
                <w:rFonts w:ascii="Helvetica" w:hAnsi="Helvetica" w:cs="Helvetica"/>
              </w:rPr>
              <w:t> </w:t>
            </w:r>
          </w:p>
        </w:tc>
      </w:tr>
      <w:tr w:rsidR="00CE5A81" w14:paraId="27B60F96" w14:textId="77777777" w:rsidTr="00CE5A81">
        <w:trPr>
          <w:tblCellSpacing w:w="0" w:type="dxa"/>
        </w:trPr>
        <w:tc>
          <w:tcPr>
            <w:tcW w:w="0" w:type="auto"/>
            <w:noWrap/>
            <w:hideMark/>
          </w:tcPr>
          <w:p w14:paraId="73A108FC"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Link to Additional Information:</w:t>
            </w:r>
          </w:p>
        </w:tc>
        <w:tc>
          <w:tcPr>
            <w:tcW w:w="0" w:type="auto"/>
            <w:vAlign w:val="center"/>
            <w:hideMark/>
          </w:tcPr>
          <w:p w14:paraId="03E29D38" w14:textId="77777777" w:rsidR="00CE5A81" w:rsidRPr="008A6EC3" w:rsidRDefault="00CE5A81" w:rsidP="00CE5A81">
            <w:pPr>
              <w:widowControl w:val="0"/>
              <w:autoSpaceDE w:val="0"/>
              <w:autoSpaceDN w:val="0"/>
              <w:adjustRightInd w:val="0"/>
              <w:rPr>
                <w:rFonts w:ascii="Helvetica" w:hAnsi="Helvetica" w:cs="Helvetica"/>
              </w:rPr>
            </w:pPr>
            <w:hyperlink r:id="rId358" w:tgtFrame="_blank" w:tooltip="Link to Additional Information" w:history="1">
              <w:r w:rsidRPr="008A6EC3">
                <w:rPr>
                  <w:rStyle w:val="Hyperlink"/>
                  <w:rFonts w:ascii="Helvetica" w:hAnsi="Helvetica" w:cs="Helvetica"/>
                </w:rPr>
                <w:t>https://www.imls.gov/grants/available/museums-america</w:t>
              </w:r>
            </w:hyperlink>
          </w:p>
        </w:tc>
      </w:tr>
      <w:tr w:rsidR="00CE5A81" w14:paraId="54E5E111" w14:textId="77777777" w:rsidTr="00CE5A81">
        <w:trPr>
          <w:tblCellSpacing w:w="0" w:type="dxa"/>
        </w:trPr>
        <w:tc>
          <w:tcPr>
            <w:tcW w:w="0" w:type="auto"/>
            <w:noWrap/>
            <w:hideMark/>
          </w:tcPr>
          <w:p w14:paraId="0E80C7B6" w14:textId="77777777" w:rsidR="00CE5A81" w:rsidRPr="008A6EC3" w:rsidRDefault="00CE5A81" w:rsidP="00CE5A81">
            <w:pPr>
              <w:widowControl w:val="0"/>
              <w:autoSpaceDE w:val="0"/>
              <w:autoSpaceDN w:val="0"/>
              <w:adjustRightInd w:val="0"/>
              <w:rPr>
                <w:rFonts w:ascii="Helvetica" w:hAnsi="Helvetica" w:cs="Helvetica"/>
                <w:b/>
                <w:bCs/>
              </w:rPr>
            </w:pPr>
            <w:r w:rsidRPr="008A6EC3">
              <w:rPr>
                <w:rFonts w:ascii="Helvetica" w:hAnsi="Helvetica" w:cs="Helvetica"/>
                <w:b/>
                <w:bCs/>
              </w:rPr>
              <w:t>Grantor Contact Information:</w:t>
            </w:r>
          </w:p>
        </w:tc>
        <w:tc>
          <w:tcPr>
            <w:tcW w:w="0" w:type="auto"/>
            <w:vAlign w:val="center"/>
            <w:hideMark/>
          </w:tcPr>
          <w:p w14:paraId="7D7A38E7" w14:textId="77777777" w:rsidR="00CE5A81" w:rsidRPr="008A6EC3" w:rsidRDefault="00CE5A81" w:rsidP="00CE5A81">
            <w:pPr>
              <w:widowControl w:val="0"/>
              <w:autoSpaceDE w:val="0"/>
              <w:autoSpaceDN w:val="0"/>
              <w:adjustRightInd w:val="0"/>
              <w:rPr>
                <w:rFonts w:ascii="Helvetica" w:hAnsi="Helvetica" w:cs="Helvetica"/>
              </w:rPr>
            </w:pPr>
            <w:r w:rsidRPr="008A6EC3">
              <w:rPr>
                <w:rStyle w:val="search-custom"/>
                <w:rFonts w:ascii="Helvetica" w:hAnsi="Helvetica" w:cs="Helvetica"/>
              </w:rPr>
              <w:t>If you have difficulty accessing the full announcement electronically, please contact:</w:t>
            </w:r>
            <w:r w:rsidRPr="008A6EC3">
              <w:rPr>
                <w:rFonts w:ascii="Helvetica" w:hAnsi="Helvetica" w:cs="Helvetica"/>
              </w:rPr>
              <w:br/>
            </w:r>
            <w:r w:rsidRPr="008A6EC3">
              <w:rPr>
                <w:rFonts w:ascii="Helvetica" w:hAnsi="Helvetica" w:cs="Helvetica"/>
              </w:rPr>
              <w:br/>
            </w:r>
            <w:r w:rsidRPr="008A6EC3">
              <w:rPr>
                <w:rStyle w:val="search-custom"/>
                <w:rFonts w:ascii="Helvetica" w:hAnsi="Helvetica" w:cs="Helvetica"/>
              </w:rPr>
              <w:t>Sandra Narva, Senior Program Officer, 202-653-4791, snarva@imls.gov; Connie Bodner, Supervisory Grants Management Specialist, 202-653-4636, cbodner@imls.gov; Helen Wechsler, Supervisory Grants Management Specialist, 202-653-4779, hwechsler@imls.gov; Steve Shwartzman, Senior Program Officer, 202-653-4641, sshwartzman@imls.gov; Jill Connors-Joyner, Museum Program Specialist, 202-653-4791, jconnors-joyner@imls.gov; Reagan Moore, Museum Program Specialist, 202-653-4637, rmoore@imls.gov; Mark Feitl, Museum Program Specialist, 202-653-4635, mfeitl@imls.gov</w:t>
            </w:r>
            <w:r w:rsidRPr="008A6EC3">
              <w:rPr>
                <w:rFonts w:ascii="Helvetica" w:hAnsi="Helvetica" w:cs="Helvetica"/>
              </w:rPr>
              <w:br/>
            </w:r>
            <w:r w:rsidRPr="008A6EC3">
              <w:rPr>
                <w:rFonts w:ascii="Helvetica" w:hAnsi="Helvetica" w:cs="Helvetica"/>
              </w:rPr>
              <w:br/>
            </w:r>
            <w:hyperlink r:id="rId359" w:history="1">
              <w:r w:rsidRPr="008A6EC3">
                <w:rPr>
                  <w:rStyle w:val="Hyperlink"/>
                  <w:rFonts w:ascii="Helvetica" w:hAnsi="Helvetica" w:cs="Helvetica"/>
                </w:rPr>
                <w:t>imls-museumgrants@imls.gov</w:t>
              </w:r>
            </w:hyperlink>
          </w:p>
        </w:tc>
      </w:tr>
    </w:tbl>
    <w:p w14:paraId="11F8196D" w14:textId="77777777" w:rsidR="00CE5A81" w:rsidRDefault="00CE5A81" w:rsidP="00CE5A81">
      <w:pPr>
        <w:widowControl w:val="0"/>
        <w:autoSpaceDE w:val="0"/>
        <w:autoSpaceDN w:val="0"/>
        <w:adjustRightInd w:val="0"/>
        <w:rPr>
          <w:rFonts w:ascii="Helvetica" w:hAnsi="Helvetica" w:cs="Helvetica"/>
        </w:rPr>
      </w:pPr>
    </w:p>
    <w:p w14:paraId="75F432AD" w14:textId="77777777" w:rsidR="00CE5A81" w:rsidRDefault="00F4401A" w:rsidP="00CE5A81">
      <w:pPr>
        <w:widowControl w:val="0"/>
        <w:autoSpaceDE w:val="0"/>
        <w:autoSpaceDN w:val="0"/>
        <w:adjustRightInd w:val="0"/>
        <w:rPr>
          <w:rFonts w:ascii="Helvetica" w:hAnsi="Helvetica" w:cs="Helvetica"/>
        </w:rPr>
      </w:pPr>
      <w:hyperlink r:id="rId360" w:history="1">
        <w:r w:rsidR="00CE5A81">
          <w:rPr>
            <w:rFonts w:ascii="Helvetica" w:hAnsi="Helvetica" w:cs="Helvetica"/>
            <w:color w:val="386EFF"/>
            <w:u w:val="single" w:color="386EFF"/>
          </w:rPr>
          <w:t>http://www.grants.gov/web/grants/view-opportunity.html?oppId=297772</w:t>
        </w:r>
      </w:hyperlink>
    </w:p>
    <w:p w14:paraId="00E69186" w14:textId="19433D47" w:rsidR="00DF1489" w:rsidRDefault="00DF1489" w:rsidP="00DF1489">
      <w:pPr>
        <w:widowControl w:val="0"/>
        <w:pBdr>
          <w:bottom w:val="single" w:sz="6" w:space="1" w:color="auto"/>
        </w:pBdr>
        <w:autoSpaceDE w:val="0"/>
        <w:autoSpaceDN w:val="0"/>
        <w:adjustRightInd w:val="0"/>
        <w:rPr>
          <w:rFonts w:ascii="Helvetica" w:hAnsi="Helvetica" w:cs="Helvetica"/>
          <w:color w:val="386EFF"/>
          <w:u w:val="single" w:color="386EFF"/>
        </w:rPr>
      </w:pPr>
    </w:p>
    <w:p w14:paraId="0F0F8E6C"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28696499" w14:textId="77777777" w:rsidR="00DF1489" w:rsidRDefault="00DF1489" w:rsidP="00DF1489">
      <w:pPr>
        <w:widowControl w:val="0"/>
        <w:autoSpaceDE w:val="0"/>
        <w:autoSpaceDN w:val="0"/>
        <w:adjustRightInd w:val="0"/>
        <w:rPr>
          <w:rFonts w:ascii="Helvetica" w:hAnsi="Helvetica" w:cs="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24" w:name="IMLSLauraBush"/>
      <w:bookmarkStart w:id="325" w:name="IMLSExpertFacilitationFamilyLearning"/>
      <w:bookmarkStart w:id="326" w:name="IMLSMuseumAssessment"/>
      <w:bookmarkStart w:id="327" w:name="IMLSDeleted"/>
      <w:bookmarkEnd w:id="324"/>
      <w:bookmarkEnd w:id="325"/>
      <w:bookmarkEnd w:id="326"/>
      <w:bookmarkEnd w:id="327"/>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28" w:name="DOIwebsite"/>
      <w:bookmarkEnd w:id="328"/>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61"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362">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363">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F4401A" w:rsidP="00B756C2">
      <w:pPr>
        <w:pBdr>
          <w:bottom w:val="single" w:sz="6" w:space="1" w:color="auto"/>
        </w:pBdr>
        <w:autoSpaceDE w:val="0"/>
        <w:autoSpaceDN w:val="0"/>
        <w:adjustRightInd w:val="0"/>
        <w:rPr>
          <w:rFonts w:ascii="Helvetica" w:hAnsi="Helvetica"/>
        </w:rPr>
      </w:pPr>
      <w:hyperlink r:id="rId364"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29" w:name="DOIPrograms"/>
      <w:bookmarkStart w:id="330" w:name="DOINAWCAFY18"/>
      <w:bookmarkEnd w:id="329"/>
      <w:bookmarkEnd w:id="330"/>
      <w:r w:rsidRPr="005D3F9C">
        <w:rPr>
          <w:rFonts w:ascii="Helvetica" w:hAnsi="Helvetica"/>
          <w:b/>
        </w:rPr>
        <w:t>Programs:</w:t>
      </w:r>
      <w:bookmarkStart w:id="331" w:name="DOIEHPExternal"/>
      <w:bookmarkStart w:id="332" w:name="DOI21st"/>
      <w:bookmarkStart w:id="333" w:name="DOIUnderrepresentedCommunities"/>
      <w:bookmarkEnd w:id="331"/>
      <w:bookmarkEnd w:id="332"/>
      <w:bookmarkEnd w:id="333"/>
    </w:p>
    <w:p w14:paraId="48D0A124" w14:textId="77777777" w:rsidR="00CF06E4" w:rsidRDefault="00CF06E4" w:rsidP="00941774"/>
    <w:p w14:paraId="6335B35C" w14:textId="77777777" w:rsidR="00E91D8C" w:rsidRDefault="00E91D8C" w:rsidP="00E91D8C">
      <w:pPr>
        <w:widowControl w:val="0"/>
        <w:autoSpaceDE w:val="0"/>
        <w:autoSpaceDN w:val="0"/>
        <w:adjustRightInd w:val="0"/>
        <w:rPr>
          <w:rFonts w:ascii="Helvetica" w:hAnsi="Helvetica" w:cs="Helvetica"/>
        </w:rPr>
      </w:pPr>
      <w:bookmarkStart w:id="334" w:name="DOIBattlefield"/>
      <w:bookmarkStart w:id="335" w:name="DOIPresTechTraining"/>
      <w:bookmarkEnd w:id="334"/>
      <w:bookmarkEnd w:id="335"/>
      <w:r>
        <w:rPr>
          <w:rFonts w:ascii="Helvetica" w:hAnsi="Helvetica" w:cs="Helvetica"/>
        </w:rPr>
        <w:t>National Park Service</w:t>
      </w:r>
    </w:p>
    <w:p w14:paraId="1E2EACBC" w14:textId="77777777" w:rsidR="00E91D8C" w:rsidRDefault="00E91D8C" w:rsidP="00E91D8C">
      <w:pPr>
        <w:widowControl w:val="0"/>
        <w:autoSpaceDE w:val="0"/>
        <w:autoSpaceDN w:val="0"/>
        <w:adjustRightInd w:val="0"/>
        <w:rPr>
          <w:rFonts w:ascii="Helvetica" w:hAnsi="Helvetica" w:cs="Helvetica"/>
        </w:rPr>
      </w:pPr>
      <w:r>
        <w:rPr>
          <w:rFonts w:ascii="Helvetica" w:hAnsi="Helvetica" w:cs="Helvetica"/>
        </w:rPr>
        <w:t>2018 Preservation Technology and Training Grants</w:t>
      </w:r>
    </w:p>
    <w:p w14:paraId="7FA579BE" w14:textId="77777777" w:rsidR="00E91D8C" w:rsidRDefault="00E91D8C" w:rsidP="00E91D8C">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91D8C" w:rsidRPr="00E91D8C" w14:paraId="0853D923" w14:textId="77777777" w:rsidTr="00E91D8C">
        <w:trPr>
          <w:tblCellSpacing w:w="0" w:type="dxa"/>
        </w:trPr>
        <w:tc>
          <w:tcPr>
            <w:tcW w:w="0" w:type="auto"/>
            <w:noWrap/>
            <w:hideMark/>
          </w:tcPr>
          <w:p w14:paraId="08F2B9B0" w14:textId="77777777" w:rsidR="00E91D8C" w:rsidRPr="00E91D8C" w:rsidRDefault="00E91D8C" w:rsidP="00E91D8C">
            <w:pPr>
              <w:rPr>
                <w:rFonts w:ascii="Helvetica" w:hAnsi="Helvetica"/>
                <w:b/>
                <w:bCs/>
              </w:rPr>
            </w:pPr>
            <w:r w:rsidRPr="00E91D8C">
              <w:rPr>
                <w:rFonts w:ascii="Helvetica" w:hAnsi="Helvetica"/>
                <w:b/>
                <w:bCs/>
              </w:rPr>
              <w:t>Document Type:</w:t>
            </w:r>
          </w:p>
        </w:tc>
        <w:tc>
          <w:tcPr>
            <w:tcW w:w="0" w:type="auto"/>
            <w:vAlign w:val="center"/>
            <w:hideMark/>
          </w:tcPr>
          <w:p w14:paraId="62CA5CB8" w14:textId="77777777" w:rsidR="00E91D8C" w:rsidRPr="00E91D8C" w:rsidRDefault="00E91D8C" w:rsidP="00E91D8C">
            <w:pPr>
              <w:rPr>
                <w:rFonts w:ascii="Helvetica" w:hAnsi="Helvetica"/>
              </w:rPr>
            </w:pPr>
            <w:r w:rsidRPr="00E91D8C">
              <w:rPr>
                <w:rFonts w:ascii="Helvetica" w:hAnsi="Helvetica"/>
              </w:rPr>
              <w:t>Grants Notice</w:t>
            </w:r>
          </w:p>
        </w:tc>
      </w:tr>
      <w:tr w:rsidR="00E91D8C" w:rsidRPr="00E91D8C" w14:paraId="6120103C" w14:textId="77777777" w:rsidTr="00E91D8C">
        <w:trPr>
          <w:tblCellSpacing w:w="0" w:type="dxa"/>
        </w:trPr>
        <w:tc>
          <w:tcPr>
            <w:tcW w:w="0" w:type="auto"/>
            <w:noWrap/>
            <w:hideMark/>
          </w:tcPr>
          <w:p w14:paraId="13BDC279" w14:textId="77777777" w:rsidR="00E91D8C" w:rsidRPr="00E91D8C" w:rsidRDefault="00E91D8C" w:rsidP="00E91D8C">
            <w:pPr>
              <w:rPr>
                <w:rFonts w:ascii="Helvetica" w:hAnsi="Helvetica"/>
                <w:b/>
                <w:bCs/>
              </w:rPr>
            </w:pPr>
            <w:r w:rsidRPr="00E91D8C">
              <w:rPr>
                <w:rFonts w:ascii="Helvetica" w:hAnsi="Helvetica"/>
                <w:b/>
                <w:bCs/>
              </w:rPr>
              <w:t>Funding Opportunity Number:</w:t>
            </w:r>
          </w:p>
        </w:tc>
        <w:tc>
          <w:tcPr>
            <w:tcW w:w="0" w:type="auto"/>
            <w:vAlign w:val="center"/>
            <w:hideMark/>
          </w:tcPr>
          <w:p w14:paraId="71DA5C9E" w14:textId="77777777" w:rsidR="00E91D8C" w:rsidRPr="00E91D8C" w:rsidRDefault="00E91D8C" w:rsidP="00E91D8C">
            <w:pPr>
              <w:rPr>
                <w:rFonts w:ascii="Helvetica" w:hAnsi="Helvetica"/>
              </w:rPr>
            </w:pPr>
            <w:r w:rsidRPr="00E91D8C">
              <w:rPr>
                <w:rFonts w:ascii="Helvetica" w:hAnsi="Helvetica"/>
              </w:rPr>
              <w:t>P18AS00006</w:t>
            </w:r>
          </w:p>
        </w:tc>
      </w:tr>
      <w:tr w:rsidR="00E91D8C" w:rsidRPr="00E91D8C" w14:paraId="6205B60B" w14:textId="77777777" w:rsidTr="00E91D8C">
        <w:trPr>
          <w:tblCellSpacing w:w="0" w:type="dxa"/>
        </w:trPr>
        <w:tc>
          <w:tcPr>
            <w:tcW w:w="0" w:type="auto"/>
            <w:noWrap/>
            <w:hideMark/>
          </w:tcPr>
          <w:p w14:paraId="261BAAEF" w14:textId="77777777" w:rsidR="00E91D8C" w:rsidRPr="00E91D8C" w:rsidRDefault="00E91D8C" w:rsidP="00E91D8C">
            <w:pPr>
              <w:rPr>
                <w:rFonts w:ascii="Helvetica" w:hAnsi="Helvetica"/>
                <w:b/>
                <w:bCs/>
              </w:rPr>
            </w:pPr>
            <w:r w:rsidRPr="00E91D8C">
              <w:rPr>
                <w:rFonts w:ascii="Helvetica" w:hAnsi="Helvetica"/>
                <w:b/>
                <w:bCs/>
              </w:rPr>
              <w:t>Funding Opportunity Title:</w:t>
            </w:r>
          </w:p>
        </w:tc>
        <w:tc>
          <w:tcPr>
            <w:tcW w:w="0" w:type="auto"/>
            <w:vAlign w:val="center"/>
            <w:hideMark/>
          </w:tcPr>
          <w:p w14:paraId="0E796433" w14:textId="77777777" w:rsidR="00E91D8C" w:rsidRPr="00E91D8C" w:rsidRDefault="00E91D8C" w:rsidP="00E91D8C">
            <w:pPr>
              <w:rPr>
                <w:rFonts w:ascii="Helvetica" w:hAnsi="Helvetica"/>
              </w:rPr>
            </w:pPr>
            <w:r w:rsidRPr="00E91D8C">
              <w:rPr>
                <w:rFonts w:ascii="Helvetica" w:hAnsi="Helvetica"/>
              </w:rPr>
              <w:t>2018 Preservation Technology and Training Grants</w:t>
            </w:r>
          </w:p>
        </w:tc>
      </w:tr>
      <w:tr w:rsidR="00E91D8C" w:rsidRPr="00E91D8C" w14:paraId="396F5ACB" w14:textId="77777777" w:rsidTr="00E91D8C">
        <w:trPr>
          <w:tblCellSpacing w:w="0" w:type="dxa"/>
        </w:trPr>
        <w:tc>
          <w:tcPr>
            <w:tcW w:w="0" w:type="auto"/>
            <w:noWrap/>
            <w:hideMark/>
          </w:tcPr>
          <w:p w14:paraId="1025A2B5" w14:textId="77777777" w:rsidR="00E91D8C" w:rsidRPr="00E91D8C" w:rsidRDefault="00E91D8C" w:rsidP="00E91D8C">
            <w:pPr>
              <w:rPr>
                <w:rFonts w:ascii="Helvetica" w:hAnsi="Helvetica"/>
                <w:b/>
                <w:bCs/>
              </w:rPr>
            </w:pPr>
            <w:r w:rsidRPr="00E91D8C">
              <w:rPr>
                <w:rFonts w:ascii="Helvetica" w:hAnsi="Helvetica"/>
                <w:b/>
                <w:bCs/>
              </w:rPr>
              <w:t>Opportunity Category:</w:t>
            </w:r>
          </w:p>
        </w:tc>
        <w:tc>
          <w:tcPr>
            <w:tcW w:w="0" w:type="auto"/>
            <w:vAlign w:val="center"/>
            <w:hideMark/>
          </w:tcPr>
          <w:p w14:paraId="0EDFC403" w14:textId="77777777" w:rsidR="00E91D8C" w:rsidRPr="00E91D8C" w:rsidRDefault="00E91D8C" w:rsidP="00E91D8C">
            <w:pPr>
              <w:rPr>
                <w:rFonts w:ascii="Helvetica" w:hAnsi="Helvetica"/>
              </w:rPr>
            </w:pPr>
            <w:r w:rsidRPr="00E91D8C">
              <w:rPr>
                <w:rFonts w:ascii="Helvetica" w:hAnsi="Helvetica"/>
              </w:rPr>
              <w:t>Discretionary</w:t>
            </w:r>
          </w:p>
        </w:tc>
      </w:tr>
      <w:tr w:rsidR="00E91D8C" w:rsidRPr="00E91D8C" w14:paraId="6F83390A" w14:textId="77777777" w:rsidTr="00E91D8C">
        <w:trPr>
          <w:tblCellSpacing w:w="0" w:type="dxa"/>
        </w:trPr>
        <w:tc>
          <w:tcPr>
            <w:tcW w:w="0" w:type="auto"/>
            <w:noWrap/>
            <w:hideMark/>
          </w:tcPr>
          <w:p w14:paraId="7FFADDF5" w14:textId="77777777" w:rsidR="00E91D8C" w:rsidRPr="00E91D8C" w:rsidRDefault="00E91D8C" w:rsidP="00E91D8C">
            <w:pPr>
              <w:rPr>
                <w:rFonts w:ascii="Helvetica" w:hAnsi="Helvetica"/>
                <w:b/>
                <w:bCs/>
              </w:rPr>
            </w:pPr>
            <w:r w:rsidRPr="00E91D8C">
              <w:rPr>
                <w:rFonts w:ascii="Helvetica" w:hAnsi="Helvetica"/>
                <w:b/>
                <w:bCs/>
              </w:rPr>
              <w:t>Opportunity Category Explanation:</w:t>
            </w:r>
          </w:p>
        </w:tc>
        <w:tc>
          <w:tcPr>
            <w:tcW w:w="0" w:type="auto"/>
            <w:vAlign w:val="center"/>
            <w:hideMark/>
          </w:tcPr>
          <w:p w14:paraId="5621F364" w14:textId="77777777" w:rsidR="00E91D8C" w:rsidRPr="00E91D8C" w:rsidRDefault="00E91D8C" w:rsidP="00E91D8C">
            <w:pPr>
              <w:rPr>
                <w:rFonts w:ascii="Helvetica" w:hAnsi="Helvetica"/>
              </w:rPr>
            </w:pPr>
            <w:r w:rsidRPr="00E91D8C">
              <w:rPr>
                <w:rFonts w:ascii="Helvetica" w:hAnsi="Helvetica"/>
              </w:rPr>
              <w:t> </w:t>
            </w:r>
          </w:p>
        </w:tc>
      </w:tr>
      <w:tr w:rsidR="00E91D8C" w:rsidRPr="00E91D8C" w14:paraId="4BE1B09C" w14:textId="77777777" w:rsidTr="00E91D8C">
        <w:trPr>
          <w:tblCellSpacing w:w="0" w:type="dxa"/>
        </w:trPr>
        <w:tc>
          <w:tcPr>
            <w:tcW w:w="0" w:type="auto"/>
            <w:noWrap/>
            <w:hideMark/>
          </w:tcPr>
          <w:p w14:paraId="18301C30" w14:textId="77777777" w:rsidR="00E91D8C" w:rsidRPr="00E91D8C" w:rsidRDefault="00E91D8C" w:rsidP="00E91D8C">
            <w:pPr>
              <w:rPr>
                <w:rFonts w:ascii="Helvetica" w:hAnsi="Helvetica"/>
                <w:b/>
                <w:bCs/>
              </w:rPr>
            </w:pPr>
            <w:r w:rsidRPr="00E91D8C">
              <w:rPr>
                <w:rFonts w:ascii="Helvetica" w:hAnsi="Helvetica"/>
                <w:b/>
                <w:bCs/>
              </w:rPr>
              <w:t>Funding Instrument Type:</w:t>
            </w:r>
          </w:p>
        </w:tc>
        <w:tc>
          <w:tcPr>
            <w:tcW w:w="0" w:type="auto"/>
            <w:vAlign w:val="center"/>
            <w:hideMark/>
          </w:tcPr>
          <w:p w14:paraId="08B6121E" w14:textId="77777777" w:rsidR="00E91D8C" w:rsidRPr="00E91D8C" w:rsidRDefault="00E91D8C" w:rsidP="00E91D8C">
            <w:pPr>
              <w:rPr>
                <w:rFonts w:ascii="Helvetica" w:hAnsi="Helvetica"/>
              </w:rPr>
            </w:pPr>
            <w:r w:rsidRPr="00E91D8C">
              <w:rPr>
                <w:rFonts w:ascii="Helvetica" w:hAnsi="Helvetica"/>
              </w:rPr>
              <w:t>Grant</w:t>
            </w:r>
          </w:p>
        </w:tc>
      </w:tr>
      <w:tr w:rsidR="00E91D8C" w:rsidRPr="00E91D8C" w14:paraId="6A13B9A3" w14:textId="77777777" w:rsidTr="00E91D8C">
        <w:trPr>
          <w:tblCellSpacing w:w="0" w:type="dxa"/>
        </w:trPr>
        <w:tc>
          <w:tcPr>
            <w:tcW w:w="0" w:type="auto"/>
            <w:noWrap/>
            <w:hideMark/>
          </w:tcPr>
          <w:p w14:paraId="2C4134DA" w14:textId="77777777" w:rsidR="00E91D8C" w:rsidRPr="00E91D8C" w:rsidRDefault="00E91D8C" w:rsidP="00E91D8C">
            <w:pPr>
              <w:rPr>
                <w:rFonts w:ascii="Helvetica" w:hAnsi="Helvetica"/>
                <w:b/>
                <w:bCs/>
              </w:rPr>
            </w:pPr>
            <w:r w:rsidRPr="00E91D8C">
              <w:rPr>
                <w:rFonts w:ascii="Helvetica" w:hAnsi="Helvetica"/>
                <w:b/>
                <w:bCs/>
              </w:rPr>
              <w:t>Category of Funding Activity:</w:t>
            </w:r>
          </w:p>
        </w:tc>
        <w:tc>
          <w:tcPr>
            <w:tcW w:w="0" w:type="auto"/>
            <w:vAlign w:val="center"/>
            <w:hideMark/>
          </w:tcPr>
          <w:p w14:paraId="5C95636A" w14:textId="77777777" w:rsidR="00E91D8C" w:rsidRPr="00E91D8C" w:rsidRDefault="00E91D8C" w:rsidP="00E91D8C">
            <w:pPr>
              <w:rPr>
                <w:rFonts w:ascii="Helvetica" w:hAnsi="Helvetica"/>
              </w:rPr>
            </w:pPr>
            <w:r w:rsidRPr="00E91D8C">
              <w:rPr>
                <w:rFonts w:ascii="Helvetica" w:hAnsi="Helvetica"/>
              </w:rPr>
              <w:t>Other (see text field entitled "Explanation of Other Category of Funding Activity" for clarification)</w:t>
            </w:r>
          </w:p>
        </w:tc>
      </w:tr>
      <w:tr w:rsidR="00E91D8C" w:rsidRPr="00E91D8C" w14:paraId="6012955F" w14:textId="77777777" w:rsidTr="00E91D8C">
        <w:trPr>
          <w:tblCellSpacing w:w="0" w:type="dxa"/>
        </w:trPr>
        <w:tc>
          <w:tcPr>
            <w:tcW w:w="0" w:type="auto"/>
            <w:noWrap/>
            <w:hideMark/>
          </w:tcPr>
          <w:p w14:paraId="11C5A425" w14:textId="77777777" w:rsidR="00E91D8C" w:rsidRPr="00E91D8C" w:rsidRDefault="00E91D8C" w:rsidP="00E91D8C">
            <w:pPr>
              <w:rPr>
                <w:rFonts w:ascii="Helvetica" w:hAnsi="Helvetica"/>
                <w:b/>
                <w:bCs/>
              </w:rPr>
            </w:pPr>
            <w:r w:rsidRPr="00E91D8C">
              <w:rPr>
                <w:rFonts w:ascii="Helvetica" w:hAnsi="Helvetica"/>
                <w:b/>
                <w:bCs/>
              </w:rPr>
              <w:t>Category Explanation:</w:t>
            </w:r>
          </w:p>
        </w:tc>
        <w:tc>
          <w:tcPr>
            <w:tcW w:w="0" w:type="auto"/>
            <w:vAlign w:val="center"/>
            <w:hideMark/>
          </w:tcPr>
          <w:p w14:paraId="6636D191" w14:textId="77777777" w:rsidR="00E91D8C" w:rsidRPr="00E91D8C" w:rsidRDefault="00E91D8C" w:rsidP="00E91D8C">
            <w:pPr>
              <w:rPr>
                <w:rFonts w:ascii="Helvetica" w:hAnsi="Helvetica"/>
              </w:rPr>
            </w:pPr>
            <w:r w:rsidRPr="00E91D8C">
              <w:rPr>
                <w:rFonts w:ascii="Helvetica" w:hAnsi="Helvetica"/>
              </w:rPr>
              <w:t>National Park Service</w:t>
            </w:r>
          </w:p>
        </w:tc>
      </w:tr>
      <w:tr w:rsidR="00E91D8C" w:rsidRPr="00E91D8C" w14:paraId="0583E8EA" w14:textId="77777777" w:rsidTr="00E91D8C">
        <w:trPr>
          <w:tblCellSpacing w:w="0" w:type="dxa"/>
        </w:trPr>
        <w:tc>
          <w:tcPr>
            <w:tcW w:w="0" w:type="auto"/>
            <w:noWrap/>
            <w:hideMark/>
          </w:tcPr>
          <w:p w14:paraId="43F9345B" w14:textId="77777777" w:rsidR="00E91D8C" w:rsidRPr="00E91D8C" w:rsidRDefault="00E91D8C" w:rsidP="00E91D8C">
            <w:pPr>
              <w:rPr>
                <w:rFonts w:ascii="Helvetica" w:hAnsi="Helvetica"/>
                <w:b/>
                <w:bCs/>
              </w:rPr>
            </w:pPr>
            <w:r w:rsidRPr="00E91D8C">
              <w:rPr>
                <w:rFonts w:ascii="Helvetica" w:hAnsi="Helvetica"/>
                <w:b/>
                <w:bCs/>
              </w:rPr>
              <w:t>Expected Number of Awards:</w:t>
            </w:r>
          </w:p>
        </w:tc>
        <w:tc>
          <w:tcPr>
            <w:tcW w:w="0" w:type="auto"/>
            <w:vAlign w:val="center"/>
            <w:hideMark/>
          </w:tcPr>
          <w:p w14:paraId="4A5A4E8A" w14:textId="77777777" w:rsidR="00E91D8C" w:rsidRPr="00E91D8C" w:rsidRDefault="00E91D8C" w:rsidP="00E91D8C">
            <w:pPr>
              <w:rPr>
                <w:rFonts w:ascii="Helvetica" w:hAnsi="Helvetica"/>
              </w:rPr>
            </w:pPr>
            <w:r w:rsidRPr="00E91D8C">
              <w:rPr>
                <w:rFonts w:ascii="Helvetica" w:hAnsi="Helvetica"/>
              </w:rPr>
              <w:t>10</w:t>
            </w:r>
          </w:p>
        </w:tc>
      </w:tr>
      <w:tr w:rsidR="00E91D8C" w:rsidRPr="00E91D8C" w14:paraId="78EBD710" w14:textId="77777777" w:rsidTr="00E91D8C">
        <w:trPr>
          <w:tblCellSpacing w:w="0" w:type="dxa"/>
        </w:trPr>
        <w:tc>
          <w:tcPr>
            <w:tcW w:w="0" w:type="auto"/>
            <w:noWrap/>
            <w:hideMark/>
          </w:tcPr>
          <w:p w14:paraId="308B1840" w14:textId="77777777" w:rsidR="00E91D8C" w:rsidRPr="00E91D8C" w:rsidRDefault="00E91D8C" w:rsidP="00E91D8C">
            <w:pPr>
              <w:rPr>
                <w:rFonts w:ascii="Helvetica" w:hAnsi="Helvetica"/>
                <w:b/>
                <w:bCs/>
              </w:rPr>
            </w:pPr>
            <w:r w:rsidRPr="00E91D8C">
              <w:rPr>
                <w:rFonts w:ascii="Helvetica" w:hAnsi="Helvetica"/>
                <w:b/>
                <w:bCs/>
              </w:rPr>
              <w:t>CFDA Number(s):</w:t>
            </w:r>
          </w:p>
        </w:tc>
        <w:tc>
          <w:tcPr>
            <w:tcW w:w="0" w:type="auto"/>
            <w:vAlign w:val="center"/>
            <w:hideMark/>
          </w:tcPr>
          <w:p w14:paraId="632E0E6A" w14:textId="77777777" w:rsidR="00E91D8C" w:rsidRPr="00E91D8C" w:rsidRDefault="00E91D8C" w:rsidP="00E91D8C">
            <w:pPr>
              <w:rPr>
                <w:rFonts w:ascii="Helvetica" w:hAnsi="Helvetica"/>
              </w:rPr>
            </w:pPr>
            <w:r w:rsidRPr="00E91D8C">
              <w:rPr>
                <w:rFonts w:ascii="Helvetica" w:hAnsi="Helvetica"/>
              </w:rPr>
              <w:t>15.923 -- National Center for Preservation Technology and Training</w:t>
            </w:r>
          </w:p>
        </w:tc>
      </w:tr>
      <w:tr w:rsidR="00E91D8C" w:rsidRPr="00E91D8C" w14:paraId="4A437BFC" w14:textId="77777777" w:rsidTr="00E91D8C">
        <w:trPr>
          <w:tblCellSpacing w:w="0" w:type="dxa"/>
        </w:trPr>
        <w:tc>
          <w:tcPr>
            <w:tcW w:w="0" w:type="auto"/>
            <w:noWrap/>
            <w:hideMark/>
          </w:tcPr>
          <w:p w14:paraId="0AA689DC" w14:textId="77777777" w:rsidR="00E91D8C" w:rsidRPr="00E91D8C" w:rsidRDefault="00E91D8C" w:rsidP="00E91D8C">
            <w:pPr>
              <w:rPr>
                <w:rFonts w:ascii="Helvetica" w:hAnsi="Helvetica"/>
                <w:b/>
                <w:bCs/>
              </w:rPr>
            </w:pPr>
            <w:r w:rsidRPr="00E91D8C">
              <w:rPr>
                <w:rFonts w:ascii="Helvetica" w:hAnsi="Helvetica"/>
                <w:b/>
                <w:bCs/>
              </w:rPr>
              <w:t>Cost Sharing or Matching Requirement:</w:t>
            </w:r>
          </w:p>
        </w:tc>
        <w:tc>
          <w:tcPr>
            <w:tcW w:w="0" w:type="auto"/>
            <w:vAlign w:val="center"/>
            <w:hideMark/>
          </w:tcPr>
          <w:p w14:paraId="320378F1" w14:textId="77777777" w:rsidR="00E91D8C" w:rsidRPr="00E91D8C" w:rsidRDefault="00E91D8C" w:rsidP="00E91D8C">
            <w:pPr>
              <w:rPr>
                <w:rFonts w:ascii="Helvetica" w:hAnsi="Helvetica"/>
              </w:rPr>
            </w:pPr>
            <w:r w:rsidRPr="00E91D8C">
              <w:rPr>
                <w:rFonts w:ascii="Helvetica" w:hAnsi="Helvetica"/>
              </w:rPr>
              <w:t>No</w:t>
            </w:r>
          </w:p>
        </w:tc>
      </w:tr>
      <w:tr w:rsidR="00E91D8C" w:rsidRPr="00E91D8C" w14:paraId="2268BB66" w14:textId="77777777" w:rsidTr="00E91D8C">
        <w:trPr>
          <w:tblCellSpacing w:w="0" w:type="dxa"/>
        </w:trPr>
        <w:tc>
          <w:tcPr>
            <w:tcW w:w="0" w:type="auto"/>
            <w:noWrap/>
            <w:hideMark/>
          </w:tcPr>
          <w:p w14:paraId="59ED8DF9" w14:textId="77777777" w:rsidR="00E91D8C" w:rsidRPr="00E91D8C" w:rsidRDefault="00E91D8C" w:rsidP="00E91D8C">
            <w:pPr>
              <w:rPr>
                <w:rFonts w:ascii="Helvetica" w:hAnsi="Helvetica"/>
                <w:b/>
                <w:bCs/>
              </w:rPr>
            </w:pPr>
            <w:r w:rsidRPr="00E91D8C">
              <w:rPr>
                <w:rFonts w:ascii="Helvetica" w:hAnsi="Helvetica"/>
                <w:b/>
                <w:bCs/>
              </w:rPr>
              <w:t>Version:</w:t>
            </w:r>
          </w:p>
        </w:tc>
        <w:tc>
          <w:tcPr>
            <w:tcW w:w="0" w:type="auto"/>
            <w:vAlign w:val="center"/>
            <w:hideMark/>
          </w:tcPr>
          <w:p w14:paraId="096C7F9F" w14:textId="77777777" w:rsidR="00E91D8C" w:rsidRPr="00E91D8C" w:rsidRDefault="00E91D8C" w:rsidP="00E91D8C">
            <w:pPr>
              <w:rPr>
                <w:rFonts w:ascii="Helvetica" w:hAnsi="Helvetica"/>
              </w:rPr>
            </w:pPr>
            <w:r w:rsidRPr="00E91D8C">
              <w:rPr>
                <w:rFonts w:ascii="Helvetica" w:hAnsi="Helvetica"/>
              </w:rPr>
              <w:t>Synopsis 1</w:t>
            </w:r>
          </w:p>
        </w:tc>
      </w:tr>
      <w:tr w:rsidR="00E91D8C" w:rsidRPr="00E91D8C" w14:paraId="66C2F539" w14:textId="77777777" w:rsidTr="00E91D8C">
        <w:trPr>
          <w:tblCellSpacing w:w="0" w:type="dxa"/>
        </w:trPr>
        <w:tc>
          <w:tcPr>
            <w:tcW w:w="0" w:type="auto"/>
            <w:noWrap/>
            <w:hideMark/>
          </w:tcPr>
          <w:p w14:paraId="26E9FA38" w14:textId="77777777" w:rsidR="00E91D8C" w:rsidRPr="00E91D8C" w:rsidRDefault="00E91D8C" w:rsidP="00E91D8C">
            <w:pPr>
              <w:rPr>
                <w:rFonts w:ascii="Helvetica" w:hAnsi="Helvetica"/>
                <w:b/>
                <w:bCs/>
              </w:rPr>
            </w:pPr>
            <w:r w:rsidRPr="00E91D8C">
              <w:rPr>
                <w:rFonts w:ascii="Helvetica" w:hAnsi="Helvetica"/>
                <w:b/>
                <w:bCs/>
              </w:rPr>
              <w:t>Posted Date:</w:t>
            </w:r>
          </w:p>
        </w:tc>
        <w:tc>
          <w:tcPr>
            <w:tcW w:w="0" w:type="auto"/>
            <w:vAlign w:val="center"/>
            <w:hideMark/>
          </w:tcPr>
          <w:p w14:paraId="7930F8BA" w14:textId="77777777" w:rsidR="00E91D8C" w:rsidRPr="00E91D8C" w:rsidRDefault="00E91D8C" w:rsidP="00E91D8C">
            <w:pPr>
              <w:rPr>
                <w:rFonts w:ascii="Helvetica" w:hAnsi="Helvetica"/>
              </w:rPr>
            </w:pPr>
            <w:r w:rsidRPr="00E91D8C">
              <w:rPr>
                <w:rFonts w:ascii="Helvetica" w:hAnsi="Helvetica"/>
              </w:rPr>
              <w:t>Oct 31, 2017</w:t>
            </w:r>
          </w:p>
        </w:tc>
      </w:tr>
      <w:tr w:rsidR="00E91D8C" w:rsidRPr="00E91D8C" w14:paraId="27E48577" w14:textId="77777777" w:rsidTr="00E91D8C">
        <w:trPr>
          <w:tblCellSpacing w:w="0" w:type="dxa"/>
        </w:trPr>
        <w:tc>
          <w:tcPr>
            <w:tcW w:w="0" w:type="auto"/>
            <w:noWrap/>
            <w:hideMark/>
          </w:tcPr>
          <w:p w14:paraId="60467D12" w14:textId="77777777" w:rsidR="00E91D8C" w:rsidRPr="00E91D8C" w:rsidRDefault="00E91D8C" w:rsidP="00E91D8C">
            <w:pPr>
              <w:rPr>
                <w:rFonts w:ascii="Helvetica" w:hAnsi="Helvetica"/>
                <w:b/>
                <w:bCs/>
              </w:rPr>
            </w:pPr>
            <w:r w:rsidRPr="00E91D8C">
              <w:rPr>
                <w:rFonts w:ascii="Helvetica" w:hAnsi="Helvetica"/>
                <w:b/>
                <w:bCs/>
              </w:rPr>
              <w:t>Last Updated Date:</w:t>
            </w:r>
          </w:p>
        </w:tc>
        <w:tc>
          <w:tcPr>
            <w:tcW w:w="0" w:type="auto"/>
            <w:vAlign w:val="center"/>
            <w:hideMark/>
          </w:tcPr>
          <w:p w14:paraId="0B3914ED" w14:textId="77777777" w:rsidR="00E91D8C" w:rsidRPr="00E91D8C" w:rsidRDefault="00E91D8C" w:rsidP="00E91D8C">
            <w:pPr>
              <w:rPr>
                <w:rFonts w:ascii="Helvetica" w:hAnsi="Helvetica"/>
              </w:rPr>
            </w:pPr>
            <w:r w:rsidRPr="00E91D8C">
              <w:rPr>
                <w:rFonts w:ascii="Helvetica" w:hAnsi="Helvetica"/>
              </w:rPr>
              <w:t>Oct 31, 2017</w:t>
            </w:r>
          </w:p>
        </w:tc>
      </w:tr>
      <w:tr w:rsidR="00E91D8C" w:rsidRPr="00E91D8C" w14:paraId="0FB0D83D" w14:textId="77777777" w:rsidTr="00E91D8C">
        <w:trPr>
          <w:tblCellSpacing w:w="0" w:type="dxa"/>
        </w:trPr>
        <w:tc>
          <w:tcPr>
            <w:tcW w:w="0" w:type="auto"/>
            <w:noWrap/>
            <w:hideMark/>
          </w:tcPr>
          <w:p w14:paraId="04E0F702" w14:textId="77777777" w:rsidR="00E91D8C" w:rsidRPr="00E91D8C" w:rsidRDefault="00E91D8C" w:rsidP="00E91D8C">
            <w:pPr>
              <w:rPr>
                <w:rFonts w:ascii="Helvetica" w:hAnsi="Helvetica"/>
                <w:b/>
                <w:bCs/>
              </w:rPr>
            </w:pPr>
            <w:r w:rsidRPr="00E91D8C">
              <w:rPr>
                <w:rFonts w:ascii="Helvetica" w:hAnsi="Helvetica"/>
                <w:b/>
                <w:bCs/>
              </w:rPr>
              <w:t>Original Closing Date for Applications:</w:t>
            </w:r>
          </w:p>
        </w:tc>
        <w:tc>
          <w:tcPr>
            <w:tcW w:w="0" w:type="auto"/>
            <w:vAlign w:val="center"/>
            <w:hideMark/>
          </w:tcPr>
          <w:p w14:paraId="4570B3DC" w14:textId="77777777" w:rsidR="00E91D8C" w:rsidRPr="00E91D8C" w:rsidRDefault="00E91D8C" w:rsidP="00E91D8C">
            <w:pPr>
              <w:rPr>
                <w:rFonts w:ascii="Helvetica" w:hAnsi="Helvetica"/>
              </w:rPr>
            </w:pPr>
            <w:r w:rsidRPr="00E91D8C">
              <w:rPr>
                <w:rFonts w:ascii="Helvetica" w:hAnsi="Helvetica"/>
              </w:rPr>
              <w:t>Jan 04, 2018  </w:t>
            </w:r>
          </w:p>
        </w:tc>
      </w:tr>
      <w:tr w:rsidR="00E91D8C" w:rsidRPr="00E91D8C" w14:paraId="039C9DFE" w14:textId="77777777" w:rsidTr="00E91D8C">
        <w:trPr>
          <w:tblCellSpacing w:w="0" w:type="dxa"/>
        </w:trPr>
        <w:tc>
          <w:tcPr>
            <w:tcW w:w="0" w:type="auto"/>
            <w:noWrap/>
            <w:hideMark/>
          </w:tcPr>
          <w:p w14:paraId="0E64636C" w14:textId="77777777" w:rsidR="00E91D8C" w:rsidRPr="00E91D8C" w:rsidRDefault="00E91D8C" w:rsidP="00E91D8C">
            <w:pPr>
              <w:rPr>
                <w:rFonts w:ascii="Helvetica" w:hAnsi="Helvetica"/>
                <w:b/>
                <w:bCs/>
              </w:rPr>
            </w:pPr>
            <w:r w:rsidRPr="00E91D8C">
              <w:rPr>
                <w:rFonts w:ascii="Helvetica" w:hAnsi="Helvetica"/>
                <w:b/>
                <w:bCs/>
              </w:rPr>
              <w:t>Current Closing Date for Applications:</w:t>
            </w:r>
          </w:p>
        </w:tc>
        <w:tc>
          <w:tcPr>
            <w:tcW w:w="0" w:type="auto"/>
            <w:vAlign w:val="center"/>
            <w:hideMark/>
          </w:tcPr>
          <w:p w14:paraId="3C46CFBF" w14:textId="77777777" w:rsidR="00E91D8C" w:rsidRPr="00E91D8C" w:rsidRDefault="00E91D8C" w:rsidP="00E91D8C">
            <w:pPr>
              <w:rPr>
                <w:rFonts w:ascii="Helvetica" w:hAnsi="Helvetica"/>
              </w:rPr>
            </w:pPr>
            <w:r w:rsidRPr="00E91D8C">
              <w:rPr>
                <w:rFonts w:ascii="Helvetica" w:hAnsi="Helvetica"/>
              </w:rPr>
              <w:t>Jan 04, 2018  </w:t>
            </w:r>
          </w:p>
        </w:tc>
      </w:tr>
      <w:tr w:rsidR="00E91D8C" w:rsidRPr="00E91D8C" w14:paraId="07F46236" w14:textId="77777777" w:rsidTr="00E91D8C">
        <w:trPr>
          <w:tblCellSpacing w:w="0" w:type="dxa"/>
        </w:trPr>
        <w:tc>
          <w:tcPr>
            <w:tcW w:w="0" w:type="auto"/>
            <w:noWrap/>
            <w:hideMark/>
          </w:tcPr>
          <w:p w14:paraId="2A65D751" w14:textId="77777777" w:rsidR="00E91D8C" w:rsidRPr="00E91D8C" w:rsidRDefault="00E91D8C" w:rsidP="00E91D8C">
            <w:pPr>
              <w:rPr>
                <w:rFonts w:ascii="Helvetica" w:hAnsi="Helvetica"/>
                <w:b/>
                <w:bCs/>
              </w:rPr>
            </w:pPr>
            <w:r w:rsidRPr="00E91D8C">
              <w:rPr>
                <w:rFonts w:ascii="Helvetica" w:hAnsi="Helvetica"/>
                <w:b/>
                <w:bCs/>
              </w:rPr>
              <w:t>Archive Date:</w:t>
            </w:r>
          </w:p>
        </w:tc>
        <w:tc>
          <w:tcPr>
            <w:tcW w:w="0" w:type="auto"/>
            <w:vAlign w:val="center"/>
            <w:hideMark/>
          </w:tcPr>
          <w:p w14:paraId="20020130" w14:textId="77777777" w:rsidR="00E91D8C" w:rsidRPr="00E91D8C" w:rsidRDefault="00E91D8C" w:rsidP="00E91D8C">
            <w:pPr>
              <w:rPr>
                <w:rFonts w:ascii="Helvetica" w:hAnsi="Helvetica"/>
              </w:rPr>
            </w:pPr>
            <w:r w:rsidRPr="00E91D8C">
              <w:rPr>
                <w:rFonts w:ascii="Helvetica" w:hAnsi="Helvetica"/>
              </w:rPr>
              <w:t>Jan 11, 2018</w:t>
            </w:r>
          </w:p>
        </w:tc>
      </w:tr>
      <w:tr w:rsidR="00E91D8C" w:rsidRPr="00E91D8C" w14:paraId="2ACA5C90" w14:textId="77777777" w:rsidTr="00E91D8C">
        <w:trPr>
          <w:tblCellSpacing w:w="0" w:type="dxa"/>
        </w:trPr>
        <w:tc>
          <w:tcPr>
            <w:tcW w:w="0" w:type="auto"/>
            <w:noWrap/>
            <w:hideMark/>
          </w:tcPr>
          <w:p w14:paraId="456867F1" w14:textId="77777777" w:rsidR="00E91D8C" w:rsidRPr="00E91D8C" w:rsidRDefault="00E91D8C" w:rsidP="00E91D8C">
            <w:pPr>
              <w:rPr>
                <w:rFonts w:ascii="Helvetica" w:hAnsi="Helvetica"/>
                <w:b/>
                <w:bCs/>
              </w:rPr>
            </w:pPr>
            <w:r w:rsidRPr="00E91D8C">
              <w:rPr>
                <w:rFonts w:ascii="Helvetica" w:hAnsi="Helvetica"/>
                <w:b/>
                <w:bCs/>
              </w:rPr>
              <w:t>Estimated Total Program Funding:</w:t>
            </w:r>
          </w:p>
        </w:tc>
        <w:tc>
          <w:tcPr>
            <w:tcW w:w="0" w:type="auto"/>
            <w:vAlign w:val="center"/>
            <w:hideMark/>
          </w:tcPr>
          <w:p w14:paraId="5168567A" w14:textId="77777777" w:rsidR="00E91D8C" w:rsidRPr="00E91D8C" w:rsidRDefault="00E91D8C" w:rsidP="00E91D8C">
            <w:pPr>
              <w:rPr>
                <w:rFonts w:ascii="Helvetica" w:hAnsi="Helvetica"/>
              </w:rPr>
            </w:pPr>
            <w:r w:rsidRPr="00E91D8C">
              <w:rPr>
                <w:rFonts w:ascii="Helvetica" w:hAnsi="Helvetica"/>
              </w:rPr>
              <w:t>$300,000</w:t>
            </w:r>
          </w:p>
        </w:tc>
      </w:tr>
      <w:tr w:rsidR="00E91D8C" w:rsidRPr="00E91D8C" w14:paraId="56BD1AAB" w14:textId="77777777" w:rsidTr="00E91D8C">
        <w:trPr>
          <w:tblCellSpacing w:w="0" w:type="dxa"/>
        </w:trPr>
        <w:tc>
          <w:tcPr>
            <w:tcW w:w="0" w:type="auto"/>
            <w:noWrap/>
            <w:hideMark/>
          </w:tcPr>
          <w:p w14:paraId="304DDCC6" w14:textId="77777777" w:rsidR="00E91D8C" w:rsidRPr="00E91D8C" w:rsidRDefault="00E91D8C" w:rsidP="00E91D8C">
            <w:pPr>
              <w:rPr>
                <w:rFonts w:ascii="Helvetica" w:hAnsi="Helvetica"/>
                <w:b/>
                <w:bCs/>
              </w:rPr>
            </w:pPr>
            <w:r w:rsidRPr="00E91D8C">
              <w:rPr>
                <w:rFonts w:ascii="Helvetica" w:hAnsi="Helvetica"/>
                <w:b/>
                <w:bCs/>
              </w:rPr>
              <w:t>Award Ceiling:</w:t>
            </w:r>
          </w:p>
        </w:tc>
        <w:tc>
          <w:tcPr>
            <w:tcW w:w="0" w:type="auto"/>
            <w:vAlign w:val="center"/>
            <w:hideMark/>
          </w:tcPr>
          <w:p w14:paraId="361B7750" w14:textId="77777777" w:rsidR="00E91D8C" w:rsidRPr="00E91D8C" w:rsidRDefault="00E91D8C" w:rsidP="00E91D8C">
            <w:pPr>
              <w:rPr>
                <w:rFonts w:ascii="Helvetica" w:hAnsi="Helvetica"/>
              </w:rPr>
            </w:pPr>
            <w:r w:rsidRPr="00E91D8C">
              <w:rPr>
                <w:rFonts w:ascii="Helvetica" w:hAnsi="Helvetica"/>
              </w:rPr>
              <w:t>$40,000</w:t>
            </w:r>
          </w:p>
        </w:tc>
      </w:tr>
      <w:tr w:rsidR="00E91D8C" w:rsidRPr="00E91D8C" w14:paraId="5520B4D6" w14:textId="77777777" w:rsidTr="00E91D8C">
        <w:trPr>
          <w:tblCellSpacing w:w="0" w:type="dxa"/>
        </w:trPr>
        <w:tc>
          <w:tcPr>
            <w:tcW w:w="0" w:type="auto"/>
            <w:noWrap/>
            <w:hideMark/>
          </w:tcPr>
          <w:p w14:paraId="2FB4ED76" w14:textId="77777777" w:rsidR="00E91D8C" w:rsidRPr="00E91D8C" w:rsidRDefault="00E91D8C" w:rsidP="00E91D8C">
            <w:pPr>
              <w:rPr>
                <w:rFonts w:ascii="Helvetica" w:hAnsi="Helvetica"/>
                <w:b/>
                <w:bCs/>
              </w:rPr>
            </w:pPr>
            <w:r w:rsidRPr="00E91D8C">
              <w:rPr>
                <w:rFonts w:ascii="Helvetica" w:hAnsi="Helvetica"/>
                <w:b/>
                <w:bCs/>
              </w:rPr>
              <w:t>Award Floor:</w:t>
            </w:r>
          </w:p>
        </w:tc>
        <w:tc>
          <w:tcPr>
            <w:tcW w:w="0" w:type="auto"/>
            <w:vAlign w:val="center"/>
            <w:hideMark/>
          </w:tcPr>
          <w:p w14:paraId="4B068B74" w14:textId="77777777" w:rsidR="00E91D8C" w:rsidRPr="00E91D8C" w:rsidRDefault="00E91D8C" w:rsidP="00E91D8C">
            <w:pPr>
              <w:rPr>
                <w:rFonts w:ascii="Helvetica" w:hAnsi="Helvetica"/>
              </w:rPr>
            </w:pPr>
            <w:r w:rsidRPr="00E91D8C">
              <w:rPr>
                <w:rFonts w:ascii="Helvetica" w:hAnsi="Helvetica"/>
              </w:rPr>
              <w:t>$5,000</w:t>
            </w:r>
          </w:p>
        </w:tc>
      </w:tr>
      <w:tr w:rsidR="00E91D8C" w:rsidRPr="00E91D8C" w14:paraId="38C9DEF4" w14:textId="77777777" w:rsidTr="00E91D8C">
        <w:trPr>
          <w:tblCellSpacing w:w="0" w:type="dxa"/>
        </w:trPr>
        <w:tc>
          <w:tcPr>
            <w:tcW w:w="0" w:type="auto"/>
            <w:noWrap/>
            <w:hideMark/>
          </w:tcPr>
          <w:p w14:paraId="0B0A5F78" w14:textId="77777777" w:rsidR="00E91D8C" w:rsidRPr="00E91D8C" w:rsidRDefault="00E91D8C" w:rsidP="00E91D8C">
            <w:pPr>
              <w:rPr>
                <w:rFonts w:ascii="Helvetica" w:hAnsi="Helvetica"/>
                <w:b/>
                <w:bCs/>
              </w:rPr>
            </w:pPr>
            <w:r w:rsidRPr="00E91D8C">
              <w:rPr>
                <w:rFonts w:ascii="Helvetica" w:hAnsi="Helvetica"/>
                <w:b/>
                <w:bCs/>
              </w:rPr>
              <w:t>Eligible Applicants:</w:t>
            </w:r>
          </w:p>
        </w:tc>
        <w:tc>
          <w:tcPr>
            <w:tcW w:w="0" w:type="auto"/>
            <w:vAlign w:val="center"/>
            <w:hideMark/>
          </w:tcPr>
          <w:p w14:paraId="27FD3AEA" w14:textId="77777777" w:rsidR="00E91D8C" w:rsidRPr="00E91D8C" w:rsidRDefault="00E91D8C" w:rsidP="00E91D8C">
            <w:pPr>
              <w:rPr>
                <w:rFonts w:ascii="Helvetica" w:hAnsi="Helvetica"/>
              </w:rPr>
            </w:pPr>
            <w:r w:rsidRPr="00E91D8C">
              <w:rPr>
                <w:rFonts w:ascii="Helvetica" w:hAnsi="Helvetica"/>
              </w:rPr>
              <w:t>Others (see text field entitled "Additional Information on Eligibility" for clarification)</w:t>
            </w:r>
          </w:p>
        </w:tc>
      </w:tr>
      <w:tr w:rsidR="00E91D8C" w:rsidRPr="00E91D8C" w14:paraId="2E92B2F0" w14:textId="77777777" w:rsidTr="00E91D8C">
        <w:trPr>
          <w:tblCellSpacing w:w="0" w:type="dxa"/>
        </w:trPr>
        <w:tc>
          <w:tcPr>
            <w:tcW w:w="0" w:type="auto"/>
            <w:noWrap/>
            <w:hideMark/>
          </w:tcPr>
          <w:p w14:paraId="337AF61B" w14:textId="77777777" w:rsidR="00E91D8C" w:rsidRPr="00E91D8C" w:rsidRDefault="00E91D8C" w:rsidP="00E91D8C">
            <w:pPr>
              <w:rPr>
                <w:rFonts w:ascii="Helvetica" w:hAnsi="Helvetica"/>
                <w:b/>
                <w:bCs/>
              </w:rPr>
            </w:pPr>
            <w:r w:rsidRPr="00E91D8C">
              <w:rPr>
                <w:rFonts w:ascii="Helvetica" w:hAnsi="Helvetica"/>
                <w:b/>
                <w:bCs/>
              </w:rPr>
              <w:t>Additional Information on Eligibility:</w:t>
            </w:r>
          </w:p>
        </w:tc>
        <w:tc>
          <w:tcPr>
            <w:tcW w:w="0" w:type="auto"/>
            <w:vAlign w:val="center"/>
            <w:hideMark/>
          </w:tcPr>
          <w:p w14:paraId="0F403DE2" w14:textId="77777777" w:rsidR="00E91D8C" w:rsidRPr="00E91D8C" w:rsidRDefault="00E91D8C" w:rsidP="00E91D8C">
            <w:pPr>
              <w:rPr>
                <w:rFonts w:ascii="Helvetica" w:hAnsi="Helvetica"/>
              </w:rPr>
            </w:pPr>
            <w:r w:rsidRPr="00E91D8C">
              <w:rPr>
                <w:rFonts w:ascii="Helvetica" w:hAnsi="Helvetica"/>
              </w:rPr>
              <w:t>In accordance with 54 U.S.C.305304(c).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(8) Native Hawaiian organizations</w:t>
            </w:r>
          </w:p>
        </w:tc>
      </w:tr>
      <w:tr w:rsidR="00E91D8C" w14:paraId="33577BA6" w14:textId="77777777" w:rsidTr="00E91D8C">
        <w:trPr>
          <w:tblCellSpacing w:w="0" w:type="dxa"/>
        </w:trPr>
        <w:tc>
          <w:tcPr>
            <w:tcW w:w="0" w:type="auto"/>
            <w:noWrap/>
            <w:hideMark/>
          </w:tcPr>
          <w:p w14:paraId="7D733D38" w14:textId="77777777" w:rsidR="00E91D8C" w:rsidRPr="00E91D8C" w:rsidRDefault="00E91D8C" w:rsidP="00E91D8C">
            <w:pPr>
              <w:rPr>
                <w:rFonts w:ascii="Helvetica" w:hAnsi="Helvetica"/>
                <w:b/>
                <w:bCs/>
              </w:rPr>
            </w:pPr>
            <w:r w:rsidRPr="00E91D8C">
              <w:rPr>
                <w:rFonts w:ascii="Helvetica" w:hAnsi="Helvetica"/>
                <w:b/>
                <w:bCs/>
              </w:rPr>
              <w:t>Agency Name:</w:t>
            </w:r>
          </w:p>
        </w:tc>
        <w:tc>
          <w:tcPr>
            <w:tcW w:w="0" w:type="auto"/>
            <w:vAlign w:val="center"/>
            <w:hideMark/>
          </w:tcPr>
          <w:p w14:paraId="490080BC" w14:textId="77777777" w:rsidR="00E91D8C" w:rsidRPr="00E91D8C" w:rsidRDefault="00E91D8C">
            <w:pPr>
              <w:rPr>
                <w:rFonts w:ascii="Helvetica" w:hAnsi="Helvetica"/>
              </w:rPr>
            </w:pPr>
            <w:r w:rsidRPr="00E91D8C">
              <w:rPr>
                <w:rStyle w:val="search-custom"/>
                <w:rFonts w:ascii="Helvetica" w:hAnsi="Helvetica"/>
              </w:rPr>
              <w:t>National Park Service</w:t>
            </w:r>
          </w:p>
        </w:tc>
      </w:tr>
      <w:tr w:rsidR="00E91D8C" w14:paraId="1CCB55E6" w14:textId="77777777" w:rsidTr="00E91D8C">
        <w:trPr>
          <w:tblCellSpacing w:w="0" w:type="dxa"/>
        </w:trPr>
        <w:tc>
          <w:tcPr>
            <w:tcW w:w="0" w:type="auto"/>
            <w:noWrap/>
            <w:hideMark/>
          </w:tcPr>
          <w:p w14:paraId="3E2F507E" w14:textId="77777777" w:rsidR="00E91D8C" w:rsidRPr="00E91D8C" w:rsidRDefault="00E91D8C" w:rsidP="00E91D8C">
            <w:pPr>
              <w:rPr>
                <w:rFonts w:ascii="Helvetica" w:hAnsi="Helvetica"/>
                <w:b/>
                <w:bCs/>
              </w:rPr>
            </w:pPr>
            <w:r w:rsidRPr="00E91D8C">
              <w:rPr>
                <w:rFonts w:ascii="Helvetica" w:hAnsi="Helvetica"/>
                <w:b/>
                <w:bCs/>
              </w:rPr>
              <w:t>Description:</w:t>
            </w:r>
          </w:p>
        </w:tc>
        <w:tc>
          <w:tcPr>
            <w:tcW w:w="0" w:type="auto"/>
            <w:vAlign w:val="center"/>
            <w:hideMark/>
          </w:tcPr>
          <w:p w14:paraId="382FCCAA" w14:textId="601AB63A" w:rsidR="00E91D8C" w:rsidRPr="00E91D8C" w:rsidRDefault="00E91D8C">
            <w:pPr>
              <w:rPr>
                <w:rFonts w:ascii="Helvetica" w:hAnsi="Helvetica"/>
              </w:rPr>
            </w:pPr>
            <w:r w:rsidRPr="00E91D8C">
              <w:rPr>
                <w:rStyle w:val="search-custom"/>
                <w:rFonts w:ascii="Helvetica" w:hAnsi="Helvetica"/>
              </w:rPr>
              <w:t xml:space="preserve">2018 Preservation Technology and Training Grants (PTT Grants) are intended to create better tools, better materials, and better approaches to conserving buildings, landscapes, sites, and collections. </w:t>
            </w:r>
            <w:r w:rsidR="00DA2917" w:rsidRPr="00E91D8C">
              <w:rPr>
                <w:rStyle w:val="search-custom"/>
                <w:rFonts w:ascii="Helvetica" w:hAnsi="Helvetica"/>
              </w:rPr>
              <w:t xml:space="preserve">The PTT Grants are administered by the National Center for Preservation Technology and Training (NCPTT), the National Park Service innovation center for the preservation community. </w:t>
            </w:r>
            <w:r w:rsidRPr="00E91D8C">
              <w:rPr>
                <w:rStyle w:val="search-custom"/>
                <w:rFonts w:ascii="Helvetica" w:hAnsi="Helvetica"/>
              </w:rPr>
              <w:t>The competitive grants program will provide funding to federal agencies, states, tribes, local governments, and non-profit organizations. PTT Grants will support the following activities: â¿¢ Innovative research that develops new technologies or adapts existing technologies to preserve cultural resources (typically $25,000 to $40,000) â¿¢ Specialized workshops or symposia that identify and address national preservation needs (typically $15,000 to $25,000) â¿¢ How-to videos, mobile applications, podcasts, best practices publications, or webinars that disseminate practical preservation methods or provide better tools for preservation practice (typically $5,000 to $15,000) The maximum grant award is $40,000. The actual grant award amount is dependent on the scope of the proposed activity. NCPTT does not fund "bricks and mortar" grants.</w:t>
            </w:r>
          </w:p>
        </w:tc>
      </w:tr>
      <w:tr w:rsidR="00E91D8C" w14:paraId="11317C0B" w14:textId="77777777" w:rsidTr="00E91D8C">
        <w:trPr>
          <w:tblCellSpacing w:w="0" w:type="dxa"/>
        </w:trPr>
        <w:tc>
          <w:tcPr>
            <w:tcW w:w="0" w:type="auto"/>
            <w:noWrap/>
            <w:hideMark/>
          </w:tcPr>
          <w:p w14:paraId="3FAB1E9D" w14:textId="77777777" w:rsidR="00E91D8C" w:rsidRPr="00E91D8C" w:rsidRDefault="00E91D8C" w:rsidP="00E91D8C">
            <w:pPr>
              <w:rPr>
                <w:rFonts w:ascii="Helvetica" w:hAnsi="Helvetica"/>
                <w:b/>
                <w:bCs/>
              </w:rPr>
            </w:pPr>
            <w:r w:rsidRPr="00E91D8C">
              <w:rPr>
                <w:rFonts w:ascii="Helvetica" w:hAnsi="Helvetica"/>
                <w:b/>
                <w:bCs/>
              </w:rPr>
              <w:t>Link to Additional Information:</w:t>
            </w:r>
          </w:p>
        </w:tc>
        <w:tc>
          <w:tcPr>
            <w:tcW w:w="0" w:type="auto"/>
            <w:vAlign w:val="center"/>
            <w:hideMark/>
          </w:tcPr>
          <w:p w14:paraId="22C24082" w14:textId="77777777" w:rsidR="00E91D8C" w:rsidRPr="00E91D8C" w:rsidRDefault="00E91D8C">
            <w:pPr>
              <w:rPr>
                <w:rFonts w:ascii="Helvetica" w:hAnsi="Helvetica"/>
              </w:rPr>
            </w:pPr>
            <w:hyperlink r:id="rId365" w:tgtFrame="_blank" w:tooltip="Link to Additional Information" w:history="1">
              <w:r w:rsidRPr="00E91D8C">
                <w:rPr>
                  <w:rStyle w:val="Hyperlink"/>
                  <w:rFonts w:ascii="Helvetica" w:hAnsi="Helvetica"/>
                </w:rPr>
                <w:t>http://www.grants.gov</w:t>
              </w:r>
            </w:hyperlink>
          </w:p>
        </w:tc>
      </w:tr>
      <w:tr w:rsidR="00E91D8C" w14:paraId="440CC935" w14:textId="77777777" w:rsidTr="00E91D8C">
        <w:trPr>
          <w:tblCellSpacing w:w="0" w:type="dxa"/>
        </w:trPr>
        <w:tc>
          <w:tcPr>
            <w:tcW w:w="0" w:type="auto"/>
            <w:noWrap/>
            <w:hideMark/>
          </w:tcPr>
          <w:p w14:paraId="32706A0B" w14:textId="77777777" w:rsidR="00E91D8C" w:rsidRPr="00E91D8C" w:rsidRDefault="00E91D8C" w:rsidP="00E91D8C">
            <w:pPr>
              <w:rPr>
                <w:rFonts w:ascii="Helvetica" w:hAnsi="Helvetica"/>
                <w:b/>
                <w:bCs/>
              </w:rPr>
            </w:pPr>
            <w:r w:rsidRPr="00E91D8C">
              <w:rPr>
                <w:rFonts w:ascii="Helvetica" w:hAnsi="Helvetica"/>
                <w:b/>
                <w:bCs/>
              </w:rPr>
              <w:t>Grantor Contact Information:</w:t>
            </w:r>
          </w:p>
        </w:tc>
        <w:tc>
          <w:tcPr>
            <w:tcW w:w="0" w:type="auto"/>
            <w:vAlign w:val="center"/>
            <w:hideMark/>
          </w:tcPr>
          <w:p w14:paraId="1DA0FCBE" w14:textId="77777777" w:rsidR="00E91D8C" w:rsidRPr="00E91D8C" w:rsidRDefault="00E91D8C">
            <w:pPr>
              <w:rPr>
                <w:rFonts w:ascii="Helvetica" w:hAnsi="Helvetica"/>
              </w:rPr>
            </w:pPr>
            <w:r w:rsidRPr="00E91D8C">
              <w:rPr>
                <w:rStyle w:val="search-custom"/>
                <w:rFonts w:ascii="Helvetica" w:hAnsi="Helvetica"/>
              </w:rPr>
              <w:t>If you have difficulty accessing the full announcement electronically, please contact:</w:t>
            </w:r>
            <w:r w:rsidRPr="00E91D8C">
              <w:rPr>
                <w:rFonts w:ascii="Helvetica" w:hAnsi="Helvetica"/>
              </w:rPr>
              <w:br/>
            </w:r>
            <w:r w:rsidRPr="00E91D8C">
              <w:rPr>
                <w:rFonts w:ascii="Helvetica" w:hAnsi="Helvetica"/>
              </w:rPr>
              <w:br/>
            </w:r>
            <w:r w:rsidRPr="00E91D8C">
              <w:rPr>
                <w:rStyle w:val="search-custom"/>
                <w:rFonts w:ascii="Helvetica" w:hAnsi="Helvetica"/>
              </w:rPr>
              <w:t>Todd Wilson Todd_Wilson@nps.gov</w:t>
            </w:r>
            <w:r w:rsidRPr="00E91D8C">
              <w:rPr>
                <w:rStyle w:val="apple-converted-space"/>
                <w:rFonts w:ascii="Helvetica" w:hAnsi="Helvetica"/>
              </w:rPr>
              <w:t> </w:t>
            </w:r>
            <w:r w:rsidRPr="00E91D8C">
              <w:rPr>
                <w:rFonts w:ascii="Helvetica" w:hAnsi="Helvetica"/>
              </w:rPr>
              <w:br/>
            </w:r>
            <w:r w:rsidRPr="00E91D8C">
              <w:rPr>
                <w:rFonts w:ascii="Helvetica" w:hAnsi="Helvetica"/>
              </w:rPr>
              <w:br/>
            </w:r>
            <w:hyperlink r:id="rId366" w:history="1">
              <w:r w:rsidRPr="00E91D8C">
                <w:rPr>
                  <w:rStyle w:val="Hyperlink"/>
                  <w:rFonts w:ascii="Helvetica" w:hAnsi="Helvetica"/>
                </w:rPr>
                <w:t>Email</w:t>
              </w:r>
            </w:hyperlink>
          </w:p>
        </w:tc>
      </w:tr>
    </w:tbl>
    <w:p w14:paraId="482A3DC0" w14:textId="77777777" w:rsidR="00E91D8C" w:rsidRDefault="00E91D8C" w:rsidP="00E91D8C"/>
    <w:p w14:paraId="0A3C58E0" w14:textId="77777777" w:rsidR="00E91D8C" w:rsidRDefault="00F4401A" w:rsidP="00E91D8C">
      <w:pPr>
        <w:widowControl w:val="0"/>
        <w:pBdr>
          <w:bottom w:val="single" w:sz="6" w:space="1" w:color="auto"/>
        </w:pBdr>
        <w:autoSpaceDE w:val="0"/>
        <w:autoSpaceDN w:val="0"/>
        <w:adjustRightInd w:val="0"/>
        <w:rPr>
          <w:rFonts w:ascii="Helvetica" w:hAnsi="Helvetica" w:cs="Helvetica"/>
        </w:rPr>
      </w:pPr>
      <w:hyperlink r:id="rId367" w:history="1">
        <w:r w:rsidR="00E91D8C">
          <w:rPr>
            <w:rFonts w:ascii="Helvetica" w:hAnsi="Helvetica" w:cs="Helvetica"/>
            <w:color w:val="386EFF"/>
            <w:u w:val="single" w:color="386EFF"/>
          </w:rPr>
          <w:t>http://www.grants.gov/web/grants/view-opportunity.html?oppId=298228</w:t>
        </w:r>
      </w:hyperlink>
    </w:p>
    <w:p w14:paraId="5115CB1B" w14:textId="77777777" w:rsidR="00E91D8C" w:rsidRDefault="00E91D8C" w:rsidP="005E7E48">
      <w:pPr>
        <w:widowControl w:val="0"/>
        <w:autoSpaceDE w:val="0"/>
        <w:autoSpaceDN w:val="0"/>
        <w:adjustRightInd w:val="0"/>
        <w:rPr>
          <w:rFonts w:ascii="Helvetica" w:hAnsi="Helvetica" w:cs="Helvetica"/>
        </w:rPr>
      </w:pPr>
    </w:p>
    <w:p w14:paraId="786D12EA" w14:textId="178FC751" w:rsidR="005E7E48" w:rsidRDefault="005E7E48" w:rsidP="005E7E48">
      <w:pPr>
        <w:widowControl w:val="0"/>
        <w:autoSpaceDE w:val="0"/>
        <w:autoSpaceDN w:val="0"/>
        <w:adjustRightInd w:val="0"/>
        <w:rPr>
          <w:rFonts w:ascii="Helvetica" w:hAnsi="Helvetica" w:cs="Helvetica"/>
        </w:rPr>
      </w:pPr>
      <w:r>
        <w:rPr>
          <w:rFonts w:ascii="Helvetica" w:hAnsi="Helvetica" w:cs="Helvetica"/>
        </w:rPr>
        <w:t>National Park Service</w:t>
      </w:r>
    </w:p>
    <w:p w14:paraId="0B7B8DBA" w14:textId="77777777" w:rsidR="005E7E48" w:rsidRDefault="005E7E48" w:rsidP="005E7E48">
      <w:pPr>
        <w:widowControl w:val="0"/>
        <w:autoSpaceDE w:val="0"/>
        <w:autoSpaceDN w:val="0"/>
        <w:adjustRightInd w:val="0"/>
        <w:rPr>
          <w:rFonts w:ascii="Helvetica" w:hAnsi="Helvetica" w:cs="Helvetica"/>
        </w:rPr>
      </w:pPr>
      <w:r>
        <w:rPr>
          <w:rFonts w:ascii="Helvetica" w:hAnsi="Helvetica" w:cs="Helvetica"/>
        </w:rPr>
        <w:t>FY 18 American Battlefield Protection Program Battlefield Preservation Planning Project Grants</w:t>
      </w:r>
    </w:p>
    <w:p w14:paraId="1DF8CFA5" w14:textId="77777777" w:rsidR="005E7E48" w:rsidRDefault="005E7E48" w:rsidP="005E7E4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823FAC" w:rsidRPr="00823FAC" w14:paraId="5E6A28AD" w14:textId="77777777" w:rsidTr="00823FAC">
        <w:trPr>
          <w:tblCellSpacing w:w="0" w:type="dxa"/>
        </w:trPr>
        <w:tc>
          <w:tcPr>
            <w:tcW w:w="0" w:type="auto"/>
            <w:noWrap/>
            <w:hideMark/>
          </w:tcPr>
          <w:p w14:paraId="4B44559F" w14:textId="77777777" w:rsidR="00823FAC" w:rsidRPr="00823FAC" w:rsidRDefault="00823FAC" w:rsidP="00823FAC">
            <w:pPr>
              <w:rPr>
                <w:rFonts w:ascii="Helvetica" w:hAnsi="Helvetica"/>
                <w:b/>
                <w:bCs/>
              </w:rPr>
            </w:pPr>
            <w:r w:rsidRPr="00823FAC">
              <w:rPr>
                <w:rFonts w:ascii="Helvetica" w:hAnsi="Helvetica"/>
                <w:b/>
                <w:bCs/>
              </w:rPr>
              <w:t>Document Type:</w:t>
            </w:r>
          </w:p>
        </w:tc>
        <w:tc>
          <w:tcPr>
            <w:tcW w:w="0" w:type="auto"/>
            <w:vAlign w:val="center"/>
            <w:hideMark/>
          </w:tcPr>
          <w:p w14:paraId="17958709" w14:textId="77777777" w:rsidR="00823FAC" w:rsidRPr="00823FAC" w:rsidRDefault="00823FAC" w:rsidP="00823FAC">
            <w:pPr>
              <w:rPr>
                <w:rFonts w:ascii="Helvetica" w:hAnsi="Helvetica"/>
              </w:rPr>
            </w:pPr>
            <w:r w:rsidRPr="00823FAC">
              <w:rPr>
                <w:rFonts w:ascii="Helvetica" w:hAnsi="Helvetica"/>
              </w:rPr>
              <w:t>Grants Notice</w:t>
            </w:r>
          </w:p>
        </w:tc>
      </w:tr>
      <w:tr w:rsidR="00823FAC" w:rsidRPr="00823FAC" w14:paraId="0098B829" w14:textId="77777777" w:rsidTr="00823FAC">
        <w:trPr>
          <w:tblCellSpacing w:w="0" w:type="dxa"/>
        </w:trPr>
        <w:tc>
          <w:tcPr>
            <w:tcW w:w="0" w:type="auto"/>
            <w:noWrap/>
            <w:hideMark/>
          </w:tcPr>
          <w:p w14:paraId="29A76ED5" w14:textId="77777777" w:rsidR="00823FAC" w:rsidRPr="00823FAC" w:rsidRDefault="00823FAC" w:rsidP="00823FAC">
            <w:pPr>
              <w:rPr>
                <w:rFonts w:ascii="Helvetica" w:hAnsi="Helvetica"/>
                <w:b/>
                <w:bCs/>
              </w:rPr>
            </w:pPr>
            <w:r w:rsidRPr="00823FAC">
              <w:rPr>
                <w:rFonts w:ascii="Helvetica" w:hAnsi="Helvetica"/>
                <w:b/>
                <w:bCs/>
              </w:rPr>
              <w:t>Funding Opportunity Number:</w:t>
            </w:r>
          </w:p>
        </w:tc>
        <w:tc>
          <w:tcPr>
            <w:tcW w:w="0" w:type="auto"/>
            <w:vAlign w:val="center"/>
            <w:hideMark/>
          </w:tcPr>
          <w:p w14:paraId="1753B022" w14:textId="77777777" w:rsidR="00823FAC" w:rsidRPr="00823FAC" w:rsidRDefault="00823FAC" w:rsidP="00823FAC">
            <w:pPr>
              <w:rPr>
                <w:rFonts w:ascii="Helvetica" w:hAnsi="Helvetica"/>
              </w:rPr>
            </w:pPr>
            <w:r w:rsidRPr="00823FAC">
              <w:rPr>
                <w:rFonts w:ascii="Helvetica" w:hAnsi="Helvetica"/>
              </w:rPr>
              <w:t>P18AS00003</w:t>
            </w:r>
          </w:p>
        </w:tc>
      </w:tr>
      <w:tr w:rsidR="00823FAC" w:rsidRPr="00823FAC" w14:paraId="4A073858" w14:textId="77777777" w:rsidTr="00823FAC">
        <w:trPr>
          <w:tblCellSpacing w:w="0" w:type="dxa"/>
        </w:trPr>
        <w:tc>
          <w:tcPr>
            <w:tcW w:w="0" w:type="auto"/>
            <w:noWrap/>
            <w:hideMark/>
          </w:tcPr>
          <w:p w14:paraId="7DDDAC05" w14:textId="77777777" w:rsidR="00823FAC" w:rsidRPr="00823FAC" w:rsidRDefault="00823FAC" w:rsidP="00823FAC">
            <w:pPr>
              <w:rPr>
                <w:rFonts w:ascii="Helvetica" w:hAnsi="Helvetica"/>
                <w:b/>
                <w:bCs/>
              </w:rPr>
            </w:pPr>
            <w:r w:rsidRPr="00823FAC">
              <w:rPr>
                <w:rFonts w:ascii="Helvetica" w:hAnsi="Helvetica"/>
                <w:b/>
                <w:bCs/>
              </w:rPr>
              <w:t>Funding Opportunity Title:</w:t>
            </w:r>
          </w:p>
        </w:tc>
        <w:tc>
          <w:tcPr>
            <w:tcW w:w="0" w:type="auto"/>
            <w:vAlign w:val="center"/>
            <w:hideMark/>
          </w:tcPr>
          <w:p w14:paraId="3C1D45B0" w14:textId="77777777" w:rsidR="00823FAC" w:rsidRPr="00823FAC" w:rsidRDefault="00823FAC" w:rsidP="00823FAC">
            <w:pPr>
              <w:rPr>
                <w:rFonts w:ascii="Helvetica" w:hAnsi="Helvetica"/>
              </w:rPr>
            </w:pPr>
            <w:r w:rsidRPr="00823FAC">
              <w:rPr>
                <w:rFonts w:ascii="Helvetica" w:hAnsi="Helvetica"/>
              </w:rPr>
              <w:t>FY 18 American Battlefield Protection Program Battlefield Preservation Planning Project Grants</w:t>
            </w:r>
          </w:p>
        </w:tc>
      </w:tr>
      <w:tr w:rsidR="00823FAC" w:rsidRPr="00823FAC" w14:paraId="456D179B" w14:textId="77777777" w:rsidTr="00823FAC">
        <w:trPr>
          <w:tblCellSpacing w:w="0" w:type="dxa"/>
        </w:trPr>
        <w:tc>
          <w:tcPr>
            <w:tcW w:w="0" w:type="auto"/>
            <w:noWrap/>
            <w:hideMark/>
          </w:tcPr>
          <w:p w14:paraId="120965C8" w14:textId="77777777" w:rsidR="00823FAC" w:rsidRPr="00823FAC" w:rsidRDefault="00823FAC" w:rsidP="00823FAC">
            <w:pPr>
              <w:rPr>
                <w:rFonts w:ascii="Helvetica" w:hAnsi="Helvetica"/>
                <w:b/>
                <w:bCs/>
              </w:rPr>
            </w:pPr>
            <w:r w:rsidRPr="00823FAC">
              <w:rPr>
                <w:rFonts w:ascii="Helvetica" w:hAnsi="Helvetica"/>
                <w:b/>
                <w:bCs/>
              </w:rPr>
              <w:t>Opportunity Category:</w:t>
            </w:r>
          </w:p>
        </w:tc>
        <w:tc>
          <w:tcPr>
            <w:tcW w:w="0" w:type="auto"/>
            <w:vAlign w:val="center"/>
            <w:hideMark/>
          </w:tcPr>
          <w:p w14:paraId="0D926D05" w14:textId="77777777" w:rsidR="00823FAC" w:rsidRPr="00823FAC" w:rsidRDefault="00823FAC" w:rsidP="00823FAC">
            <w:pPr>
              <w:rPr>
                <w:rFonts w:ascii="Helvetica" w:hAnsi="Helvetica"/>
              </w:rPr>
            </w:pPr>
            <w:r w:rsidRPr="00823FAC">
              <w:rPr>
                <w:rFonts w:ascii="Helvetica" w:hAnsi="Helvetica"/>
              </w:rPr>
              <w:t>Discretionary</w:t>
            </w:r>
          </w:p>
        </w:tc>
      </w:tr>
      <w:tr w:rsidR="00823FAC" w:rsidRPr="00823FAC" w14:paraId="7ABD5FAE" w14:textId="77777777" w:rsidTr="00823FAC">
        <w:trPr>
          <w:tblCellSpacing w:w="0" w:type="dxa"/>
        </w:trPr>
        <w:tc>
          <w:tcPr>
            <w:tcW w:w="0" w:type="auto"/>
            <w:noWrap/>
            <w:hideMark/>
          </w:tcPr>
          <w:p w14:paraId="052F7765" w14:textId="77777777" w:rsidR="00823FAC" w:rsidRPr="00823FAC" w:rsidRDefault="00823FAC" w:rsidP="00823FAC">
            <w:pPr>
              <w:rPr>
                <w:rFonts w:ascii="Helvetica" w:hAnsi="Helvetica"/>
                <w:b/>
                <w:bCs/>
              </w:rPr>
            </w:pPr>
            <w:r w:rsidRPr="00823FAC">
              <w:rPr>
                <w:rFonts w:ascii="Helvetica" w:hAnsi="Helvetica"/>
                <w:b/>
                <w:bCs/>
              </w:rPr>
              <w:t>Opportunity Category Explanation:</w:t>
            </w:r>
          </w:p>
        </w:tc>
        <w:tc>
          <w:tcPr>
            <w:tcW w:w="0" w:type="auto"/>
            <w:vAlign w:val="center"/>
            <w:hideMark/>
          </w:tcPr>
          <w:p w14:paraId="09040841" w14:textId="77777777" w:rsidR="00823FAC" w:rsidRPr="00823FAC" w:rsidRDefault="00823FAC" w:rsidP="00823FAC">
            <w:pPr>
              <w:rPr>
                <w:rFonts w:ascii="Helvetica" w:hAnsi="Helvetica"/>
              </w:rPr>
            </w:pPr>
            <w:r w:rsidRPr="00823FAC">
              <w:rPr>
                <w:rFonts w:ascii="Helvetica" w:hAnsi="Helvetica"/>
              </w:rPr>
              <w:t> </w:t>
            </w:r>
          </w:p>
        </w:tc>
      </w:tr>
      <w:tr w:rsidR="00823FAC" w:rsidRPr="00823FAC" w14:paraId="4DB042A2" w14:textId="77777777" w:rsidTr="00823FAC">
        <w:trPr>
          <w:tblCellSpacing w:w="0" w:type="dxa"/>
        </w:trPr>
        <w:tc>
          <w:tcPr>
            <w:tcW w:w="0" w:type="auto"/>
            <w:noWrap/>
            <w:hideMark/>
          </w:tcPr>
          <w:p w14:paraId="4E0C8DA5" w14:textId="77777777" w:rsidR="00823FAC" w:rsidRPr="00823FAC" w:rsidRDefault="00823FAC" w:rsidP="00823FAC">
            <w:pPr>
              <w:rPr>
                <w:rFonts w:ascii="Helvetica" w:hAnsi="Helvetica"/>
                <w:b/>
                <w:bCs/>
              </w:rPr>
            </w:pPr>
            <w:r w:rsidRPr="00823FAC">
              <w:rPr>
                <w:rFonts w:ascii="Helvetica" w:hAnsi="Helvetica"/>
                <w:b/>
                <w:bCs/>
              </w:rPr>
              <w:t>Funding Instrument Type:</w:t>
            </w:r>
          </w:p>
        </w:tc>
        <w:tc>
          <w:tcPr>
            <w:tcW w:w="0" w:type="auto"/>
            <w:vAlign w:val="center"/>
            <w:hideMark/>
          </w:tcPr>
          <w:p w14:paraId="52A2E176" w14:textId="77777777" w:rsidR="00823FAC" w:rsidRPr="00823FAC" w:rsidRDefault="00823FAC" w:rsidP="00823FAC">
            <w:pPr>
              <w:rPr>
                <w:rFonts w:ascii="Helvetica" w:hAnsi="Helvetica"/>
              </w:rPr>
            </w:pPr>
            <w:r w:rsidRPr="00823FAC">
              <w:rPr>
                <w:rFonts w:ascii="Helvetica" w:hAnsi="Helvetica"/>
              </w:rPr>
              <w:t>Grant</w:t>
            </w:r>
          </w:p>
        </w:tc>
      </w:tr>
      <w:tr w:rsidR="00823FAC" w:rsidRPr="00823FAC" w14:paraId="7A0A27D2" w14:textId="77777777" w:rsidTr="00823FAC">
        <w:trPr>
          <w:tblCellSpacing w:w="0" w:type="dxa"/>
        </w:trPr>
        <w:tc>
          <w:tcPr>
            <w:tcW w:w="0" w:type="auto"/>
            <w:noWrap/>
            <w:hideMark/>
          </w:tcPr>
          <w:p w14:paraId="7DF927BA" w14:textId="77777777" w:rsidR="00823FAC" w:rsidRPr="00823FAC" w:rsidRDefault="00823FAC" w:rsidP="00823FAC">
            <w:pPr>
              <w:rPr>
                <w:rFonts w:ascii="Helvetica" w:hAnsi="Helvetica"/>
                <w:b/>
                <w:bCs/>
              </w:rPr>
            </w:pPr>
            <w:r w:rsidRPr="00823FAC">
              <w:rPr>
                <w:rFonts w:ascii="Helvetica" w:hAnsi="Helvetica"/>
                <w:b/>
                <w:bCs/>
              </w:rPr>
              <w:t>Category of Funding Activity:</w:t>
            </w:r>
          </w:p>
        </w:tc>
        <w:tc>
          <w:tcPr>
            <w:tcW w:w="0" w:type="auto"/>
            <w:vAlign w:val="center"/>
            <w:hideMark/>
          </w:tcPr>
          <w:p w14:paraId="5A75F378" w14:textId="77777777" w:rsidR="00823FAC" w:rsidRPr="00823FAC" w:rsidRDefault="00823FAC" w:rsidP="00823FAC">
            <w:pPr>
              <w:rPr>
                <w:rFonts w:ascii="Helvetica" w:hAnsi="Helvetica"/>
              </w:rPr>
            </w:pPr>
            <w:r w:rsidRPr="00823FAC">
              <w:rPr>
                <w:rFonts w:ascii="Helvetica" w:hAnsi="Helvetica"/>
              </w:rPr>
              <w:t>Other (see text field entitled "Explanation of Other Category of Funding Activity" for clarification)</w:t>
            </w:r>
          </w:p>
        </w:tc>
      </w:tr>
      <w:tr w:rsidR="00823FAC" w:rsidRPr="00823FAC" w14:paraId="3768E068" w14:textId="77777777" w:rsidTr="00823FAC">
        <w:trPr>
          <w:tblCellSpacing w:w="0" w:type="dxa"/>
        </w:trPr>
        <w:tc>
          <w:tcPr>
            <w:tcW w:w="0" w:type="auto"/>
            <w:noWrap/>
            <w:hideMark/>
          </w:tcPr>
          <w:p w14:paraId="72A68C56" w14:textId="77777777" w:rsidR="00823FAC" w:rsidRPr="00823FAC" w:rsidRDefault="00823FAC" w:rsidP="00823FAC">
            <w:pPr>
              <w:rPr>
                <w:rFonts w:ascii="Helvetica" w:hAnsi="Helvetica"/>
                <w:b/>
                <w:bCs/>
              </w:rPr>
            </w:pPr>
            <w:r w:rsidRPr="00823FAC">
              <w:rPr>
                <w:rFonts w:ascii="Helvetica" w:hAnsi="Helvetica"/>
                <w:b/>
                <w:bCs/>
              </w:rPr>
              <w:t>Category Explanation:</w:t>
            </w:r>
          </w:p>
        </w:tc>
        <w:tc>
          <w:tcPr>
            <w:tcW w:w="0" w:type="auto"/>
            <w:vAlign w:val="center"/>
            <w:hideMark/>
          </w:tcPr>
          <w:p w14:paraId="7A62B28E" w14:textId="77777777" w:rsidR="00823FAC" w:rsidRPr="00823FAC" w:rsidRDefault="00823FAC" w:rsidP="00823FAC">
            <w:pPr>
              <w:rPr>
                <w:rFonts w:ascii="Helvetica" w:hAnsi="Helvetica"/>
              </w:rPr>
            </w:pPr>
            <w:r w:rsidRPr="00823FAC">
              <w:rPr>
                <w:rFonts w:ascii="Helvetica" w:hAnsi="Helvetica"/>
              </w:rPr>
              <w:t>Battlefield Planning Grant</w:t>
            </w:r>
          </w:p>
        </w:tc>
      </w:tr>
      <w:tr w:rsidR="00823FAC" w:rsidRPr="00823FAC" w14:paraId="1ABB7F66" w14:textId="77777777" w:rsidTr="00823FAC">
        <w:trPr>
          <w:tblCellSpacing w:w="0" w:type="dxa"/>
        </w:trPr>
        <w:tc>
          <w:tcPr>
            <w:tcW w:w="0" w:type="auto"/>
            <w:noWrap/>
            <w:hideMark/>
          </w:tcPr>
          <w:p w14:paraId="4D75C222" w14:textId="77777777" w:rsidR="00823FAC" w:rsidRPr="00823FAC" w:rsidRDefault="00823FAC" w:rsidP="00823FAC">
            <w:pPr>
              <w:rPr>
                <w:rFonts w:ascii="Helvetica" w:hAnsi="Helvetica"/>
                <w:b/>
                <w:bCs/>
              </w:rPr>
            </w:pPr>
            <w:r w:rsidRPr="00823FAC">
              <w:rPr>
                <w:rFonts w:ascii="Helvetica" w:hAnsi="Helvetica"/>
                <w:b/>
                <w:bCs/>
              </w:rPr>
              <w:t>Expected Number of Awards:</w:t>
            </w:r>
          </w:p>
        </w:tc>
        <w:tc>
          <w:tcPr>
            <w:tcW w:w="0" w:type="auto"/>
            <w:vAlign w:val="center"/>
            <w:hideMark/>
          </w:tcPr>
          <w:p w14:paraId="39A56FB7" w14:textId="77777777" w:rsidR="00823FAC" w:rsidRPr="00823FAC" w:rsidRDefault="00823FAC" w:rsidP="00823FAC">
            <w:pPr>
              <w:rPr>
                <w:rFonts w:ascii="Helvetica" w:hAnsi="Helvetica"/>
              </w:rPr>
            </w:pPr>
            <w:r w:rsidRPr="00823FAC">
              <w:rPr>
                <w:rFonts w:ascii="Helvetica" w:hAnsi="Helvetica"/>
              </w:rPr>
              <w:t>25</w:t>
            </w:r>
          </w:p>
        </w:tc>
      </w:tr>
      <w:tr w:rsidR="00823FAC" w:rsidRPr="00823FAC" w14:paraId="2D10E40C" w14:textId="77777777" w:rsidTr="00823FAC">
        <w:trPr>
          <w:tblCellSpacing w:w="0" w:type="dxa"/>
        </w:trPr>
        <w:tc>
          <w:tcPr>
            <w:tcW w:w="0" w:type="auto"/>
            <w:noWrap/>
            <w:hideMark/>
          </w:tcPr>
          <w:p w14:paraId="26131D36" w14:textId="77777777" w:rsidR="00823FAC" w:rsidRPr="00823FAC" w:rsidRDefault="00823FAC" w:rsidP="00823FAC">
            <w:pPr>
              <w:rPr>
                <w:rFonts w:ascii="Helvetica" w:hAnsi="Helvetica"/>
                <w:b/>
                <w:bCs/>
              </w:rPr>
            </w:pPr>
            <w:r w:rsidRPr="00823FAC">
              <w:rPr>
                <w:rFonts w:ascii="Helvetica" w:hAnsi="Helvetica"/>
                <w:b/>
                <w:bCs/>
              </w:rPr>
              <w:t>CFDA Number(s):</w:t>
            </w:r>
          </w:p>
        </w:tc>
        <w:tc>
          <w:tcPr>
            <w:tcW w:w="0" w:type="auto"/>
            <w:vAlign w:val="center"/>
            <w:hideMark/>
          </w:tcPr>
          <w:p w14:paraId="46545A16" w14:textId="77777777" w:rsidR="00823FAC" w:rsidRPr="00823FAC" w:rsidRDefault="00823FAC" w:rsidP="00823FAC">
            <w:pPr>
              <w:rPr>
                <w:rFonts w:ascii="Helvetica" w:hAnsi="Helvetica"/>
              </w:rPr>
            </w:pPr>
            <w:r w:rsidRPr="00823FAC">
              <w:rPr>
                <w:rFonts w:ascii="Helvetica" w:hAnsi="Helvetica"/>
              </w:rPr>
              <w:t>15.926 -- American Battlefield Protection</w:t>
            </w:r>
          </w:p>
        </w:tc>
      </w:tr>
      <w:tr w:rsidR="00823FAC" w:rsidRPr="00823FAC" w14:paraId="5A45EBCF" w14:textId="77777777" w:rsidTr="00823FAC">
        <w:trPr>
          <w:tblCellSpacing w:w="0" w:type="dxa"/>
        </w:trPr>
        <w:tc>
          <w:tcPr>
            <w:tcW w:w="0" w:type="auto"/>
            <w:noWrap/>
            <w:hideMark/>
          </w:tcPr>
          <w:p w14:paraId="7C0962F8" w14:textId="77777777" w:rsidR="00823FAC" w:rsidRPr="00823FAC" w:rsidRDefault="00823FAC" w:rsidP="00823FAC">
            <w:pPr>
              <w:rPr>
                <w:rFonts w:ascii="Helvetica" w:hAnsi="Helvetica"/>
                <w:b/>
                <w:bCs/>
              </w:rPr>
            </w:pPr>
            <w:r w:rsidRPr="00823FAC">
              <w:rPr>
                <w:rFonts w:ascii="Helvetica" w:hAnsi="Helvetica"/>
                <w:b/>
                <w:bCs/>
              </w:rPr>
              <w:t>Cost Sharing or Matching Requirement:</w:t>
            </w:r>
          </w:p>
        </w:tc>
        <w:tc>
          <w:tcPr>
            <w:tcW w:w="0" w:type="auto"/>
            <w:vAlign w:val="center"/>
            <w:hideMark/>
          </w:tcPr>
          <w:p w14:paraId="0F26B04B" w14:textId="77777777" w:rsidR="00823FAC" w:rsidRPr="00823FAC" w:rsidRDefault="00823FAC" w:rsidP="00823FAC">
            <w:pPr>
              <w:rPr>
                <w:rFonts w:ascii="Helvetica" w:hAnsi="Helvetica"/>
              </w:rPr>
            </w:pPr>
            <w:r w:rsidRPr="00823FAC">
              <w:rPr>
                <w:rFonts w:ascii="Helvetica" w:hAnsi="Helvetica"/>
              </w:rPr>
              <w:t>No</w:t>
            </w:r>
          </w:p>
        </w:tc>
      </w:tr>
      <w:tr w:rsidR="00823FAC" w:rsidRPr="00823FAC" w14:paraId="08475236" w14:textId="77777777" w:rsidTr="00823FAC">
        <w:trPr>
          <w:tblCellSpacing w:w="0" w:type="dxa"/>
        </w:trPr>
        <w:tc>
          <w:tcPr>
            <w:tcW w:w="0" w:type="auto"/>
            <w:noWrap/>
            <w:hideMark/>
          </w:tcPr>
          <w:p w14:paraId="0004CAB0" w14:textId="77777777" w:rsidR="00823FAC" w:rsidRPr="00823FAC" w:rsidRDefault="00823FAC" w:rsidP="00823FAC">
            <w:pPr>
              <w:rPr>
                <w:rFonts w:ascii="Helvetica" w:hAnsi="Helvetica"/>
                <w:b/>
                <w:bCs/>
              </w:rPr>
            </w:pPr>
            <w:r w:rsidRPr="00823FAC">
              <w:rPr>
                <w:rFonts w:ascii="Helvetica" w:hAnsi="Helvetica"/>
                <w:b/>
                <w:bCs/>
              </w:rPr>
              <w:t>Version:</w:t>
            </w:r>
          </w:p>
        </w:tc>
        <w:tc>
          <w:tcPr>
            <w:tcW w:w="0" w:type="auto"/>
            <w:vAlign w:val="center"/>
            <w:hideMark/>
          </w:tcPr>
          <w:p w14:paraId="52E07723" w14:textId="77777777" w:rsidR="00823FAC" w:rsidRPr="00823FAC" w:rsidRDefault="00823FAC" w:rsidP="00823FAC">
            <w:pPr>
              <w:rPr>
                <w:rFonts w:ascii="Helvetica" w:hAnsi="Helvetica"/>
              </w:rPr>
            </w:pPr>
            <w:r w:rsidRPr="00823FAC">
              <w:rPr>
                <w:rFonts w:ascii="Helvetica" w:hAnsi="Helvetica"/>
              </w:rPr>
              <w:t>Synopsis 1</w:t>
            </w:r>
          </w:p>
        </w:tc>
      </w:tr>
      <w:tr w:rsidR="00823FAC" w:rsidRPr="00823FAC" w14:paraId="3467AF7F" w14:textId="77777777" w:rsidTr="00823FAC">
        <w:trPr>
          <w:tblCellSpacing w:w="0" w:type="dxa"/>
        </w:trPr>
        <w:tc>
          <w:tcPr>
            <w:tcW w:w="0" w:type="auto"/>
            <w:noWrap/>
            <w:hideMark/>
          </w:tcPr>
          <w:p w14:paraId="33299073" w14:textId="77777777" w:rsidR="00823FAC" w:rsidRPr="00823FAC" w:rsidRDefault="00823FAC" w:rsidP="00823FAC">
            <w:pPr>
              <w:rPr>
                <w:rFonts w:ascii="Helvetica" w:hAnsi="Helvetica"/>
                <w:b/>
                <w:bCs/>
              </w:rPr>
            </w:pPr>
            <w:r w:rsidRPr="00823FAC">
              <w:rPr>
                <w:rFonts w:ascii="Helvetica" w:hAnsi="Helvetica"/>
                <w:b/>
                <w:bCs/>
              </w:rPr>
              <w:t>Posted Date:</w:t>
            </w:r>
          </w:p>
        </w:tc>
        <w:tc>
          <w:tcPr>
            <w:tcW w:w="0" w:type="auto"/>
            <w:vAlign w:val="center"/>
            <w:hideMark/>
          </w:tcPr>
          <w:p w14:paraId="5C975368" w14:textId="77777777" w:rsidR="00823FAC" w:rsidRPr="00823FAC" w:rsidRDefault="00823FAC" w:rsidP="00823FAC">
            <w:pPr>
              <w:rPr>
                <w:rFonts w:ascii="Helvetica" w:hAnsi="Helvetica"/>
              </w:rPr>
            </w:pPr>
            <w:r w:rsidRPr="00823FAC">
              <w:rPr>
                <w:rFonts w:ascii="Helvetica" w:hAnsi="Helvetica"/>
              </w:rPr>
              <w:t>Oct 18, 2017</w:t>
            </w:r>
          </w:p>
        </w:tc>
      </w:tr>
      <w:tr w:rsidR="00823FAC" w:rsidRPr="00823FAC" w14:paraId="29E46807" w14:textId="77777777" w:rsidTr="00823FAC">
        <w:trPr>
          <w:tblCellSpacing w:w="0" w:type="dxa"/>
        </w:trPr>
        <w:tc>
          <w:tcPr>
            <w:tcW w:w="0" w:type="auto"/>
            <w:noWrap/>
            <w:hideMark/>
          </w:tcPr>
          <w:p w14:paraId="08C47880" w14:textId="77777777" w:rsidR="00823FAC" w:rsidRPr="00823FAC" w:rsidRDefault="00823FAC" w:rsidP="00823FAC">
            <w:pPr>
              <w:rPr>
                <w:rFonts w:ascii="Helvetica" w:hAnsi="Helvetica"/>
                <w:b/>
                <w:bCs/>
              </w:rPr>
            </w:pPr>
            <w:r w:rsidRPr="00823FAC">
              <w:rPr>
                <w:rFonts w:ascii="Helvetica" w:hAnsi="Helvetica"/>
                <w:b/>
                <w:bCs/>
              </w:rPr>
              <w:t>Last Updated Date:</w:t>
            </w:r>
          </w:p>
        </w:tc>
        <w:tc>
          <w:tcPr>
            <w:tcW w:w="0" w:type="auto"/>
            <w:vAlign w:val="center"/>
            <w:hideMark/>
          </w:tcPr>
          <w:p w14:paraId="744F8669" w14:textId="77777777" w:rsidR="00823FAC" w:rsidRPr="00823FAC" w:rsidRDefault="00823FAC" w:rsidP="00823FAC">
            <w:pPr>
              <w:rPr>
                <w:rFonts w:ascii="Helvetica" w:hAnsi="Helvetica"/>
              </w:rPr>
            </w:pPr>
            <w:r w:rsidRPr="00823FAC">
              <w:rPr>
                <w:rFonts w:ascii="Helvetica" w:hAnsi="Helvetica"/>
              </w:rPr>
              <w:t>Oct 18, 2017</w:t>
            </w:r>
          </w:p>
        </w:tc>
      </w:tr>
      <w:tr w:rsidR="00823FAC" w:rsidRPr="00823FAC" w14:paraId="07D6210E" w14:textId="77777777" w:rsidTr="00823FAC">
        <w:trPr>
          <w:tblCellSpacing w:w="0" w:type="dxa"/>
        </w:trPr>
        <w:tc>
          <w:tcPr>
            <w:tcW w:w="0" w:type="auto"/>
            <w:noWrap/>
            <w:hideMark/>
          </w:tcPr>
          <w:p w14:paraId="3A778E03" w14:textId="77777777" w:rsidR="00823FAC" w:rsidRPr="00823FAC" w:rsidRDefault="00823FAC" w:rsidP="00823FAC">
            <w:pPr>
              <w:rPr>
                <w:rFonts w:ascii="Helvetica" w:hAnsi="Helvetica"/>
                <w:b/>
                <w:bCs/>
              </w:rPr>
            </w:pPr>
            <w:r w:rsidRPr="00823FAC">
              <w:rPr>
                <w:rFonts w:ascii="Helvetica" w:hAnsi="Helvetica"/>
                <w:b/>
                <w:bCs/>
              </w:rPr>
              <w:t>Original Closing Date for Applications:</w:t>
            </w:r>
          </w:p>
        </w:tc>
        <w:tc>
          <w:tcPr>
            <w:tcW w:w="0" w:type="auto"/>
            <w:vAlign w:val="center"/>
            <w:hideMark/>
          </w:tcPr>
          <w:p w14:paraId="178FEF25" w14:textId="77777777" w:rsidR="00823FAC" w:rsidRPr="00823FAC" w:rsidRDefault="00823FAC" w:rsidP="00823FAC">
            <w:pPr>
              <w:rPr>
                <w:rFonts w:ascii="Helvetica" w:hAnsi="Helvetica"/>
              </w:rPr>
            </w:pPr>
            <w:r w:rsidRPr="00823FAC">
              <w:rPr>
                <w:rFonts w:ascii="Helvetica" w:hAnsi="Helvetica"/>
              </w:rPr>
              <w:t>Jan 18, 2018  Applications can be submitted through Grants.gov, by mail, or by hand. All applications must be submitted to Grants.gov or be received in the ABPP office by 3:00PM EST on January 18, 2018. Late applications will be discarded without notification.</w:t>
            </w:r>
          </w:p>
        </w:tc>
      </w:tr>
      <w:tr w:rsidR="00823FAC" w:rsidRPr="00823FAC" w14:paraId="1E437627" w14:textId="77777777" w:rsidTr="00823FAC">
        <w:trPr>
          <w:tblCellSpacing w:w="0" w:type="dxa"/>
        </w:trPr>
        <w:tc>
          <w:tcPr>
            <w:tcW w:w="0" w:type="auto"/>
            <w:noWrap/>
            <w:hideMark/>
          </w:tcPr>
          <w:p w14:paraId="3CBEDBEB" w14:textId="77777777" w:rsidR="00823FAC" w:rsidRPr="00823FAC" w:rsidRDefault="00823FAC" w:rsidP="00823FAC">
            <w:pPr>
              <w:rPr>
                <w:rFonts w:ascii="Helvetica" w:hAnsi="Helvetica"/>
                <w:b/>
                <w:bCs/>
              </w:rPr>
            </w:pPr>
            <w:r w:rsidRPr="00823FAC">
              <w:rPr>
                <w:rFonts w:ascii="Helvetica" w:hAnsi="Helvetica"/>
                <w:b/>
                <w:bCs/>
              </w:rPr>
              <w:t>Current Closing Date for Applications:</w:t>
            </w:r>
          </w:p>
        </w:tc>
        <w:tc>
          <w:tcPr>
            <w:tcW w:w="0" w:type="auto"/>
            <w:vAlign w:val="center"/>
            <w:hideMark/>
          </w:tcPr>
          <w:p w14:paraId="0107AB4E" w14:textId="77777777" w:rsidR="00823FAC" w:rsidRPr="00823FAC" w:rsidRDefault="00823FAC" w:rsidP="00823FAC">
            <w:pPr>
              <w:rPr>
                <w:rFonts w:ascii="Helvetica" w:hAnsi="Helvetica"/>
              </w:rPr>
            </w:pPr>
            <w:r w:rsidRPr="00823FAC">
              <w:rPr>
                <w:rFonts w:ascii="Helvetica" w:hAnsi="Helvetica"/>
              </w:rPr>
              <w:t>Jan 18, 2018  Applications can be submitted through Grants.gov, by mail, or by hand. All applications must be submitted to Grants.gov or be received in the ABPP office by 3:00PM EST on January 18, 2018. Late applications will be discarded without notification.</w:t>
            </w:r>
          </w:p>
        </w:tc>
      </w:tr>
      <w:tr w:rsidR="00823FAC" w:rsidRPr="00823FAC" w14:paraId="1179938C" w14:textId="77777777" w:rsidTr="00823FAC">
        <w:trPr>
          <w:tblCellSpacing w:w="0" w:type="dxa"/>
        </w:trPr>
        <w:tc>
          <w:tcPr>
            <w:tcW w:w="0" w:type="auto"/>
            <w:noWrap/>
            <w:hideMark/>
          </w:tcPr>
          <w:p w14:paraId="1D186D18" w14:textId="77777777" w:rsidR="00823FAC" w:rsidRPr="00823FAC" w:rsidRDefault="00823FAC" w:rsidP="00823FAC">
            <w:pPr>
              <w:rPr>
                <w:rFonts w:ascii="Helvetica" w:hAnsi="Helvetica"/>
                <w:b/>
                <w:bCs/>
              </w:rPr>
            </w:pPr>
            <w:r w:rsidRPr="00823FAC">
              <w:rPr>
                <w:rFonts w:ascii="Helvetica" w:hAnsi="Helvetica"/>
                <w:b/>
                <w:bCs/>
              </w:rPr>
              <w:t>Archive Date:</w:t>
            </w:r>
          </w:p>
        </w:tc>
        <w:tc>
          <w:tcPr>
            <w:tcW w:w="0" w:type="auto"/>
            <w:vAlign w:val="center"/>
            <w:hideMark/>
          </w:tcPr>
          <w:p w14:paraId="4D1DF62A" w14:textId="77777777" w:rsidR="00823FAC" w:rsidRPr="00823FAC" w:rsidRDefault="00823FAC" w:rsidP="00823FAC">
            <w:pPr>
              <w:rPr>
                <w:rFonts w:ascii="Helvetica" w:hAnsi="Helvetica"/>
              </w:rPr>
            </w:pPr>
            <w:r w:rsidRPr="00823FAC">
              <w:rPr>
                <w:rFonts w:ascii="Helvetica" w:hAnsi="Helvetica"/>
              </w:rPr>
              <w:t>Oct 10, 2020</w:t>
            </w:r>
          </w:p>
        </w:tc>
      </w:tr>
      <w:tr w:rsidR="00823FAC" w:rsidRPr="00823FAC" w14:paraId="20A54C8B" w14:textId="77777777" w:rsidTr="00823FAC">
        <w:trPr>
          <w:tblCellSpacing w:w="0" w:type="dxa"/>
        </w:trPr>
        <w:tc>
          <w:tcPr>
            <w:tcW w:w="0" w:type="auto"/>
            <w:noWrap/>
            <w:hideMark/>
          </w:tcPr>
          <w:p w14:paraId="001E1B69" w14:textId="77777777" w:rsidR="00823FAC" w:rsidRPr="00823FAC" w:rsidRDefault="00823FAC" w:rsidP="00823FAC">
            <w:pPr>
              <w:rPr>
                <w:rFonts w:ascii="Helvetica" w:hAnsi="Helvetica"/>
                <w:b/>
                <w:bCs/>
              </w:rPr>
            </w:pPr>
            <w:r w:rsidRPr="00823FAC">
              <w:rPr>
                <w:rFonts w:ascii="Helvetica" w:hAnsi="Helvetica"/>
                <w:b/>
                <w:bCs/>
              </w:rPr>
              <w:t>Estimated Total Program Funding:</w:t>
            </w:r>
          </w:p>
        </w:tc>
        <w:tc>
          <w:tcPr>
            <w:tcW w:w="0" w:type="auto"/>
            <w:vAlign w:val="center"/>
            <w:hideMark/>
          </w:tcPr>
          <w:p w14:paraId="1E0E2B71" w14:textId="77777777" w:rsidR="00823FAC" w:rsidRPr="00823FAC" w:rsidRDefault="00823FAC" w:rsidP="00823FAC">
            <w:pPr>
              <w:rPr>
                <w:rFonts w:ascii="Helvetica" w:hAnsi="Helvetica"/>
              </w:rPr>
            </w:pPr>
            <w:r w:rsidRPr="00823FAC">
              <w:rPr>
                <w:rFonts w:ascii="Helvetica" w:hAnsi="Helvetica"/>
              </w:rPr>
              <w:t>$0</w:t>
            </w:r>
          </w:p>
        </w:tc>
      </w:tr>
      <w:tr w:rsidR="00823FAC" w:rsidRPr="00823FAC" w14:paraId="047F740E" w14:textId="77777777" w:rsidTr="00823FAC">
        <w:trPr>
          <w:tblCellSpacing w:w="0" w:type="dxa"/>
        </w:trPr>
        <w:tc>
          <w:tcPr>
            <w:tcW w:w="0" w:type="auto"/>
            <w:noWrap/>
            <w:hideMark/>
          </w:tcPr>
          <w:p w14:paraId="00764518" w14:textId="77777777" w:rsidR="00823FAC" w:rsidRPr="00823FAC" w:rsidRDefault="00823FAC" w:rsidP="00823FAC">
            <w:pPr>
              <w:rPr>
                <w:rFonts w:ascii="Helvetica" w:hAnsi="Helvetica"/>
                <w:b/>
                <w:bCs/>
              </w:rPr>
            </w:pPr>
            <w:r w:rsidRPr="00823FAC">
              <w:rPr>
                <w:rFonts w:ascii="Helvetica" w:hAnsi="Helvetica"/>
                <w:b/>
                <w:bCs/>
              </w:rPr>
              <w:t>Award Ceiling:</w:t>
            </w:r>
          </w:p>
        </w:tc>
        <w:tc>
          <w:tcPr>
            <w:tcW w:w="0" w:type="auto"/>
            <w:vAlign w:val="center"/>
            <w:hideMark/>
          </w:tcPr>
          <w:p w14:paraId="54455FF7" w14:textId="77777777" w:rsidR="00823FAC" w:rsidRPr="00823FAC" w:rsidRDefault="00823FAC" w:rsidP="00823FAC">
            <w:pPr>
              <w:rPr>
                <w:rFonts w:ascii="Helvetica" w:hAnsi="Helvetica"/>
              </w:rPr>
            </w:pPr>
            <w:r w:rsidRPr="00823FAC">
              <w:rPr>
                <w:rFonts w:ascii="Helvetica" w:hAnsi="Helvetica"/>
              </w:rPr>
              <w:t>$100,000</w:t>
            </w:r>
          </w:p>
        </w:tc>
      </w:tr>
      <w:tr w:rsidR="00823FAC" w:rsidRPr="00823FAC" w14:paraId="2208EC72" w14:textId="77777777" w:rsidTr="00823FAC">
        <w:trPr>
          <w:tblCellSpacing w:w="0" w:type="dxa"/>
        </w:trPr>
        <w:tc>
          <w:tcPr>
            <w:tcW w:w="0" w:type="auto"/>
            <w:noWrap/>
            <w:hideMark/>
          </w:tcPr>
          <w:p w14:paraId="2893FC8D" w14:textId="77777777" w:rsidR="00823FAC" w:rsidRPr="00823FAC" w:rsidRDefault="00823FAC" w:rsidP="00823FAC">
            <w:pPr>
              <w:rPr>
                <w:rFonts w:ascii="Helvetica" w:hAnsi="Helvetica"/>
                <w:b/>
                <w:bCs/>
              </w:rPr>
            </w:pPr>
            <w:r w:rsidRPr="00823FAC">
              <w:rPr>
                <w:rFonts w:ascii="Helvetica" w:hAnsi="Helvetica"/>
                <w:b/>
                <w:bCs/>
              </w:rPr>
              <w:t>Award Floor:</w:t>
            </w:r>
          </w:p>
        </w:tc>
        <w:tc>
          <w:tcPr>
            <w:tcW w:w="0" w:type="auto"/>
            <w:vAlign w:val="center"/>
            <w:hideMark/>
          </w:tcPr>
          <w:p w14:paraId="504C814B" w14:textId="77777777" w:rsidR="00823FAC" w:rsidRPr="00823FAC" w:rsidRDefault="00823FAC" w:rsidP="00823FAC">
            <w:pPr>
              <w:rPr>
                <w:rFonts w:ascii="Helvetica" w:hAnsi="Helvetica"/>
              </w:rPr>
            </w:pPr>
            <w:r w:rsidRPr="00823FAC">
              <w:rPr>
                <w:rFonts w:ascii="Helvetica" w:hAnsi="Helvetica"/>
              </w:rPr>
              <w:t>$5,000</w:t>
            </w:r>
          </w:p>
        </w:tc>
      </w:tr>
      <w:tr w:rsidR="00823FAC" w:rsidRPr="00823FAC" w14:paraId="00A6762C" w14:textId="77777777" w:rsidTr="00823FAC">
        <w:trPr>
          <w:tblCellSpacing w:w="0" w:type="dxa"/>
        </w:trPr>
        <w:tc>
          <w:tcPr>
            <w:tcW w:w="0" w:type="auto"/>
            <w:noWrap/>
            <w:hideMark/>
          </w:tcPr>
          <w:p w14:paraId="47491AED" w14:textId="77777777" w:rsidR="00823FAC" w:rsidRPr="00823FAC" w:rsidRDefault="00823FAC" w:rsidP="00823FAC">
            <w:pPr>
              <w:rPr>
                <w:rFonts w:ascii="Helvetica" w:hAnsi="Helvetica"/>
                <w:b/>
                <w:bCs/>
              </w:rPr>
            </w:pPr>
            <w:r w:rsidRPr="00823FAC">
              <w:rPr>
                <w:rFonts w:ascii="Helvetica" w:hAnsi="Helvetica"/>
                <w:b/>
                <w:bCs/>
              </w:rPr>
              <w:t>Eligible Applicants:</w:t>
            </w:r>
          </w:p>
        </w:tc>
        <w:tc>
          <w:tcPr>
            <w:tcW w:w="0" w:type="auto"/>
            <w:vAlign w:val="center"/>
            <w:hideMark/>
          </w:tcPr>
          <w:p w14:paraId="5A9AD33B" w14:textId="77777777" w:rsidR="00823FAC" w:rsidRPr="00823FAC" w:rsidRDefault="00823FAC" w:rsidP="00823FAC">
            <w:pPr>
              <w:rPr>
                <w:rFonts w:ascii="Helvetica" w:hAnsi="Helvetica"/>
              </w:rPr>
            </w:pPr>
            <w:r w:rsidRPr="00823FAC">
              <w:rPr>
                <w:rFonts w:ascii="Helvetica" w:hAnsi="Helvetica"/>
              </w:rPr>
              <w:t>Nonprofits that do not have a 501(c)(3) status with the IRS, other than institutions of higher education</w:t>
            </w:r>
            <w:r w:rsidRPr="00823FAC">
              <w:rPr>
                <w:rFonts w:ascii="Helvetica" w:hAnsi="Helvetica"/>
              </w:rPr>
              <w:br/>
              <w:t>Public and State controlled institutions of higher education</w:t>
            </w:r>
            <w:r w:rsidRPr="00823FAC">
              <w:rPr>
                <w:rFonts w:ascii="Helvetica" w:hAnsi="Helvetica"/>
              </w:rPr>
              <w:br/>
              <w:t>County governments</w:t>
            </w:r>
            <w:r w:rsidRPr="00823FAC">
              <w:rPr>
                <w:rFonts w:ascii="Helvetica" w:hAnsi="Helvetica"/>
              </w:rPr>
              <w:br/>
              <w:t>State governments</w:t>
            </w:r>
            <w:r w:rsidRPr="00823FAC">
              <w:rPr>
                <w:rFonts w:ascii="Helvetica" w:hAnsi="Helvetica"/>
              </w:rPr>
              <w:br/>
              <w:t>Native American tribal governments (Federally recognized)</w:t>
            </w:r>
            <w:r w:rsidRPr="00823FAC">
              <w:rPr>
                <w:rFonts w:ascii="Helvetica" w:hAnsi="Helvetica"/>
              </w:rPr>
              <w:br/>
              <w:t>City or township governments</w:t>
            </w:r>
          </w:p>
        </w:tc>
      </w:tr>
      <w:tr w:rsidR="00823FAC" w14:paraId="7A5E66A5" w14:textId="77777777" w:rsidTr="00823FAC">
        <w:trPr>
          <w:tblCellSpacing w:w="0" w:type="dxa"/>
        </w:trPr>
        <w:tc>
          <w:tcPr>
            <w:tcW w:w="0" w:type="auto"/>
            <w:noWrap/>
            <w:hideMark/>
          </w:tcPr>
          <w:p w14:paraId="3F03DD82" w14:textId="77777777" w:rsidR="00823FAC" w:rsidRPr="00823FAC" w:rsidRDefault="00823FAC" w:rsidP="00823FAC">
            <w:pPr>
              <w:rPr>
                <w:rFonts w:ascii="Helvetica" w:hAnsi="Helvetica"/>
                <w:b/>
                <w:bCs/>
              </w:rPr>
            </w:pPr>
            <w:r w:rsidRPr="00823FAC">
              <w:rPr>
                <w:rFonts w:ascii="Helvetica" w:hAnsi="Helvetica"/>
                <w:b/>
                <w:bCs/>
              </w:rPr>
              <w:t>Agency Name:</w:t>
            </w:r>
          </w:p>
        </w:tc>
        <w:tc>
          <w:tcPr>
            <w:tcW w:w="0" w:type="auto"/>
            <w:vAlign w:val="center"/>
            <w:hideMark/>
          </w:tcPr>
          <w:p w14:paraId="1255A317" w14:textId="77777777" w:rsidR="00823FAC" w:rsidRPr="00823FAC" w:rsidRDefault="00823FAC">
            <w:pPr>
              <w:rPr>
                <w:rFonts w:ascii="Helvetica" w:hAnsi="Helvetica"/>
              </w:rPr>
            </w:pPr>
            <w:r w:rsidRPr="00823FAC">
              <w:rPr>
                <w:rStyle w:val="search-custom"/>
                <w:rFonts w:ascii="Helvetica" w:hAnsi="Helvetica"/>
              </w:rPr>
              <w:t>National Park Service</w:t>
            </w:r>
          </w:p>
        </w:tc>
      </w:tr>
      <w:tr w:rsidR="00823FAC" w14:paraId="222A5E32" w14:textId="77777777" w:rsidTr="00823FAC">
        <w:trPr>
          <w:tblCellSpacing w:w="0" w:type="dxa"/>
        </w:trPr>
        <w:tc>
          <w:tcPr>
            <w:tcW w:w="0" w:type="auto"/>
            <w:noWrap/>
            <w:hideMark/>
          </w:tcPr>
          <w:p w14:paraId="1294B81D" w14:textId="77777777" w:rsidR="00823FAC" w:rsidRPr="00823FAC" w:rsidRDefault="00823FAC" w:rsidP="00823FAC">
            <w:pPr>
              <w:rPr>
                <w:rFonts w:ascii="Helvetica" w:hAnsi="Helvetica"/>
                <w:b/>
                <w:bCs/>
              </w:rPr>
            </w:pPr>
            <w:r w:rsidRPr="00823FAC">
              <w:rPr>
                <w:rFonts w:ascii="Helvetica" w:hAnsi="Helvetica"/>
                <w:b/>
                <w:bCs/>
              </w:rPr>
              <w:t>Description:</w:t>
            </w:r>
          </w:p>
        </w:tc>
        <w:tc>
          <w:tcPr>
            <w:tcW w:w="0" w:type="auto"/>
            <w:vAlign w:val="center"/>
            <w:hideMark/>
          </w:tcPr>
          <w:p w14:paraId="6E67E0DD" w14:textId="77777777" w:rsidR="00823FAC" w:rsidRPr="00823FAC" w:rsidRDefault="00823FAC">
            <w:pPr>
              <w:rPr>
                <w:rFonts w:ascii="Helvetica" w:hAnsi="Helvetica"/>
              </w:rPr>
            </w:pPr>
            <w:r w:rsidRPr="00823FAC">
              <w:rPr>
                <w:rStyle w:val="search-custom"/>
                <w:rFonts w:ascii="Helvetica" w:hAnsi="Helvetica"/>
              </w:rPr>
              <w:t>A. Program Background Information The purpose of this grant program is to provide seed money for projects that lead directly to the identification, preservation, and interpretation of battlefield land or historic sites associated with battlefields. B. Program Objectives The ABPP encourages an interdisciplinary, holistic approach to battlefield preservation. Grant proposals for projects that fit into a larger vision for the site are favored. To maximize effectiveness of battlefield protection efforts, applicant organizations are encouraged to work with partner organizations and Federal, State and local government agencies as early as possible to integrate their efforts into a larger battle site protection strategy. C. Term of the Agreement Agreement terms for funded projects are estimated to range between one and two years, depending on the negotiated project scope. Agreements are not effective until fully executed with signature from the NPS Awarding Officer. In most cases an agreement will expire after five years from the effective date, unless terminated earlier in accordance with 2 CFR, Part 200, Sections 200.338 and 200.339.</w:t>
            </w:r>
          </w:p>
        </w:tc>
      </w:tr>
      <w:tr w:rsidR="00823FAC" w14:paraId="435F54A6" w14:textId="77777777" w:rsidTr="00823FAC">
        <w:trPr>
          <w:tblCellSpacing w:w="0" w:type="dxa"/>
        </w:trPr>
        <w:tc>
          <w:tcPr>
            <w:tcW w:w="0" w:type="auto"/>
            <w:noWrap/>
            <w:hideMark/>
          </w:tcPr>
          <w:p w14:paraId="4E6C6AD2" w14:textId="77777777" w:rsidR="00823FAC" w:rsidRPr="00823FAC" w:rsidRDefault="00823FAC" w:rsidP="00823FAC">
            <w:pPr>
              <w:rPr>
                <w:rFonts w:ascii="Helvetica" w:hAnsi="Helvetica"/>
                <w:b/>
                <w:bCs/>
              </w:rPr>
            </w:pPr>
            <w:r w:rsidRPr="00823FAC">
              <w:rPr>
                <w:rFonts w:ascii="Helvetica" w:hAnsi="Helvetica"/>
                <w:b/>
                <w:bCs/>
              </w:rPr>
              <w:t>Link to Additional Information:</w:t>
            </w:r>
          </w:p>
        </w:tc>
        <w:tc>
          <w:tcPr>
            <w:tcW w:w="0" w:type="auto"/>
            <w:vAlign w:val="center"/>
            <w:hideMark/>
          </w:tcPr>
          <w:p w14:paraId="304ADF25" w14:textId="77777777" w:rsidR="00823FAC" w:rsidRPr="00823FAC" w:rsidRDefault="00823FAC">
            <w:pPr>
              <w:rPr>
                <w:rFonts w:ascii="Helvetica" w:hAnsi="Helvetica"/>
              </w:rPr>
            </w:pPr>
            <w:r w:rsidRPr="00823FAC">
              <w:rPr>
                <w:rStyle w:val="search-custom"/>
                <w:rFonts w:ascii="Helvetica" w:hAnsi="Helvetica"/>
              </w:rPr>
              <w:t> </w:t>
            </w:r>
          </w:p>
        </w:tc>
      </w:tr>
      <w:tr w:rsidR="00823FAC" w14:paraId="23C06FE2" w14:textId="77777777" w:rsidTr="00823FAC">
        <w:trPr>
          <w:tblCellSpacing w:w="0" w:type="dxa"/>
        </w:trPr>
        <w:tc>
          <w:tcPr>
            <w:tcW w:w="0" w:type="auto"/>
            <w:noWrap/>
            <w:hideMark/>
          </w:tcPr>
          <w:p w14:paraId="3B3F45B6" w14:textId="77777777" w:rsidR="00823FAC" w:rsidRPr="00823FAC" w:rsidRDefault="00823FAC" w:rsidP="00823FAC">
            <w:pPr>
              <w:rPr>
                <w:rFonts w:ascii="Helvetica" w:hAnsi="Helvetica"/>
                <w:b/>
                <w:bCs/>
              </w:rPr>
            </w:pPr>
            <w:r w:rsidRPr="00823FAC">
              <w:rPr>
                <w:rFonts w:ascii="Helvetica" w:hAnsi="Helvetica"/>
                <w:b/>
                <w:bCs/>
              </w:rPr>
              <w:t>Grantor Contact Information:</w:t>
            </w:r>
          </w:p>
        </w:tc>
        <w:tc>
          <w:tcPr>
            <w:tcW w:w="0" w:type="auto"/>
            <w:vAlign w:val="center"/>
            <w:hideMark/>
          </w:tcPr>
          <w:p w14:paraId="0562360E" w14:textId="77777777" w:rsidR="00823FAC" w:rsidRPr="00823FAC" w:rsidRDefault="00823FAC">
            <w:pPr>
              <w:rPr>
                <w:rFonts w:ascii="Helvetica" w:hAnsi="Helvetica"/>
              </w:rPr>
            </w:pPr>
            <w:r w:rsidRPr="00823FAC">
              <w:rPr>
                <w:rStyle w:val="search-custom"/>
                <w:rFonts w:ascii="Helvetica" w:hAnsi="Helvetica"/>
              </w:rPr>
              <w:t>If you have difficulty accessing the full announcement electronically, please contact:</w:t>
            </w:r>
            <w:r w:rsidRPr="00823FAC">
              <w:rPr>
                <w:rFonts w:ascii="Helvetica" w:hAnsi="Helvetica"/>
              </w:rPr>
              <w:br/>
            </w:r>
            <w:r w:rsidRPr="00823FAC">
              <w:rPr>
                <w:rFonts w:ascii="Helvetica" w:hAnsi="Helvetica"/>
              </w:rPr>
              <w:br/>
            </w:r>
            <w:r w:rsidRPr="00823FAC">
              <w:rPr>
                <w:rStyle w:val="search-custom"/>
                <w:rFonts w:ascii="Helvetica" w:hAnsi="Helvetica"/>
              </w:rPr>
              <w:t>Historian Philip Bailey (202) 513-7126 Philip_Bailey@nps.gov</w:t>
            </w:r>
            <w:r w:rsidRPr="00823FAC">
              <w:rPr>
                <w:rStyle w:val="apple-converted-space"/>
                <w:rFonts w:ascii="Helvetica" w:hAnsi="Helvetica"/>
              </w:rPr>
              <w:t> </w:t>
            </w:r>
            <w:r w:rsidRPr="00823FAC">
              <w:rPr>
                <w:rFonts w:ascii="Helvetica" w:hAnsi="Helvetica"/>
              </w:rPr>
              <w:br/>
            </w:r>
            <w:r w:rsidRPr="00823FAC">
              <w:rPr>
                <w:rFonts w:ascii="Helvetica" w:hAnsi="Helvetica"/>
              </w:rPr>
              <w:br/>
            </w:r>
            <w:hyperlink r:id="rId368" w:history="1">
              <w:r w:rsidRPr="00823FAC">
                <w:rPr>
                  <w:rStyle w:val="Hyperlink"/>
                  <w:rFonts w:ascii="Helvetica" w:hAnsi="Helvetica"/>
                </w:rPr>
                <w:t>Philip_Bailey@nps.gov</w:t>
              </w:r>
            </w:hyperlink>
          </w:p>
        </w:tc>
      </w:tr>
    </w:tbl>
    <w:p w14:paraId="27A5A1A5" w14:textId="77777777" w:rsidR="005E7E48" w:rsidRDefault="005E7E48" w:rsidP="005E7E48"/>
    <w:p w14:paraId="6D42B3D2" w14:textId="77777777" w:rsidR="005E7E48" w:rsidRDefault="00F4401A" w:rsidP="005E7E48">
      <w:pPr>
        <w:widowControl w:val="0"/>
        <w:autoSpaceDE w:val="0"/>
        <w:autoSpaceDN w:val="0"/>
        <w:adjustRightInd w:val="0"/>
        <w:rPr>
          <w:rFonts w:ascii="Helvetica" w:hAnsi="Helvetica" w:cs="Helvetica"/>
        </w:rPr>
      </w:pPr>
      <w:hyperlink r:id="rId369" w:history="1">
        <w:r w:rsidR="005E7E48">
          <w:rPr>
            <w:rFonts w:ascii="Helvetica" w:hAnsi="Helvetica" w:cs="Helvetica"/>
            <w:color w:val="386EFF"/>
            <w:u w:val="single" w:color="386EFF"/>
          </w:rPr>
          <w:t>http://www.grants.gov/web/grants/view-opportunity.html?oppId=298024</w:t>
        </w:r>
      </w:hyperlink>
    </w:p>
    <w:p w14:paraId="32F9790C" w14:textId="77777777" w:rsidR="005E7E48" w:rsidRDefault="005E7E48" w:rsidP="005E7E48">
      <w:pPr>
        <w:widowControl w:val="0"/>
        <w:autoSpaceDE w:val="0"/>
        <w:autoSpaceDN w:val="0"/>
        <w:adjustRightInd w:val="0"/>
        <w:rPr>
          <w:rFonts w:ascii="Helvetica" w:hAnsi="Helvetica" w:cs="Helvetica"/>
        </w:rPr>
      </w:pPr>
    </w:p>
    <w:p w14:paraId="3DC9B9A7" w14:textId="3818E431" w:rsidR="00B756C2" w:rsidRPr="005D3F9C" w:rsidRDefault="00B756C2" w:rsidP="00B756C2">
      <w:pPr>
        <w:rPr>
          <w:rFonts w:ascii="Helvetica" w:hAnsi="Helvetica"/>
          <w:b/>
        </w:rPr>
      </w:pPr>
      <w:bookmarkStart w:id="336" w:name="DOIGeologicMapping"/>
      <w:bookmarkStart w:id="337" w:name="DOIAACR"/>
      <w:bookmarkStart w:id="338" w:name="DOIAACRHistory"/>
      <w:bookmarkStart w:id="339" w:name="DOIMod"/>
      <w:bookmarkEnd w:id="336"/>
      <w:bookmarkEnd w:id="337"/>
      <w:bookmarkEnd w:id="338"/>
      <w:bookmarkEnd w:id="339"/>
      <w:r w:rsidRPr="005D3F9C">
        <w:rPr>
          <w:rFonts w:ascii="Helvetica" w:hAnsi="Helvetica"/>
          <w:b/>
        </w:rPr>
        <w:t>Modifications:</w:t>
      </w:r>
    </w:p>
    <w:p w14:paraId="2F5CD5FD" w14:textId="77777777" w:rsidR="0090636D" w:rsidRDefault="0090636D" w:rsidP="00B756C2">
      <w:pPr>
        <w:rPr>
          <w:rFonts w:ascii="Helvetica" w:hAnsi="Helvetica"/>
          <w:b/>
        </w:rPr>
      </w:pPr>
    </w:p>
    <w:p w14:paraId="3875E754" w14:textId="77777777" w:rsidR="00823FAC" w:rsidRPr="00823FAC" w:rsidRDefault="00823FAC" w:rsidP="00823FAC">
      <w:pPr>
        <w:widowControl w:val="0"/>
        <w:autoSpaceDE w:val="0"/>
        <w:autoSpaceDN w:val="0"/>
        <w:adjustRightInd w:val="0"/>
        <w:rPr>
          <w:rFonts w:ascii="Helvetica" w:hAnsi="Helvetica" w:cs="Helvetica"/>
          <w:highlight w:val="yellow"/>
        </w:rPr>
      </w:pPr>
      <w:bookmarkStart w:id="340" w:name="DOIPartnersforFishWildlife"/>
      <w:bookmarkEnd w:id="340"/>
      <w:r w:rsidRPr="00823FAC">
        <w:rPr>
          <w:rFonts w:ascii="Helvetica" w:hAnsi="Helvetica" w:cs="Helvetica"/>
          <w:highlight w:val="yellow"/>
        </w:rPr>
        <w:t>Fish and Wildlife Service</w:t>
      </w:r>
    </w:p>
    <w:p w14:paraId="1E384A46" w14:textId="77777777" w:rsidR="00823FAC" w:rsidRPr="00823FAC" w:rsidRDefault="00823FAC" w:rsidP="00823FAC">
      <w:pPr>
        <w:widowControl w:val="0"/>
        <w:autoSpaceDE w:val="0"/>
        <w:autoSpaceDN w:val="0"/>
        <w:adjustRightInd w:val="0"/>
        <w:rPr>
          <w:rFonts w:ascii="Helvetica" w:hAnsi="Helvetica" w:cs="Helvetica"/>
          <w:highlight w:val="yellow"/>
        </w:rPr>
      </w:pPr>
      <w:r w:rsidRPr="00823FAC">
        <w:rPr>
          <w:rFonts w:ascii="Helvetica" w:hAnsi="Helvetica" w:cs="Helvetica"/>
          <w:highlight w:val="yellow"/>
        </w:rPr>
        <w:t>Partners for Fish and Wildlife</w:t>
      </w:r>
    </w:p>
    <w:p w14:paraId="70862137" w14:textId="3A837696" w:rsidR="00823FAC" w:rsidRDefault="00823FAC" w:rsidP="00823FAC">
      <w:pPr>
        <w:widowControl w:val="0"/>
        <w:autoSpaceDE w:val="0"/>
        <w:autoSpaceDN w:val="0"/>
        <w:adjustRightInd w:val="0"/>
        <w:rPr>
          <w:rFonts w:ascii="Helvetica" w:hAnsi="Helvetica" w:cs="Helvetica"/>
        </w:rPr>
      </w:pPr>
      <w:r w:rsidRPr="00823FAC">
        <w:rPr>
          <w:rFonts w:ascii="Helvetica" w:hAnsi="Helvetica" w:cs="Helvetica"/>
          <w:highlight w:val="yellow"/>
        </w:rPr>
        <w:t>Synopsis 2 &amp; 6</w:t>
      </w:r>
    </w:p>
    <w:p w14:paraId="14AFAE3A" w14:textId="77777777" w:rsidR="00823FAC" w:rsidRDefault="00823FAC" w:rsidP="00823FAC"/>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823FAC" w:rsidRPr="00823FAC" w14:paraId="5D6E98C4" w14:textId="77777777" w:rsidTr="00823FAC">
        <w:trPr>
          <w:tblCellSpacing w:w="0" w:type="dxa"/>
        </w:trPr>
        <w:tc>
          <w:tcPr>
            <w:tcW w:w="0" w:type="auto"/>
            <w:noWrap/>
            <w:hideMark/>
          </w:tcPr>
          <w:p w14:paraId="14E7ABC9" w14:textId="77777777" w:rsidR="00823FAC" w:rsidRPr="00823FAC" w:rsidRDefault="00823FAC" w:rsidP="00823FAC">
            <w:pPr>
              <w:rPr>
                <w:rFonts w:ascii="Helvetica" w:hAnsi="Helvetica"/>
                <w:b/>
                <w:bCs/>
              </w:rPr>
            </w:pPr>
            <w:r w:rsidRPr="00823FAC">
              <w:rPr>
                <w:rFonts w:ascii="Helvetica" w:hAnsi="Helvetica"/>
                <w:b/>
                <w:bCs/>
              </w:rPr>
              <w:t>Document Type:</w:t>
            </w:r>
          </w:p>
        </w:tc>
        <w:tc>
          <w:tcPr>
            <w:tcW w:w="0" w:type="auto"/>
            <w:vAlign w:val="center"/>
            <w:hideMark/>
          </w:tcPr>
          <w:p w14:paraId="16B5F46C" w14:textId="77777777" w:rsidR="00823FAC" w:rsidRPr="00823FAC" w:rsidRDefault="00823FAC" w:rsidP="00823FAC">
            <w:pPr>
              <w:rPr>
                <w:rFonts w:ascii="Helvetica" w:hAnsi="Helvetica"/>
              </w:rPr>
            </w:pPr>
            <w:r w:rsidRPr="00823FAC">
              <w:rPr>
                <w:rFonts w:ascii="Helvetica" w:hAnsi="Helvetica"/>
              </w:rPr>
              <w:t>Grants Notice</w:t>
            </w:r>
          </w:p>
        </w:tc>
      </w:tr>
      <w:tr w:rsidR="00823FAC" w:rsidRPr="00823FAC" w14:paraId="2D6D8E2C" w14:textId="77777777" w:rsidTr="00823FAC">
        <w:trPr>
          <w:tblCellSpacing w:w="0" w:type="dxa"/>
        </w:trPr>
        <w:tc>
          <w:tcPr>
            <w:tcW w:w="0" w:type="auto"/>
            <w:noWrap/>
            <w:hideMark/>
          </w:tcPr>
          <w:p w14:paraId="76E7869E" w14:textId="77777777" w:rsidR="00823FAC" w:rsidRPr="00823FAC" w:rsidRDefault="00823FAC" w:rsidP="00823FAC">
            <w:pPr>
              <w:rPr>
                <w:rFonts w:ascii="Helvetica" w:hAnsi="Helvetica"/>
                <w:b/>
                <w:bCs/>
              </w:rPr>
            </w:pPr>
            <w:r w:rsidRPr="00823FAC">
              <w:rPr>
                <w:rFonts w:ascii="Helvetica" w:hAnsi="Helvetica"/>
                <w:b/>
                <w:bCs/>
              </w:rPr>
              <w:t>Funding Opportunity Number:</w:t>
            </w:r>
          </w:p>
        </w:tc>
        <w:tc>
          <w:tcPr>
            <w:tcW w:w="0" w:type="auto"/>
            <w:vAlign w:val="center"/>
            <w:hideMark/>
          </w:tcPr>
          <w:p w14:paraId="2B245F6C" w14:textId="77777777" w:rsidR="00823FAC" w:rsidRPr="00823FAC" w:rsidRDefault="00823FAC" w:rsidP="00823FAC">
            <w:pPr>
              <w:rPr>
                <w:rFonts w:ascii="Helvetica" w:hAnsi="Helvetica"/>
              </w:rPr>
            </w:pPr>
            <w:r w:rsidRPr="00823FAC">
              <w:rPr>
                <w:rFonts w:ascii="Helvetica" w:hAnsi="Helvetica"/>
              </w:rPr>
              <w:t>F18AS00011</w:t>
            </w:r>
          </w:p>
        </w:tc>
      </w:tr>
      <w:tr w:rsidR="00823FAC" w:rsidRPr="00823FAC" w14:paraId="02C195A7" w14:textId="77777777" w:rsidTr="00823FAC">
        <w:trPr>
          <w:tblCellSpacing w:w="0" w:type="dxa"/>
        </w:trPr>
        <w:tc>
          <w:tcPr>
            <w:tcW w:w="0" w:type="auto"/>
            <w:noWrap/>
            <w:hideMark/>
          </w:tcPr>
          <w:p w14:paraId="5EF402F4" w14:textId="77777777" w:rsidR="00823FAC" w:rsidRPr="00823FAC" w:rsidRDefault="00823FAC" w:rsidP="00823FAC">
            <w:pPr>
              <w:rPr>
                <w:rFonts w:ascii="Helvetica" w:hAnsi="Helvetica"/>
                <w:b/>
                <w:bCs/>
              </w:rPr>
            </w:pPr>
            <w:r w:rsidRPr="00823FAC">
              <w:rPr>
                <w:rFonts w:ascii="Helvetica" w:hAnsi="Helvetica"/>
                <w:b/>
                <w:bCs/>
              </w:rPr>
              <w:t>Funding Opportunity Title:</w:t>
            </w:r>
          </w:p>
        </w:tc>
        <w:tc>
          <w:tcPr>
            <w:tcW w:w="0" w:type="auto"/>
            <w:vAlign w:val="center"/>
            <w:hideMark/>
          </w:tcPr>
          <w:p w14:paraId="522223BB" w14:textId="77777777" w:rsidR="00823FAC" w:rsidRPr="00823FAC" w:rsidRDefault="00823FAC" w:rsidP="00823FAC">
            <w:pPr>
              <w:rPr>
                <w:rFonts w:ascii="Helvetica" w:hAnsi="Helvetica"/>
              </w:rPr>
            </w:pPr>
            <w:r w:rsidRPr="00823FAC">
              <w:rPr>
                <w:rFonts w:ascii="Helvetica" w:hAnsi="Helvetica"/>
              </w:rPr>
              <w:t>Partners for Fish and Wildlife</w:t>
            </w:r>
          </w:p>
        </w:tc>
      </w:tr>
      <w:tr w:rsidR="00823FAC" w:rsidRPr="00823FAC" w14:paraId="7D79416D" w14:textId="77777777" w:rsidTr="00823FAC">
        <w:trPr>
          <w:tblCellSpacing w:w="0" w:type="dxa"/>
        </w:trPr>
        <w:tc>
          <w:tcPr>
            <w:tcW w:w="0" w:type="auto"/>
            <w:noWrap/>
            <w:hideMark/>
          </w:tcPr>
          <w:p w14:paraId="5796DD8A" w14:textId="77777777" w:rsidR="00823FAC" w:rsidRPr="00823FAC" w:rsidRDefault="00823FAC" w:rsidP="00823FAC">
            <w:pPr>
              <w:rPr>
                <w:rFonts w:ascii="Helvetica" w:hAnsi="Helvetica"/>
                <w:b/>
                <w:bCs/>
              </w:rPr>
            </w:pPr>
            <w:r w:rsidRPr="00823FAC">
              <w:rPr>
                <w:rFonts w:ascii="Helvetica" w:hAnsi="Helvetica"/>
                <w:b/>
                <w:bCs/>
              </w:rPr>
              <w:t>Opportunity Category:</w:t>
            </w:r>
          </w:p>
        </w:tc>
        <w:tc>
          <w:tcPr>
            <w:tcW w:w="0" w:type="auto"/>
            <w:vAlign w:val="center"/>
            <w:hideMark/>
          </w:tcPr>
          <w:p w14:paraId="51BDE7FA" w14:textId="77777777" w:rsidR="00823FAC" w:rsidRPr="00823FAC" w:rsidRDefault="00823FAC" w:rsidP="00823FAC">
            <w:pPr>
              <w:rPr>
                <w:rFonts w:ascii="Helvetica" w:hAnsi="Helvetica"/>
              </w:rPr>
            </w:pPr>
            <w:r w:rsidRPr="00823FAC">
              <w:rPr>
                <w:rFonts w:ascii="Helvetica" w:hAnsi="Helvetica"/>
              </w:rPr>
              <w:t>Discretionary</w:t>
            </w:r>
          </w:p>
        </w:tc>
      </w:tr>
      <w:tr w:rsidR="00823FAC" w:rsidRPr="00823FAC" w14:paraId="16696D63" w14:textId="77777777" w:rsidTr="00823FAC">
        <w:trPr>
          <w:tblCellSpacing w:w="0" w:type="dxa"/>
        </w:trPr>
        <w:tc>
          <w:tcPr>
            <w:tcW w:w="0" w:type="auto"/>
            <w:noWrap/>
            <w:hideMark/>
          </w:tcPr>
          <w:p w14:paraId="2FCFEA1C" w14:textId="77777777" w:rsidR="00823FAC" w:rsidRPr="00823FAC" w:rsidRDefault="00823FAC" w:rsidP="00823FAC">
            <w:pPr>
              <w:rPr>
                <w:rFonts w:ascii="Helvetica" w:hAnsi="Helvetica"/>
                <w:b/>
                <w:bCs/>
              </w:rPr>
            </w:pPr>
            <w:r w:rsidRPr="00823FAC">
              <w:rPr>
                <w:rFonts w:ascii="Helvetica" w:hAnsi="Helvetica"/>
                <w:b/>
                <w:bCs/>
              </w:rPr>
              <w:t>Opportunity Category Explanation:</w:t>
            </w:r>
          </w:p>
        </w:tc>
        <w:tc>
          <w:tcPr>
            <w:tcW w:w="0" w:type="auto"/>
            <w:vAlign w:val="center"/>
            <w:hideMark/>
          </w:tcPr>
          <w:p w14:paraId="56550338" w14:textId="77777777" w:rsidR="00823FAC" w:rsidRPr="00823FAC" w:rsidRDefault="00823FAC" w:rsidP="00823FAC">
            <w:pPr>
              <w:rPr>
                <w:rFonts w:ascii="Helvetica" w:hAnsi="Helvetica"/>
              </w:rPr>
            </w:pPr>
            <w:r w:rsidRPr="00823FAC">
              <w:rPr>
                <w:rFonts w:ascii="Helvetica" w:hAnsi="Helvetica"/>
              </w:rPr>
              <w:t> </w:t>
            </w:r>
          </w:p>
        </w:tc>
      </w:tr>
      <w:tr w:rsidR="00823FAC" w:rsidRPr="00823FAC" w14:paraId="23CECF04" w14:textId="77777777" w:rsidTr="00823FAC">
        <w:trPr>
          <w:tblCellSpacing w:w="0" w:type="dxa"/>
        </w:trPr>
        <w:tc>
          <w:tcPr>
            <w:tcW w:w="0" w:type="auto"/>
            <w:noWrap/>
            <w:hideMark/>
          </w:tcPr>
          <w:p w14:paraId="659633F9" w14:textId="77777777" w:rsidR="00823FAC" w:rsidRPr="00823FAC" w:rsidRDefault="00823FAC" w:rsidP="00823FAC">
            <w:pPr>
              <w:rPr>
                <w:rFonts w:ascii="Helvetica" w:hAnsi="Helvetica"/>
                <w:b/>
                <w:bCs/>
              </w:rPr>
            </w:pPr>
            <w:r w:rsidRPr="00823FAC">
              <w:rPr>
                <w:rFonts w:ascii="Helvetica" w:hAnsi="Helvetica"/>
                <w:b/>
                <w:bCs/>
              </w:rPr>
              <w:t>Funding Instrument Type:</w:t>
            </w:r>
          </w:p>
        </w:tc>
        <w:tc>
          <w:tcPr>
            <w:tcW w:w="0" w:type="auto"/>
            <w:vAlign w:val="center"/>
            <w:hideMark/>
          </w:tcPr>
          <w:p w14:paraId="4E54BC76" w14:textId="77777777" w:rsidR="00823FAC" w:rsidRPr="00823FAC" w:rsidRDefault="00823FAC" w:rsidP="00823FAC">
            <w:pPr>
              <w:rPr>
                <w:rFonts w:ascii="Helvetica" w:hAnsi="Helvetica"/>
              </w:rPr>
            </w:pPr>
            <w:r w:rsidRPr="00823FAC">
              <w:rPr>
                <w:rFonts w:ascii="Helvetica" w:hAnsi="Helvetica"/>
              </w:rPr>
              <w:t>Cooperative Agreement</w:t>
            </w:r>
          </w:p>
        </w:tc>
      </w:tr>
      <w:tr w:rsidR="00823FAC" w:rsidRPr="00823FAC" w14:paraId="71EBFBB9" w14:textId="77777777" w:rsidTr="00823FAC">
        <w:trPr>
          <w:tblCellSpacing w:w="0" w:type="dxa"/>
        </w:trPr>
        <w:tc>
          <w:tcPr>
            <w:tcW w:w="0" w:type="auto"/>
            <w:noWrap/>
            <w:hideMark/>
          </w:tcPr>
          <w:p w14:paraId="4FE87F41" w14:textId="77777777" w:rsidR="00823FAC" w:rsidRPr="00823FAC" w:rsidRDefault="00823FAC" w:rsidP="00823FAC">
            <w:pPr>
              <w:rPr>
                <w:rFonts w:ascii="Helvetica" w:hAnsi="Helvetica"/>
                <w:b/>
                <w:bCs/>
              </w:rPr>
            </w:pPr>
            <w:r w:rsidRPr="00823FAC">
              <w:rPr>
                <w:rFonts w:ascii="Helvetica" w:hAnsi="Helvetica"/>
                <w:b/>
                <w:bCs/>
              </w:rPr>
              <w:t>Category of Funding Activity:</w:t>
            </w:r>
          </w:p>
        </w:tc>
        <w:tc>
          <w:tcPr>
            <w:tcW w:w="0" w:type="auto"/>
            <w:vAlign w:val="center"/>
            <w:hideMark/>
          </w:tcPr>
          <w:p w14:paraId="2566C04C" w14:textId="77777777" w:rsidR="00823FAC" w:rsidRPr="00823FAC" w:rsidRDefault="00823FAC" w:rsidP="00823FAC">
            <w:pPr>
              <w:rPr>
                <w:rFonts w:ascii="Helvetica" w:hAnsi="Helvetica"/>
              </w:rPr>
            </w:pPr>
            <w:r w:rsidRPr="00823FAC">
              <w:rPr>
                <w:rFonts w:ascii="Helvetica" w:hAnsi="Helvetica"/>
              </w:rPr>
              <w:t>Environment</w:t>
            </w:r>
            <w:r w:rsidRPr="00823FAC">
              <w:rPr>
                <w:rFonts w:ascii="Helvetica" w:hAnsi="Helvetica"/>
              </w:rPr>
              <w:br/>
              <w:t>Natural Resources</w:t>
            </w:r>
          </w:p>
        </w:tc>
      </w:tr>
      <w:tr w:rsidR="00823FAC" w:rsidRPr="00823FAC" w14:paraId="6BBBB20D" w14:textId="77777777" w:rsidTr="00823FAC">
        <w:trPr>
          <w:tblCellSpacing w:w="0" w:type="dxa"/>
        </w:trPr>
        <w:tc>
          <w:tcPr>
            <w:tcW w:w="0" w:type="auto"/>
            <w:noWrap/>
            <w:hideMark/>
          </w:tcPr>
          <w:p w14:paraId="0524D96D" w14:textId="77777777" w:rsidR="00823FAC" w:rsidRPr="00823FAC" w:rsidRDefault="00823FAC" w:rsidP="00823FAC">
            <w:pPr>
              <w:rPr>
                <w:rFonts w:ascii="Helvetica" w:hAnsi="Helvetica"/>
                <w:b/>
                <w:bCs/>
              </w:rPr>
            </w:pPr>
            <w:r w:rsidRPr="00823FAC">
              <w:rPr>
                <w:rFonts w:ascii="Helvetica" w:hAnsi="Helvetica"/>
                <w:b/>
                <w:bCs/>
              </w:rPr>
              <w:t>Category Explanation:</w:t>
            </w:r>
          </w:p>
        </w:tc>
        <w:tc>
          <w:tcPr>
            <w:tcW w:w="0" w:type="auto"/>
            <w:vAlign w:val="center"/>
            <w:hideMark/>
          </w:tcPr>
          <w:p w14:paraId="71B5EFC1" w14:textId="77777777" w:rsidR="00823FAC" w:rsidRPr="00823FAC" w:rsidRDefault="00823FAC" w:rsidP="00823FAC">
            <w:pPr>
              <w:rPr>
                <w:rFonts w:ascii="Helvetica" w:hAnsi="Helvetica"/>
              </w:rPr>
            </w:pPr>
            <w:r w:rsidRPr="00823FAC">
              <w:rPr>
                <w:rFonts w:ascii="Helvetica" w:hAnsi="Helvetica"/>
              </w:rPr>
              <w:t> </w:t>
            </w:r>
          </w:p>
        </w:tc>
      </w:tr>
      <w:tr w:rsidR="00823FAC" w:rsidRPr="00823FAC" w14:paraId="2EDE7FF2" w14:textId="77777777" w:rsidTr="00823FAC">
        <w:trPr>
          <w:tblCellSpacing w:w="0" w:type="dxa"/>
        </w:trPr>
        <w:tc>
          <w:tcPr>
            <w:tcW w:w="0" w:type="auto"/>
            <w:noWrap/>
            <w:hideMark/>
          </w:tcPr>
          <w:p w14:paraId="1AAA8F24" w14:textId="77777777" w:rsidR="00823FAC" w:rsidRPr="00823FAC" w:rsidRDefault="00823FAC" w:rsidP="00823FAC">
            <w:pPr>
              <w:rPr>
                <w:rFonts w:ascii="Helvetica" w:hAnsi="Helvetica"/>
                <w:b/>
                <w:bCs/>
              </w:rPr>
            </w:pPr>
            <w:r w:rsidRPr="00823FAC">
              <w:rPr>
                <w:rFonts w:ascii="Helvetica" w:hAnsi="Helvetica"/>
                <w:b/>
                <w:bCs/>
              </w:rPr>
              <w:t>Expected Number of Awards:</w:t>
            </w:r>
          </w:p>
        </w:tc>
        <w:tc>
          <w:tcPr>
            <w:tcW w:w="0" w:type="auto"/>
            <w:vAlign w:val="center"/>
            <w:hideMark/>
          </w:tcPr>
          <w:p w14:paraId="1C4219A5" w14:textId="77777777" w:rsidR="00823FAC" w:rsidRPr="00823FAC" w:rsidRDefault="00823FAC" w:rsidP="00823FAC">
            <w:pPr>
              <w:rPr>
                <w:rFonts w:ascii="Helvetica" w:hAnsi="Helvetica"/>
              </w:rPr>
            </w:pPr>
            <w:r w:rsidRPr="00823FAC">
              <w:rPr>
                <w:rFonts w:ascii="Helvetica" w:hAnsi="Helvetica"/>
              </w:rPr>
              <w:t>3000</w:t>
            </w:r>
          </w:p>
        </w:tc>
      </w:tr>
      <w:tr w:rsidR="00823FAC" w:rsidRPr="00823FAC" w14:paraId="2BC40900" w14:textId="77777777" w:rsidTr="00823FAC">
        <w:trPr>
          <w:tblCellSpacing w:w="0" w:type="dxa"/>
        </w:trPr>
        <w:tc>
          <w:tcPr>
            <w:tcW w:w="0" w:type="auto"/>
            <w:noWrap/>
            <w:hideMark/>
          </w:tcPr>
          <w:p w14:paraId="28DF38D0" w14:textId="77777777" w:rsidR="00823FAC" w:rsidRPr="00823FAC" w:rsidRDefault="00823FAC" w:rsidP="00823FAC">
            <w:pPr>
              <w:rPr>
                <w:rFonts w:ascii="Helvetica" w:hAnsi="Helvetica"/>
                <w:b/>
                <w:bCs/>
              </w:rPr>
            </w:pPr>
            <w:r w:rsidRPr="00823FAC">
              <w:rPr>
                <w:rFonts w:ascii="Helvetica" w:hAnsi="Helvetica"/>
                <w:b/>
                <w:bCs/>
              </w:rPr>
              <w:t>CFDA Number(s):</w:t>
            </w:r>
          </w:p>
        </w:tc>
        <w:tc>
          <w:tcPr>
            <w:tcW w:w="0" w:type="auto"/>
            <w:vAlign w:val="center"/>
            <w:hideMark/>
          </w:tcPr>
          <w:p w14:paraId="16934B7F" w14:textId="77777777" w:rsidR="00823FAC" w:rsidRPr="00823FAC" w:rsidRDefault="00823FAC" w:rsidP="00823FAC">
            <w:pPr>
              <w:rPr>
                <w:rFonts w:ascii="Helvetica" w:hAnsi="Helvetica"/>
              </w:rPr>
            </w:pPr>
            <w:r w:rsidRPr="00823FAC">
              <w:rPr>
                <w:rFonts w:ascii="Helvetica" w:hAnsi="Helvetica"/>
              </w:rPr>
              <w:t>15.631 -- Partners for Fish and Wildlife</w:t>
            </w:r>
          </w:p>
        </w:tc>
      </w:tr>
      <w:tr w:rsidR="00823FAC" w:rsidRPr="00823FAC" w14:paraId="316EEF99" w14:textId="77777777" w:rsidTr="00823FAC">
        <w:trPr>
          <w:tblCellSpacing w:w="0" w:type="dxa"/>
        </w:trPr>
        <w:tc>
          <w:tcPr>
            <w:tcW w:w="0" w:type="auto"/>
            <w:noWrap/>
            <w:hideMark/>
          </w:tcPr>
          <w:p w14:paraId="1A9A11E1" w14:textId="77777777" w:rsidR="00823FAC" w:rsidRPr="00823FAC" w:rsidRDefault="00823FAC" w:rsidP="00823FAC">
            <w:pPr>
              <w:rPr>
                <w:rFonts w:ascii="Helvetica" w:hAnsi="Helvetica"/>
                <w:b/>
                <w:bCs/>
              </w:rPr>
            </w:pPr>
            <w:r w:rsidRPr="00823FAC">
              <w:rPr>
                <w:rFonts w:ascii="Helvetica" w:hAnsi="Helvetica"/>
                <w:b/>
                <w:bCs/>
              </w:rPr>
              <w:t>Cost Sharing or Matching Requirement:</w:t>
            </w:r>
          </w:p>
        </w:tc>
        <w:tc>
          <w:tcPr>
            <w:tcW w:w="0" w:type="auto"/>
            <w:vAlign w:val="center"/>
            <w:hideMark/>
          </w:tcPr>
          <w:p w14:paraId="23ACA627" w14:textId="77777777" w:rsidR="00823FAC" w:rsidRPr="00823FAC" w:rsidRDefault="00823FAC" w:rsidP="00823FAC">
            <w:pPr>
              <w:rPr>
                <w:rFonts w:ascii="Helvetica" w:hAnsi="Helvetica"/>
              </w:rPr>
            </w:pPr>
            <w:r w:rsidRPr="00823FAC">
              <w:rPr>
                <w:rFonts w:ascii="Helvetica" w:hAnsi="Helvetica"/>
              </w:rPr>
              <w:t>No</w:t>
            </w:r>
          </w:p>
        </w:tc>
      </w:tr>
      <w:tr w:rsidR="00823FAC" w:rsidRPr="00823FAC" w14:paraId="220525AB" w14:textId="77777777" w:rsidTr="00823FAC">
        <w:trPr>
          <w:tblCellSpacing w:w="0" w:type="dxa"/>
        </w:trPr>
        <w:tc>
          <w:tcPr>
            <w:tcW w:w="0" w:type="auto"/>
            <w:noWrap/>
            <w:hideMark/>
          </w:tcPr>
          <w:p w14:paraId="27AA3357" w14:textId="77777777" w:rsidR="00823FAC" w:rsidRPr="00823FAC" w:rsidRDefault="00823FAC" w:rsidP="00823FAC">
            <w:pPr>
              <w:rPr>
                <w:rFonts w:ascii="Helvetica" w:hAnsi="Helvetica"/>
                <w:b/>
                <w:bCs/>
              </w:rPr>
            </w:pPr>
            <w:r w:rsidRPr="00823FAC">
              <w:rPr>
                <w:rFonts w:ascii="Helvetica" w:hAnsi="Helvetica"/>
                <w:b/>
                <w:bCs/>
              </w:rPr>
              <w:t>Version:</w:t>
            </w:r>
          </w:p>
        </w:tc>
        <w:tc>
          <w:tcPr>
            <w:tcW w:w="0" w:type="auto"/>
            <w:vAlign w:val="center"/>
            <w:hideMark/>
          </w:tcPr>
          <w:p w14:paraId="478059E3" w14:textId="77777777" w:rsidR="00823FAC" w:rsidRPr="00823FAC" w:rsidRDefault="00823FAC" w:rsidP="00823FAC">
            <w:pPr>
              <w:rPr>
                <w:rFonts w:ascii="Helvetica" w:hAnsi="Helvetica"/>
              </w:rPr>
            </w:pPr>
            <w:r w:rsidRPr="00823FAC">
              <w:rPr>
                <w:rFonts w:ascii="Helvetica" w:hAnsi="Helvetica"/>
              </w:rPr>
              <w:t>Synopsis 6</w:t>
            </w:r>
          </w:p>
        </w:tc>
      </w:tr>
      <w:tr w:rsidR="00823FAC" w:rsidRPr="00823FAC" w14:paraId="29652739" w14:textId="77777777" w:rsidTr="00823FAC">
        <w:trPr>
          <w:tblCellSpacing w:w="0" w:type="dxa"/>
        </w:trPr>
        <w:tc>
          <w:tcPr>
            <w:tcW w:w="0" w:type="auto"/>
            <w:noWrap/>
            <w:hideMark/>
          </w:tcPr>
          <w:p w14:paraId="3A82E08C" w14:textId="77777777" w:rsidR="00823FAC" w:rsidRPr="00823FAC" w:rsidRDefault="00823FAC" w:rsidP="00823FAC">
            <w:pPr>
              <w:rPr>
                <w:rFonts w:ascii="Helvetica" w:hAnsi="Helvetica"/>
                <w:b/>
                <w:bCs/>
              </w:rPr>
            </w:pPr>
            <w:r w:rsidRPr="00823FAC">
              <w:rPr>
                <w:rFonts w:ascii="Helvetica" w:hAnsi="Helvetica"/>
                <w:b/>
                <w:bCs/>
              </w:rPr>
              <w:t>Posted Date:</w:t>
            </w:r>
          </w:p>
        </w:tc>
        <w:tc>
          <w:tcPr>
            <w:tcW w:w="0" w:type="auto"/>
            <w:vAlign w:val="center"/>
            <w:hideMark/>
          </w:tcPr>
          <w:p w14:paraId="49ED2304" w14:textId="77777777" w:rsidR="00823FAC" w:rsidRPr="00823FAC" w:rsidRDefault="00823FAC" w:rsidP="00823FAC">
            <w:pPr>
              <w:rPr>
                <w:rFonts w:ascii="Helvetica" w:hAnsi="Helvetica"/>
              </w:rPr>
            </w:pPr>
            <w:r w:rsidRPr="00823FAC">
              <w:rPr>
                <w:rFonts w:ascii="Helvetica" w:hAnsi="Helvetica"/>
              </w:rPr>
              <w:t>Oct 30, 2017</w:t>
            </w:r>
          </w:p>
        </w:tc>
      </w:tr>
      <w:tr w:rsidR="00823FAC" w:rsidRPr="00823FAC" w14:paraId="06C9CEC1" w14:textId="77777777" w:rsidTr="00823FAC">
        <w:trPr>
          <w:tblCellSpacing w:w="0" w:type="dxa"/>
        </w:trPr>
        <w:tc>
          <w:tcPr>
            <w:tcW w:w="0" w:type="auto"/>
            <w:noWrap/>
            <w:hideMark/>
          </w:tcPr>
          <w:p w14:paraId="289E7639" w14:textId="77777777" w:rsidR="00823FAC" w:rsidRPr="00823FAC" w:rsidRDefault="00823FAC" w:rsidP="00823FAC">
            <w:pPr>
              <w:rPr>
                <w:rFonts w:ascii="Helvetica" w:hAnsi="Helvetica"/>
                <w:b/>
                <w:bCs/>
              </w:rPr>
            </w:pPr>
            <w:r w:rsidRPr="00823FAC">
              <w:rPr>
                <w:rFonts w:ascii="Helvetica" w:hAnsi="Helvetica"/>
                <w:b/>
                <w:bCs/>
              </w:rPr>
              <w:t>Last Updated Date:</w:t>
            </w:r>
          </w:p>
        </w:tc>
        <w:tc>
          <w:tcPr>
            <w:tcW w:w="0" w:type="auto"/>
            <w:vAlign w:val="center"/>
            <w:hideMark/>
          </w:tcPr>
          <w:p w14:paraId="622A2B3E" w14:textId="77777777" w:rsidR="00823FAC" w:rsidRPr="00823FAC" w:rsidRDefault="00823FAC" w:rsidP="00823FAC">
            <w:pPr>
              <w:rPr>
                <w:rFonts w:ascii="Helvetica" w:hAnsi="Helvetica"/>
              </w:rPr>
            </w:pPr>
            <w:r w:rsidRPr="00823FAC">
              <w:rPr>
                <w:rFonts w:ascii="Helvetica" w:hAnsi="Helvetica"/>
              </w:rPr>
              <w:t>Oct 31, 2017</w:t>
            </w:r>
          </w:p>
        </w:tc>
      </w:tr>
      <w:tr w:rsidR="00823FAC" w:rsidRPr="00823FAC" w14:paraId="6FB5533C" w14:textId="77777777" w:rsidTr="00823FAC">
        <w:trPr>
          <w:tblCellSpacing w:w="0" w:type="dxa"/>
        </w:trPr>
        <w:tc>
          <w:tcPr>
            <w:tcW w:w="0" w:type="auto"/>
            <w:noWrap/>
            <w:hideMark/>
          </w:tcPr>
          <w:p w14:paraId="070D84CE" w14:textId="77777777" w:rsidR="00823FAC" w:rsidRPr="00823FAC" w:rsidRDefault="00823FAC" w:rsidP="00823FAC">
            <w:pPr>
              <w:rPr>
                <w:rFonts w:ascii="Helvetica" w:hAnsi="Helvetica"/>
                <w:b/>
                <w:bCs/>
              </w:rPr>
            </w:pPr>
            <w:r w:rsidRPr="00823FAC">
              <w:rPr>
                <w:rFonts w:ascii="Helvetica" w:hAnsi="Helvetica"/>
                <w:b/>
                <w:bCs/>
              </w:rPr>
              <w:t>Original Closing Date for Applications:</w:t>
            </w:r>
          </w:p>
        </w:tc>
        <w:tc>
          <w:tcPr>
            <w:tcW w:w="0" w:type="auto"/>
            <w:vAlign w:val="center"/>
            <w:hideMark/>
          </w:tcPr>
          <w:p w14:paraId="2CAC7947" w14:textId="77777777" w:rsidR="00823FAC" w:rsidRPr="00823FAC" w:rsidRDefault="00823FAC" w:rsidP="00823FAC">
            <w:pPr>
              <w:rPr>
                <w:rFonts w:ascii="Helvetica" w:hAnsi="Helvetica"/>
              </w:rPr>
            </w:pPr>
            <w:r w:rsidRPr="00823FAC">
              <w:rPr>
                <w:rFonts w:ascii="Helvetica" w:hAnsi="Helvetica"/>
              </w:rPr>
              <w:t>Sep 30, 2018  For the full program announcement and applications, please click the "Full Announcement" link above.</w:t>
            </w:r>
          </w:p>
        </w:tc>
      </w:tr>
      <w:tr w:rsidR="00823FAC" w:rsidRPr="00823FAC" w14:paraId="73E8A3AC" w14:textId="77777777" w:rsidTr="00823FAC">
        <w:trPr>
          <w:tblCellSpacing w:w="0" w:type="dxa"/>
        </w:trPr>
        <w:tc>
          <w:tcPr>
            <w:tcW w:w="0" w:type="auto"/>
            <w:noWrap/>
            <w:hideMark/>
          </w:tcPr>
          <w:p w14:paraId="1A4718B7" w14:textId="77777777" w:rsidR="00823FAC" w:rsidRPr="00823FAC" w:rsidRDefault="00823FAC" w:rsidP="00823FAC">
            <w:pPr>
              <w:rPr>
                <w:rFonts w:ascii="Helvetica" w:hAnsi="Helvetica"/>
                <w:b/>
                <w:bCs/>
              </w:rPr>
            </w:pPr>
            <w:r w:rsidRPr="00823FAC">
              <w:rPr>
                <w:rFonts w:ascii="Helvetica" w:hAnsi="Helvetica"/>
                <w:b/>
                <w:bCs/>
              </w:rPr>
              <w:t>Current Closing Date for Applications:</w:t>
            </w:r>
          </w:p>
        </w:tc>
        <w:tc>
          <w:tcPr>
            <w:tcW w:w="0" w:type="auto"/>
            <w:vAlign w:val="center"/>
            <w:hideMark/>
          </w:tcPr>
          <w:p w14:paraId="348BD7F5" w14:textId="77777777" w:rsidR="00823FAC" w:rsidRPr="00823FAC" w:rsidRDefault="00823FAC" w:rsidP="00823FAC">
            <w:pPr>
              <w:rPr>
                <w:rFonts w:ascii="Helvetica" w:hAnsi="Helvetica"/>
              </w:rPr>
            </w:pPr>
            <w:r w:rsidRPr="00823FAC">
              <w:rPr>
                <w:rFonts w:ascii="Helvetica" w:hAnsi="Helvetica"/>
              </w:rPr>
              <w:t>Sep 30, 2018  Please click on "Related Documents" for full program announcement.</w:t>
            </w:r>
          </w:p>
        </w:tc>
      </w:tr>
      <w:tr w:rsidR="00823FAC" w:rsidRPr="00823FAC" w14:paraId="3B861097" w14:textId="77777777" w:rsidTr="00823FAC">
        <w:trPr>
          <w:tblCellSpacing w:w="0" w:type="dxa"/>
        </w:trPr>
        <w:tc>
          <w:tcPr>
            <w:tcW w:w="0" w:type="auto"/>
            <w:noWrap/>
            <w:hideMark/>
          </w:tcPr>
          <w:p w14:paraId="3EDBFD3D" w14:textId="77777777" w:rsidR="00823FAC" w:rsidRPr="00823FAC" w:rsidRDefault="00823FAC" w:rsidP="00823FAC">
            <w:pPr>
              <w:rPr>
                <w:rFonts w:ascii="Helvetica" w:hAnsi="Helvetica"/>
                <w:b/>
                <w:bCs/>
              </w:rPr>
            </w:pPr>
            <w:r w:rsidRPr="00823FAC">
              <w:rPr>
                <w:rFonts w:ascii="Helvetica" w:hAnsi="Helvetica"/>
                <w:b/>
                <w:bCs/>
              </w:rPr>
              <w:t>Archive Date:</w:t>
            </w:r>
          </w:p>
        </w:tc>
        <w:tc>
          <w:tcPr>
            <w:tcW w:w="0" w:type="auto"/>
            <w:vAlign w:val="center"/>
            <w:hideMark/>
          </w:tcPr>
          <w:p w14:paraId="188EDB77" w14:textId="77777777" w:rsidR="00823FAC" w:rsidRPr="00823FAC" w:rsidRDefault="00823FAC" w:rsidP="00823FAC">
            <w:pPr>
              <w:rPr>
                <w:rFonts w:ascii="Helvetica" w:hAnsi="Helvetica"/>
              </w:rPr>
            </w:pPr>
            <w:r w:rsidRPr="00823FAC">
              <w:rPr>
                <w:rFonts w:ascii="Helvetica" w:hAnsi="Helvetica"/>
              </w:rPr>
              <w:t>Oct 07, 2018</w:t>
            </w:r>
          </w:p>
        </w:tc>
      </w:tr>
      <w:tr w:rsidR="00823FAC" w:rsidRPr="00823FAC" w14:paraId="0F2E56E0" w14:textId="77777777" w:rsidTr="00823FAC">
        <w:trPr>
          <w:tblCellSpacing w:w="0" w:type="dxa"/>
        </w:trPr>
        <w:tc>
          <w:tcPr>
            <w:tcW w:w="0" w:type="auto"/>
            <w:noWrap/>
            <w:hideMark/>
          </w:tcPr>
          <w:p w14:paraId="213738B7" w14:textId="77777777" w:rsidR="00823FAC" w:rsidRPr="00823FAC" w:rsidRDefault="00823FAC" w:rsidP="00823FAC">
            <w:pPr>
              <w:rPr>
                <w:rFonts w:ascii="Helvetica" w:hAnsi="Helvetica"/>
                <w:b/>
                <w:bCs/>
              </w:rPr>
            </w:pPr>
            <w:r w:rsidRPr="00823FAC">
              <w:rPr>
                <w:rFonts w:ascii="Helvetica" w:hAnsi="Helvetica"/>
                <w:b/>
                <w:bCs/>
              </w:rPr>
              <w:t>Estimated Total Program Funding:</w:t>
            </w:r>
          </w:p>
        </w:tc>
        <w:tc>
          <w:tcPr>
            <w:tcW w:w="0" w:type="auto"/>
            <w:vAlign w:val="center"/>
            <w:hideMark/>
          </w:tcPr>
          <w:p w14:paraId="5E877F5F" w14:textId="77777777" w:rsidR="00823FAC" w:rsidRPr="00823FAC" w:rsidRDefault="00823FAC" w:rsidP="00823FAC">
            <w:pPr>
              <w:rPr>
                <w:rFonts w:ascii="Helvetica" w:hAnsi="Helvetica"/>
              </w:rPr>
            </w:pPr>
            <w:r w:rsidRPr="00823FAC">
              <w:rPr>
                <w:rFonts w:ascii="Helvetica" w:hAnsi="Helvetica"/>
              </w:rPr>
              <w:t>$52,000,000</w:t>
            </w:r>
          </w:p>
        </w:tc>
      </w:tr>
      <w:tr w:rsidR="00823FAC" w:rsidRPr="00823FAC" w14:paraId="4F841A52" w14:textId="77777777" w:rsidTr="00823FAC">
        <w:trPr>
          <w:tblCellSpacing w:w="0" w:type="dxa"/>
        </w:trPr>
        <w:tc>
          <w:tcPr>
            <w:tcW w:w="0" w:type="auto"/>
            <w:noWrap/>
            <w:hideMark/>
          </w:tcPr>
          <w:p w14:paraId="7FC79069" w14:textId="77777777" w:rsidR="00823FAC" w:rsidRPr="00823FAC" w:rsidRDefault="00823FAC" w:rsidP="00823FAC">
            <w:pPr>
              <w:rPr>
                <w:rFonts w:ascii="Helvetica" w:hAnsi="Helvetica"/>
                <w:b/>
                <w:bCs/>
              </w:rPr>
            </w:pPr>
            <w:r w:rsidRPr="00823FAC">
              <w:rPr>
                <w:rFonts w:ascii="Helvetica" w:hAnsi="Helvetica"/>
                <w:b/>
                <w:bCs/>
              </w:rPr>
              <w:t>Award Ceiling:</w:t>
            </w:r>
          </w:p>
        </w:tc>
        <w:tc>
          <w:tcPr>
            <w:tcW w:w="0" w:type="auto"/>
            <w:vAlign w:val="center"/>
            <w:hideMark/>
          </w:tcPr>
          <w:p w14:paraId="25FBFF76" w14:textId="77777777" w:rsidR="00823FAC" w:rsidRPr="00823FAC" w:rsidRDefault="00823FAC" w:rsidP="00823FAC">
            <w:pPr>
              <w:rPr>
                <w:rFonts w:ascii="Helvetica" w:hAnsi="Helvetica"/>
              </w:rPr>
            </w:pPr>
            <w:r w:rsidRPr="00823FAC">
              <w:rPr>
                <w:rFonts w:ascii="Helvetica" w:hAnsi="Helvetica"/>
              </w:rPr>
              <w:t>$750,000</w:t>
            </w:r>
          </w:p>
        </w:tc>
      </w:tr>
      <w:tr w:rsidR="00823FAC" w:rsidRPr="00823FAC" w14:paraId="2AEDCF18" w14:textId="77777777" w:rsidTr="00823FAC">
        <w:trPr>
          <w:tblCellSpacing w:w="0" w:type="dxa"/>
        </w:trPr>
        <w:tc>
          <w:tcPr>
            <w:tcW w:w="0" w:type="auto"/>
            <w:noWrap/>
            <w:hideMark/>
          </w:tcPr>
          <w:p w14:paraId="19F2AE6F" w14:textId="77777777" w:rsidR="00823FAC" w:rsidRPr="00823FAC" w:rsidRDefault="00823FAC" w:rsidP="00823FAC">
            <w:pPr>
              <w:rPr>
                <w:rFonts w:ascii="Helvetica" w:hAnsi="Helvetica"/>
                <w:b/>
                <w:bCs/>
              </w:rPr>
            </w:pPr>
            <w:r w:rsidRPr="00823FAC">
              <w:rPr>
                <w:rFonts w:ascii="Helvetica" w:hAnsi="Helvetica"/>
                <w:b/>
                <w:bCs/>
              </w:rPr>
              <w:t>Award Floor:</w:t>
            </w:r>
          </w:p>
        </w:tc>
        <w:tc>
          <w:tcPr>
            <w:tcW w:w="0" w:type="auto"/>
            <w:vAlign w:val="center"/>
            <w:hideMark/>
          </w:tcPr>
          <w:p w14:paraId="0E1A885B" w14:textId="77777777" w:rsidR="00823FAC" w:rsidRPr="00823FAC" w:rsidRDefault="00823FAC" w:rsidP="00823FAC">
            <w:pPr>
              <w:rPr>
                <w:rFonts w:ascii="Helvetica" w:hAnsi="Helvetica"/>
              </w:rPr>
            </w:pPr>
            <w:r w:rsidRPr="00823FAC">
              <w:rPr>
                <w:rFonts w:ascii="Helvetica" w:hAnsi="Helvetica"/>
              </w:rPr>
              <w:t>$1</w:t>
            </w:r>
          </w:p>
        </w:tc>
      </w:tr>
      <w:tr w:rsidR="00823FAC" w:rsidRPr="00823FAC" w14:paraId="37FF38AE" w14:textId="77777777" w:rsidTr="00823FAC">
        <w:trPr>
          <w:tblCellSpacing w:w="0" w:type="dxa"/>
        </w:trPr>
        <w:tc>
          <w:tcPr>
            <w:tcW w:w="0" w:type="auto"/>
            <w:noWrap/>
            <w:hideMark/>
          </w:tcPr>
          <w:p w14:paraId="043F77AF" w14:textId="77777777" w:rsidR="00823FAC" w:rsidRPr="00823FAC" w:rsidRDefault="00823FAC" w:rsidP="00823FAC">
            <w:pPr>
              <w:rPr>
                <w:rFonts w:ascii="Helvetica" w:hAnsi="Helvetica"/>
                <w:b/>
                <w:bCs/>
              </w:rPr>
            </w:pPr>
            <w:r w:rsidRPr="00823FAC">
              <w:rPr>
                <w:rFonts w:ascii="Helvetica" w:hAnsi="Helvetica"/>
                <w:b/>
                <w:bCs/>
              </w:rPr>
              <w:t>Eligible Applicants:</w:t>
            </w:r>
          </w:p>
        </w:tc>
        <w:tc>
          <w:tcPr>
            <w:tcW w:w="0" w:type="auto"/>
            <w:vAlign w:val="center"/>
            <w:hideMark/>
          </w:tcPr>
          <w:p w14:paraId="11DF20EF" w14:textId="77777777" w:rsidR="00823FAC" w:rsidRPr="00823FAC" w:rsidRDefault="00823FAC" w:rsidP="00823FAC">
            <w:pPr>
              <w:rPr>
                <w:rFonts w:ascii="Helvetica" w:hAnsi="Helvetica"/>
              </w:rPr>
            </w:pPr>
            <w:r w:rsidRPr="00823FAC">
              <w:rPr>
                <w:rFonts w:ascii="Helvetica" w:hAnsi="Helvetica"/>
              </w:rPr>
              <w:t>Unrestricted (i.e., open to any type of entity above), subject to any clarification in text field entitled "Additional Information on Eligibility"</w:t>
            </w:r>
          </w:p>
        </w:tc>
      </w:tr>
      <w:tr w:rsidR="00823FAC" w14:paraId="24ED3340" w14:textId="77777777" w:rsidTr="00823FAC">
        <w:trPr>
          <w:tblCellSpacing w:w="0" w:type="dxa"/>
        </w:trPr>
        <w:tc>
          <w:tcPr>
            <w:tcW w:w="0" w:type="auto"/>
            <w:noWrap/>
            <w:hideMark/>
          </w:tcPr>
          <w:p w14:paraId="3F0EB2A2" w14:textId="77777777" w:rsidR="00823FAC" w:rsidRPr="00823FAC" w:rsidRDefault="00823FAC" w:rsidP="00823FAC">
            <w:pPr>
              <w:rPr>
                <w:rFonts w:ascii="Helvetica" w:hAnsi="Helvetica"/>
                <w:b/>
                <w:bCs/>
              </w:rPr>
            </w:pPr>
            <w:r w:rsidRPr="00823FAC">
              <w:rPr>
                <w:rFonts w:ascii="Helvetica" w:hAnsi="Helvetica"/>
                <w:b/>
                <w:bCs/>
              </w:rPr>
              <w:t>Agency Name:</w:t>
            </w:r>
          </w:p>
        </w:tc>
        <w:tc>
          <w:tcPr>
            <w:tcW w:w="0" w:type="auto"/>
            <w:vAlign w:val="center"/>
            <w:hideMark/>
          </w:tcPr>
          <w:p w14:paraId="31E7CE97" w14:textId="77777777" w:rsidR="00823FAC" w:rsidRPr="00823FAC" w:rsidRDefault="00823FAC">
            <w:pPr>
              <w:rPr>
                <w:rFonts w:ascii="Helvetica" w:hAnsi="Helvetica"/>
              </w:rPr>
            </w:pPr>
            <w:r w:rsidRPr="00823FAC">
              <w:rPr>
                <w:rStyle w:val="search-custom"/>
                <w:rFonts w:ascii="Helvetica" w:hAnsi="Helvetica"/>
              </w:rPr>
              <w:t>Fish and Wildlife Service</w:t>
            </w:r>
          </w:p>
        </w:tc>
      </w:tr>
      <w:tr w:rsidR="00823FAC" w14:paraId="4069BF64" w14:textId="77777777" w:rsidTr="00823FAC">
        <w:trPr>
          <w:tblCellSpacing w:w="0" w:type="dxa"/>
        </w:trPr>
        <w:tc>
          <w:tcPr>
            <w:tcW w:w="0" w:type="auto"/>
            <w:noWrap/>
            <w:hideMark/>
          </w:tcPr>
          <w:p w14:paraId="3AD3E129" w14:textId="77777777" w:rsidR="00823FAC" w:rsidRPr="00823FAC" w:rsidRDefault="00823FAC" w:rsidP="00823FAC">
            <w:pPr>
              <w:rPr>
                <w:rFonts w:ascii="Helvetica" w:hAnsi="Helvetica"/>
                <w:b/>
                <w:bCs/>
              </w:rPr>
            </w:pPr>
            <w:r w:rsidRPr="00823FAC">
              <w:rPr>
                <w:rFonts w:ascii="Helvetica" w:hAnsi="Helvetica"/>
                <w:b/>
                <w:bCs/>
              </w:rPr>
              <w:t>Description:</w:t>
            </w:r>
          </w:p>
        </w:tc>
        <w:tc>
          <w:tcPr>
            <w:tcW w:w="0" w:type="auto"/>
            <w:vAlign w:val="center"/>
            <w:hideMark/>
          </w:tcPr>
          <w:p w14:paraId="6D71C399" w14:textId="77777777" w:rsidR="00823FAC" w:rsidRPr="00823FAC" w:rsidRDefault="00823FAC">
            <w:pPr>
              <w:rPr>
                <w:rFonts w:ascii="Helvetica" w:hAnsi="Helvetica"/>
              </w:rPr>
            </w:pPr>
            <w:r w:rsidRPr="00823FAC">
              <w:rPr>
                <w:rStyle w:val="search-custom"/>
                <w:rFonts w:ascii="Helvetica" w:hAnsi="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define where the program directs resources to conserve habitat for federal trust species. Project work plans are developed strategically, in coordination with partners, and with substantial involvement from Service field staff. Projects must advance the Department of the Interior's mission, U.S. Fish and Wildlife Service's mission, and PFW's mission, promote biological diversity, and based upon sound scientific biological principles. Program strategic plans inform the types of projects funded under this opportunity. Applicants seeking funding under this program should contact the appropriate PFW Regional Program office prior to submitting an application for funding. ***Applicants seeking technical or financial assistance from the PFW Program are requested to consult with the Regional PFW Program office BEFORE developing or submitting an application (see Section VIII. Agency Contacts).***Legal authorities: Partners for Fish and Wildlife Act of 2006, S.260 Public Law 109-294; Fish and Wildlife Act of 1956, 16 U.S.C. 742a-c, 747e-742j; and Fish and Wildlife Coordination Act of 1958, 16 U.S.C. 661 667(e).</w:t>
            </w:r>
          </w:p>
        </w:tc>
      </w:tr>
      <w:tr w:rsidR="00823FAC" w14:paraId="5875F6D1" w14:textId="77777777" w:rsidTr="00823FAC">
        <w:trPr>
          <w:tblCellSpacing w:w="0" w:type="dxa"/>
        </w:trPr>
        <w:tc>
          <w:tcPr>
            <w:tcW w:w="0" w:type="auto"/>
            <w:noWrap/>
            <w:hideMark/>
          </w:tcPr>
          <w:p w14:paraId="33E02E14" w14:textId="77777777" w:rsidR="00823FAC" w:rsidRPr="00823FAC" w:rsidRDefault="00823FAC" w:rsidP="00823FAC">
            <w:pPr>
              <w:rPr>
                <w:rFonts w:ascii="Helvetica" w:hAnsi="Helvetica"/>
                <w:b/>
                <w:bCs/>
              </w:rPr>
            </w:pPr>
            <w:r w:rsidRPr="00823FAC">
              <w:rPr>
                <w:rFonts w:ascii="Helvetica" w:hAnsi="Helvetica"/>
                <w:b/>
                <w:bCs/>
              </w:rPr>
              <w:t>Link to Additional Information:</w:t>
            </w:r>
          </w:p>
        </w:tc>
        <w:tc>
          <w:tcPr>
            <w:tcW w:w="0" w:type="auto"/>
            <w:vAlign w:val="center"/>
            <w:hideMark/>
          </w:tcPr>
          <w:p w14:paraId="3A548B6F" w14:textId="77777777" w:rsidR="00823FAC" w:rsidRPr="00823FAC" w:rsidRDefault="00823FAC">
            <w:pPr>
              <w:rPr>
                <w:rFonts w:ascii="Helvetica" w:hAnsi="Helvetica"/>
              </w:rPr>
            </w:pPr>
            <w:hyperlink r:id="rId370" w:tgtFrame="_blank" w:tooltip="Link to Additional Information" w:history="1">
              <w:r w:rsidRPr="00823FAC">
                <w:rPr>
                  <w:rStyle w:val="Hyperlink"/>
                  <w:rFonts w:ascii="Helvetica" w:hAnsi="Helvetica"/>
                </w:rPr>
                <w:t>http://www.grants.gov</w:t>
              </w:r>
            </w:hyperlink>
          </w:p>
        </w:tc>
      </w:tr>
      <w:tr w:rsidR="00823FAC" w14:paraId="7907C7A8" w14:textId="77777777" w:rsidTr="00823FAC">
        <w:trPr>
          <w:tblCellSpacing w:w="0" w:type="dxa"/>
        </w:trPr>
        <w:tc>
          <w:tcPr>
            <w:tcW w:w="0" w:type="auto"/>
            <w:noWrap/>
            <w:hideMark/>
          </w:tcPr>
          <w:p w14:paraId="408A936E" w14:textId="77777777" w:rsidR="00823FAC" w:rsidRPr="00823FAC" w:rsidRDefault="00823FAC" w:rsidP="00823FAC">
            <w:pPr>
              <w:rPr>
                <w:rFonts w:ascii="Helvetica" w:hAnsi="Helvetica"/>
                <w:b/>
                <w:bCs/>
              </w:rPr>
            </w:pPr>
            <w:r w:rsidRPr="00823FAC">
              <w:rPr>
                <w:rFonts w:ascii="Helvetica" w:hAnsi="Helvetica"/>
                <w:b/>
                <w:bCs/>
              </w:rPr>
              <w:t>Grantor Contact Information:</w:t>
            </w:r>
          </w:p>
        </w:tc>
        <w:tc>
          <w:tcPr>
            <w:tcW w:w="0" w:type="auto"/>
            <w:vAlign w:val="center"/>
            <w:hideMark/>
          </w:tcPr>
          <w:p w14:paraId="1F46C532" w14:textId="77777777" w:rsidR="00823FAC" w:rsidRPr="00823FAC" w:rsidRDefault="00823FAC">
            <w:pPr>
              <w:rPr>
                <w:rFonts w:ascii="Helvetica" w:hAnsi="Helvetica"/>
              </w:rPr>
            </w:pPr>
            <w:r w:rsidRPr="00823FAC">
              <w:rPr>
                <w:rStyle w:val="search-custom"/>
                <w:rFonts w:ascii="Helvetica" w:hAnsi="Helvetica"/>
              </w:rPr>
              <w:t>If you have difficulty accessing the full announcement electronically, please contact:</w:t>
            </w:r>
            <w:r w:rsidRPr="00823FAC">
              <w:rPr>
                <w:rFonts w:ascii="Helvetica" w:hAnsi="Helvetica"/>
              </w:rPr>
              <w:br/>
            </w:r>
            <w:r w:rsidRPr="00823FAC">
              <w:rPr>
                <w:rFonts w:ascii="Helvetica" w:hAnsi="Helvetica"/>
              </w:rPr>
              <w:br/>
            </w:r>
            <w:r w:rsidRPr="00823FAC">
              <w:rPr>
                <w:rStyle w:val="search-custom"/>
                <w:rFonts w:ascii="Helvetica" w:hAnsi="Helvetica"/>
              </w:rPr>
              <w:t>Grants Management Specialist Patrick Schulze 703 358 2567 patrick_schulze@fws.gov</w:t>
            </w:r>
            <w:r w:rsidRPr="00823FAC">
              <w:rPr>
                <w:rStyle w:val="apple-converted-space"/>
                <w:rFonts w:ascii="Helvetica" w:hAnsi="Helvetica"/>
              </w:rPr>
              <w:t> </w:t>
            </w:r>
            <w:r w:rsidRPr="00823FAC">
              <w:rPr>
                <w:rFonts w:ascii="Helvetica" w:hAnsi="Helvetica"/>
              </w:rPr>
              <w:br/>
            </w:r>
            <w:r w:rsidRPr="00823FAC">
              <w:rPr>
                <w:rFonts w:ascii="Helvetica" w:hAnsi="Helvetica"/>
              </w:rPr>
              <w:br/>
            </w:r>
            <w:hyperlink r:id="rId371" w:history="1">
              <w:r w:rsidRPr="00823FAC">
                <w:rPr>
                  <w:rStyle w:val="Hyperlink"/>
                  <w:rFonts w:ascii="Helvetica" w:hAnsi="Helvetica"/>
                </w:rPr>
                <w:t>Service e-mail</w:t>
              </w:r>
            </w:hyperlink>
          </w:p>
        </w:tc>
      </w:tr>
    </w:tbl>
    <w:p w14:paraId="32BB90BB" w14:textId="77777777" w:rsidR="00823FAC" w:rsidRDefault="00823FAC" w:rsidP="00823FAC"/>
    <w:p w14:paraId="64B52740" w14:textId="77777777" w:rsidR="00823FAC" w:rsidRDefault="00F4401A" w:rsidP="00823FAC">
      <w:pPr>
        <w:widowControl w:val="0"/>
        <w:autoSpaceDE w:val="0"/>
        <w:autoSpaceDN w:val="0"/>
        <w:adjustRightInd w:val="0"/>
        <w:rPr>
          <w:rFonts w:ascii="Helvetica" w:hAnsi="Helvetica" w:cs="Helvetica"/>
        </w:rPr>
      </w:pPr>
      <w:hyperlink r:id="rId372" w:history="1">
        <w:r w:rsidR="00823FAC">
          <w:rPr>
            <w:rFonts w:ascii="Helvetica" w:hAnsi="Helvetica" w:cs="Helvetica"/>
            <w:color w:val="386EFF"/>
            <w:u w:val="single" w:color="386EFF"/>
          </w:rPr>
          <w:t>http://www.grants.gov/web/grants/view-opportunity.html?oppId=298219</w:t>
        </w:r>
      </w:hyperlink>
    </w:p>
    <w:p w14:paraId="5F8CD28A" w14:textId="77777777" w:rsidR="00823FAC" w:rsidRDefault="00823FAC" w:rsidP="00B756C2">
      <w:pPr>
        <w:rPr>
          <w:rFonts w:ascii="Helvetica" w:hAnsi="Helvetica"/>
          <w:b/>
        </w:rPr>
      </w:pPr>
    </w:p>
    <w:p w14:paraId="2DEF96F6" w14:textId="77777777" w:rsidR="005E7E48" w:rsidRDefault="005E7E48" w:rsidP="005E7E48">
      <w:pPr>
        <w:widowControl w:val="0"/>
        <w:autoSpaceDE w:val="0"/>
        <w:autoSpaceDN w:val="0"/>
        <w:adjustRightInd w:val="0"/>
        <w:rPr>
          <w:rFonts w:ascii="Helvetica" w:hAnsi="Helvetica" w:cs="Helvetica"/>
        </w:rPr>
      </w:pPr>
      <w:bookmarkStart w:id="341" w:name="DOICoastal"/>
      <w:bookmarkEnd w:id="341"/>
      <w:r>
        <w:rPr>
          <w:rFonts w:ascii="Helvetica" w:hAnsi="Helvetica" w:cs="Helvetica"/>
        </w:rPr>
        <w:t>Fish and Wildlife Service</w:t>
      </w:r>
    </w:p>
    <w:p w14:paraId="5B7F32A8" w14:textId="77777777" w:rsidR="005E7E48" w:rsidRDefault="005E7E48" w:rsidP="005E7E48">
      <w:pPr>
        <w:widowControl w:val="0"/>
        <w:autoSpaceDE w:val="0"/>
        <w:autoSpaceDN w:val="0"/>
        <w:adjustRightInd w:val="0"/>
        <w:rPr>
          <w:rFonts w:ascii="Helvetica" w:hAnsi="Helvetica" w:cs="Helvetica"/>
        </w:rPr>
      </w:pPr>
      <w:r>
        <w:rPr>
          <w:rFonts w:ascii="Helvetica" w:hAnsi="Helvetica" w:cs="Helvetica"/>
        </w:rPr>
        <w:t>Coastal</w:t>
      </w:r>
    </w:p>
    <w:p w14:paraId="39C74853" w14:textId="77777777" w:rsidR="005E7E48" w:rsidRDefault="005E7E48" w:rsidP="005E7E48">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E7E48" w:rsidRPr="005E7E48" w14:paraId="0165A242" w14:textId="77777777" w:rsidTr="005E7E48">
        <w:trPr>
          <w:tblCellSpacing w:w="0" w:type="dxa"/>
        </w:trPr>
        <w:tc>
          <w:tcPr>
            <w:tcW w:w="0" w:type="auto"/>
            <w:noWrap/>
            <w:hideMark/>
          </w:tcPr>
          <w:p w14:paraId="04301F4E" w14:textId="77777777" w:rsidR="005E7E48" w:rsidRPr="005E7E48" w:rsidRDefault="005E7E48" w:rsidP="005E7E48">
            <w:pPr>
              <w:rPr>
                <w:rFonts w:ascii="Helvetica" w:hAnsi="Helvetica"/>
                <w:b/>
                <w:bCs/>
              </w:rPr>
            </w:pPr>
            <w:r w:rsidRPr="005E7E48">
              <w:rPr>
                <w:rFonts w:ascii="Helvetica" w:hAnsi="Helvetica"/>
                <w:b/>
                <w:bCs/>
              </w:rPr>
              <w:t>Document Type:</w:t>
            </w:r>
          </w:p>
        </w:tc>
        <w:tc>
          <w:tcPr>
            <w:tcW w:w="0" w:type="auto"/>
            <w:vAlign w:val="center"/>
            <w:hideMark/>
          </w:tcPr>
          <w:p w14:paraId="452D9979" w14:textId="77777777" w:rsidR="005E7E48" w:rsidRPr="005E7E48" w:rsidRDefault="005E7E48" w:rsidP="005E7E48">
            <w:pPr>
              <w:rPr>
                <w:rFonts w:ascii="Helvetica" w:hAnsi="Helvetica"/>
              </w:rPr>
            </w:pPr>
            <w:r w:rsidRPr="005E7E48">
              <w:rPr>
                <w:rFonts w:ascii="Helvetica" w:hAnsi="Helvetica"/>
              </w:rPr>
              <w:t>Grants Notice</w:t>
            </w:r>
          </w:p>
        </w:tc>
      </w:tr>
      <w:tr w:rsidR="005E7E48" w:rsidRPr="005E7E48" w14:paraId="1EE17A55" w14:textId="77777777" w:rsidTr="005E7E48">
        <w:trPr>
          <w:tblCellSpacing w:w="0" w:type="dxa"/>
        </w:trPr>
        <w:tc>
          <w:tcPr>
            <w:tcW w:w="0" w:type="auto"/>
            <w:noWrap/>
            <w:hideMark/>
          </w:tcPr>
          <w:p w14:paraId="330E75A6" w14:textId="77777777" w:rsidR="005E7E48" w:rsidRPr="005E7E48" w:rsidRDefault="005E7E48" w:rsidP="005E7E48">
            <w:pPr>
              <w:rPr>
                <w:rFonts w:ascii="Helvetica" w:hAnsi="Helvetica"/>
                <w:b/>
                <w:bCs/>
              </w:rPr>
            </w:pPr>
            <w:r w:rsidRPr="005E7E48">
              <w:rPr>
                <w:rFonts w:ascii="Helvetica" w:hAnsi="Helvetica"/>
                <w:b/>
                <w:bCs/>
              </w:rPr>
              <w:t>Funding Opportunity Number:</w:t>
            </w:r>
          </w:p>
        </w:tc>
        <w:tc>
          <w:tcPr>
            <w:tcW w:w="0" w:type="auto"/>
            <w:vAlign w:val="center"/>
            <w:hideMark/>
          </w:tcPr>
          <w:p w14:paraId="4CC43992" w14:textId="77777777" w:rsidR="005E7E48" w:rsidRPr="005E7E48" w:rsidRDefault="005E7E48" w:rsidP="005E7E48">
            <w:pPr>
              <w:rPr>
                <w:rFonts w:ascii="Helvetica" w:hAnsi="Helvetica"/>
              </w:rPr>
            </w:pPr>
            <w:r w:rsidRPr="005E7E48">
              <w:rPr>
                <w:rFonts w:ascii="Helvetica" w:hAnsi="Helvetica"/>
              </w:rPr>
              <w:t>F18AS00013</w:t>
            </w:r>
          </w:p>
        </w:tc>
      </w:tr>
      <w:tr w:rsidR="005E7E48" w:rsidRPr="005E7E48" w14:paraId="15A81C3B" w14:textId="77777777" w:rsidTr="005E7E48">
        <w:trPr>
          <w:tblCellSpacing w:w="0" w:type="dxa"/>
        </w:trPr>
        <w:tc>
          <w:tcPr>
            <w:tcW w:w="0" w:type="auto"/>
            <w:noWrap/>
            <w:hideMark/>
          </w:tcPr>
          <w:p w14:paraId="4B1EDA68" w14:textId="77777777" w:rsidR="005E7E48" w:rsidRPr="005E7E48" w:rsidRDefault="005E7E48" w:rsidP="005E7E48">
            <w:pPr>
              <w:rPr>
                <w:rFonts w:ascii="Helvetica" w:hAnsi="Helvetica"/>
                <w:b/>
                <w:bCs/>
              </w:rPr>
            </w:pPr>
            <w:r w:rsidRPr="005E7E48">
              <w:rPr>
                <w:rFonts w:ascii="Helvetica" w:hAnsi="Helvetica"/>
                <w:b/>
                <w:bCs/>
              </w:rPr>
              <w:t>Funding Opportunity Title:</w:t>
            </w:r>
          </w:p>
        </w:tc>
        <w:tc>
          <w:tcPr>
            <w:tcW w:w="0" w:type="auto"/>
            <w:vAlign w:val="center"/>
            <w:hideMark/>
          </w:tcPr>
          <w:p w14:paraId="79ADA537" w14:textId="77777777" w:rsidR="005E7E48" w:rsidRPr="005E7E48" w:rsidRDefault="005E7E48" w:rsidP="005E7E48">
            <w:pPr>
              <w:rPr>
                <w:rFonts w:ascii="Helvetica" w:hAnsi="Helvetica"/>
              </w:rPr>
            </w:pPr>
            <w:r w:rsidRPr="005E7E48">
              <w:rPr>
                <w:rFonts w:ascii="Helvetica" w:hAnsi="Helvetica"/>
              </w:rPr>
              <w:t>Coastal</w:t>
            </w:r>
          </w:p>
        </w:tc>
      </w:tr>
      <w:tr w:rsidR="005E7E48" w:rsidRPr="005E7E48" w14:paraId="59317026" w14:textId="77777777" w:rsidTr="005E7E48">
        <w:trPr>
          <w:tblCellSpacing w:w="0" w:type="dxa"/>
        </w:trPr>
        <w:tc>
          <w:tcPr>
            <w:tcW w:w="0" w:type="auto"/>
            <w:noWrap/>
            <w:hideMark/>
          </w:tcPr>
          <w:p w14:paraId="6D4FB09D" w14:textId="77777777" w:rsidR="005E7E48" w:rsidRPr="005E7E48" w:rsidRDefault="005E7E48" w:rsidP="005E7E48">
            <w:pPr>
              <w:rPr>
                <w:rFonts w:ascii="Helvetica" w:hAnsi="Helvetica"/>
                <w:b/>
                <w:bCs/>
              </w:rPr>
            </w:pPr>
            <w:r w:rsidRPr="005E7E48">
              <w:rPr>
                <w:rFonts w:ascii="Helvetica" w:hAnsi="Helvetica"/>
                <w:b/>
                <w:bCs/>
              </w:rPr>
              <w:t>Opportunity Category:</w:t>
            </w:r>
          </w:p>
        </w:tc>
        <w:tc>
          <w:tcPr>
            <w:tcW w:w="0" w:type="auto"/>
            <w:vAlign w:val="center"/>
            <w:hideMark/>
          </w:tcPr>
          <w:p w14:paraId="2537652F" w14:textId="77777777" w:rsidR="005E7E48" w:rsidRPr="005E7E48" w:rsidRDefault="005E7E48" w:rsidP="005E7E48">
            <w:pPr>
              <w:rPr>
                <w:rFonts w:ascii="Helvetica" w:hAnsi="Helvetica"/>
              </w:rPr>
            </w:pPr>
            <w:r w:rsidRPr="005E7E48">
              <w:rPr>
                <w:rFonts w:ascii="Helvetica" w:hAnsi="Helvetica"/>
              </w:rPr>
              <w:t>Discretionary</w:t>
            </w:r>
          </w:p>
        </w:tc>
      </w:tr>
      <w:tr w:rsidR="005E7E48" w:rsidRPr="005E7E48" w14:paraId="5AE412FA" w14:textId="77777777" w:rsidTr="005E7E48">
        <w:trPr>
          <w:tblCellSpacing w:w="0" w:type="dxa"/>
        </w:trPr>
        <w:tc>
          <w:tcPr>
            <w:tcW w:w="0" w:type="auto"/>
            <w:noWrap/>
            <w:hideMark/>
          </w:tcPr>
          <w:p w14:paraId="58A844DC" w14:textId="77777777" w:rsidR="005E7E48" w:rsidRPr="005E7E48" w:rsidRDefault="005E7E48" w:rsidP="005E7E48">
            <w:pPr>
              <w:rPr>
                <w:rFonts w:ascii="Helvetica" w:hAnsi="Helvetica"/>
                <w:b/>
                <w:bCs/>
              </w:rPr>
            </w:pPr>
            <w:r w:rsidRPr="005E7E48">
              <w:rPr>
                <w:rFonts w:ascii="Helvetica" w:hAnsi="Helvetica"/>
                <w:b/>
                <w:bCs/>
              </w:rPr>
              <w:t>Opportunity Category Explanation:</w:t>
            </w:r>
          </w:p>
        </w:tc>
        <w:tc>
          <w:tcPr>
            <w:tcW w:w="0" w:type="auto"/>
            <w:vAlign w:val="center"/>
            <w:hideMark/>
          </w:tcPr>
          <w:p w14:paraId="4A668AB5" w14:textId="77777777" w:rsidR="005E7E48" w:rsidRPr="005E7E48" w:rsidRDefault="005E7E48" w:rsidP="005E7E48">
            <w:pPr>
              <w:rPr>
                <w:rFonts w:ascii="Helvetica" w:hAnsi="Helvetica"/>
              </w:rPr>
            </w:pPr>
            <w:r w:rsidRPr="005E7E48">
              <w:rPr>
                <w:rFonts w:ascii="Helvetica" w:hAnsi="Helvetica"/>
              </w:rPr>
              <w:t> </w:t>
            </w:r>
          </w:p>
        </w:tc>
      </w:tr>
      <w:tr w:rsidR="005E7E48" w:rsidRPr="005E7E48" w14:paraId="35307E67" w14:textId="77777777" w:rsidTr="005E7E48">
        <w:trPr>
          <w:tblCellSpacing w:w="0" w:type="dxa"/>
        </w:trPr>
        <w:tc>
          <w:tcPr>
            <w:tcW w:w="0" w:type="auto"/>
            <w:noWrap/>
            <w:hideMark/>
          </w:tcPr>
          <w:p w14:paraId="7AB8D6C3" w14:textId="77777777" w:rsidR="005E7E48" w:rsidRPr="005E7E48" w:rsidRDefault="005E7E48" w:rsidP="005E7E48">
            <w:pPr>
              <w:rPr>
                <w:rFonts w:ascii="Helvetica" w:hAnsi="Helvetica"/>
                <w:b/>
                <w:bCs/>
              </w:rPr>
            </w:pPr>
            <w:r w:rsidRPr="005E7E48">
              <w:rPr>
                <w:rFonts w:ascii="Helvetica" w:hAnsi="Helvetica"/>
                <w:b/>
                <w:bCs/>
              </w:rPr>
              <w:t>Funding Instrument Type:</w:t>
            </w:r>
          </w:p>
        </w:tc>
        <w:tc>
          <w:tcPr>
            <w:tcW w:w="0" w:type="auto"/>
            <w:vAlign w:val="center"/>
            <w:hideMark/>
          </w:tcPr>
          <w:p w14:paraId="2013DDCB" w14:textId="77777777" w:rsidR="005E7E48" w:rsidRPr="005E7E48" w:rsidRDefault="005E7E48" w:rsidP="005E7E48">
            <w:pPr>
              <w:rPr>
                <w:rFonts w:ascii="Helvetica" w:hAnsi="Helvetica"/>
              </w:rPr>
            </w:pPr>
            <w:r w:rsidRPr="005E7E48">
              <w:rPr>
                <w:rFonts w:ascii="Helvetica" w:hAnsi="Helvetica"/>
              </w:rPr>
              <w:t>Cooperative Agreement</w:t>
            </w:r>
          </w:p>
        </w:tc>
      </w:tr>
      <w:tr w:rsidR="005E7E48" w:rsidRPr="005E7E48" w14:paraId="14C388BC" w14:textId="77777777" w:rsidTr="005E7E48">
        <w:trPr>
          <w:tblCellSpacing w:w="0" w:type="dxa"/>
        </w:trPr>
        <w:tc>
          <w:tcPr>
            <w:tcW w:w="0" w:type="auto"/>
            <w:noWrap/>
            <w:hideMark/>
          </w:tcPr>
          <w:p w14:paraId="206DFE1A" w14:textId="77777777" w:rsidR="005E7E48" w:rsidRPr="005E7E48" w:rsidRDefault="005E7E48" w:rsidP="005E7E48">
            <w:pPr>
              <w:rPr>
                <w:rFonts w:ascii="Helvetica" w:hAnsi="Helvetica"/>
                <w:b/>
                <w:bCs/>
              </w:rPr>
            </w:pPr>
            <w:r w:rsidRPr="005E7E48">
              <w:rPr>
                <w:rFonts w:ascii="Helvetica" w:hAnsi="Helvetica"/>
                <w:b/>
                <w:bCs/>
              </w:rPr>
              <w:t>Category of Funding Activity:</w:t>
            </w:r>
          </w:p>
        </w:tc>
        <w:tc>
          <w:tcPr>
            <w:tcW w:w="0" w:type="auto"/>
            <w:vAlign w:val="center"/>
            <w:hideMark/>
          </w:tcPr>
          <w:p w14:paraId="36B9E644" w14:textId="77777777" w:rsidR="005E7E48" w:rsidRPr="005E7E48" w:rsidRDefault="005E7E48" w:rsidP="005E7E48">
            <w:pPr>
              <w:rPr>
                <w:rFonts w:ascii="Helvetica" w:hAnsi="Helvetica"/>
              </w:rPr>
            </w:pPr>
            <w:r w:rsidRPr="005E7E48">
              <w:rPr>
                <w:rFonts w:ascii="Helvetica" w:hAnsi="Helvetica"/>
              </w:rPr>
              <w:t>Environment</w:t>
            </w:r>
            <w:r w:rsidRPr="005E7E48">
              <w:rPr>
                <w:rFonts w:ascii="Helvetica" w:hAnsi="Helvetica"/>
              </w:rPr>
              <w:br/>
              <w:t>Natural Resources</w:t>
            </w:r>
          </w:p>
        </w:tc>
      </w:tr>
      <w:tr w:rsidR="005E7E48" w:rsidRPr="005E7E48" w14:paraId="13D6B389" w14:textId="77777777" w:rsidTr="005E7E48">
        <w:trPr>
          <w:tblCellSpacing w:w="0" w:type="dxa"/>
        </w:trPr>
        <w:tc>
          <w:tcPr>
            <w:tcW w:w="0" w:type="auto"/>
            <w:noWrap/>
            <w:hideMark/>
          </w:tcPr>
          <w:p w14:paraId="2C615975" w14:textId="77777777" w:rsidR="005E7E48" w:rsidRPr="005E7E48" w:rsidRDefault="005E7E48" w:rsidP="005E7E48">
            <w:pPr>
              <w:rPr>
                <w:rFonts w:ascii="Helvetica" w:hAnsi="Helvetica"/>
                <w:b/>
                <w:bCs/>
              </w:rPr>
            </w:pPr>
            <w:r w:rsidRPr="005E7E48">
              <w:rPr>
                <w:rFonts w:ascii="Helvetica" w:hAnsi="Helvetica"/>
                <w:b/>
                <w:bCs/>
              </w:rPr>
              <w:t>Category Explanation:</w:t>
            </w:r>
          </w:p>
        </w:tc>
        <w:tc>
          <w:tcPr>
            <w:tcW w:w="0" w:type="auto"/>
            <w:vAlign w:val="center"/>
            <w:hideMark/>
          </w:tcPr>
          <w:p w14:paraId="2DB1AA15" w14:textId="77777777" w:rsidR="005E7E48" w:rsidRPr="005E7E48" w:rsidRDefault="005E7E48" w:rsidP="005E7E48">
            <w:pPr>
              <w:rPr>
                <w:rFonts w:ascii="Helvetica" w:hAnsi="Helvetica"/>
              </w:rPr>
            </w:pPr>
            <w:r w:rsidRPr="005E7E48">
              <w:rPr>
                <w:rFonts w:ascii="Helvetica" w:hAnsi="Helvetica"/>
              </w:rPr>
              <w:t> </w:t>
            </w:r>
          </w:p>
        </w:tc>
      </w:tr>
      <w:tr w:rsidR="005E7E48" w:rsidRPr="005E7E48" w14:paraId="30FA7D3B" w14:textId="77777777" w:rsidTr="005E7E48">
        <w:trPr>
          <w:tblCellSpacing w:w="0" w:type="dxa"/>
        </w:trPr>
        <w:tc>
          <w:tcPr>
            <w:tcW w:w="0" w:type="auto"/>
            <w:noWrap/>
            <w:hideMark/>
          </w:tcPr>
          <w:p w14:paraId="2EB24252" w14:textId="77777777" w:rsidR="005E7E48" w:rsidRPr="005E7E48" w:rsidRDefault="005E7E48" w:rsidP="005E7E48">
            <w:pPr>
              <w:rPr>
                <w:rFonts w:ascii="Helvetica" w:hAnsi="Helvetica"/>
                <w:b/>
                <w:bCs/>
              </w:rPr>
            </w:pPr>
            <w:r w:rsidRPr="005E7E48">
              <w:rPr>
                <w:rFonts w:ascii="Helvetica" w:hAnsi="Helvetica"/>
                <w:b/>
                <w:bCs/>
              </w:rPr>
              <w:t>Expected Number of Awards:</w:t>
            </w:r>
          </w:p>
        </w:tc>
        <w:tc>
          <w:tcPr>
            <w:tcW w:w="0" w:type="auto"/>
            <w:vAlign w:val="center"/>
            <w:hideMark/>
          </w:tcPr>
          <w:p w14:paraId="07A71C6F" w14:textId="77777777" w:rsidR="005E7E48" w:rsidRPr="005E7E48" w:rsidRDefault="005E7E48" w:rsidP="005E7E48">
            <w:pPr>
              <w:rPr>
                <w:rFonts w:ascii="Helvetica" w:hAnsi="Helvetica"/>
              </w:rPr>
            </w:pPr>
            <w:r w:rsidRPr="005E7E48">
              <w:rPr>
                <w:rFonts w:ascii="Helvetica" w:hAnsi="Helvetica"/>
              </w:rPr>
              <w:t>100</w:t>
            </w:r>
          </w:p>
        </w:tc>
      </w:tr>
      <w:tr w:rsidR="005E7E48" w:rsidRPr="005E7E48" w14:paraId="4F41D03C" w14:textId="77777777" w:rsidTr="005E7E48">
        <w:trPr>
          <w:tblCellSpacing w:w="0" w:type="dxa"/>
        </w:trPr>
        <w:tc>
          <w:tcPr>
            <w:tcW w:w="0" w:type="auto"/>
            <w:noWrap/>
            <w:hideMark/>
          </w:tcPr>
          <w:p w14:paraId="14A30F09" w14:textId="77777777" w:rsidR="005E7E48" w:rsidRPr="005E7E48" w:rsidRDefault="005E7E48" w:rsidP="005E7E48">
            <w:pPr>
              <w:rPr>
                <w:rFonts w:ascii="Helvetica" w:hAnsi="Helvetica"/>
                <w:b/>
                <w:bCs/>
              </w:rPr>
            </w:pPr>
            <w:r w:rsidRPr="005E7E48">
              <w:rPr>
                <w:rFonts w:ascii="Helvetica" w:hAnsi="Helvetica"/>
                <w:b/>
                <w:bCs/>
              </w:rPr>
              <w:t>CFDA Number(s):</w:t>
            </w:r>
          </w:p>
        </w:tc>
        <w:tc>
          <w:tcPr>
            <w:tcW w:w="0" w:type="auto"/>
            <w:vAlign w:val="center"/>
            <w:hideMark/>
          </w:tcPr>
          <w:p w14:paraId="4E849480" w14:textId="77777777" w:rsidR="005E7E48" w:rsidRPr="005E7E48" w:rsidRDefault="005E7E48" w:rsidP="005E7E48">
            <w:pPr>
              <w:rPr>
                <w:rFonts w:ascii="Helvetica" w:hAnsi="Helvetica"/>
              </w:rPr>
            </w:pPr>
            <w:r w:rsidRPr="005E7E48">
              <w:rPr>
                <w:rFonts w:ascii="Helvetica" w:hAnsi="Helvetica"/>
              </w:rPr>
              <w:t>15.630 -- Coastal</w:t>
            </w:r>
          </w:p>
        </w:tc>
      </w:tr>
      <w:tr w:rsidR="005E7E48" w:rsidRPr="005E7E48" w14:paraId="754F7BD7" w14:textId="77777777" w:rsidTr="005E7E48">
        <w:trPr>
          <w:tblCellSpacing w:w="0" w:type="dxa"/>
        </w:trPr>
        <w:tc>
          <w:tcPr>
            <w:tcW w:w="0" w:type="auto"/>
            <w:noWrap/>
            <w:hideMark/>
          </w:tcPr>
          <w:p w14:paraId="2ADE708E" w14:textId="77777777" w:rsidR="005E7E48" w:rsidRPr="005E7E48" w:rsidRDefault="005E7E48" w:rsidP="005E7E48">
            <w:pPr>
              <w:rPr>
                <w:rFonts w:ascii="Helvetica" w:hAnsi="Helvetica"/>
                <w:b/>
                <w:bCs/>
              </w:rPr>
            </w:pPr>
            <w:r w:rsidRPr="005E7E48">
              <w:rPr>
                <w:rFonts w:ascii="Helvetica" w:hAnsi="Helvetica"/>
                <w:b/>
                <w:bCs/>
              </w:rPr>
              <w:t>Cost Sharing or Matching Requirement:</w:t>
            </w:r>
          </w:p>
        </w:tc>
        <w:tc>
          <w:tcPr>
            <w:tcW w:w="0" w:type="auto"/>
            <w:vAlign w:val="center"/>
            <w:hideMark/>
          </w:tcPr>
          <w:p w14:paraId="3290BA80" w14:textId="77777777" w:rsidR="005E7E48" w:rsidRPr="005E7E48" w:rsidRDefault="005E7E48" w:rsidP="005E7E48">
            <w:pPr>
              <w:rPr>
                <w:rFonts w:ascii="Helvetica" w:hAnsi="Helvetica"/>
              </w:rPr>
            </w:pPr>
            <w:r w:rsidRPr="005E7E48">
              <w:rPr>
                <w:rFonts w:ascii="Helvetica" w:hAnsi="Helvetica"/>
              </w:rPr>
              <w:t>No</w:t>
            </w:r>
          </w:p>
        </w:tc>
      </w:tr>
      <w:tr w:rsidR="00823FAC" w:rsidRPr="00823FAC" w14:paraId="1848F5A6" w14:textId="77777777" w:rsidTr="00823FAC">
        <w:trPr>
          <w:tblCellSpacing w:w="0" w:type="dxa"/>
        </w:trPr>
        <w:tc>
          <w:tcPr>
            <w:tcW w:w="0" w:type="auto"/>
            <w:noWrap/>
            <w:hideMark/>
          </w:tcPr>
          <w:p w14:paraId="049BA1E5" w14:textId="77777777" w:rsidR="00823FAC" w:rsidRPr="00823FAC" w:rsidRDefault="00823FAC" w:rsidP="00823FAC">
            <w:pPr>
              <w:rPr>
                <w:rFonts w:ascii="Helvetica" w:hAnsi="Helvetica"/>
                <w:b/>
                <w:bCs/>
              </w:rPr>
            </w:pPr>
            <w:r w:rsidRPr="00823FAC">
              <w:rPr>
                <w:rFonts w:ascii="Helvetica" w:hAnsi="Helvetica"/>
                <w:b/>
                <w:bCs/>
              </w:rPr>
              <w:t>Version:</w:t>
            </w:r>
          </w:p>
        </w:tc>
        <w:tc>
          <w:tcPr>
            <w:tcW w:w="0" w:type="auto"/>
            <w:vAlign w:val="center"/>
            <w:hideMark/>
          </w:tcPr>
          <w:p w14:paraId="619E7DB2" w14:textId="77777777" w:rsidR="00823FAC" w:rsidRPr="00823FAC" w:rsidRDefault="00823FAC" w:rsidP="00823FAC">
            <w:pPr>
              <w:rPr>
                <w:rFonts w:ascii="Helvetica" w:hAnsi="Helvetica"/>
              </w:rPr>
            </w:pPr>
            <w:r w:rsidRPr="00823FAC">
              <w:rPr>
                <w:rFonts w:ascii="Helvetica" w:hAnsi="Helvetica"/>
              </w:rPr>
              <w:t>Synopsis 2</w:t>
            </w:r>
          </w:p>
        </w:tc>
      </w:tr>
      <w:tr w:rsidR="00823FAC" w:rsidRPr="00823FAC" w14:paraId="4C7B61BF" w14:textId="77777777" w:rsidTr="00823FAC">
        <w:trPr>
          <w:tblCellSpacing w:w="0" w:type="dxa"/>
        </w:trPr>
        <w:tc>
          <w:tcPr>
            <w:tcW w:w="0" w:type="auto"/>
            <w:noWrap/>
            <w:hideMark/>
          </w:tcPr>
          <w:p w14:paraId="4204AEEE" w14:textId="77777777" w:rsidR="00823FAC" w:rsidRPr="00823FAC" w:rsidRDefault="00823FAC" w:rsidP="00823FAC">
            <w:pPr>
              <w:rPr>
                <w:rFonts w:ascii="Helvetica" w:hAnsi="Helvetica"/>
                <w:b/>
                <w:bCs/>
              </w:rPr>
            </w:pPr>
            <w:r w:rsidRPr="00823FAC">
              <w:rPr>
                <w:rFonts w:ascii="Helvetica" w:hAnsi="Helvetica"/>
                <w:b/>
                <w:bCs/>
              </w:rPr>
              <w:t>Posted Date:</w:t>
            </w:r>
          </w:p>
        </w:tc>
        <w:tc>
          <w:tcPr>
            <w:tcW w:w="0" w:type="auto"/>
            <w:vAlign w:val="center"/>
            <w:hideMark/>
          </w:tcPr>
          <w:p w14:paraId="48B7C131" w14:textId="77777777" w:rsidR="00823FAC" w:rsidRPr="00823FAC" w:rsidRDefault="00823FAC" w:rsidP="00823FAC">
            <w:pPr>
              <w:rPr>
                <w:rFonts w:ascii="Helvetica" w:hAnsi="Helvetica"/>
              </w:rPr>
            </w:pPr>
            <w:r w:rsidRPr="00823FAC">
              <w:rPr>
                <w:rFonts w:ascii="Helvetica" w:hAnsi="Helvetica"/>
              </w:rPr>
              <w:t>Oct 31, 2017</w:t>
            </w:r>
          </w:p>
        </w:tc>
      </w:tr>
      <w:tr w:rsidR="00823FAC" w:rsidRPr="00823FAC" w14:paraId="7435C881" w14:textId="77777777" w:rsidTr="00823FAC">
        <w:trPr>
          <w:tblCellSpacing w:w="0" w:type="dxa"/>
        </w:trPr>
        <w:tc>
          <w:tcPr>
            <w:tcW w:w="0" w:type="auto"/>
            <w:noWrap/>
            <w:hideMark/>
          </w:tcPr>
          <w:p w14:paraId="3461BA46" w14:textId="77777777" w:rsidR="00823FAC" w:rsidRPr="00823FAC" w:rsidRDefault="00823FAC" w:rsidP="00823FAC">
            <w:pPr>
              <w:rPr>
                <w:rFonts w:ascii="Helvetica" w:hAnsi="Helvetica"/>
                <w:b/>
                <w:bCs/>
              </w:rPr>
            </w:pPr>
            <w:r w:rsidRPr="00823FAC">
              <w:rPr>
                <w:rFonts w:ascii="Helvetica" w:hAnsi="Helvetica"/>
                <w:b/>
                <w:bCs/>
              </w:rPr>
              <w:t>Last Updated Date:</w:t>
            </w:r>
          </w:p>
        </w:tc>
        <w:tc>
          <w:tcPr>
            <w:tcW w:w="0" w:type="auto"/>
            <w:vAlign w:val="center"/>
            <w:hideMark/>
          </w:tcPr>
          <w:p w14:paraId="2433D9C3" w14:textId="77777777" w:rsidR="00823FAC" w:rsidRPr="00823FAC" w:rsidRDefault="00823FAC" w:rsidP="00823FAC">
            <w:pPr>
              <w:rPr>
                <w:rFonts w:ascii="Helvetica" w:hAnsi="Helvetica"/>
              </w:rPr>
            </w:pPr>
            <w:r w:rsidRPr="00823FAC">
              <w:rPr>
                <w:rFonts w:ascii="Helvetica" w:hAnsi="Helvetica"/>
              </w:rPr>
              <w:t>Oct 31, 2017</w:t>
            </w:r>
          </w:p>
        </w:tc>
      </w:tr>
      <w:tr w:rsidR="00823FAC" w:rsidRPr="00823FAC" w14:paraId="78A81D63" w14:textId="77777777" w:rsidTr="00823FAC">
        <w:trPr>
          <w:tblCellSpacing w:w="0" w:type="dxa"/>
        </w:trPr>
        <w:tc>
          <w:tcPr>
            <w:tcW w:w="0" w:type="auto"/>
            <w:noWrap/>
            <w:hideMark/>
          </w:tcPr>
          <w:p w14:paraId="4E5A05AF" w14:textId="77777777" w:rsidR="00823FAC" w:rsidRPr="00823FAC" w:rsidRDefault="00823FAC" w:rsidP="00823FAC">
            <w:pPr>
              <w:rPr>
                <w:rFonts w:ascii="Helvetica" w:hAnsi="Helvetica"/>
                <w:b/>
                <w:bCs/>
              </w:rPr>
            </w:pPr>
            <w:r w:rsidRPr="00823FAC">
              <w:rPr>
                <w:rFonts w:ascii="Helvetica" w:hAnsi="Helvetica"/>
                <w:b/>
                <w:bCs/>
              </w:rPr>
              <w:t>Original Closing Date for Applications:</w:t>
            </w:r>
          </w:p>
        </w:tc>
        <w:tc>
          <w:tcPr>
            <w:tcW w:w="0" w:type="auto"/>
            <w:vAlign w:val="center"/>
            <w:hideMark/>
          </w:tcPr>
          <w:p w14:paraId="6E98D81F" w14:textId="769A6AD5" w:rsidR="00823FAC" w:rsidRPr="00823FAC" w:rsidRDefault="00823FAC" w:rsidP="00823FAC">
            <w:pPr>
              <w:rPr>
                <w:rFonts w:ascii="Helvetica" w:hAnsi="Helvetica"/>
              </w:rPr>
            </w:pPr>
            <w:r>
              <w:rPr>
                <w:rFonts w:ascii="Helvetica" w:hAnsi="Helvetica"/>
              </w:rPr>
              <w:t>Sep 30, 2018 </w:t>
            </w:r>
            <w:r w:rsidRPr="00823FAC">
              <w:rPr>
                <w:rFonts w:ascii="Helvetica" w:hAnsi="Helvetica"/>
              </w:rPr>
              <w:t>Please click on "Related Documents" for full program announcement.</w:t>
            </w:r>
          </w:p>
        </w:tc>
      </w:tr>
      <w:tr w:rsidR="00823FAC" w:rsidRPr="00823FAC" w14:paraId="3ED32A60" w14:textId="77777777" w:rsidTr="00823FAC">
        <w:trPr>
          <w:tblCellSpacing w:w="0" w:type="dxa"/>
        </w:trPr>
        <w:tc>
          <w:tcPr>
            <w:tcW w:w="0" w:type="auto"/>
            <w:noWrap/>
            <w:hideMark/>
          </w:tcPr>
          <w:p w14:paraId="647C502E" w14:textId="77777777" w:rsidR="00823FAC" w:rsidRPr="00823FAC" w:rsidRDefault="00823FAC" w:rsidP="00823FAC">
            <w:pPr>
              <w:rPr>
                <w:rFonts w:ascii="Helvetica" w:hAnsi="Helvetica"/>
                <w:b/>
                <w:bCs/>
              </w:rPr>
            </w:pPr>
            <w:r w:rsidRPr="00823FAC">
              <w:rPr>
                <w:rFonts w:ascii="Helvetica" w:hAnsi="Helvetica"/>
                <w:b/>
                <w:bCs/>
              </w:rPr>
              <w:t>Current Closing Date for Applications:</w:t>
            </w:r>
          </w:p>
        </w:tc>
        <w:tc>
          <w:tcPr>
            <w:tcW w:w="0" w:type="auto"/>
            <w:vAlign w:val="center"/>
            <w:hideMark/>
          </w:tcPr>
          <w:p w14:paraId="101CE03C" w14:textId="57A283CF" w:rsidR="00823FAC" w:rsidRPr="00823FAC" w:rsidRDefault="00823FAC" w:rsidP="00823FAC">
            <w:pPr>
              <w:rPr>
                <w:rFonts w:ascii="Helvetica" w:hAnsi="Helvetica"/>
              </w:rPr>
            </w:pPr>
            <w:r>
              <w:rPr>
                <w:rFonts w:ascii="Helvetica" w:hAnsi="Helvetica"/>
              </w:rPr>
              <w:t>Sep 30, 2018 </w:t>
            </w:r>
            <w:r w:rsidRPr="00823FAC">
              <w:rPr>
                <w:rFonts w:ascii="Helvetica" w:hAnsi="Helvetica"/>
              </w:rPr>
              <w:t>Please click on "Related Documents" for full program announcement.</w:t>
            </w:r>
          </w:p>
        </w:tc>
      </w:tr>
      <w:tr w:rsidR="00823FAC" w:rsidRPr="00823FAC" w14:paraId="4B5A35E5" w14:textId="77777777" w:rsidTr="00823FAC">
        <w:trPr>
          <w:tblCellSpacing w:w="0" w:type="dxa"/>
        </w:trPr>
        <w:tc>
          <w:tcPr>
            <w:tcW w:w="0" w:type="auto"/>
            <w:noWrap/>
            <w:hideMark/>
          </w:tcPr>
          <w:p w14:paraId="460D70C7" w14:textId="77777777" w:rsidR="00823FAC" w:rsidRPr="00823FAC" w:rsidRDefault="00823FAC" w:rsidP="00823FAC">
            <w:pPr>
              <w:rPr>
                <w:rFonts w:ascii="Helvetica" w:hAnsi="Helvetica"/>
                <w:b/>
                <w:bCs/>
              </w:rPr>
            </w:pPr>
            <w:r w:rsidRPr="00823FAC">
              <w:rPr>
                <w:rFonts w:ascii="Helvetica" w:hAnsi="Helvetica"/>
                <w:b/>
                <w:bCs/>
              </w:rPr>
              <w:t>Archive Date:</w:t>
            </w:r>
          </w:p>
        </w:tc>
        <w:tc>
          <w:tcPr>
            <w:tcW w:w="0" w:type="auto"/>
            <w:vAlign w:val="center"/>
            <w:hideMark/>
          </w:tcPr>
          <w:p w14:paraId="0CAC5C36" w14:textId="77777777" w:rsidR="00823FAC" w:rsidRPr="00823FAC" w:rsidRDefault="00823FAC" w:rsidP="00823FAC">
            <w:pPr>
              <w:rPr>
                <w:rFonts w:ascii="Helvetica" w:hAnsi="Helvetica"/>
              </w:rPr>
            </w:pPr>
            <w:r w:rsidRPr="00823FAC">
              <w:rPr>
                <w:rFonts w:ascii="Helvetica" w:hAnsi="Helvetica"/>
              </w:rPr>
              <w:t>Oct 07, 2018</w:t>
            </w:r>
          </w:p>
        </w:tc>
      </w:tr>
      <w:tr w:rsidR="00823FAC" w:rsidRPr="00823FAC" w14:paraId="1DFE0BD4" w14:textId="77777777" w:rsidTr="00823FAC">
        <w:trPr>
          <w:tblCellSpacing w:w="0" w:type="dxa"/>
        </w:trPr>
        <w:tc>
          <w:tcPr>
            <w:tcW w:w="0" w:type="auto"/>
            <w:noWrap/>
            <w:hideMark/>
          </w:tcPr>
          <w:p w14:paraId="5ED26775" w14:textId="77777777" w:rsidR="00823FAC" w:rsidRPr="00823FAC" w:rsidRDefault="00823FAC" w:rsidP="00823FAC">
            <w:pPr>
              <w:rPr>
                <w:rFonts w:ascii="Helvetica" w:hAnsi="Helvetica"/>
                <w:b/>
                <w:bCs/>
              </w:rPr>
            </w:pPr>
            <w:r w:rsidRPr="00823FAC">
              <w:rPr>
                <w:rFonts w:ascii="Helvetica" w:hAnsi="Helvetica"/>
                <w:b/>
                <w:bCs/>
              </w:rPr>
              <w:t>Estimated Total Program Funding:</w:t>
            </w:r>
          </w:p>
        </w:tc>
        <w:tc>
          <w:tcPr>
            <w:tcW w:w="0" w:type="auto"/>
            <w:vAlign w:val="center"/>
            <w:hideMark/>
          </w:tcPr>
          <w:p w14:paraId="48D7E877" w14:textId="77777777" w:rsidR="00823FAC" w:rsidRPr="00823FAC" w:rsidRDefault="00823FAC" w:rsidP="00823FAC">
            <w:pPr>
              <w:rPr>
                <w:rFonts w:ascii="Helvetica" w:hAnsi="Helvetica"/>
              </w:rPr>
            </w:pPr>
            <w:r w:rsidRPr="00823FAC">
              <w:rPr>
                <w:rFonts w:ascii="Helvetica" w:hAnsi="Helvetica"/>
              </w:rPr>
              <w:t>$13,000,000</w:t>
            </w:r>
          </w:p>
        </w:tc>
      </w:tr>
      <w:tr w:rsidR="00823FAC" w:rsidRPr="00823FAC" w14:paraId="6291E71E" w14:textId="77777777" w:rsidTr="00823FAC">
        <w:trPr>
          <w:tblCellSpacing w:w="0" w:type="dxa"/>
        </w:trPr>
        <w:tc>
          <w:tcPr>
            <w:tcW w:w="0" w:type="auto"/>
            <w:noWrap/>
            <w:hideMark/>
          </w:tcPr>
          <w:p w14:paraId="36187B63" w14:textId="77777777" w:rsidR="00823FAC" w:rsidRPr="00823FAC" w:rsidRDefault="00823FAC" w:rsidP="00823FAC">
            <w:pPr>
              <w:rPr>
                <w:rFonts w:ascii="Helvetica" w:hAnsi="Helvetica"/>
                <w:b/>
                <w:bCs/>
              </w:rPr>
            </w:pPr>
            <w:r w:rsidRPr="00823FAC">
              <w:rPr>
                <w:rFonts w:ascii="Helvetica" w:hAnsi="Helvetica"/>
                <w:b/>
                <w:bCs/>
              </w:rPr>
              <w:t>Award Ceiling:</w:t>
            </w:r>
          </w:p>
        </w:tc>
        <w:tc>
          <w:tcPr>
            <w:tcW w:w="0" w:type="auto"/>
            <w:vAlign w:val="center"/>
            <w:hideMark/>
          </w:tcPr>
          <w:p w14:paraId="644267B8" w14:textId="77777777" w:rsidR="00823FAC" w:rsidRPr="00823FAC" w:rsidRDefault="00823FAC" w:rsidP="00823FAC">
            <w:pPr>
              <w:rPr>
                <w:rFonts w:ascii="Helvetica" w:hAnsi="Helvetica"/>
              </w:rPr>
            </w:pPr>
            <w:r w:rsidRPr="00823FAC">
              <w:rPr>
                <w:rFonts w:ascii="Helvetica" w:hAnsi="Helvetica"/>
              </w:rPr>
              <w:t>$500,000</w:t>
            </w:r>
          </w:p>
        </w:tc>
      </w:tr>
      <w:tr w:rsidR="00823FAC" w:rsidRPr="00823FAC" w14:paraId="542CB3C9" w14:textId="77777777" w:rsidTr="00823FAC">
        <w:trPr>
          <w:tblCellSpacing w:w="0" w:type="dxa"/>
        </w:trPr>
        <w:tc>
          <w:tcPr>
            <w:tcW w:w="0" w:type="auto"/>
            <w:noWrap/>
            <w:hideMark/>
          </w:tcPr>
          <w:p w14:paraId="125C4B9C" w14:textId="77777777" w:rsidR="00823FAC" w:rsidRPr="00823FAC" w:rsidRDefault="00823FAC" w:rsidP="00823FAC">
            <w:pPr>
              <w:rPr>
                <w:rFonts w:ascii="Helvetica" w:hAnsi="Helvetica"/>
                <w:b/>
                <w:bCs/>
              </w:rPr>
            </w:pPr>
            <w:r w:rsidRPr="00823FAC">
              <w:rPr>
                <w:rFonts w:ascii="Helvetica" w:hAnsi="Helvetica"/>
                <w:b/>
                <w:bCs/>
              </w:rPr>
              <w:t>Award Floor:</w:t>
            </w:r>
          </w:p>
        </w:tc>
        <w:tc>
          <w:tcPr>
            <w:tcW w:w="0" w:type="auto"/>
            <w:vAlign w:val="center"/>
            <w:hideMark/>
          </w:tcPr>
          <w:p w14:paraId="79CD4DC0" w14:textId="77777777" w:rsidR="00823FAC" w:rsidRPr="00823FAC" w:rsidRDefault="00823FAC" w:rsidP="00823FAC">
            <w:pPr>
              <w:rPr>
                <w:rFonts w:ascii="Helvetica" w:hAnsi="Helvetica"/>
              </w:rPr>
            </w:pPr>
            <w:r w:rsidRPr="00823FAC">
              <w:rPr>
                <w:rFonts w:ascii="Helvetica" w:hAnsi="Helvetica"/>
              </w:rPr>
              <w:t>$1</w:t>
            </w:r>
          </w:p>
        </w:tc>
      </w:tr>
      <w:tr w:rsidR="00823FAC" w:rsidRPr="00823FAC" w14:paraId="092AD5C7" w14:textId="77777777" w:rsidTr="00823FAC">
        <w:trPr>
          <w:tblCellSpacing w:w="0" w:type="dxa"/>
        </w:trPr>
        <w:tc>
          <w:tcPr>
            <w:tcW w:w="0" w:type="auto"/>
            <w:noWrap/>
            <w:hideMark/>
          </w:tcPr>
          <w:p w14:paraId="5D8280DB" w14:textId="77777777" w:rsidR="00823FAC" w:rsidRPr="00823FAC" w:rsidRDefault="00823FAC" w:rsidP="00823FAC">
            <w:pPr>
              <w:rPr>
                <w:rFonts w:ascii="Helvetica" w:hAnsi="Helvetica"/>
                <w:b/>
                <w:bCs/>
              </w:rPr>
            </w:pPr>
            <w:r w:rsidRPr="00823FAC">
              <w:rPr>
                <w:rFonts w:ascii="Helvetica" w:hAnsi="Helvetica"/>
                <w:b/>
                <w:bCs/>
              </w:rPr>
              <w:t>Eligible Applicants:</w:t>
            </w:r>
          </w:p>
        </w:tc>
        <w:tc>
          <w:tcPr>
            <w:tcW w:w="0" w:type="auto"/>
            <w:vAlign w:val="center"/>
            <w:hideMark/>
          </w:tcPr>
          <w:p w14:paraId="7296403A" w14:textId="77777777" w:rsidR="00823FAC" w:rsidRPr="00823FAC" w:rsidRDefault="00823FAC" w:rsidP="00823FAC">
            <w:pPr>
              <w:rPr>
                <w:rFonts w:ascii="Helvetica" w:hAnsi="Helvetica"/>
              </w:rPr>
            </w:pPr>
            <w:r w:rsidRPr="00823FAC">
              <w:rPr>
                <w:rFonts w:ascii="Helvetica" w:hAnsi="Helvetica"/>
              </w:rPr>
              <w:t>Unrestricted (i.e., open to any type of entity above), subject to any clarification in text field entitled "Additional Information on Eligibility"</w:t>
            </w:r>
          </w:p>
        </w:tc>
      </w:tr>
      <w:tr w:rsidR="00823FAC" w14:paraId="6BF63CAD" w14:textId="77777777" w:rsidTr="00823FAC">
        <w:trPr>
          <w:tblCellSpacing w:w="0" w:type="dxa"/>
        </w:trPr>
        <w:tc>
          <w:tcPr>
            <w:tcW w:w="0" w:type="auto"/>
            <w:noWrap/>
            <w:hideMark/>
          </w:tcPr>
          <w:p w14:paraId="622300D0" w14:textId="77777777" w:rsidR="00823FAC" w:rsidRPr="00823FAC" w:rsidRDefault="00823FAC" w:rsidP="00823FAC">
            <w:pPr>
              <w:rPr>
                <w:rFonts w:ascii="Helvetica" w:hAnsi="Helvetica"/>
                <w:b/>
                <w:bCs/>
              </w:rPr>
            </w:pPr>
            <w:r w:rsidRPr="00823FAC">
              <w:rPr>
                <w:rFonts w:ascii="Helvetica" w:hAnsi="Helvetica"/>
                <w:b/>
                <w:bCs/>
              </w:rPr>
              <w:t>Agency Name:</w:t>
            </w:r>
          </w:p>
        </w:tc>
        <w:tc>
          <w:tcPr>
            <w:tcW w:w="0" w:type="auto"/>
            <w:vAlign w:val="center"/>
            <w:hideMark/>
          </w:tcPr>
          <w:p w14:paraId="73E32458" w14:textId="77777777" w:rsidR="00823FAC" w:rsidRPr="00823FAC" w:rsidRDefault="00823FAC">
            <w:pPr>
              <w:rPr>
                <w:rFonts w:ascii="Helvetica" w:hAnsi="Helvetica"/>
              </w:rPr>
            </w:pPr>
            <w:r w:rsidRPr="00823FAC">
              <w:rPr>
                <w:rStyle w:val="search-custom"/>
                <w:rFonts w:ascii="Helvetica" w:hAnsi="Helvetica"/>
              </w:rPr>
              <w:t>Fish and Wildlife Service</w:t>
            </w:r>
          </w:p>
        </w:tc>
      </w:tr>
      <w:tr w:rsidR="00823FAC" w14:paraId="3BFCE5F2" w14:textId="77777777" w:rsidTr="00823FAC">
        <w:trPr>
          <w:tblCellSpacing w:w="0" w:type="dxa"/>
        </w:trPr>
        <w:tc>
          <w:tcPr>
            <w:tcW w:w="0" w:type="auto"/>
            <w:noWrap/>
            <w:hideMark/>
          </w:tcPr>
          <w:p w14:paraId="6082AAA9" w14:textId="77777777" w:rsidR="00823FAC" w:rsidRPr="00823FAC" w:rsidRDefault="00823FAC" w:rsidP="00823FAC">
            <w:pPr>
              <w:rPr>
                <w:rFonts w:ascii="Helvetica" w:hAnsi="Helvetica"/>
                <w:b/>
                <w:bCs/>
              </w:rPr>
            </w:pPr>
            <w:r w:rsidRPr="00823FAC">
              <w:rPr>
                <w:rFonts w:ascii="Helvetica" w:hAnsi="Helvetica"/>
                <w:b/>
                <w:bCs/>
              </w:rPr>
              <w:t>Description:</w:t>
            </w:r>
          </w:p>
        </w:tc>
        <w:tc>
          <w:tcPr>
            <w:tcW w:w="0" w:type="auto"/>
            <w:vAlign w:val="center"/>
            <w:hideMark/>
          </w:tcPr>
          <w:p w14:paraId="0FDA124E" w14:textId="77777777" w:rsidR="00823FAC" w:rsidRPr="00823FAC" w:rsidRDefault="00823FAC">
            <w:pPr>
              <w:rPr>
                <w:rFonts w:ascii="Helvetica" w:hAnsi="Helvetica"/>
              </w:rPr>
            </w:pPr>
            <w:r w:rsidRPr="00823FAC">
              <w:rPr>
                <w:rStyle w:val="search-custom"/>
                <w:rFonts w:ascii="Helvetica" w:hAnsi="Helvetica"/>
              </w:rPr>
              <w:t>The Coastal Program is a voluntary, community-based program that provides technical and financial assistance in the form of cooperative agreements to coastal communities and landowners to restore and protect fish and wildlife habitat on public and private lands. Coastal Program staff coordinates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Projects are developed in collaboration with partners, and with substantial involvement from Service field staff. Projects must advance the mission and priorities of the Department of the Interior, U.S. Fish and Wildlife Service (Service), and the Coastal Program, and be based on sound scientific biological principles. Regional strategic plans describe the types of projects funded under this opportunity.***Applicants seeking technical or financial assistance from the Coastal Program are requested to consult with the regional Coastal Program office and review the appropriate strategic plan BEFORE developing or submitting an application (see Section VIII. Agency Contacts).***Legal authorities: Fish and Wildlife Act of 1956, 16 U.S.C. 742a-c, 747e-742j; and Fish and Wildlife Coordination Act of 1958, 16 U.S.C. 661 667(e).</w:t>
            </w:r>
          </w:p>
        </w:tc>
      </w:tr>
      <w:tr w:rsidR="00823FAC" w14:paraId="040B7B60" w14:textId="77777777" w:rsidTr="00823FAC">
        <w:trPr>
          <w:tblCellSpacing w:w="0" w:type="dxa"/>
        </w:trPr>
        <w:tc>
          <w:tcPr>
            <w:tcW w:w="0" w:type="auto"/>
            <w:noWrap/>
            <w:hideMark/>
          </w:tcPr>
          <w:p w14:paraId="700E43D0" w14:textId="77777777" w:rsidR="00823FAC" w:rsidRPr="00823FAC" w:rsidRDefault="00823FAC" w:rsidP="00823FAC">
            <w:pPr>
              <w:rPr>
                <w:rFonts w:ascii="Helvetica" w:hAnsi="Helvetica"/>
                <w:b/>
                <w:bCs/>
              </w:rPr>
            </w:pPr>
            <w:r w:rsidRPr="00823FAC">
              <w:rPr>
                <w:rFonts w:ascii="Helvetica" w:hAnsi="Helvetica"/>
                <w:b/>
                <w:bCs/>
              </w:rPr>
              <w:t>Link to Additional Information:</w:t>
            </w:r>
          </w:p>
        </w:tc>
        <w:tc>
          <w:tcPr>
            <w:tcW w:w="0" w:type="auto"/>
            <w:vAlign w:val="center"/>
            <w:hideMark/>
          </w:tcPr>
          <w:p w14:paraId="6E4C66AA" w14:textId="77777777" w:rsidR="00823FAC" w:rsidRPr="00823FAC" w:rsidRDefault="00823FAC">
            <w:pPr>
              <w:rPr>
                <w:rFonts w:ascii="Helvetica" w:hAnsi="Helvetica"/>
              </w:rPr>
            </w:pPr>
            <w:hyperlink r:id="rId373" w:tgtFrame="_blank" w:tooltip="Link to Additional Information" w:history="1">
              <w:r w:rsidRPr="00823FAC">
                <w:rPr>
                  <w:rStyle w:val="Hyperlink"/>
                  <w:rFonts w:ascii="Helvetica" w:hAnsi="Helvetica"/>
                </w:rPr>
                <w:t>http://www.grants.gov</w:t>
              </w:r>
            </w:hyperlink>
          </w:p>
        </w:tc>
      </w:tr>
      <w:tr w:rsidR="00823FAC" w14:paraId="4892DB3B" w14:textId="77777777" w:rsidTr="00823FAC">
        <w:trPr>
          <w:tblCellSpacing w:w="0" w:type="dxa"/>
        </w:trPr>
        <w:tc>
          <w:tcPr>
            <w:tcW w:w="0" w:type="auto"/>
            <w:noWrap/>
            <w:hideMark/>
          </w:tcPr>
          <w:p w14:paraId="4788CFD7" w14:textId="77777777" w:rsidR="00823FAC" w:rsidRPr="00823FAC" w:rsidRDefault="00823FAC" w:rsidP="00823FAC">
            <w:pPr>
              <w:rPr>
                <w:rFonts w:ascii="Helvetica" w:hAnsi="Helvetica"/>
                <w:b/>
                <w:bCs/>
              </w:rPr>
            </w:pPr>
            <w:r w:rsidRPr="00823FAC">
              <w:rPr>
                <w:rFonts w:ascii="Helvetica" w:hAnsi="Helvetica"/>
                <w:b/>
                <w:bCs/>
              </w:rPr>
              <w:t>Grantor Contact Information:</w:t>
            </w:r>
          </w:p>
        </w:tc>
        <w:tc>
          <w:tcPr>
            <w:tcW w:w="0" w:type="auto"/>
            <w:vAlign w:val="center"/>
            <w:hideMark/>
          </w:tcPr>
          <w:p w14:paraId="669A4D42" w14:textId="77777777" w:rsidR="00823FAC" w:rsidRPr="00823FAC" w:rsidRDefault="00823FAC">
            <w:pPr>
              <w:rPr>
                <w:rFonts w:ascii="Helvetica" w:hAnsi="Helvetica"/>
              </w:rPr>
            </w:pPr>
            <w:r w:rsidRPr="00823FAC">
              <w:rPr>
                <w:rStyle w:val="search-custom"/>
                <w:rFonts w:ascii="Helvetica" w:hAnsi="Helvetica"/>
              </w:rPr>
              <w:t>If you have difficulty accessing the full announcement electronically, please contact:</w:t>
            </w:r>
            <w:r w:rsidRPr="00823FAC">
              <w:rPr>
                <w:rFonts w:ascii="Helvetica" w:hAnsi="Helvetica"/>
              </w:rPr>
              <w:br/>
            </w:r>
            <w:r w:rsidRPr="00823FAC">
              <w:rPr>
                <w:rFonts w:ascii="Helvetica" w:hAnsi="Helvetica"/>
              </w:rPr>
              <w:br/>
            </w:r>
            <w:r w:rsidRPr="00823FAC">
              <w:rPr>
                <w:rStyle w:val="search-custom"/>
                <w:rFonts w:ascii="Helvetica" w:hAnsi="Helvetica"/>
              </w:rPr>
              <w:t>Grants Management Specialist Patrick Schulze 703 358 2567 patrick_schulze@fws.gov</w:t>
            </w:r>
            <w:r w:rsidRPr="00823FAC">
              <w:rPr>
                <w:rStyle w:val="apple-converted-space"/>
                <w:rFonts w:ascii="Helvetica" w:hAnsi="Helvetica"/>
              </w:rPr>
              <w:t> </w:t>
            </w:r>
            <w:r w:rsidRPr="00823FAC">
              <w:rPr>
                <w:rFonts w:ascii="Helvetica" w:hAnsi="Helvetica"/>
              </w:rPr>
              <w:br/>
            </w:r>
            <w:r w:rsidRPr="00823FAC">
              <w:rPr>
                <w:rFonts w:ascii="Helvetica" w:hAnsi="Helvetica"/>
              </w:rPr>
              <w:br/>
            </w:r>
            <w:hyperlink r:id="rId374" w:history="1">
              <w:r w:rsidRPr="00823FAC">
                <w:rPr>
                  <w:rStyle w:val="Hyperlink"/>
                  <w:rFonts w:ascii="Helvetica" w:hAnsi="Helvetica"/>
                </w:rPr>
                <w:t>Service e-mail</w:t>
              </w:r>
            </w:hyperlink>
          </w:p>
        </w:tc>
      </w:tr>
    </w:tbl>
    <w:p w14:paraId="595A776C" w14:textId="77777777" w:rsidR="005E7E48" w:rsidRDefault="005E7E48" w:rsidP="005E7E48"/>
    <w:p w14:paraId="2D2E6435" w14:textId="77777777" w:rsidR="005E7E48" w:rsidRDefault="00F4401A" w:rsidP="005E7E48">
      <w:pPr>
        <w:widowControl w:val="0"/>
        <w:pBdr>
          <w:bottom w:val="single" w:sz="6" w:space="1" w:color="auto"/>
        </w:pBdr>
        <w:autoSpaceDE w:val="0"/>
        <w:autoSpaceDN w:val="0"/>
        <w:adjustRightInd w:val="0"/>
        <w:rPr>
          <w:rFonts w:ascii="Helvetica" w:hAnsi="Helvetica" w:cs="Helvetica"/>
        </w:rPr>
      </w:pPr>
      <w:hyperlink r:id="rId375" w:history="1">
        <w:r w:rsidR="005E7E48">
          <w:rPr>
            <w:rFonts w:ascii="Helvetica" w:hAnsi="Helvetica" w:cs="Helvetica"/>
            <w:color w:val="386EFF"/>
            <w:u w:val="single" w:color="386EFF"/>
          </w:rPr>
          <w:t>http://www.grants.gov/web/grants/view-opportunity.html?oppId=298240</w:t>
        </w:r>
      </w:hyperlink>
    </w:p>
    <w:p w14:paraId="7EA44040" w14:textId="77777777" w:rsidR="005E7E48" w:rsidRDefault="005E7E48" w:rsidP="005E7E48">
      <w:pPr>
        <w:widowControl w:val="0"/>
        <w:autoSpaceDE w:val="0"/>
        <w:autoSpaceDN w:val="0"/>
        <w:adjustRightInd w:val="0"/>
        <w:rPr>
          <w:rFonts w:ascii="Helvetica" w:hAnsi="Helvetica" w:cs="Helvetica"/>
          <w:highlight w:val="cyan"/>
        </w:rPr>
      </w:pPr>
      <w:bookmarkStart w:id="342" w:name="DOINatOutreach"/>
      <w:bookmarkEnd w:id="342"/>
    </w:p>
    <w:p w14:paraId="15C84EF9" w14:textId="77777777" w:rsidR="005E7E48" w:rsidRPr="004E0CD7" w:rsidRDefault="005E7E48" w:rsidP="005E7E48">
      <w:pPr>
        <w:widowControl w:val="0"/>
        <w:autoSpaceDE w:val="0"/>
        <w:autoSpaceDN w:val="0"/>
        <w:adjustRightInd w:val="0"/>
        <w:rPr>
          <w:rFonts w:ascii="Helvetica" w:hAnsi="Helvetica" w:cs="Helvetica"/>
          <w:highlight w:val="cyan"/>
        </w:rPr>
      </w:pPr>
      <w:r w:rsidRPr="004E0CD7">
        <w:rPr>
          <w:rFonts w:ascii="Helvetica" w:hAnsi="Helvetica" w:cs="Helvetica"/>
          <w:highlight w:val="cyan"/>
        </w:rPr>
        <w:t>Fish and Wildlife Service</w:t>
      </w:r>
    </w:p>
    <w:p w14:paraId="408A64FC" w14:textId="77777777" w:rsidR="005E7E48" w:rsidRPr="004E0CD7" w:rsidRDefault="005E7E48" w:rsidP="005E7E48">
      <w:pPr>
        <w:widowControl w:val="0"/>
        <w:autoSpaceDE w:val="0"/>
        <w:autoSpaceDN w:val="0"/>
        <w:adjustRightInd w:val="0"/>
        <w:rPr>
          <w:rFonts w:ascii="Helvetica" w:hAnsi="Helvetica" w:cs="Helvetica"/>
          <w:highlight w:val="cyan"/>
        </w:rPr>
      </w:pPr>
      <w:r w:rsidRPr="004E0CD7">
        <w:rPr>
          <w:rFonts w:ascii="Helvetica" w:hAnsi="Helvetica" w:cs="Helvetica"/>
          <w:highlight w:val="cyan"/>
        </w:rPr>
        <w:t>National Outreach and Communication Program</w:t>
      </w:r>
    </w:p>
    <w:p w14:paraId="1850F46C" w14:textId="77777777" w:rsidR="005E7E48" w:rsidRDefault="005E7E48" w:rsidP="005E7E48">
      <w:pPr>
        <w:widowControl w:val="0"/>
        <w:autoSpaceDE w:val="0"/>
        <w:autoSpaceDN w:val="0"/>
        <w:adjustRightInd w:val="0"/>
        <w:rPr>
          <w:rFonts w:ascii="Helvetica" w:hAnsi="Helvetica" w:cs="Helvetica"/>
        </w:rPr>
      </w:pPr>
      <w:r w:rsidRPr="004E0CD7">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E7E48" w:rsidRPr="005E7E48" w14:paraId="1ADFC3AC" w14:textId="77777777" w:rsidTr="005E7E48">
        <w:trPr>
          <w:tblCellSpacing w:w="0" w:type="dxa"/>
        </w:trPr>
        <w:tc>
          <w:tcPr>
            <w:tcW w:w="0" w:type="auto"/>
            <w:noWrap/>
            <w:hideMark/>
          </w:tcPr>
          <w:p w14:paraId="650993D0"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Document Type:</w:t>
            </w:r>
          </w:p>
        </w:tc>
        <w:tc>
          <w:tcPr>
            <w:tcW w:w="0" w:type="auto"/>
            <w:vAlign w:val="center"/>
            <w:hideMark/>
          </w:tcPr>
          <w:p w14:paraId="3B788DAC"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Grants Notice</w:t>
            </w:r>
          </w:p>
        </w:tc>
      </w:tr>
      <w:tr w:rsidR="005E7E48" w:rsidRPr="005E7E48" w14:paraId="0897C7A0" w14:textId="77777777" w:rsidTr="005E7E48">
        <w:trPr>
          <w:tblCellSpacing w:w="0" w:type="dxa"/>
        </w:trPr>
        <w:tc>
          <w:tcPr>
            <w:tcW w:w="0" w:type="auto"/>
            <w:noWrap/>
            <w:hideMark/>
          </w:tcPr>
          <w:p w14:paraId="15625C34"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Funding Opportunity Number:</w:t>
            </w:r>
          </w:p>
        </w:tc>
        <w:tc>
          <w:tcPr>
            <w:tcW w:w="0" w:type="auto"/>
            <w:vAlign w:val="center"/>
            <w:hideMark/>
          </w:tcPr>
          <w:p w14:paraId="7977EBA3"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F18AS00004</w:t>
            </w:r>
          </w:p>
        </w:tc>
      </w:tr>
      <w:tr w:rsidR="005E7E48" w:rsidRPr="005E7E48" w14:paraId="343B2E9B" w14:textId="77777777" w:rsidTr="005E7E48">
        <w:trPr>
          <w:tblCellSpacing w:w="0" w:type="dxa"/>
        </w:trPr>
        <w:tc>
          <w:tcPr>
            <w:tcW w:w="0" w:type="auto"/>
            <w:noWrap/>
            <w:hideMark/>
          </w:tcPr>
          <w:p w14:paraId="41D1FEE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Funding Opportunity Title:</w:t>
            </w:r>
          </w:p>
        </w:tc>
        <w:tc>
          <w:tcPr>
            <w:tcW w:w="0" w:type="auto"/>
            <w:vAlign w:val="center"/>
            <w:hideMark/>
          </w:tcPr>
          <w:p w14:paraId="302C72C1"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National Outreach and Communication Program</w:t>
            </w:r>
          </w:p>
        </w:tc>
      </w:tr>
      <w:tr w:rsidR="005E7E48" w:rsidRPr="005E7E48" w14:paraId="538A27B7" w14:textId="77777777" w:rsidTr="005E7E48">
        <w:trPr>
          <w:tblCellSpacing w:w="0" w:type="dxa"/>
        </w:trPr>
        <w:tc>
          <w:tcPr>
            <w:tcW w:w="0" w:type="auto"/>
            <w:noWrap/>
            <w:hideMark/>
          </w:tcPr>
          <w:p w14:paraId="5D77B7A4"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Opportunity Category:</w:t>
            </w:r>
          </w:p>
        </w:tc>
        <w:tc>
          <w:tcPr>
            <w:tcW w:w="0" w:type="auto"/>
            <w:vAlign w:val="center"/>
            <w:hideMark/>
          </w:tcPr>
          <w:p w14:paraId="54CCE56B"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Discretionary</w:t>
            </w:r>
          </w:p>
        </w:tc>
      </w:tr>
      <w:tr w:rsidR="005E7E48" w:rsidRPr="005E7E48" w14:paraId="0EDF744C" w14:textId="77777777" w:rsidTr="005E7E48">
        <w:trPr>
          <w:tblCellSpacing w:w="0" w:type="dxa"/>
        </w:trPr>
        <w:tc>
          <w:tcPr>
            <w:tcW w:w="0" w:type="auto"/>
            <w:noWrap/>
            <w:hideMark/>
          </w:tcPr>
          <w:p w14:paraId="76227C42"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Opportunity Category Explanation:</w:t>
            </w:r>
          </w:p>
        </w:tc>
        <w:tc>
          <w:tcPr>
            <w:tcW w:w="0" w:type="auto"/>
            <w:vAlign w:val="center"/>
            <w:hideMark/>
          </w:tcPr>
          <w:p w14:paraId="2405D595"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 </w:t>
            </w:r>
          </w:p>
        </w:tc>
      </w:tr>
      <w:tr w:rsidR="005E7E48" w:rsidRPr="005E7E48" w14:paraId="28853E43" w14:textId="77777777" w:rsidTr="005E7E48">
        <w:trPr>
          <w:tblCellSpacing w:w="0" w:type="dxa"/>
        </w:trPr>
        <w:tc>
          <w:tcPr>
            <w:tcW w:w="0" w:type="auto"/>
            <w:noWrap/>
            <w:hideMark/>
          </w:tcPr>
          <w:p w14:paraId="2D7D3FCF"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Funding Instrument Type:</w:t>
            </w:r>
          </w:p>
        </w:tc>
        <w:tc>
          <w:tcPr>
            <w:tcW w:w="0" w:type="auto"/>
            <w:vAlign w:val="center"/>
            <w:hideMark/>
          </w:tcPr>
          <w:p w14:paraId="3905A484"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Cooperative Agreement</w:t>
            </w:r>
          </w:p>
        </w:tc>
      </w:tr>
      <w:tr w:rsidR="005E7E48" w:rsidRPr="005E7E48" w14:paraId="01CE477B" w14:textId="77777777" w:rsidTr="005E7E48">
        <w:trPr>
          <w:tblCellSpacing w:w="0" w:type="dxa"/>
        </w:trPr>
        <w:tc>
          <w:tcPr>
            <w:tcW w:w="0" w:type="auto"/>
            <w:noWrap/>
            <w:hideMark/>
          </w:tcPr>
          <w:p w14:paraId="1AB24FCF"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Category of Funding Activity:</w:t>
            </w:r>
          </w:p>
        </w:tc>
        <w:tc>
          <w:tcPr>
            <w:tcW w:w="0" w:type="auto"/>
            <w:vAlign w:val="center"/>
            <w:hideMark/>
          </w:tcPr>
          <w:p w14:paraId="45AC65E8"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Education</w:t>
            </w:r>
            <w:r w:rsidRPr="005E7E48">
              <w:rPr>
                <w:rFonts w:ascii="Helvetica" w:hAnsi="Helvetica" w:cs="Helvetica"/>
              </w:rPr>
              <w:br/>
              <w:t>Environment</w:t>
            </w:r>
            <w:r w:rsidRPr="005E7E48">
              <w:rPr>
                <w:rFonts w:ascii="Helvetica" w:hAnsi="Helvetica" w:cs="Helvetica"/>
              </w:rPr>
              <w:br/>
              <w:t>Natural Resources</w:t>
            </w:r>
          </w:p>
        </w:tc>
      </w:tr>
      <w:tr w:rsidR="005E7E48" w:rsidRPr="005E7E48" w14:paraId="672A2186" w14:textId="77777777" w:rsidTr="005E7E48">
        <w:trPr>
          <w:tblCellSpacing w:w="0" w:type="dxa"/>
        </w:trPr>
        <w:tc>
          <w:tcPr>
            <w:tcW w:w="0" w:type="auto"/>
            <w:noWrap/>
            <w:hideMark/>
          </w:tcPr>
          <w:p w14:paraId="6198F720"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Category Explanation:</w:t>
            </w:r>
          </w:p>
        </w:tc>
        <w:tc>
          <w:tcPr>
            <w:tcW w:w="0" w:type="auto"/>
            <w:vAlign w:val="center"/>
            <w:hideMark/>
          </w:tcPr>
          <w:p w14:paraId="444D5E5E"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 </w:t>
            </w:r>
          </w:p>
        </w:tc>
      </w:tr>
      <w:tr w:rsidR="005E7E48" w:rsidRPr="005E7E48" w14:paraId="329C90C5" w14:textId="77777777" w:rsidTr="005E7E48">
        <w:trPr>
          <w:tblCellSpacing w:w="0" w:type="dxa"/>
        </w:trPr>
        <w:tc>
          <w:tcPr>
            <w:tcW w:w="0" w:type="auto"/>
            <w:noWrap/>
            <w:hideMark/>
          </w:tcPr>
          <w:p w14:paraId="565508AA"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Expected Number of Awards:</w:t>
            </w:r>
          </w:p>
        </w:tc>
        <w:tc>
          <w:tcPr>
            <w:tcW w:w="0" w:type="auto"/>
            <w:vAlign w:val="center"/>
            <w:hideMark/>
          </w:tcPr>
          <w:p w14:paraId="173A4CAF"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5</w:t>
            </w:r>
          </w:p>
        </w:tc>
      </w:tr>
      <w:tr w:rsidR="005E7E48" w:rsidRPr="005E7E48" w14:paraId="03B955BE" w14:textId="77777777" w:rsidTr="005E7E48">
        <w:trPr>
          <w:tblCellSpacing w:w="0" w:type="dxa"/>
        </w:trPr>
        <w:tc>
          <w:tcPr>
            <w:tcW w:w="0" w:type="auto"/>
            <w:noWrap/>
            <w:hideMark/>
          </w:tcPr>
          <w:p w14:paraId="3B6A9C13"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CFDA Number(s):</w:t>
            </w:r>
          </w:p>
        </w:tc>
        <w:tc>
          <w:tcPr>
            <w:tcW w:w="0" w:type="auto"/>
            <w:vAlign w:val="center"/>
            <w:hideMark/>
          </w:tcPr>
          <w:p w14:paraId="03F25BD3"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15.653 -- National Outreach and Communication</w:t>
            </w:r>
          </w:p>
        </w:tc>
      </w:tr>
      <w:tr w:rsidR="005E7E48" w:rsidRPr="005E7E48" w14:paraId="61914A7F" w14:textId="77777777" w:rsidTr="005E7E48">
        <w:trPr>
          <w:tblCellSpacing w:w="0" w:type="dxa"/>
        </w:trPr>
        <w:tc>
          <w:tcPr>
            <w:tcW w:w="0" w:type="auto"/>
            <w:noWrap/>
            <w:hideMark/>
          </w:tcPr>
          <w:p w14:paraId="781B1451"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Cost Sharing or Matching Requirement:</w:t>
            </w:r>
          </w:p>
        </w:tc>
        <w:tc>
          <w:tcPr>
            <w:tcW w:w="0" w:type="auto"/>
            <w:vAlign w:val="center"/>
            <w:hideMark/>
          </w:tcPr>
          <w:p w14:paraId="41E74D67"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Yes</w:t>
            </w:r>
          </w:p>
        </w:tc>
      </w:tr>
      <w:tr w:rsidR="005E7E48" w:rsidRPr="005E7E48" w14:paraId="26E0B739" w14:textId="77777777" w:rsidTr="005E7E48">
        <w:trPr>
          <w:tblCellSpacing w:w="0" w:type="dxa"/>
        </w:trPr>
        <w:tc>
          <w:tcPr>
            <w:tcW w:w="0" w:type="auto"/>
            <w:noWrap/>
            <w:hideMark/>
          </w:tcPr>
          <w:p w14:paraId="4BFE58A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Version:</w:t>
            </w:r>
          </w:p>
        </w:tc>
        <w:tc>
          <w:tcPr>
            <w:tcW w:w="0" w:type="auto"/>
            <w:vAlign w:val="center"/>
            <w:hideMark/>
          </w:tcPr>
          <w:p w14:paraId="779B9644"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Synopsis 2</w:t>
            </w:r>
          </w:p>
        </w:tc>
      </w:tr>
      <w:tr w:rsidR="005E7E48" w:rsidRPr="005E7E48" w14:paraId="7511806B" w14:textId="77777777" w:rsidTr="005E7E48">
        <w:trPr>
          <w:tblCellSpacing w:w="0" w:type="dxa"/>
        </w:trPr>
        <w:tc>
          <w:tcPr>
            <w:tcW w:w="0" w:type="auto"/>
            <w:noWrap/>
            <w:hideMark/>
          </w:tcPr>
          <w:p w14:paraId="15E1DDC0"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Posted Date:</w:t>
            </w:r>
          </w:p>
        </w:tc>
        <w:tc>
          <w:tcPr>
            <w:tcW w:w="0" w:type="auto"/>
            <w:vAlign w:val="center"/>
            <w:hideMark/>
          </w:tcPr>
          <w:p w14:paraId="1504D2A3"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Oct 23, 2017</w:t>
            </w:r>
          </w:p>
        </w:tc>
      </w:tr>
      <w:tr w:rsidR="005E7E48" w:rsidRPr="005E7E48" w14:paraId="333473DC" w14:textId="77777777" w:rsidTr="005E7E48">
        <w:trPr>
          <w:tblCellSpacing w:w="0" w:type="dxa"/>
        </w:trPr>
        <w:tc>
          <w:tcPr>
            <w:tcW w:w="0" w:type="auto"/>
            <w:noWrap/>
            <w:hideMark/>
          </w:tcPr>
          <w:p w14:paraId="3B787478"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Last Updated Date:</w:t>
            </w:r>
          </w:p>
        </w:tc>
        <w:tc>
          <w:tcPr>
            <w:tcW w:w="0" w:type="auto"/>
            <w:vAlign w:val="center"/>
            <w:hideMark/>
          </w:tcPr>
          <w:p w14:paraId="1718F324"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Oct 23, 2017</w:t>
            </w:r>
          </w:p>
        </w:tc>
      </w:tr>
      <w:tr w:rsidR="005E7E48" w:rsidRPr="005E7E48" w14:paraId="28ACF053" w14:textId="77777777" w:rsidTr="005E7E48">
        <w:trPr>
          <w:tblCellSpacing w:w="0" w:type="dxa"/>
        </w:trPr>
        <w:tc>
          <w:tcPr>
            <w:tcW w:w="0" w:type="auto"/>
            <w:noWrap/>
            <w:hideMark/>
          </w:tcPr>
          <w:p w14:paraId="7E4D993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Original Closing Date for Applications:</w:t>
            </w:r>
          </w:p>
        </w:tc>
        <w:tc>
          <w:tcPr>
            <w:tcW w:w="0" w:type="auto"/>
            <w:vAlign w:val="center"/>
            <w:hideMark/>
          </w:tcPr>
          <w:p w14:paraId="01FB81BD"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Nov 23, 2017  </w:t>
            </w:r>
          </w:p>
        </w:tc>
      </w:tr>
      <w:tr w:rsidR="005E7E48" w:rsidRPr="005E7E48" w14:paraId="54C39F44" w14:textId="77777777" w:rsidTr="005E7E48">
        <w:trPr>
          <w:tblCellSpacing w:w="0" w:type="dxa"/>
        </w:trPr>
        <w:tc>
          <w:tcPr>
            <w:tcW w:w="0" w:type="auto"/>
            <w:noWrap/>
            <w:hideMark/>
          </w:tcPr>
          <w:p w14:paraId="0D8C70A2"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Current Closing Date for Applications:</w:t>
            </w:r>
          </w:p>
        </w:tc>
        <w:tc>
          <w:tcPr>
            <w:tcW w:w="0" w:type="auto"/>
            <w:vAlign w:val="center"/>
            <w:hideMark/>
          </w:tcPr>
          <w:p w14:paraId="5FC99E1D"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Nov 23, 2017  </w:t>
            </w:r>
          </w:p>
        </w:tc>
      </w:tr>
      <w:tr w:rsidR="005E7E48" w:rsidRPr="005E7E48" w14:paraId="13970835" w14:textId="77777777" w:rsidTr="005E7E48">
        <w:trPr>
          <w:tblCellSpacing w:w="0" w:type="dxa"/>
        </w:trPr>
        <w:tc>
          <w:tcPr>
            <w:tcW w:w="0" w:type="auto"/>
            <w:noWrap/>
            <w:hideMark/>
          </w:tcPr>
          <w:p w14:paraId="6FC1E0A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Archive Date:</w:t>
            </w:r>
          </w:p>
        </w:tc>
        <w:tc>
          <w:tcPr>
            <w:tcW w:w="0" w:type="auto"/>
            <w:vAlign w:val="center"/>
            <w:hideMark/>
          </w:tcPr>
          <w:p w14:paraId="7BD41E30"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Nov 24, 2017</w:t>
            </w:r>
          </w:p>
        </w:tc>
      </w:tr>
      <w:tr w:rsidR="005E7E48" w:rsidRPr="005E7E48" w14:paraId="35A2B1ED" w14:textId="77777777" w:rsidTr="005E7E48">
        <w:trPr>
          <w:tblCellSpacing w:w="0" w:type="dxa"/>
        </w:trPr>
        <w:tc>
          <w:tcPr>
            <w:tcW w:w="0" w:type="auto"/>
            <w:noWrap/>
            <w:hideMark/>
          </w:tcPr>
          <w:p w14:paraId="24229AF8"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Estimated Total Program Funding:</w:t>
            </w:r>
          </w:p>
        </w:tc>
        <w:tc>
          <w:tcPr>
            <w:tcW w:w="0" w:type="auto"/>
            <w:vAlign w:val="center"/>
            <w:hideMark/>
          </w:tcPr>
          <w:p w14:paraId="5E9FDB08"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$0</w:t>
            </w:r>
          </w:p>
        </w:tc>
      </w:tr>
      <w:tr w:rsidR="005E7E48" w:rsidRPr="005E7E48" w14:paraId="0EB13A5A" w14:textId="77777777" w:rsidTr="005E7E48">
        <w:trPr>
          <w:tblCellSpacing w:w="0" w:type="dxa"/>
        </w:trPr>
        <w:tc>
          <w:tcPr>
            <w:tcW w:w="0" w:type="auto"/>
            <w:noWrap/>
            <w:hideMark/>
          </w:tcPr>
          <w:p w14:paraId="3D9099C7"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Award Ceiling:</w:t>
            </w:r>
          </w:p>
        </w:tc>
        <w:tc>
          <w:tcPr>
            <w:tcW w:w="0" w:type="auto"/>
            <w:vAlign w:val="center"/>
            <w:hideMark/>
          </w:tcPr>
          <w:p w14:paraId="6F684879"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$59,000,000</w:t>
            </w:r>
          </w:p>
        </w:tc>
      </w:tr>
      <w:tr w:rsidR="005E7E48" w:rsidRPr="005E7E48" w14:paraId="75789B9D" w14:textId="77777777" w:rsidTr="005E7E48">
        <w:trPr>
          <w:tblCellSpacing w:w="0" w:type="dxa"/>
        </w:trPr>
        <w:tc>
          <w:tcPr>
            <w:tcW w:w="0" w:type="auto"/>
            <w:noWrap/>
            <w:hideMark/>
          </w:tcPr>
          <w:p w14:paraId="401853DB"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Award Floor:</w:t>
            </w:r>
          </w:p>
        </w:tc>
        <w:tc>
          <w:tcPr>
            <w:tcW w:w="0" w:type="auto"/>
            <w:vAlign w:val="center"/>
            <w:hideMark/>
          </w:tcPr>
          <w:p w14:paraId="0055C524"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$1,000,000</w:t>
            </w:r>
          </w:p>
        </w:tc>
      </w:tr>
      <w:tr w:rsidR="005E7E48" w:rsidRPr="005E7E48" w14:paraId="50D231E9" w14:textId="77777777" w:rsidTr="005E7E48">
        <w:trPr>
          <w:tblCellSpacing w:w="0" w:type="dxa"/>
        </w:trPr>
        <w:tc>
          <w:tcPr>
            <w:tcW w:w="0" w:type="auto"/>
            <w:noWrap/>
            <w:hideMark/>
          </w:tcPr>
          <w:p w14:paraId="7E644F8F"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Eligible Applicants:</w:t>
            </w:r>
          </w:p>
        </w:tc>
        <w:tc>
          <w:tcPr>
            <w:tcW w:w="0" w:type="auto"/>
            <w:vAlign w:val="center"/>
            <w:hideMark/>
          </w:tcPr>
          <w:p w14:paraId="694D2D5D"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Unrestricted (i.e., open to any type of entity above), subject to any clarification in text field entitled "Additional Information on Eligibility"</w:t>
            </w:r>
          </w:p>
        </w:tc>
      </w:tr>
      <w:tr w:rsidR="005E7E48" w14:paraId="4B8E3D8B" w14:textId="77777777" w:rsidTr="005E7E48">
        <w:trPr>
          <w:tblCellSpacing w:w="0" w:type="dxa"/>
        </w:trPr>
        <w:tc>
          <w:tcPr>
            <w:tcW w:w="0" w:type="auto"/>
            <w:noWrap/>
            <w:hideMark/>
          </w:tcPr>
          <w:p w14:paraId="268E163D"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Agency Name:</w:t>
            </w:r>
          </w:p>
        </w:tc>
        <w:tc>
          <w:tcPr>
            <w:tcW w:w="0" w:type="auto"/>
            <w:vAlign w:val="center"/>
            <w:hideMark/>
          </w:tcPr>
          <w:p w14:paraId="33F7FC13" w14:textId="77777777" w:rsidR="005E7E48" w:rsidRPr="005E7E48" w:rsidRDefault="005E7E48" w:rsidP="005E7E48">
            <w:pPr>
              <w:widowControl w:val="0"/>
              <w:autoSpaceDE w:val="0"/>
              <w:autoSpaceDN w:val="0"/>
              <w:adjustRightInd w:val="0"/>
              <w:rPr>
                <w:rFonts w:ascii="Helvetica" w:hAnsi="Helvetica" w:cs="Helvetica"/>
              </w:rPr>
            </w:pPr>
            <w:r w:rsidRPr="005E7E48">
              <w:rPr>
                <w:rStyle w:val="search-custom"/>
                <w:rFonts w:ascii="Helvetica" w:hAnsi="Helvetica" w:cs="Helvetica"/>
              </w:rPr>
              <w:t>Fish and Wildlife Service</w:t>
            </w:r>
          </w:p>
        </w:tc>
      </w:tr>
      <w:tr w:rsidR="005E7E48" w14:paraId="5ACDE211" w14:textId="77777777" w:rsidTr="005E7E48">
        <w:trPr>
          <w:tblCellSpacing w:w="0" w:type="dxa"/>
        </w:trPr>
        <w:tc>
          <w:tcPr>
            <w:tcW w:w="0" w:type="auto"/>
            <w:noWrap/>
            <w:hideMark/>
          </w:tcPr>
          <w:p w14:paraId="2ADBD2C4"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Description:</w:t>
            </w:r>
          </w:p>
        </w:tc>
        <w:tc>
          <w:tcPr>
            <w:tcW w:w="0" w:type="auto"/>
            <w:vAlign w:val="center"/>
            <w:hideMark/>
          </w:tcPr>
          <w:p w14:paraId="4E3177CD" w14:textId="77777777" w:rsidR="005E7E48" w:rsidRPr="005E7E48" w:rsidRDefault="005E7E48" w:rsidP="005E7E48">
            <w:pPr>
              <w:widowControl w:val="0"/>
              <w:autoSpaceDE w:val="0"/>
              <w:autoSpaceDN w:val="0"/>
              <w:adjustRightInd w:val="0"/>
              <w:rPr>
                <w:rFonts w:ascii="Helvetica" w:hAnsi="Helvetica" w:cs="Helvetica"/>
              </w:rPr>
            </w:pPr>
            <w:r w:rsidRPr="005E7E48">
              <w:rPr>
                <w:rStyle w:val="search-custom"/>
                <w:rFonts w:ascii="Helvetica" w:hAnsi="Helvetica" w:cs="Helvetica"/>
              </w:rPr>
              <w:t>The U.S. Fish and Wildlife Service (Service) is seeking proposals from applicants to implement the National Outreach and Communication Program (NOCP) for sportfishing and boating. This program was established by the Sportfishing and Boating Safety Act of 1998 (Public Law 105 178) in an attempt to reverse declining trends in participation rates in angling and boating. The primary purposes of the NOCP are to: 1)improve communications with anglers, boaters, and the general public regarding angling and boating opportunities; 2)reduce barriers to access and participation in angling and boating activities; 3) advance the adoption of sound angling and boating practices in the U.S.' 4)promote conservation and the responsible use of the nation's aquatic resources; and 5)further safety in angling and boating. The law requires the Secretary of the Interior to develop and implement a national plan for the NOCP in cooperation and consultation with the Sport Fishing and Boating Partnership Council(Council). The Council develop the National Outreach and Communication Program Strategic Plan (Strategic Plan).</w:t>
            </w:r>
          </w:p>
        </w:tc>
      </w:tr>
      <w:tr w:rsidR="005E7E48" w14:paraId="6F1B8654" w14:textId="77777777" w:rsidTr="005E7E48">
        <w:trPr>
          <w:tblCellSpacing w:w="0" w:type="dxa"/>
        </w:trPr>
        <w:tc>
          <w:tcPr>
            <w:tcW w:w="0" w:type="auto"/>
            <w:noWrap/>
            <w:hideMark/>
          </w:tcPr>
          <w:p w14:paraId="276683EA"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Link to Additional Information:</w:t>
            </w:r>
          </w:p>
        </w:tc>
        <w:tc>
          <w:tcPr>
            <w:tcW w:w="0" w:type="auto"/>
            <w:vAlign w:val="center"/>
            <w:hideMark/>
          </w:tcPr>
          <w:p w14:paraId="22DF6467" w14:textId="77777777" w:rsidR="005E7E48" w:rsidRPr="005E7E48" w:rsidRDefault="005E7E48" w:rsidP="005E7E48">
            <w:pPr>
              <w:widowControl w:val="0"/>
              <w:autoSpaceDE w:val="0"/>
              <w:autoSpaceDN w:val="0"/>
              <w:adjustRightInd w:val="0"/>
              <w:rPr>
                <w:rFonts w:ascii="Helvetica" w:hAnsi="Helvetica" w:cs="Helvetica"/>
              </w:rPr>
            </w:pPr>
            <w:hyperlink r:id="rId376" w:tgtFrame="_blank" w:tooltip="Link to Additional Information" w:history="1">
              <w:r w:rsidRPr="005E7E48">
                <w:rPr>
                  <w:rStyle w:val="Hyperlink"/>
                  <w:rFonts w:ascii="Helvetica" w:hAnsi="Helvetica" w:cs="Helvetica"/>
                </w:rPr>
                <w:t>http://www.grants.gov</w:t>
              </w:r>
            </w:hyperlink>
          </w:p>
        </w:tc>
      </w:tr>
      <w:tr w:rsidR="005E7E48" w14:paraId="58C0FFD7" w14:textId="77777777" w:rsidTr="005E7E48">
        <w:trPr>
          <w:tblCellSpacing w:w="0" w:type="dxa"/>
        </w:trPr>
        <w:tc>
          <w:tcPr>
            <w:tcW w:w="0" w:type="auto"/>
            <w:noWrap/>
            <w:hideMark/>
          </w:tcPr>
          <w:p w14:paraId="0DFD263A"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Grantor Contact Information:</w:t>
            </w:r>
          </w:p>
        </w:tc>
        <w:tc>
          <w:tcPr>
            <w:tcW w:w="0" w:type="auto"/>
            <w:vAlign w:val="center"/>
            <w:hideMark/>
          </w:tcPr>
          <w:p w14:paraId="43B02D27" w14:textId="77777777" w:rsidR="005E7E48" w:rsidRPr="005E7E48" w:rsidRDefault="005E7E48" w:rsidP="005E7E48">
            <w:pPr>
              <w:widowControl w:val="0"/>
              <w:autoSpaceDE w:val="0"/>
              <w:autoSpaceDN w:val="0"/>
              <w:adjustRightInd w:val="0"/>
              <w:rPr>
                <w:rFonts w:ascii="Helvetica" w:hAnsi="Helvetica" w:cs="Helvetica"/>
              </w:rPr>
            </w:pPr>
            <w:r w:rsidRPr="005E7E48">
              <w:rPr>
                <w:rStyle w:val="search-custom"/>
                <w:rFonts w:ascii="Helvetica" w:hAnsi="Helvetica" w:cs="Helvetica"/>
              </w:rPr>
              <w:t>If you have difficulty accessing the full announcement electronically, please contact:</w:t>
            </w:r>
            <w:r w:rsidRPr="005E7E48">
              <w:rPr>
                <w:rFonts w:ascii="Helvetica" w:hAnsi="Helvetica" w:cs="Helvetica"/>
              </w:rPr>
              <w:br/>
            </w:r>
            <w:r w:rsidRPr="005E7E48">
              <w:rPr>
                <w:rFonts w:ascii="Helvetica" w:hAnsi="Helvetica" w:cs="Helvetica"/>
              </w:rPr>
              <w:br/>
            </w:r>
            <w:r w:rsidRPr="005E7E48">
              <w:rPr>
                <w:rStyle w:val="search-custom"/>
                <w:rFonts w:ascii="Helvetica" w:hAnsi="Helvetica" w:cs="Helvetica"/>
              </w:rPr>
              <w:t>Brian Bohnsack 703-358-2435 brian_bohnsack@fws.gov</w:t>
            </w:r>
            <w:r w:rsidRPr="005E7E48">
              <w:rPr>
                <w:rStyle w:val="apple-converted-space"/>
                <w:rFonts w:ascii="Helvetica" w:hAnsi="Helvetica" w:cs="Helvetica"/>
              </w:rPr>
              <w:t> </w:t>
            </w:r>
            <w:r w:rsidRPr="005E7E48">
              <w:rPr>
                <w:rFonts w:ascii="Helvetica" w:hAnsi="Helvetica" w:cs="Helvetica"/>
              </w:rPr>
              <w:br/>
            </w:r>
            <w:r w:rsidRPr="005E7E48">
              <w:rPr>
                <w:rFonts w:ascii="Helvetica" w:hAnsi="Helvetica" w:cs="Helvetica"/>
              </w:rPr>
              <w:br/>
            </w:r>
            <w:hyperlink r:id="rId377" w:history="1">
              <w:r w:rsidRPr="005E7E48">
                <w:rPr>
                  <w:rStyle w:val="Hyperlink"/>
                  <w:rFonts w:ascii="Helvetica" w:hAnsi="Helvetica" w:cs="Helvetica"/>
                </w:rPr>
                <w:t>Project Officer</w:t>
              </w:r>
            </w:hyperlink>
          </w:p>
        </w:tc>
      </w:tr>
    </w:tbl>
    <w:p w14:paraId="48A5BA13" w14:textId="77777777" w:rsidR="005E7E48" w:rsidRDefault="005E7E48" w:rsidP="005E7E48">
      <w:pPr>
        <w:widowControl w:val="0"/>
        <w:autoSpaceDE w:val="0"/>
        <w:autoSpaceDN w:val="0"/>
        <w:adjustRightInd w:val="0"/>
        <w:rPr>
          <w:rFonts w:ascii="Helvetica" w:hAnsi="Helvetica" w:cs="Helvetica"/>
        </w:rPr>
      </w:pPr>
    </w:p>
    <w:p w14:paraId="74BD9F5C" w14:textId="77777777" w:rsidR="005E7E48" w:rsidRDefault="00F4401A" w:rsidP="005E7E48">
      <w:pPr>
        <w:widowControl w:val="0"/>
        <w:pBdr>
          <w:bottom w:val="single" w:sz="6" w:space="1" w:color="auto"/>
        </w:pBdr>
        <w:autoSpaceDE w:val="0"/>
        <w:autoSpaceDN w:val="0"/>
        <w:adjustRightInd w:val="0"/>
        <w:rPr>
          <w:rFonts w:ascii="Helvetica" w:hAnsi="Helvetica" w:cs="Helvetica"/>
          <w:color w:val="386EFF"/>
          <w:u w:val="single" w:color="386EFF"/>
        </w:rPr>
      </w:pPr>
      <w:hyperlink r:id="rId378" w:history="1">
        <w:r w:rsidR="005E7E48">
          <w:rPr>
            <w:rFonts w:ascii="Helvetica" w:hAnsi="Helvetica" w:cs="Helvetica"/>
            <w:color w:val="386EFF"/>
            <w:u w:val="single" w:color="386EFF"/>
          </w:rPr>
          <w:t>http://www.grants.gov/web/grants/view-opportunity.html?oppId=298111</w:t>
        </w:r>
      </w:hyperlink>
    </w:p>
    <w:p w14:paraId="21C7546E" w14:textId="77777777" w:rsidR="005E7E48" w:rsidRDefault="005E7E48" w:rsidP="005E7E48">
      <w:pPr>
        <w:widowControl w:val="0"/>
        <w:pBdr>
          <w:bottom w:val="single" w:sz="6" w:space="1" w:color="auto"/>
        </w:pBdr>
        <w:autoSpaceDE w:val="0"/>
        <w:autoSpaceDN w:val="0"/>
        <w:adjustRightInd w:val="0"/>
        <w:rPr>
          <w:rFonts w:ascii="Helvetica" w:hAnsi="Helvetica" w:cs="Helvetica"/>
        </w:rPr>
      </w:pPr>
    </w:p>
    <w:p w14:paraId="7F23D0AA" w14:textId="77777777" w:rsidR="005E7E48" w:rsidRDefault="005E7E48" w:rsidP="005E7E48">
      <w:pPr>
        <w:widowControl w:val="0"/>
        <w:autoSpaceDE w:val="0"/>
        <w:autoSpaceDN w:val="0"/>
        <w:adjustRightInd w:val="0"/>
        <w:rPr>
          <w:rFonts w:ascii="Helvetica" w:hAnsi="Helvetica" w:cs="Helvetica"/>
        </w:rPr>
      </w:pPr>
    </w:p>
    <w:p w14:paraId="335FC5E0" w14:textId="77777777" w:rsidR="005E7E48" w:rsidRPr="009126C5" w:rsidRDefault="005E7E48" w:rsidP="005E7E48">
      <w:pPr>
        <w:widowControl w:val="0"/>
        <w:autoSpaceDE w:val="0"/>
        <w:autoSpaceDN w:val="0"/>
        <w:adjustRightInd w:val="0"/>
        <w:rPr>
          <w:rFonts w:ascii="Helvetica" w:hAnsi="Helvetica" w:cs="Helvetica"/>
          <w:highlight w:val="cyan"/>
        </w:rPr>
      </w:pPr>
      <w:bookmarkStart w:id="343" w:name="DOICoopAgr"/>
      <w:bookmarkEnd w:id="343"/>
      <w:r w:rsidRPr="009126C5">
        <w:rPr>
          <w:rFonts w:ascii="Helvetica" w:hAnsi="Helvetica" w:cs="Helvetica"/>
          <w:highlight w:val="cyan"/>
        </w:rPr>
        <w:t>Cooperative Agriculture</w:t>
      </w:r>
    </w:p>
    <w:p w14:paraId="7C36FFBB" w14:textId="77777777" w:rsidR="005E7E48" w:rsidRDefault="005E7E48" w:rsidP="005E7E48">
      <w:pPr>
        <w:widowControl w:val="0"/>
        <w:autoSpaceDE w:val="0"/>
        <w:autoSpaceDN w:val="0"/>
        <w:adjustRightInd w:val="0"/>
        <w:rPr>
          <w:rFonts w:ascii="Helvetica" w:hAnsi="Helvetica" w:cs="Helvetica"/>
        </w:rPr>
      </w:pPr>
      <w:r w:rsidRPr="009126C5">
        <w:rPr>
          <w:rFonts w:ascii="Helvetica" w:hAnsi="Helvetica" w:cs="Helvetica"/>
          <w:highlight w:val="cyan"/>
        </w:rPr>
        <w:t>Synopsis 5</w:t>
      </w:r>
    </w:p>
    <w:p w14:paraId="76FEBF59" w14:textId="77777777" w:rsidR="005E7E48" w:rsidRDefault="005E7E48" w:rsidP="005E7E4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67"/>
        <w:gridCol w:w="6453"/>
      </w:tblGrid>
      <w:tr w:rsidR="005E7E48" w:rsidRPr="005E7E48" w14:paraId="1198BD32" w14:textId="77777777" w:rsidTr="005E7E48">
        <w:trPr>
          <w:tblCellSpacing w:w="0" w:type="dxa"/>
        </w:trPr>
        <w:tc>
          <w:tcPr>
            <w:tcW w:w="0" w:type="auto"/>
            <w:noWrap/>
            <w:hideMark/>
          </w:tcPr>
          <w:p w14:paraId="4D62128C"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Document Type:</w:t>
            </w:r>
          </w:p>
        </w:tc>
        <w:tc>
          <w:tcPr>
            <w:tcW w:w="0" w:type="auto"/>
            <w:vAlign w:val="center"/>
            <w:hideMark/>
          </w:tcPr>
          <w:p w14:paraId="466E53FC"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Grants Notice</w:t>
            </w:r>
          </w:p>
        </w:tc>
      </w:tr>
      <w:tr w:rsidR="005E7E48" w:rsidRPr="005E7E48" w14:paraId="4C915611" w14:textId="77777777" w:rsidTr="005E7E48">
        <w:trPr>
          <w:tblCellSpacing w:w="0" w:type="dxa"/>
        </w:trPr>
        <w:tc>
          <w:tcPr>
            <w:tcW w:w="0" w:type="auto"/>
            <w:noWrap/>
            <w:hideMark/>
          </w:tcPr>
          <w:p w14:paraId="2B9EE80E"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Funding Opportunity Number:</w:t>
            </w:r>
          </w:p>
        </w:tc>
        <w:tc>
          <w:tcPr>
            <w:tcW w:w="0" w:type="auto"/>
            <w:vAlign w:val="center"/>
            <w:hideMark/>
          </w:tcPr>
          <w:p w14:paraId="0A39201B"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F18AS00003</w:t>
            </w:r>
          </w:p>
        </w:tc>
      </w:tr>
      <w:tr w:rsidR="005E7E48" w:rsidRPr="005E7E48" w14:paraId="46F5973C" w14:textId="77777777" w:rsidTr="005E7E48">
        <w:trPr>
          <w:tblCellSpacing w:w="0" w:type="dxa"/>
        </w:trPr>
        <w:tc>
          <w:tcPr>
            <w:tcW w:w="0" w:type="auto"/>
            <w:noWrap/>
            <w:hideMark/>
          </w:tcPr>
          <w:p w14:paraId="7E9FB518"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Funding Opportunity Title:</w:t>
            </w:r>
          </w:p>
        </w:tc>
        <w:tc>
          <w:tcPr>
            <w:tcW w:w="0" w:type="auto"/>
            <w:vAlign w:val="center"/>
            <w:hideMark/>
          </w:tcPr>
          <w:p w14:paraId="4FF361A3"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Cooperative Agriculture</w:t>
            </w:r>
          </w:p>
        </w:tc>
      </w:tr>
      <w:tr w:rsidR="005E7E48" w:rsidRPr="005E7E48" w14:paraId="53FDF3C8" w14:textId="77777777" w:rsidTr="005E7E48">
        <w:trPr>
          <w:tblCellSpacing w:w="0" w:type="dxa"/>
        </w:trPr>
        <w:tc>
          <w:tcPr>
            <w:tcW w:w="0" w:type="auto"/>
            <w:noWrap/>
            <w:hideMark/>
          </w:tcPr>
          <w:p w14:paraId="56B7BDA6"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Opportunity Category:</w:t>
            </w:r>
          </w:p>
        </w:tc>
        <w:tc>
          <w:tcPr>
            <w:tcW w:w="0" w:type="auto"/>
            <w:vAlign w:val="center"/>
            <w:hideMark/>
          </w:tcPr>
          <w:p w14:paraId="61F375E0"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Discretionary</w:t>
            </w:r>
          </w:p>
        </w:tc>
      </w:tr>
      <w:tr w:rsidR="005E7E48" w:rsidRPr="005E7E48" w14:paraId="6D1E7527" w14:textId="77777777" w:rsidTr="005E7E48">
        <w:trPr>
          <w:tblCellSpacing w:w="0" w:type="dxa"/>
        </w:trPr>
        <w:tc>
          <w:tcPr>
            <w:tcW w:w="0" w:type="auto"/>
            <w:noWrap/>
            <w:hideMark/>
          </w:tcPr>
          <w:p w14:paraId="507E1E97"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Opportunity Category Explanation:</w:t>
            </w:r>
          </w:p>
        </w:tc>
        <w:tc>
          <w:tcPr>
            <w:tcW w:w="0" w:type="auto"/>
            <w:vAlign w:val="center"/>
            <w:hideMark/>
          </w:tcPr>
          <w:p w14:paraId="11686604"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 </w:t>
            </w:r>
          </w:p>
        </w:tc>
      </w:tr>
      <w:tr w:rsidR="005E7E48" w:rsidRPr="005E7E48" w14:paraId="4B4E9937" w14:textId="77777777" w:rsidTr="005E7E48">
        <w:trPr>
          <w:tblCellSpacing w:w="0" w:type="dxa"/>
        </w:trPr>
        <w:tc>
          <w:tcPr>
            <w:tcW w:w="0" w:type="auto"/>
            <w:noWrap/>
            <w:hideMark/>
          </w:tcPr>
          <w:p w14:paraId="448140DE"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Funding Instrument Type:</w:t>
            </w:r>
          </w:p>
        </w:tc>
        <w:tc>
          <w:tcPr>
            <w:tcW w:w="0" w:type="auto"/>
            <w:vAlign w:val="center"/>
            <w:hideMark/>
          </w:tcPr>
          <w:p w14:paraId="2DA26D79"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Cooperative Agreement</w:t>
            </w:r>
          </w:p>
        </w:tc>
      </w:tr>
      <w:tr w:rsidR="005E7E48" w:rsidRPr="005E7E48" w14:paraId="29AFFF8D" w14:textId="77777777" w:rsidTr="005E7E48">
        <w:trPr>
          <w:tblCellSpacing w:w="0" w:type="dxa"/>
        </w:trPr>
        <w:tc>
          <w:tcPr>
            <w:tcW w:w="0" w:type="auto"/>
            <w:noWrap/>
            <w:hideMark/>
          </w:tcPr>
          <w:p w14:paraId="2158C027"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Category of Funding Activity:</w:t>
            </w:r>
          </w:p>
        </w:tc>
        <w:tc>
          <w:tcPr>
            <w:tcW w:w="0" w:type="auto"/>
            <w:vAlign w:val="center"/>
            <w:hideMark/>
          </w:tcPr>
          <w:p w14:paraId="64D06498"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Agriculture</w:t>
            </w:r>
            <w:r w:rsidRPr="005E7E48">
              <w:rPr>
                <w:rFonts w:ascii="Helvetica" w:hAnsi="Helvetica" w:cs="Helvetica"/>
              </w:rPr>
              <w:br/>
              <w:t>Natural Resources</w:t>
            </w:r>
          </w:p>
        </w:tc>
      </w:tr>
      <w:tr w:rsidR="005E7E48" w:rsidRPr="005E7E48" w14:paraId="1B299948" w14:textId="77777777" w:rsidTr="005E7E48">
        <w:trPr>
          <w:tblCellSpacing w:w="0" w:type="dxa"/>
        </w:trPr>
        <w:tc>
          <w:tcPr>
            <w:tcW w:w="0" w:type="auto"/>
            <w:noWrap/>
            <w:hideMark/>
          </w:tcPr>
          <w:p w14:paraId="5FEB8004"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Category Explanation:</w:t>
            </w:r>
          </w:p>
        </w:tc>
        <w:tc>
          <w:tcPr>
            <w:tcW w:w="0" w:type="auto"/>
            <w:vAlign w:val="center"/>
            <w:hideMark/>
          </w:tcPr>
          <w:p w14:paraId="689AF158"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 </w:t>
            </w:r>
          </w:p>
        </w:tc>
      </w:tr>
      <w:tr w:rsidR="005E7E48" w:rsidRPr="005E7E48" w14:paraId="49423C56" w14:textId="77777777" w:rsidTr="005E7E48">
        <w:trPr>
          <w:tblCellSpacing w:w="0" w:type="dxa"/>
        </w:trPr>
        <w:tc>
          <w:tcPr>
            <w:tcW w:w="0" w:type="auto"/>
            <w:noWrap/>
            <w:hideMark/>
          </w:tcPr>
          <w:p w14:paraId="25EA309B"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Expected Number of Awards:</w:t>
            </w:r>
          </w:p>
        </w:tc>
        <w:tc>
          <w:tcPr>
            <w:tcW w:w="0" w:type="auto"/>
            <w:vAlign w:val="center"/>
            <w:hideMark/>
          </w:tcPr>
          <w:p w14:paraId="24576ECC"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50</w:t>
            </w:r>
          </w:p>
        </w:tc>
      </w:tr>
      <w:tr w:rsidR="005E7E48" w:rsidRPr="005E7E48" w14:paraId="48A2B78F" w14:textId="77777777" w:rsidTr="005E7E48">
        <w:trPr>
          <w:tblCellSpacing w:w="0" w:type="dxa"/>
        </w:trPr>
        <w:tc>
          <w:tcPr>
            <w:tcW w:w="0" w:type="auto"/>
            <w:noWrap/>
            <w:hideMark/>
          </w:tcPr>
          <w:p w14:paraId="0D1179E0"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CFDA Number(s):</w:t>
            </w:r>
          </w:p>
        </w:tc>
        <w:tc>
          <w:tcPr>
            <w:tcW w:w="0" w:type="auto"/>
            <w:vAlign w:val="center"/>
            <w:hideMark/>
          </w:tcPr>
          <w:p w14:paraId="727D368D"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15.681 -- Cooperative Agriculture</w:t>
            </w:r>
          </w:p>
        </w:tc>
      </w:tr>
      <w:tr w:rsidR="005E7E48" w:rsidRPr="005E7E48" w14:paraId="4BFF0F38" w14:textId="77777777" w:rsidTr="005E7E48">
        <w:trPr>
          <w:tblCellSpacing w:w="0" w:type="dxa"/>
        </w:trPr>
        <w:tc>
          <w:tcPr>
            <w:tcW w:w="0" w:type="auto"/>
            <w:noWrap/>
            <w:hideMark/>
          </w:tcPr>
          <w:p w14:paraId="2568B800"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Cost Sharing or Matching Requirement:</w:t>
            </w:r>
          </w:p>
        </w:tc>
        <w:tc>
          <w:tcPr>
            <w:tcW w:w="0" w:type="auto"/>
            <w:vAlign w:val="center"/>
            <w:hideMark/>
          </w:tcPr>
          <w:p w14:paraId="3D67A3AE"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No</w:t>
            </w:r>
          </w:p>
        </w:tc>
      </w:tr>
      <w:tr w:rsidR="005E7E48" w:rsidRPr="005E7E48" w14:paraId="43FF883A" w14:textId="77777777" w:rsidTr="005E7E48">
        <w:trPr>
          <w:tblCellSpacing w:w="0" w:type="dxa"/>
        </w:trPr>
        <w:tc>
          <w:tcPr>
            <w:tcW w:w="0" w:type="auto"/>
            <w:noWrap/>
            <w:hideMark/>
          </w:tcPr>
          <w:p w14:paraId="1363A693"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Version:</w:t>
            </w:r>
          </w:p>
        </w:tc>
        <w:tc>
          <w:tcPr>
            <w:tcW w:w="0" w:type="auto"/>
            <w:vAlign w:val="center"/>
            <w:hideMark/>
          </w:tcPr>
          <w:p w14:paraId="70FA0E32"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Synopsis 5</w:t>
            </w:r>
          </w:p>
        </w:tc>
      </w:tr>
      <w:tr w:rsidR="005E7E48" w:rsidRPr="005E7E48" w14:paraId="5F8A3A7A" w14:textId="77777777" w:rsidTr="005E7E48">
        <w:trPr>
          <w:tblCellSpacing w:w="0" w:type="dxa"/>
        </w:trPr>
        <w:tc>
          <w:tcPr>
            <w:tcW w:w="0" w:type="auto"/>
            <w:noWrap/>
            <w:hideMark/>
          </w:tcPr>
          <w:p w14:paraId="3D1A00D9"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Posted Date:</w:t>
            </w:r>
          </w:p>
        </w:tc>
        <w:tc>
          <w:tcPr>
            <w:tcW w:w="0" w:type="auto"/>
            <w:vAlign w:val="center"/>
            <w:hideMark/>
          </w:tcPr>
          <w:p w14:paraId="299F4E43"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Oct 20, 2017</w:t>
            </w:r>
          </w:p>
        </w:tc>
      </w:tr>
      <w:tr w:rsidR="005E7E48" w:rsidRPr="005E7E48" w14:paraId="5A6F8F4F" w14:textId="77777777" w:rsidTr="005E7E48">
        <w:trPr>
          <w:tblCellSpacing w:w="0" w:type="dxa"/>
        </w:trPr>
        <w:tc>
          <w:tcPr>
            <w:tcW w:w="0" w:type="auto"/>
            <w:noWrap/>
            <w:hideMark/>
          </w:tcPr>
          <w:p w14:paraId="54F247DD"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Last Updated Date:</w:t>
            </w:r>
          </w:p>
        </w:tc>
        <w:tc>
          <w:tcPr>
            <w:tcW w:w="0" w:type="auto"/>
            <w:vAlign w:val="center"/>
            <w:hideMark/>
          </w:tcPr>
          <w:p w14:paraId="6DBBD88D"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Oct 20, 2017</w:t>
            </w:r>
          </w:p>
        </w:tc>
      </w:tr>
      <w:tr w:rsidR="005E7E48" w:rsidRPr="005E7E48" w14:paraId="1DD1175C" w14:textId="77777777" w:rsidTr="005E7E48">
        <w:trPr>
          <w:tblCellSpacing w:w="0" w:type="dxa"/>
        </w:trPr>
        <w:tc>
          <w:tcPr>
            <w:tcW w:w="0" w:type="auto"/>
            <w:noWrap/>
            <w:hideMark/>
          </w:tcPr>
          <w:p w14:paraId="04D9ADBC"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Original Closing Date for Applications:</w:t>
            </w:r>
          </w:p>
        </w:tc>
        <w:tc>
          <w:tcPr>
            <w:tcW w:w="0" w:type="auto"/>
            <w:vAlign w:val="center"/>
            <w:hideMark/>
          </w:tcPr>
          <w:p w14:paraId="2DEAA538"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Sep 30, 2023  </w:t>
            </w:r>
          </w:p>
        </w:tc>
      </w:tr>
      <w:tr w:rsidR="005E7E48" w:rsidRPr="005E7E48" w14:paraId="57113F1D" w14:textId="77777777" w:rsidTr="005E7E48">
        <w:trPr>
          <w:tblCellSpacing w:w="0" w:type="dxa"/>
        </w:trPr>
        <w:tc>
          <w:tcPr>
            <w:tcW w:w="0" w:type="auto"/>
            <w:noWrap/>
            <w:hideMark/>
          </w:tcPr>
          <w:p w14:paraId="7979D8DE"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Current Closing Date for Applications:</w:t>
            </w:r>
          </w:p>
        </w:tc>
        <w:tc>
          <w:tcPr>
            <w:tcW w:w="0" w:type="auto"/>
            <w:vAlign w:val="center"/>
            <w:hideMark/>
          </w:tcPr>
          <w:p w14:paraId="5281C28B"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Sep 30, 2023  </w:t>
            </w:r>
          </w:p>
        </w:tc>
      </w:tr>
      <w:tr w:rsidR="005E7E48" w:rsidRPr="005E7E48" w14:paraId="228772EC" w14:textId="77777777" w:rsidTr="005E7E48">
        <w:trPr>
          <w:tblCellSpacing w:w="0" w:type="dxa"/>
        </w:trPr>
        <w:tc>
          <w:tcPr>
            <w:tcW w:w="0" w:type="auto"/>
            <w:noWrap/>
            <w:hideMark/>
          </w:tcPr>
          <w:p w14:paraId="4BAF1599"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Archive Date:</w:t>
            </w:r>
          </w:p>
        </w:tc>
        <w:tc>
          <w:tcPr>
            <w:tcW w:w="0" w:type="auto"/>
            <w:vAlign w:val="center"/>
            <w:hideMark/>
          </w:tcPr>
          <w:p w14:paraId="16DC7529"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Oct 01, 2023</w:t>
            </w:r>
          </w:p>
        </w:tc>
      </w:tr>
      <w:tr w:rsidR="005E7E48" w:rsidRPr="005E7E48" w14:paraId="42980799" w14:textId="77777777" w:rsidTr="005E7E48">
        <w:trPr>
          <w:tblCellSpacing w:w="0" w:type="dxa"/>
        </w:trPr>
        <w:tc>
          <w:tcPr>
            <w:tcW w:w="0" w:type="auto"/>
            <w:noWrap/>
            <w:hideMark/>
          </w:tcPr>
          <w:p w14:paraId="4150971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Estimated Total Program Funding:</w:t>
            </w:r>
          </w:p>
        </w:tc>
        <w:tc>
          <w:tcPr>
            <w:tcW w:w="0" w:type="auto"/>
            <w:vAlign w:val="center"/>
            <w:hideMark/>
          </w:tcPr>
          <w:p w14:paraId="4BC0E82E"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$0</w:t>
            </w:r>
          </w:p>
        </w:tc>
      </w:tr>
      <w:tr w:rsidR="005E7E48" w:rsidRPr="005E7E48" w14:paraId="18A6E732" w14:textId="77777777" w:rsidTr="005E7E48">
        <w:trPr>
          <w:tblCellSpacing w:w="0" w:type="dxa"/>
        </w:trPr>
        <w:tc>
          <w:tcPr>
            <w:tcW w:w="0" w:type="auto"/>
            <w:noWrap/>
            <w:hideMark/>
          </w:tcPr>
          <w:p w14:paraId="5D685F1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Award Ceiling:</w:t>
            </w:r>
          </w:p>
        </w:tc>
        <w:tc>
          <w:tcPr>
            <w:tcW w:w="0" w:type="auto"/>
            <w:vAlign w:val="center"/>
            <w:hideMark/>
          </w:tcPr>
          <w:p w14:paraId="0814950E"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$0</w:t>
            </w:r>
          </w:p>
        </w:tc>
      </w:tr>
      <w:tr w:rsidR="005E7E48" w:rsidRPr="005E7E48" w14:paraId="3061BE2E" w14:textId="77777777" w:rsidTr="005E7E48">
        <w:trPr>
          <w:tblCellSpacing w:w="0" w:type="dxa"/>
        </w:trPr>
        <w:tc>
          <w:tcPr>
            <w:tcW w:w="0" w:type="auto"/>
            <w:noWrap/>
            <w:hideMark/>
          </w:tcPr>
          <w:p w14:paraId="560029FA"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Award Floor:</w:t>
            </w:r>
          </w:p>
        </w:tc>
        <w:tc>
          <w:tcPr>
            <w:tcW w:w="0" w:type="auto"/>
            <w:vAlign w:val="center"/>
            <w:hideMark/>
          </w:tcPr>
          <w:p w14:paraId="5F573A3A"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$0</w:t>
            </w:r>
          </w:p>
        </w:tc>
      </w:tr>
      <w:tr w:rsidR="005E7E48" w:rsidRPr="005E7E48" w14:paraId="4ECA010B" w14:textId="77777777" w:rsidTr="005E7E48">
        <w:trPr>
          <w:tblCellSpacing w:w="0" w:type="dxa"/>
        </w:trPr>
        <w:tc>
          <w:tcPr>
            <w:tcW w:w="0" w:type="auto"/>
            <w:noWrap/>
            <w:hideMark/>
          </w:tcPr>
          <w:p w14:paraId="4C6AC6C4"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Eligible Applicants:</w:t>
            </w:r>
          </w:p>
        </w:tc>
        <w:tc>
          <w:tcPr>
            <w:tcW w:w="0" w:type="auto"/>
            <w:vAlign w:val="center"/>
            <w:hideMark/>
          </w:tcPr>
          <w:p w14:paraId="37583A86"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Small businesses</w:t>
            </w:r>
            <w:r w:rsidRPr="005E7E48">
              <w:rPr>
                <w:rFonts w:ascii="Helvetica" w:hAnsi="Helvetica" w:cs="Helvetica"/>
              </w:rPr>
              <w:br/>
              <w:t>Individuals</w:t>
            </w:r>
          </w:p>
        </w:tc>
      </w:tr>
      <w:tr w:rsidR="005E7E48" w:rsidRPr="005E7E48" w14:paraId="713C579D" w14:textId="77777777" w:rsidTr="005E7E48">
        <w:trPr>
          <w:tblCellSpacing w:w="0" w:type="dxa"/>
        </w:trPr>
        <w:tc>
          <w:tcPr>
            <w:tcW w:w="0" w:type="auto"/>
            <w:noWrap/>
            <w:hideMark/>
          </w:tcPr>
          <w:p w14:paraId="3696DF15"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Additional Information on Eligibility:</w:t>
            </w:r>
          </w:p>
        </w:tc>
        <w:tc>
          <w:tcPr>
            <w:tcW w:w="0" w:type="auto"/>
            <w:vAlign w:val="center"/>
            <w:hideMark/>
          </w:tcPr>
          <w:p w14:paraId="54F90B89" w14:textId="77777777" w:rsidR="005E7E48" w:rsidRPr="005E7E48" w:rsidRDefault="005E7E48" w:rsidP="005E7E48">
            <w:pPr>
              <w:widowControl w:val="0"/>
              <w:autoSpaceDE w:val="0"/>
              <w:autoSpaceDN w:val="0"/>
              <w:adjustRightInd w:val="0"/>
              <w:rPr>
                <w:rFonts w:ascii="Helvetica" w:hAnsi="Helvetica" w:cs="Helvetica"/>
              </w:rPr>
            </w:pPr>
            <w:r w:rsidRPr="005E7E48">
              <w:rPr>
                <w:rFonts w:ascii="Helvetica" w:hAnsi="Helvetica" w:cs="Helvetica"/>
              </w:rPr>
              <w:t>Applicants must be private individuals or small business entities. Pre-application coordination is required. Environmental impact information is not required for this program. This program is eligible for coverage under E.O. 12372, "Intergovernmental Review of Federal Programs." An applicant should consult the office or official designated as the single point of contact in his or her State for more information on the process the State requires to be followed in applying for assistance, if the State has selected the program for review.</w:t>
            </w:r>
          </w:p>
        </w:tc>
      </w:tr>
      <w:tr w:rsidR="005E7E48" w14:paraId="3488F791" w14:textId="77777777" w:rsidTr="005E7E48">
        <w:trPr>
          <w:tblCellSpacing w:w="0" w:type="dxa"/>
        </w:trPr>
        <w:tc>
          <w:tcPr>
            <w:tcW w:w="0" w:type="auto"/>
            <w:noWrap/>
            <w:hideMark/>
          </w:tcPr>
          <w:p w14:paraId="7781411B"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Agency Name:</w:t>
            </w:r>
          </w:p>
        </w:tc>
        <w:tc>
          <w:tcPr>
            <w:tcW w:w="0" w:type="auto"/>
            <w:vAlign w:val="center"/>
            <w:hideMark/>
          </w:tcPr>
          <w:p w14:paraId="34AB8E90" w14:textId="77777777" w:rsidR="005E7E48" w:rsidRPr="005E7E48" w:rsidRDefault="005E7E48" w:rsidP="005E7E48">
            <w:pPr>
              <w:widowControl w:val="0"/>
              <w:autoSpaceDE w:val="0"/>
              <w:autoSpaceDN w:val="0"/>
              <w:adjustRightInd w:val="0"/>
              <w:rPr>
                <w:rFonts w:ascii="Helvetica" w:hAnsi="Helvetica" w:cs="Helvetica"/>
              </w:rPr>
            </w:pPr>
            <w:r w:rsidRPr="005E7E48">
              <w:rPr>
                <w:rStyle w:val="search-custom"/>
                <w:rFonts w:ascii="Helvetica" w:hAnsi="Helvetica" w:cs="Helvetica"/>
              </w:rPr>
              <w:t>Fish and Wildlife Service</w:t>
            </w:r>
          </w:p>
        </w:tc>
      </w:tr>
      <w:tr w:rsidR="005E7E48" w14:paraId="7E29264B" w14:textId="77777777" w:rsidTr="005E7E48">
        <w:trPr>
          <w:tblCellSpacing w:w="0" w:type="dxa"/>
        </w:trPr>
        <w:tc>
          <w:tcPr>
            <w:tcW w:w="0" w:type="auto"/>
            <w:noWrap/>
            <w:hideMark/>
          </w:tcPr>
          <w:p w14:paraId="058E3392"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Description:</w:t>
            </w:r>
          </w:p>
        </w:tc>
        <w:tc>
          <w:tcPr>
            <w:tcW w:w="0" w:type="auto"/>
            <w:vAlign w:val="center"/>
            <w:hideMark/>
          </w:tcPr>
          <w:p w14:paraId="3B5D1CDD" w14:textId="77777777" w:rsidR="005E7E48" w:rsidRPr="005E7E48" w:rsidRDefault="005E7E48" w:rsidP="005E7E48">
            <w:pPr>
              <w:widowControl w:val="0"/>
              <w:autoSpaceDE w:val="0"/>
              <w:autoSpaceDN w:val="0"/>
              <w:adjustRightInd w:val="0"/>
              <w:rPr>
                <w:rFonts w:ascii="Helvetica" w:hAnsi="Helvetica" w:cs="Helvetica"/>
              </w:rPr>
            </w:pPr>
            <w:r w:rsidRPr="005E7E48">
              <w:rPr>
                <w:rStyle w:val="search-custom"/>
                <w:rFonts w:ascii="Helvetica" w:hAnsi="Helvetica" w:cs="Helvetica"/>
              </w:rPr>
              <w:t>The objectives for the use of cooperative agriculture in the National Wildlife Refuge System (NWRS) are: production or modification of specific cover types or growing methods that meet the life history requirements of species for which we have established objectives (e.g., waterfowl production); production of foods for wildlife species for which we have established objectives; and/or maintenance, rehabilitation, or reestablishment of natural habitat. Cooperative agriculture is when a person or entity conducts agricultural practices on NWRS lands in support of the Service conservation and resource management objectives and there is substantial involvement between the Service and that person or entity. The NWRS uses cooperative agreements, known as Cooperative Agriculture Agreements (CAAs), as the legal instruments to formalize the agreement between the Service and the program participant. The cost-sharing of a person or entity in cooperative agricultural on NWRS lands can vary depending on the needs and objectives of the particular NWRS land. For example, the Service may provide the cooperator with the right to perform agricultural practices on NWRS land and a percentage of any resulting crop yield, as well as the ability to use Service water, equipment, and/or refuge staff. In exchange, the cooperator may provide the Service with labor, equipment, and materials; a percentage of any resulting crop yield; and/or maintenance, rehabilitation, or reestablishment of specific habitat conditions on NWRS lands. In addition to or instead of cost-sharing, the Service may accept bids for payment for the person or entity agriculture use (e.g. haying or grazing) on NWRS lands in compliance with the Refuge Revenue Sharing Act. This is a nonfinancial assistance program. No Federal funds are obligated or awarded to program participants. This program is excluded from coverage under 2 CFR 200, Uniform Administrative Requirements, Cost Principles, and Audit Requirements for Federal Awards. The program will post an annual Notice of Participation Opportunity on Grants.gov. The annual notice will provide a link to the NWRS website where individual cooperative agricultural opportunities will be posted as they become available (https://www.fws.gov/refuges/whm/cooperativeAgriculture.html/). Individual cooperative agriculture opportunities will also be advertised through other national, regional, and local outreach channels as determined by the Service to be appropriate. The notice for each new opportunity will include a general description of the opportunity, the objective criteria the Service will use to evaluate applicants, the application due date, and application instructions. Individual cooperative agriculture agreements can be approved for a period of a few months or up to a period of 5 years. Once that period ends, the Service will determine if those same cooperative agriculture activities should continue. If the Service will continue those same cooperative agriculture activities, a new individual cooperative agriculture opportunity will be posted on the NWRS website and made available for eligible entities to apply. Because a CAA is not a financial assistance award, it is not subject to the regulations at 2 CFR 200 or policy in parts 515 and 516 of the Fish and Wildlife Service Manual. CAA's issued under this Notice of Opportunity are entered into under the U.S. Fish and Wildlife Service's (Service)'s CFDA (15.681) under the authority of the Fish and Wildlife Coordination Act (16 U.S.C. 661-667e); Migratory Bird Conservation Act (16 U.S.C. 715); National Wildlife Refuge System Administration Act, as amended by the National Wildlife Refuge System Improvement Act (16 U.S.C. 668dd); Refuge Revenue Sharing Act (16 U.S.C. 715s); National Wildlife Refuge System Regulations, Economic Uses and Cooperative Land Management (50 CFR 29.1-2); and Department of Interior Policy, 505 Departmental Manual (DM) 2, Procurement Contracts, Grant and Cooperative Agreements.</w:t>
            </w:r>
          </w:p>
        </w:tc>
      </w:tr>
      <w:tr w:rsidR="005E7E48" w14:paraId="173BE5FB" w14:textId="77777777" w:rsidTr="005E7E48">
        <w:trPr>
          <w:tblCellSpacing w:w="0" w:type="dxa"/>
        </w:trPr>
        <w:tc>
          <w:tcPr>
            <w:tcW w:w="0" w:type="auto"/>
            <w:noWrap/>
            <w:hideMark/>
          </w:tcPr>
          <w:p w14:paraId="0BAF0D8D"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Link to Additional Information:</w:t>
            </w:r>
          </w:p>
        </w:tc>
        <w:tc>
          <w:tcPr>
            <w:tcW w:w="0" w:type="auto"/>
            <w:vAlign w:val="center"/>
            <w:hideMark/>
          </w:tcPr>
          <w:p w14:paraId="55A788E7" w14:textId="77777777" w:rsidR="005E7E48" w:rsidRPr="005E7E48" w:rsidRDefault="005E7E48" w:rsidP="005E7E48">
            <w:pPr>
              <w:widowControl w:val="0"/>
              <w:autoSpaceDE w:val="0"/>
              <w:autoSpaceDN w:val="0"/>
              <w:adjustRightInd w:val="0"/>
              <w:rPr>
                <w:rFonts w:ascii="Helvetica" w:hAnsi="Helvetica" w:cs="Helvetica"/>
              </w:rPr>
            </w:pPr>
            <w:hyperlink r:id="rId379" w:tgtFrame="_blank" w:tooltip="Link to Additional Information" w:history="1">
              <w:r w:rsidRPr="005E7E48">
                <w:rPr>
                  <w:rStyle w:val="Hyperlink"/>
                  <w:rFonts w:ascii="Helvetica" w:hAnsi="Helvetica" w:cs="Helvetica"/>
                </w:rPr>
                <w:t>http://www.grants.gov</w:t>
              </w:r>
            </w:hyperlink>
          </w:p>
        </w:tc>
      </w:tr>
      <w:tr w:rsidR="005E7E48" w14:paraId="27CC2B38" w14:textId="77777777" w:rsidTr="005E7E48">
        <w:trPr>
          <w:tblCellSpacing w:w="0" w:type="dxa"/>
        </w:trPr>
        <w:tc>
          <w:tcPr>
            <w:tcW w:w="0" w:type="auto"/>
            <w:noWrap/>
            <w:hideMark/>
          </w:tcPr>
          <w:p w14:paraId="6FF27C69" w14:textId="77777777" w:rsidR="005E7E48" w:rsidRPr="005E7E48" w:rsidRDefault="005E7E48" w:rsidP="005E7E48">
            <w:pPr>
              <w:widowControl w:val="0"/>
              <w:autoSpaceDE w:val="0"/>
              <w:autoSpaceDN w:val="0"/>
              <w:adjustRightInd w:val="0"/>
              <w:rPr>
                <w:rFonts w:ascii="Helvetica" w:hAnsi="Helvetica" w:cs="Helvetica"/>
                <w:b/>
                <w:bCs/>
              </w:rPr>
            </w:pPr>
            <w:r w:rsidRPr="005E7E48">
              <w:rPr>
                <w:rFonts w:ascii="Helvetica" w:hAnsi="Helvetica" w:cs="Helvetica"/>
                <w:b/>
                <w:bCs/>
              </w:rPr>
              <w:t>Grantor Contact Information:</w:t>
            </w:r>
          </w:p>
        </w:tc>
        <w:tc>
          <w:tcPr>
            <w:tcW w:w="0" w:type="auto"/>
            <w:vAlign w:val="center"/>
            <w:hideMark/>
          </w:tcPr>
          <w:p w14:paraId="449BCB1F" w14:textId="77777777" w:rsidR="005E7E48" w:rsidRPr="005E7E48" w:rsidRDefault="005E7E48" w:rsidP="005E7E48">
            <w:pPr>
              <w:widowControl w:val="0"/>
              <w:autoSpaceDE w:val="0"/>
              <w:autoSpaceDN w:val="0"/>
              <w:adjustRightInd w:val="0"/>
              <w:rPr>
                <w:rFonts w:ascii="Helvetica" w:hAnsi="Helvetica" w:cs="Helvetica"/>
              </w:rPr>
            </w:pPr>
            <w:r w:rsidRPr="005E7E48">
              <w:rPr>
                <w:rStyle w:val="search-custom"/>
                <w:rFonts w:ascii="Helvetica" w:hAnsi="Helvetica" w:cs="Helvetica"/>
              </w:rPr>
              <w:t>If you have difficulty accessing the full announcement electronically, please contact:</w:t>
            </w:r>
            <w:r w:rsidRPr="005E7E48">
              <w:rPr>
                <w:rFonts w:ascii="Helvetica" w:hAnsi="Helvetica" w:cs="Helvetica"/>
              </w:rPr>
              <w:br/>
            </w:r>
            <w:r w:rsidRPr="005E7E48">
              <w:rPr>
                <w:rFonts w:ascii="Helvetica" w:hAnsi="Helvetica" w:cs="Helvetica"/>
              </w:rPr>
              <w:br/>
            </w:r>
            <w:r w:rsidRPr="005E7E48">
              <w:rPr>
                <w:rStyle w:val="search-custom"/>
                <w:rFonts w:ascii="Helvetica" w:hAnsi="Helvetica" w:cs="Helvetica"/>
              </w:rPr>
              <w:t>Grants Management Specialist Patrick Schulze 703 358 2567 patrick_schulze@fws.gov</w:t>
            </w:r>
            <w:r w:rsidRPr="005E7E48">
              <w:rPr>
                <w:rStyle w:val="apple-converted-space"/>
                <w:rFonts w:ascii="Helvetica" w:hAnsi="Helvetica" w:cs="Helvetica"/>
              </w:rPr>
              <w:t> </w:t>
            </w:r>
            <w:r w:rsidRPr="005E7E48">
              <w:rPr>
                <w:rFonts w:ascii="Helvetica" w:hAnsi="Helvetica" w:cs="Helvetica"/>
              </w:rPr>
              <w:br/>
            </w:r>
            <w:r w:rsidRPr="005E7E48">
              <w:rPr>
                <w:rFonts w:ascii="Helvetica" w:hAnsi="Helvetica" w:cs="Helvetica"/>
              </w:rPr>
              <w:br/>
            </w:r>
            <w:hyperlink r:id="rId380" w:history="1">
              <w:r w:rsidRPr="005E7E48">
                <w:rPr>
                  <w:rStyle w:val="Hyperlink"/>
                  <w:rFonts w:ascii="Helvetica" w:hAnsi="Helvetica" w:cs="Helvetica"/>
                </w:rPr>
                <w:t>Service e-mail</w:t>
              </w:r>
            </w:hyperlink>
          </w:p>
        </w:tc>
      </w:tr>
    </w:tbl>
    <w:p w14:paraId="25FFACCC" w14:textId="77777777" w:rsidR="005E7E48" w:rsidRDefault="005E7E48" w:rsidP="005E7E48">
      <w:pPr>
        <w:widowControl w:val="0"/>
        <w:autoSpaceDE w:val="0"/>
        <w:autoSpaceDN w:val="0"/>
        <w:adjustRightInd w:val="0"/>
        <w:rPr>
          <w:rFonts w:ascii="Helvetica" w:hAnsi="Helvetica" w:cs="Helvetica"/>
        </w:rPr>
      </w:pPr>
    </w:p>
    <w:p w14:paraId="64FDB592" w14:textId="77777777" w:rsidR="005E7E48" w:rsidRDefault="00F4401A" w:rsidP="005E7E48">
      <w:pPr>
        <w:widowControl w:val="0"/>
        <w:autoSpaceDE w:val="0"/>
        <w:autoSpaceDN w:val="0"/>
        <w:adjustRightInd w:val="0"/>
        <w:rPr>
          <w:rFonts w:ascii="Helvetica" w:hAnsi="Helvetica" w:cs="Helvetica"/>
        </w:rPr>
      </w:pPr>
      <w:hyperlink r:id="rId381" w:history="1">
        <w:r w:rsidR="005E7E48">
          <w:rPr>
            <w:rFonts w:ascii="Helvetica" w:hAnsi="Helvetica" w:cs="Helvetica"/>
            <w:color w:val="386EFF"/>
            <w:u w:val="single" w:color="386EFF"/>
          </w:rPr>
          <w:t>http://www.grants.gov/web/grants/view-opportunity.html?oppId=298029</w:t>
        </w:r>
      </w:hyperlink>
    </w:p>
    <w:p w14:paraId="146585BD" w14:textId="77777777" w:rsidR="005E7E48" w:rsidRDefault="005E7E48" w:rsidP="00B756C2">
      <w:pPr>
        <w:rPr>
          <w:rFonts w:ascii="Helvetica" w:hAnsi="Helvetica"/>
          <w:b/>
        </w:rPr>
      </w:pPr>
    </w:p>
    <w:p w14:paraId="742B9FFE" w14:textId="77777777" w:rsidR="005E7E48" w:rsidRDefault="005E7E48" w:rsidP="00B756C2">
      <w:pPr>
        <w:rPr>
          <w:rFonts w:ascii="Helvetica" w:hAnsi="Helvetica"/>
          <w:b/>
        </w:rPr>
      </w:pPr>
    </w:p>
    <w:p w14:paraId="487B00F0" w14:textId="77777777" w:rsidR="00B756C2" w:rsidRPr="005D3F9C" w:rsidRDefault="00B756C2" w:rsidP="00B756C2">
      <w:pPr>
        <w:rPr>
          <w:rFonts w:ascii="Helvetica" w:hAnsi="Helvetica"/>
          <w:b/>
        </w:rPr>
      </w:pPr>
      <w:bookmarkStart w:id="344" w:name="DOI3DEP"/>
      <w:bookmarkStart w:id="345" w:name="DOIReminder"/>
      <w:bookmarkEnd w:id="344"/>
      <w:bookmarkEnd w:id="345"/>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46" w:name="DOIJFSP"/>
      <w:bookmarkStart w:id="347" w:name="DOIRecoveryImplementation"/>
      <w:bookmarkStart w:id="348" w:name="DOINatFishPassage"/>
      <w:bookmarkStart w:id="349" w:name="DOICombatingWildlife"/>
      <w:bookmarkStart w:id="350" w:name="DOIEarthquake"/>
      <w:bookmarkStart w:id="351" w:name="DOIHistPresUnderrepresented"/>
      <w:bookmarkStart w:id="352" w:name="DOIMarineTurtle"/>
      <w:bookmarkEnd w:id="346"/>
      <w:bookmarkEnd w:id="347"/>
      <w:bookmarkEnd w:id="348"/>
      <w:bookmarkEnd w:id="349"/>
      <w:bookmarkEnd w:id="350"/>
      <w:bookmarkEnd w:id="351"/>
      <w:bookmarkEnd w:id="352"/>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53" w:name="DOINatFishHabitat"/>
      <w:bookmarkEnd w:id="353"/>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54" w:name="DOINAWCA15mod2"/>
      <w:bookmarkEnd w:id="354"/>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55" w:name="Labor"/>
      <w:bookmarkStart w:id="356" w:name="DOJ"/>
      <w:bookmarkEnd w:id="355"/>
      <w:bookmarkEnd w:id="356"/>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82">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83">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F4401A" w:rsidP="00B756C2">
      <w:pPr>
        <w:autoSpaceDE w:val="0"/>
        <w:autoSpaceDN w:val="0"/>
        <w:adjustRightInd w:val="0"/>
        <w:outlineLvl w:val="0"/>
        <w:rPr>
          <w:rFonts w:ascii="Helvetica" w:hAnsi="Helvetica"/>
          <w:b/>
        </w:rPr>
      </w:pPr>
      <w:hyperlink r:id="rId384" w:history="1">
        <w:r w:rsidR="00B756C2" w:rsidRPr="005D3F9C">
          <w:rPr>
            <w:rStyle w:val="Hyperlink"/>
            <w:rFonts w:ascii="Helvetica" w:hAnsi="Helvetica"/>
            <w:b/>
          </w:rPr>
          <w:t>Bureau of Justice Assistance (BJA)</w:t>
        </w:r>
      </w:hyperlink>
    </w:p>
    <w:p w14:paraId="633F1F58" w14:textId="77777777" w:rsidR="00B756C2" w:rsidRPr="005D3F9C" w:rsidRDefault="00F4401A" w:rsidP="00B756C2">
      <w:pPr>
        <w:autoSpaceDE w:val="0"/>
        <w:autoSpaceDN w:val="0"/>
        <w:adjustRightInd w:val="0"/>
        <w:outlineLvl w:val="0"/>
        <w:rPr>
          <w:rFonts w:ascii="Helvetica" w:hAnsi="Helvetica"/>
          <w:b/>
        </w:rPr>
      </w:pPr>
      <w:hyperlink r:id="rId385" w:history="1">
        <w:r w:rsidR="00B756C2" w:rsidRPr="005D3F9C">
          <w:rPr>
            <w:rStyle w:val="Hyperlink"/>
            <w:rFonts w:ascii="Helvetica" w:hAnsi="Helvetica"/>
            <w:b/>
          </w:rPr>
          <w:t>Bureau of Justice Statistics (BJS)</w:t>
        </w:r>
      </w:hyperlink>
    </w:p>
    <w:p w14:paraId="07A24E76" w14:textId="77777777" w:rsidR="00B756C2" w:rsidRPr="005D3F9C" w:rsidRDefault="00F4401A" w:rsidP="00B756C2">
      <w:pPr>
        <w:autoSpaceDE w:val="0"/>
        <w:autoSpaceDN w:val="0"/>
        <w:adjustRightInd w:val="0"/>
        <w:outlineLvl w:val="0"/>
        <w:rPr>
          <w:rFonts w:ascii="Helvetica" w:hAnsi="Helvetica"/>
          <w:b/>
        </w:rPr>
      </w:pPr>
      <w:hyperlink r:id="rId386" w:history="1">
        <w:r w:rsidR="00B756C2" w:rsidRPr="005D3F9C">
          <w:rPr>
            <w:rStyle w:val="Hyperlink"/>
            <w:rFonts w:ascii="Helvetica" w:hAnsi="Helvetica"/>
            <w:b/>
          </w:rPr>
          <w:t>National Criminal Justice Reference Service (NCJRS)</w:t>
        </w:r>
      </w:hyperlink>
    </w:p>
    <w:p w14:paraId="78A8B006" w14:textId="77777777" w:rsidR="00B756C2" w:rsidRPr="005D3F9C" w:rsidRDefault="00F4401A" w:rsidP="00B756C2">
      <w:pPr>
        <w:autoSpaceDE w:val="0"/>
        <w:autoSpaceDN w:val="0"/>
        <w:adjustRightInd w:val="0"/>
        <w:outlineLvl w:val="0"/>
        <w:rPr>
          <w:rFonts w:ascii="Helvetica" w:hAnsi="Helvetica"/>
          <w:b/>
        </w:rPr>
      </w:pPr>
      <w:hyperlink r:id="rId387" w:history="1">
        <w:r w:rsidR="00B756C2" w:rsidRPr="005D3F9C">
          <w:rPr>
            <w:rStyle w:val="Hyperlink"/>
            <w:rFonts w:ascii="Helvetica" w:hAnsi="Helvetica"/>
            <w:b/>
          </w:rPr>
          <w:t>National Institute of Justice (NIJ)</w:t>
        </w:r>
      </w:hyperlink>
    </w:p>
    <w:p w14:paraId="23F1AEC2" w14:textId="77777777" w:rsidR="00B756C2" w:rsidRPr="005D3F9C" w:rsidRDefault="00F4401A" w:rsidP="00B756C2">
      <w:pPr>
        <w:autoSpaceDE w:val="0"/>
        <w:autoSpaceDN w:val="0"/>
        <w:adjustRightInd w:val="0"/>
        <w:outlineLvl w:val="0"/>
        <w:rPr>
          <w:rFonts w:ascii="Helvetica" w:hAnsi="Helvetica"/>
          <w:b/>
        </w:rPr>
      </w:pPr>
      <w:hyperlink r:id="rId388"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F4401A" w:rsidP="00B756C2">
      <w:pPr>
        <w:autoSpaceDE w:val="0"/>
        <w:autoSpaceDN w:val="0"/>
        <w:adjustRightInd w:val="0"/>
        <w:outlineLvl w:val="0"/>
        <w:rPr>
          <w:rFonts w:ascii="Helvetica" w:hAnsi="Helvetica"/>
          <w:b/>
        </w:rPr>
      </w:pPr>
      <w:hyperlink r:id="rId389"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57" w:name="DOJGrants"/>
      <w:bookmarkEnd w:id="357"/>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58" w:name="DOJZeroTolerance"/>
      <w:bookmarkStart w:id="359" w:name="DOJOVWTransHousing"/>
      <w:bookmarkEnd w:id="358"/>
      <w:bookmarkEnd w:id="359"/>
    </w:p>
    <w:p w14:paraId="731ECD55" w14:textId="6C13F132" w:rsidR="00FD7D3A" w:rsidRPr="005D3F9C" w:rsidRDefault="00B756C2" w:rsidP="00FD7D3A">
      <w:pPr>
        <w:rPr>
          <w:rFonts w:ascii="Helvetica" w:hAnsi="Helvetica"/>
        </w:rPr>
      </w:pPr>
      <w:bookmarkStart w:id="360" w:name="DOJWEB"/>
      <w:bookmarkStart w:id="361" w:name="DOJPrograms"/>
      <w:bookmarkEnd w:id="360"/>
      <w:bookmarkEnd w:id="361"/>
      <w:r w:rsidRPr="005D3F9C">
        <w:rPr>
          <w:rFonts w:ascii="Helvetica" w:hAnsi="Helvetica"/>
        </w:rPr>
        <w:t>Programs:</w:t>
      </w:r>
      <w:bookmarkStart w:id="362" w:name="DOJNICJusticeWomen"/>
      <w:bookmarkEnd w:id="362"/>
    </w:p>
    <w:p w14:paraId="7FB82692" w14:textId="77777777" w:rsidR="00FD7D3A" w:rsidRDefault="00FD7D3A" w:rsidP="00FD7D3A">
      <w:pPr>
        <w:widowControl w:val="0"/>
        <w:autoSpaceDE w:val="0"/>
        <w:autoSpaceDN w:val="0"/>
        <w:adjustRightInd w:val="0"/>
        <w:rPr>
          <w:rFonts w:ascii="Helvetica" w:hAnsi="Helvetica" w:cs="Helvetica"/>
        </w:rPr>
      </w:pPr>
    </w:p>
    <w:p w14:paraId="7598B7D0" w14:textId="437154A0" w:rsidR="00CE2F2C" w:rsidRPr="005D3F9C" w:rsidRDefault="00CE2F2C" w:rsidP="00362A69">
      <w:pPr>
        <w:rPr>
          <w:rFonts w:ascii="Helvetica" w:hAnsi="Helvetica"/>
        </w:rPr>
      </w:pPr>
      <w:bookmarkStart w:id="363" w:name="DOJSecondChance"/>
      <w:bookmarkStart w:id="364" w:name="DOJOVCElderAbuse"/>
      <w:bookmarkStart w:id="365" w:name="DOJOVCLegalAccessInnovations"/>
      <w:bookmarkStart w:id="366" w:name="DOJOJJDPInternetCrimes"/>
      <w:bookmarkEnd w:id="363"/>
      <w:bookmarkEnd w:id="364"/>
      <w:bookmarkEnd w:id="365"/>
      <w:bookmarkEnd w:id="366"/>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67" w:name="DOJResearch"/>
      <w:bookmarkStart w:id="368" w:name="DOJMod"/>
      <w:bookmarkEnd w:id="367"/>
      <w:bookmarkEnd w:id="368"/>
      <w:r w:rsidRPr="005D3F9C">
        <w:rPr>
          <w:rFonts w:ascii="Helvetica" w:hAnsi="Helvetica" w:cs="Helvetica"/>
        </w:rPr>
        <w:t>Modifications:</w:t>
      </w:r>
      <w:bookmarkStart w:id="369" w:name="DOJNIJRESHW"/>
      <w:bookmarkStart w:id="370" w:name="DOJNIJFY17RD"/>
      <w:bookmarkStart w:id="371" w:name="DOJDeleted"/>
      <w:bookmarkEnd w:id="369"/>
      <w:bookmarkEnd w:id="370"/>
      <w:bookmarkEnd w:id="371"/>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72" w:name="DOJReminders"/>
      <w:bookmarkEnd w:id="372"/>
      <w:r w:rsidRPr="005D3F9C">
        <w:rPr>
          <w:rFonts w:ascii="Helvetica" w:hAnsi="Helvetica" w:cs="Helvetica"/>
        </w:rPr>
        <w:t xml:space="preserve">Reminders: </w:t>
      </w:r>
    </w:p>
    <w:p w14:paraId="1FE2A147" w14:textId="77777777" w:rsidR="00341A85" w:rsidRDefault="00341A85">
      <w:pPr>
        <w:rPr>
          <w:rFonts w:ascii="Helvetica" w:hAnsi="Helvetica"/>
        </w:rPr>
      </w:pPr>
    </w:p>
    <w:p w14:paraId="1DD2B79C" w14:textId="77777777" w:rsidR="00CE5A81" w:rsidRPr="00CE5A81" w:rsidRDefault="00CE5A81" w:rsidP="00CE5A81">
      <w:pPr>
        <w:widowControl w:val="0"/>
        <w:autoSpaceDE w:val="0"/>
        <w:autoSpaceDN w:val="0"/>
        <w:adjustRightInd w:val="0"/>
        <w:rPr>
          <w:rFonts w:ascii="Helvetica" w:hAnsi="Helvetica" w:cs="Helvetica"/>
          <w:highlight w:val="cyan"/>
        </w:rPr>
      </w:pPr>
      <w:bookmarkStart w:id="373" w:name="DOJBJAPREA"/>
      <w:bookmarkStart w:id="374" w:name="DOJBJAAdjudicationsTTTA"/>
      <w:bookmarkStart w:id="375" w:name="DOJBJASecondChance"/>
      <w:bookmarkStart w:id="376" w:name="DOJNIJPostconviction"/>
      <w:bookmarkStart w:id="377" w:name="DOJOVCVision21"/>
      <w:bookmarkStart w:id="378" w:name="DOJOVWLaterLife"/>
      <w:bookmarkEnd w:id="373"/>
      <w:bookmarkEnd w:id="374"/>
      <w:bookmarkEnd w:id="375"/>
      <w:bookmarkEnd w:id="376"/>
      <w:bookmarkEnd w:id="377"/>
      <w:bookmarkEnd w:id="378"/>
      <w:r w:rsidRPr="00CE5A81">
        <w:rPr>
          <w:rFonts w:ascii="Helvetica" w:hAnsi="Helvetica" w:cs="Helvetica"/>
          <w:highlight w:val="cyan"/>
        </w:rPr>
        <w:t>Office on Violence Against Women</w:t>
      </w:r>
    </w:p>
    <w:p w14:paraId="37DA9152" w14:textId="655EABC5" w:rsidR="00CE5A81" w:rsidRPr="00CE5A81" w:rsidRDefault="00CE5A81" w:rsidP="00CE5A81">
      <w:pPr>
        <w:widowControl w:val="0"/>
        <w:autoSpaceDE w:val="0"/>
        <w:autoSpaceDN w:val="0"/>
        <w:adjustRightInd w:val="0"/>
        <w:rPr>
          <w:rFonts w:ascii="Helvetica" w:hAnsi="Helvetica" w:cs="Helvetica"/>
          <w:highlight w:val="cyan"/>
        </w:rPr>
      </w:pPr>
      <w:r w:rsidRPr="00CE5A81">
        <w:rPr>
          <w:rFonts w:ascii="Helvetica" w:hAnsi="Helvetica" w:cs="Helvetica"/>
          <w:highlight w:val="cyan"/>
        </w:rPr>
        <w:t>Supplemental OVW Fiscal Year 2017 Enhanced Training And Services To End Abuse In Later Life Program Solicitation</w:t>
      </w:r>
    </w:p>
    <w:p w14:paraId="5705D2BA" w14:textId="77777777" w:rsidR="00CE5A81" w:rsidRDefault="00CE5A81" w:rsidP="00CE5A81">
      <w:pPr>
        <w:widowControl w:val="0"/>
        <w:autoSpaceDE w:val="0"/>
        <w:autoSpaceDN w:val="0"/>
        <w:adjustRightInd w:val="0"/>
        <w:rPr>
          <w:rFonts w:ascii="Helvetica" w:hAnsi="Helvetica" w:cs="Helvetica"/>
        </w:rPr>
      </w:pPr>
      <w:r w:rsidRPr="00CE5A81">
        <w:rPr>
          <w:rFonts w:ascii="Helvetica" w:hAnsi="Helvetica" w:cs="Helvetica"/>
          <w:highlight w:val="cyan"/>
        </w:rPr>
        <w:t>Synopsis 1</w:t>
      </w:r>
    </w:p>
    <w:p w14:paraId="1571FE8B" w14:textId="77777777" w:rsidR="00CE5A81" w:rsidRDefault="00CE5A81" w:rsidP="00CE5A81"/>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CE5A81" w:rsidRPr="004C3800" w14:paraId="393BF779" w14:textId="77777777" w:rsidTr="00CE5A81">
        <w:trPr>
          <w:tblCellSpacing w:w="0" w:type="dxa"/>
        </w:trPr>
        <w:tc>
          <w:tcPr>
            <w:tcW w:w="0" w:type="auto"/>
            <w:noWrap/>
            <w:hideMark/>
          </w:tcPr>
          <w:p w14:paraId="513ECD39" w14:textId="77777777" w:rsidR="00CE5A81" w:rsidRPr="004C3800" w:rsidRDefault="00CE5A81" w:rsidP="00CE5A81">
            <w:pPr>
              <w:rPr>
                <w:rFonts w:ascii="Helvetica" w:hAnsi="Helvetica"/>
                <w:b/>
                <w:bCs/>
              </w:rPr>
            </w:pPr>
            <w:r w:rsidRPr="004C3800">
              <w:rPr>
                <w:rFonts w:ascii="Helvetica" w:hAnsi="Helvetica"/>
                <w:b/>
                <w:bCs/>
              </w:rPr>
              <w:t>Document Type:</w:t>
            </w:r>
          </w:p>
        </w:tc>
        <w:tc>
          <w:tcPr>
            <w:tcW w:w="0" w:type="auto"/>
            <w:vAlign w:val="center"/>
            <w:hideMark/>
          </w:tcPr>
          <w:p w14:paraId="7153DC6B" w14:textId="77777777" w:rsidR="00CE5A81" w:rsidRPr="004C3800" w:rsidRDefault="00CE5A81" w:rsidP="00CE5A81">
            <w:pPr>
              <w:rPr>
                <w:rFonts w:ascii="Helvetica" w:hAnsi="Helvetica"/>
              </w:rPr>
            </w:pPr>
            <w:r w:rsidRPr="004C3800">
              <w:rPr>
                <w:rFonts w:ascii="Helvetica" w:hAnsi="Helvetica"/>
              </w:rPr>
              <w:t>Grants Notice</w:t>
            </w:r>
          </w:p>
        </w:tc>
      </w:tr>
      <w:tr w:rsidR="00CE5A81" w:rsidRPr="004C3800" w14:paraId="06494D5B" w14:textId="77777777" w:rsidTr="00CE5A81">
        <w:trPr>
          <w:tblCellSpacing w:w="0" w:type="dxa"/>
        </w:trPr>
        <w:tc>
          <w:tcPr>
            <w:tcW w:w="0" w:type="auto"/>
            <w:noWrap/>
            <w:hideMark/>
          </w:tcPr>
          <w:p w14:paraId="4C91A783" w14:textId="77777777" w:rsidR="00CE5A81" w:rsidRPr="004C3800" w:rsidRDefault="00CE5A81" w:rsidP="00CE5A81">
            <w:pPr>
              <w:rPr>
                <w:rFonts w:ascii="Helvetica" w:hAnsi="Helvetica"/>
                <w:b/>
                <w:bCs/>
              </w:rPr>
            </w:pPr>
            <w:r w:rsidRPr="004C3800">
              <w:rPr>
                <w:rFonts w:ascii="Helvetica" w:hAnsi="Helvetica"/>
                <w:b/>
                <w:bCs/>
              </w:rPr>
              <w:t>Funding Opportunity Number:</w:t>
            </w:r>
          </w:p>
        </w:tc>
        <w:tc>
          <w:tcPr>
            <w:tcW w:w="0" w:type="auto"/>
            <w:vAlign w:val="center"/>
            <w:hideMark/>
          </w:tcPr>
          <w:p w14:paraId="0AD41C2B" w14:textId="77777777" w:rsidR="00CE5A81" w:rsidRPr="004C3800" w:rsidRDefault="00CE5A81" w:rsidP="00CE5A81">
            <w:pPr>
              <w:rPr>
                <w:rFonts w:ascii="Helvetica" w:hAnsi="Helvetica"/>
              </w:rPr>
            </w:pPr>
            <w:r w:rsidRPr="004C3800">
              <w:rPr>
                <w:rFonts w:ascii="Helvetica" w:hAnsi="Helvetica"/>
              </w:rPr>
              <w:t>OVW-2017-13480</w:t>
            </w:r>
          </w:p>
        </w:tc>
      </w:tr>
      <w:tr w:rsidR="00CE5A81" w:rsidRPr="004C3800" w14:paraId="1BAAAEF4" w14:textId="77777777" w:rsidTr="00CE5A81">
        <w:trPr>
          <w:tblCellSpacing w:w="0" w:type="dxa"/>
        </w:trPr>
        <w:tc>
          <w:tcPr>
            <w:tcW w:w="0" w:type="auto"/>
            <w:noWrap/>
            <w:hideMark/>
          </w:tcPr>
          <w:p w14:paraId="45294438" w14:textId="77777777" w:rsidR="00CE5A81" w:rsidRPr="004C3800" w:rsidRDefault="00CE5A81" w:rsidP="00CE5A81">
            <w:pPr>
              <w:rPr>
                <w:rFonts w:ascii="Helvetica" w:hAnsi="Helvetica"/>
                <w:b/>
                <w:bCs/>
              </w:rPr>
            </w:pPr>
            <w:r w:rsidRPr="004C3800">
              <w:rPr>
                <w:rFonts w:ascii="Helvetica" w:hAnsi="Helvetica"/>
                <w:b/>
                <w:bCs/>
              </w:rPr>
              <w:t>Funding Opportunity Title:</w:t>
            </w:r>
          </w:p>
        </w:tc>
        <w:tc>
          <w:tcPr>
            <w:tcW w:w="0" w:type="auto"/>
            <w:vAlign w:val="center"/>
            <w:hideMark/>
          </w:tcPr>
          <w:p w14:paraId="5B2AFFF8" w14:textId="77777777" w:rsidR="00CE5A81" w:rsidRPr="004C3800" w:rsidRDefault="00CE5A81" w:rsidP="00CE5A81">
            <w:pPr>
              <w:rPr>
                <w:rFonts w:ascii="Helvetica" w:hAnsi="Helvetica"/>
              </w:rPr>
            </w:pPr>
            <w:r w:rsidRPr="004C3800">
              <w:rPr>
                <w:rFonts w:ascii="Helvetica" w:hAnsi="Helvetica"/>
              </w:rPr>
              <w:t>Supplemental OVW Fiscal Year 2017 Enhanced Training And Services To End Abuse In Later Life Program Solicitation</w:t>
            </w:r>
          </w:p>
        </w:tc>
      </w:tr>
      <w:tr w:rsidR="00CE5A81" w:rsidRPr="004C3800" w14:paraId="5ECFBBF6" w14:textId="77777777" w:rsidTr="00CE5A81">
        <w:trPr>
          <w:tblCellSpacing w:w="0" w:type="dxa"/>
        </w:trPr>
        <w:tc>
          <w:tcPr>
            <w:tcW w:w="0" w:type="auto"/>
            <w:noWrap/>
            <w:hideMark/>
          </w:tcPr>
          <w:p w14:paraId="7E0682A8" w14:textId="77777777" w:rsidR="00CE5A81" w:rsidRPr="004C3800" w:rsidRDefault="00CE5A81" w:rsidP="00CE5A81">
            <w:pPr>
              <w:rPr>
                <w:rFonts w:ascii="Helvetica" w:hAnsi="Helvetica"/>
                <w:b/>
                <w:bCs/>
              </w:rPr>
            </w:pPr>
            <w:r w:rsidRPr="004C3800">
              <w:rPr>
                <w:rFonts w:ascii="Helvetica" w:hAnsi="Helvetica"/>
                <w:b/>
                <w:bCs/>
              </w:rPr>
              <w:t>Opportunity Category:</w:t>
            </w:r>
          </w:p>
        </w:tc>
        <w:tc>
          <w:tcPr>
            <w:tcW w:w="0" w:type="auto"/>
            <w:vAlign w:val="center"/>
            <w:hideMark/>
          </w:tcPr>
          <w:p w14:paraId="5ACF53D3" w14:textId="77777777" w:rsidR="00CE5A81" w:rsidRPr="004C3800" w:rsidRDefault="00CE5A81" w:rsidP="00CE5A81">
            <w:pPr>
              <w:rPr>
                <w:rFonts w:ascii="Helvetica" w:hAnsi="Helvetica"/>
              </w:rPr>
            </w:pPr>
            <w:r w:rsidRPr="004C3800">
              <w:rPr>
                <w:rFonts w:ascii="Helvetica" w:hAnsi="Helvetica"/>
              </w:rPr>
              <w:t>Discretionary</w:t>
            </w:r>
          </w:p>
        </w:tc>
      </w:tr>
      <w:tr w:rsidR="00CE5A81" w:rsidRPr="004C3800" w14:paraId="26F6D61D" w14:textId="77777777" w:rsidTr="00CE5A81">
        <w:trPr>
          <w:tblCellSpacing w:w="0" w:type="dxa"/>
        </w:trPr>
        <w:tc>
          <w:tcPr>
            <w:tcW w:w="0" w:type="auto"/>
            <w:noWrap/>
            <w:hideMark/>
          </w:tcPr>
          <w:p w14:paraId="626AC54D" w14:textId="77777777" w:rsidR="00CE5A81" w:rsidRPr="004C3800" w:rsidRDefault="00CE5A81" w:rsidP="00CE5A81">
            <w:pPr>
              <w:rPr>
                <w:rFonts w:ascii="Helvetica" w:hAnsi="Helvetica"/>
                <w:b/>
                <w:bCs/>
              </w:rPr>
            </w:pPr>
            <w:r w:rsidRPr="004C3800">
              <w:rPr>
                <w:rFonts w:ascii="Helvetica" w:hAnsi="Helvetica"/>
                <w:b/>
                <w:bCs/>
              </w:rPr>
              <w:t>Opportunity Category Explanation:</w:t>
            </w:r>
          </w:p>
        </w:tc>
        <w:tc>
          <w:tcPr>
            <w:tcW w:w="0" w:type="auto"/>
            <w:vAlign w:val="center"/>
            <w:hideMark/>
          </w:tcPr>
          <w:p w14:paraId="351FFB42" w14:textId="77777777" w:rsidR="00CE5A81" w:rsidRPr="004C3800" w:rsidRDefault="00CE5A81" w:rsidP="00CE5A81">
            <w:pPr>
              <w:rPr>
                <w:rFonts w:ascii="Helvetica" w:hAnsi="Helvetica"/>
              </w:rPr>
            </w:pPr>
            <w:r w:rsidRPr="004C3800">
              <w:rPr>
                <w:rFonts w:ascii="Helvetica" w:hAnsi="Helvetica"/>
              </w:rPr>
              <w:t> </w:t>
            </w:r>
          </w:p>
        </w:tc>
      </w:tr>
      <w:tr w:rsidR="00CE5A81" w:rsidRPr="004C3800" w14:paraId="16F3363F" w14:textId="77777777" w:rsidTr="00CE5A81">
        <w:trPr>
          <w:tblCellSpacing w:w="0" w:type="dxa"/>
        </w:trPr>
        <w:tc>
          <w:tcPr>
            <w:tcW w:w="0" w:type="auto"/>
            <w:noWrap/>
            <w:hideMark/>
          </w:tcPr>
          <w:p w14:paraId="6680E6C8" w14:textId="77777777" w:rsidR="00CE5A81" w:rsidRPr="004C3800" w:rsidRDefault="00CE5A81" w:rsidP="00CE5A81">
            <w:pPr>
              <w:rPr>
                <w:rFonts w:ascii="Helvetica" w:hAnsi="Helvetica"/>
                <w:b/>
                <w:bCs/>
              </w:rPr>
            </w:pPr>
            <w:r w:rsidRPr="004C3800">
              <w:rPr>
                <w:rFonts w:ascii="Helvetica" w:hAnsi="Helvetica"/>
                <w:b/>
                <w:bCs/>
              </w:rPr>
              <w:t>Funding Instrument Type:</w:t>
            </w:r>
          </w:p>
        </w:tc>
        <w:tc>
          <w:tcPr>
            <w:tcW w:w="0" w:type="auto"/>
            <w:vAlign w:val="center"/>
            <w:hideMark/>
          </w:tcPr>
          <w:p w14:paraId="7A227519" w14:textId="77777777" w:rsidR="00CE5A81" w:rsidRPr="004C3800" w:rsidRDefault="00CE5A81" w:rsidP="00CE5A81">
            <w:pPr>
              <w:rPr>
                <w:rFonts w:ascii="Helvetica" w:hAnsi="Helvetica"/>
              </w:rPr>
            </w:pPr>
            <w:r w:rsidRPr="004C3800">
              <w:rPr>
                <w:rFonts w:ascii="Helvetica" w:hAnsi="Helvetica"/>
              </w:rPr>
              <w:t>Cooperative Agreement</w:t>
            </w:r>
          </w:p>
        </w:tc>
      </w:tr>
      <w:tr w:rsidR="00CE5A81" w:rsidRPr="004C3800" w14:paraId="6FA5F3BE" w14:textId="77777777" w:rsidTr="00CE5A81">
        <w:trPr>
          <w:tblCellSpacing w:w="0" w:type="dxa"/>
        </w:trPr>
        <w:tc>
          <w:tcPr>
            <w:tcW w:w="0" w:type="auto"/>
            <w:noWrap/>
            <w:hideMark/>
          </w:tcPr>
          <w:p w14:paraId="0B74D399" w14:textId="77777777" w:rsidR="00CE5A81" w:rsidRPr="004C3800" w:rsidRDefault="00CE5A81" w:rsidP="00CE5A81">
            <w:pPr>
              <w:rPr>
                <w:rFonts w:ascii="Helvetica" w:hAnsi="Helvetica"/>
                <w:b/>
                <w:bCs/>
              </w:rPr>
            </w:pPr>
            <w:r w:rsidRPr="004C3800">
              <w:rPr>
                <w:rFonts w:ascii="Helvetica" w:hAnsi="Helvetica"/>
                <w:b/>
                <w:bCs/>
              </w:rPr>
              <w:t>Category of Funding Activity:</w:t>
            </w:r>
          </w:p>
        </w:tc>
        <w:tc>
          <w:tcPr>
            <w:tcW w:w="0" w:type="auto"/>
            <w:vAlign w:val="center"/>
            <w:hideMark/>
          </w:tcPr>
          <w:p w14:paraId="1BE65DB7" w14:textId="77777777" w:rsidR="00CE5A81" w:rsidRPr="004C3800" w:rsidRDefault="00CE5A81" w:rsidP="00CE5A81">
            <w:pPr>
              <w:rPr>
                <w:rFonts w:ascii="Helvetica" w:hAnsi="Helvetica"/>
              </w:rPr>
            </w:pPr>
            <w:r w:rsidRPr="004C3800">
              <w:rPr>
                <w:rFonts w:ascii="Helvetica" w:hAnsi="Helvetica"/>
              </w:rPr>
              <w:t>Law, Justice and Legal Services</w:t>
            </w:r>
          </w:p>
        </w:tc>
      </w:tr>
      <w:tr w:rsidR="00CE5A81" w:rsidRPr="004C3800" w14:paraId="7B4C0D52" w14:textId="77777777" w:rsidTr="00CE5A81">
        <w:trPr>
          <w:tblCellSpacing w:w="0" w:type="dxa"/>
        </w:trPr>
        <w:tc>
          <w:tcPr>
            <w:tcW w:w="0" w:type="auto"/>
            <w:noWrap/>
            <w:hideMark/>
          </w:tcPr>
          <w:p w14:paraId="4C84BE0D" w14:textId="77777777" w:rsidR="00CE5A81" w:rsidRPr="004C3800" w:rsidRDefault="00CE5A81" w:rsidP="00CE5A81">
            <w:pPr>
              <w:rPr>
                <w:rFonts w:ascii="Helvetica" w:hAnsi="Helvetica"/>
                <w:b/>
                <w:bCs/>
              </w:rPr>
            </w:pPr>
            <w:r w:rsidRPr="004C3800">
              <w:rPr>
                <w:rFonts w:ascii="Helvetica" w:hAnsi="Helvetica"/>
                <w:b/>
                <w:bCs/>
              </w:rPr>
              <w:t>Category Explanation:</w:t>
            </w:r>
          </w:p>
        </w:tc>
        <w:tc>
          <w:tcPr>
            <w:tcW w:w="0" w:type="auto"/>
            <w:vAlign w:val="center"/>
            <w:hideMark/>
          </w:tcPr>
          <w:p w14:paraId="1B7BE6A5" w14:textId="77777777" w:rsidR="00CE5A81" w:rsidRPr="004C3800" w:rsidRDefault="00CE5A81" w:rsidP="00CE5A81">
            <w:pPr>
              <w:rPr>
                <w:rFonts w:ascii="Helvetica" w:hAnsi="Helvetica"/>
              </w:rPr>
            </w:pPr>
            <w:r w:rsidRPr="004C3800">
              <w:rPr>
                <w:rFonts w:ascii="Helvetica" w:hAnsi="Helvetica"/>
              </w:rPr>
              <w:t> </w:t>
            </w:r>
          </w:p>
        </w:tc>
      </w:tr>
      <w:tr w:rsidR="00CE5A81" w:rsidRPr="004C3800" w14:paraId="6C877D05" w14:textId="77777777" w:rsidTr="00CE5A81">
        <w:trPr>
          <w:tblCellSpacing w:w="0" w:type="dxa"/>
        </w:trPr>
        <w:tc>
          <w:tcPr>
            <w:tcW w:w="0" w:type="auto"/>
            <w:noWrap/>
            <w:hideMark/>
          </w:tcPr>
          <w:p w14:paraId="2FA80AA3" w14:textId="77777777" w:rsidR="00CE5A81" w:rsidRPr="004C3800" w:rsidRDefault="00CE5A81" w:rsidP="00CE5A81">
            <w:pPr>
              <w:rPr>
                <w:rFonts w:ascii="Helvetica" w:hAnsi="Helvetica"/>
                <w:b/>
                <w:bCs/>
              </w:rPr>
            </w:pPr>
            <w:r w:rsidRPr="004C3800">
              <w:rPr>
                <w:rFonts w:ascii="Helvetica" w:hAnsi="Helvetica"/>
                <w:b/>
                <w:bCs/>
              </w:rPr>
              <w:t>Expected Number of Awards:</w:t>
            </w:r>
          </w:p>
        </w:tc>
        <w:tc>
          <w:tcPr>
            <w:tcW w:w="0" w:type="auto"/>
            <w:vAlign w:val="center"/>
            <w:hideMark/>
          </w:tcPr>
          <w:p w14:paraId="5CACCED4" w14:textId="77777777" w:rsidR="00CE5A81" w:rsidRPr="004C3800" w:rsidRDefault="00CE5A81" w:rsidP="00CE5A81">
            <w:pPr>
              <w:rPr>
                <w:rFonts w:ascii="Helvetica" w:hAnsi="Helvetica"/>
              </w:rPr>
            </w:pPr>
            <w:r w:rsidRPr="004C3800">
              <w:rPr>
                <w:rFonts w:ascii="Helvetica" w:hAnsi="Helvetica"/>
              </w:rPr>
              <w:t>8</w:t>
            </w:r>
          </w:p>
        </w:tc>
      </w:tr>
      <w:tr w:rsidR="00CE5A81" w:rsidRPr="004C3800" w14:paraId="441FA1DA" w14:textId="77777777" w:rsidTr="00CE5A81">
        <w:trPr>
          <w:tblCellSpacing w:w="0" w:type="dxa"/>
        </w:trPr>
        <w:tc>
          <w:tcPr>
            <w:tcW w:w="0" w:type="auto"/>
            <w:noWrap/>
            <w:hideMark/>
          </w:tcPr>
          <w:p w14:paraId="24D41923" w14:textId="77777777" w:rsidR="00CE5A81" w:rsidRPr="004C3800" w:rsidRDefault="00CE5A81" w:rsidP="00CE5A81">
            <w:pPr>
              <w:rPr>
                <w:rFonts w:ascii="Helvetica" w:hAnsi="Helvetica"/>
                <w:b/>
                <w:bCs/>
              </w:rPr>
            </w:pPr>
            <w:r w:rsidRPr="004C3800">
              <w:rPr>
                <w:rFonts w:ascii="Helvetica" w:hAnsi="Helvetica"/>
                <w:b/>
                <w:bCs/>
              </w:rPr>
              <w:t>CFDA Number(s):</w:t>
            </w:r>
          </w:p>
        </w:tc>
        <w:tc>
          <w:tcPr>
            <w:tcW w:w="0" w:type="auto"/>
            <w:vAlign w:val="center"/>
            <w:hideMark/>
          </w:tcPr>
          <w:p w14:paraId="77D511FA" w14:textId="77777777" w:rsidR="00CE5A81" w:rsidRPr="004C3800" w:rsidRDefault="00CE5A81" w:rsidP="00CE5A81">
            <w:pPr>
              <w:rPr>
                <w:rFonts w:ascii="Helvetica" w:hAnsi="Helvetica"/>
              </w:rPr>
            </w:pPr>
            <w:r w:rsidRPr="004C3800">
              <w:rPr>
                <w:rFonts w:ascii="Helvetica" w:hAnsi="Helvetica"/>
              </w:rPr>
              <w:t>16.528 -- Enhanced Training and Services to End Violence and Abuse of Women Later in Life</w:t>
            </w:r>
          </w:p>
        </w:tc>
      </w:tr>
      <w:tr w:rsidR="00CE5A81" w:rsidRPr="004C3800" w14:paraId="58C9DD9E" w14:textId="77777777" w:rsidTr="00CE5A81">
        <w:trPr>
          <w:tblCellSpacing w:w="0" w:type="dxa"/>
        </w:trPr>
        <w:tc>
          <w:tcPr>
            <w:tcW w:w="0" w:type="auto"/>
            <w:noWrap/>
            <w:hideMark/>
          </w:tcPr>
          <w:p w14:paraId="0C90EFC1" w14:textId="77777777" w:rsidR="00CE5A81" w:rsidRPr="004C3800" w:rsidRDefault="00CE5A81" w:rsidP="00CE5A81">
            <w:pPr>
              <w:rPr>
                <w:rFonts w:ascii="Helvetica" w:hAnsi="Helvetica"/>
                <w:b/>
                <w:bCs/>
              </w:rPr>
            </w:pPr>
            <w:r w:rsidRPr="004C3800">
              <w:rPr>
                <w:rFonts w:ascii="Helvetica" w:hAnsi="Helvetica"/>
                <w:b/>
                <w:bCs/>
              </w:rPr>
              <w:t>Cost Sharing or Matching Requirement:</w:t>
            </w:r>
          </w:p>
        </w:tc>
        <w:tc>
          <w:tcPr>
            <w:tcW w:w="0" w:type="auto"/>
            <w:vAlign w:val="center"/>
            <w:hideMark/>
          </w:tcPr>
          <w:p w14:paraId="2F4A8480" w14:textId="77777777" w:rsidR="00CE5A81" w:rsidRPr="004C3800" w:rsidRDefault="00CE5A81" w:rsidP="00CE5A81">
            <w:pPr>
              <w:rPr>
                <w:rFonts w:ascii="Helvetica" w:hAnsi="Helvetica"/>
              </w:rPr>
            </w:pPr>
            <w:r w:rsidRPr="004C3800">
              <w:rPr>
                <w:rFonts w:ascii="Helvetica" w:hAnsi="Helvetica"/>
              </w:rPr>
              <w:t>No</w:t>
            </w:r>
          </w:p>
        </w:tc>
      </w:tr>
      <w:tr w:rsidR="00CE5A81" w:rsidRPr="004C3800" w14:paraId="26BFAE2B" w14:textId="77777777" w:rsidTr="00CE5A81">
        <w:trPr>
          <w:tblCellSpacing w:w="0" w:type="dxa"/>
        </w:trPr>
        <w:tc>
          <w:tcPr>
            <w:tcW w:w="0" w:type="auto"/>
            <w:noWrap/>
            <w:hideMark/>
          </w:tcPr>
          <w:p w14:paraId="5347DC4D" w14:textId="77777777" w:rsidR="00CE5A81" w:rsidRPr="004C3800" w:rsidRDefault="00CE5A81" w:rsidP="00CE5A81">
            <w:pPr>
              <w:rPr>
                <w:rFonts w:ascii="Helvetica" w:hAnsi="Helvetica"/>
                <w:b/>
                <w:bCs/>
              </w:rPr>
            </w:pPr>
            <w:r w:rsidRPr="004C3800">
              <w:rPr>
                <w:rFonts w:ascii="Helvetica" w:hAnsi="Helvetica"/>
                <w:b/>
                <w:bCs/>
              </w:rPr>
              <w:t>Version:</w:t>
            </w:r>
          </w:p>
        </w:tc>
        <w:tc>
          <w:tcPr>
            <w:tcW w:w="0" w:type="auto"/>
            <w:vAlign w:val="center"/>
            <w:hideMark/>
          </w:tcPr>
          <w:p w14:paraId="06DB5104" w14:textId="77777777" w:rsidR="00CE5A81" w:rsidRPr="004C3800" w:rsidRDefault="00CE5A81" w:rsidP="00CE5A81">
            <w:pPr>
              <w:rPr>
                <w:rFonts w:ascii="Helvetica" w:hAnsi="Helvetica"/>
              </w:rPr>
            </w:pPr>
            <w:r w:rsidRPr="004C3800">
              <w:rPr>
                <w:rFonts w:ascii="Helvetica" w:hAnsi="Helvetica"/>
              </w:rPr>
              <w:t>Synopsis 1</w:t>
            </w:r>
          </w:p>
        </w:tc>
      </w:tr>
      <w:tr w:rsidR="00CE5A81" w:rsidRPr="004C3800" w14:paraId="428A9D6A" w14:textId="77777777" w:rsidTr="00CE5A81">
        <w:trPr>
          <w:tblCellSpacing w:w="0" w:type="dxa"/>
        </w:trPr>
        <w:tc>
          <w:tcPr>
            <w:tcW w:w="0" w:type="auto"/>
            <w:noWrap/>
            <w:hideMark/>
          </w:tcPr>
          <w:p w14:paraId="22896570" w14:textId="77777777" w:rsidR="00CE5A81" w:rsidRPr="004C3800" w:rsidRDefault="00CE5A81" w:rsidP="00CE5A81">
            <w:pPr>
              <w:rPr>
                <w:rFonts w:ascii="Helvetica" w:hAnsi="Helvetica"/>
                <w:b/>
                <w:bCs/>
              </w:rPr>
            </w:pPr>
            <w:r w:rsidRPr="004C3800">
              <w:rPr>
                <w:rFonts w:ascii="Helvetica" w:hAnsi="Helvetica"/>
                <w:b/>
                <w:bCs/>
              </w:rPr>
              <w:t>Posted Date:</w:t>
            </w:r>
          </w:p>
        </w:tc>
        <w:tc>
          <w:tcPr>
            <w:tcW w:w="0" w:type="auto"/>
            <w:vAlign w:val="center"/>
            <w:hideMark/>
          </w:tcPr>
          <w:p w14:paraId="0C054DE9" w14:textId="77777777" w:rsidR="00CE5A81" w:rsidRPr="004C3800" w:rsidRDefault="00CE5A81" w:rsidP="00CE5A81">
            <w:pPr>
              <w:rPr>
                <w:rFonts w:ascii="Helvetica" w:hAnsi="Helvetica"/>
              </w:rPr>
            </w:pPr>
            <w:r w:rsidRPr="004C3800">
              <w:rPr>
                <w:rFonts w:ascii="Helvetica" w:hAnsi="Helvetica"/>
              </w:rPr>
              <w:t>Sep 13, 2017</w:t>
            </w:r>
          </w:p>
        </w:tc>
      </w:tr>
      <w:tr w:rsidR="00CE5A81" w:rsidRPr="004C3800" w14:paraId="0089B83E" w14:textId="77777777" w:rsidTr="00CE5A81">
        <w:trPr>
          <w:tblCellSpacing w:w="0" w:type="dxa"/>
        </w:trPr>
        <w:tc>
          <w:tcPr>
            <w:tcW w:w="0" w:type="auto"/>
            <w:noWrap/>
            <w:hideMark/>
          </w:tcPr>
          <w:p w14:paraId="5AC5C712" w14:textId="77777777" w:rsidR="00CE5A81" w:rsidRPr="004C3800" w:rsidRDefault="00CE5A81" w:rsidP="00CE5A81">
            <w:pPr>
              <w:rPr>
                <w:rFonts w:ascii="Helvetica" w:hAnsi="Helvetica"/>
                <w:b/>
                <w:bCs/>
              </w:rPr>
            </w:pPr>
            <w:r w:rsidRPr="004C3800">
              <w:rPr>
                <w:rFonts w:ascii="Helvetica" w:hAnsi="Helvetica"/>
                <w:b/>
                <w:bCs/>
              </w:rPr>
              <w:t>Last Updated Date:</w:t>
            </w:r>
          </w:p>
        </w:tc>
        <w:tc>
          <w:tcPr>
            <w:tcW w:w="0" w:type="auto"/>
            <w:vAlign w:val="center"/>
            <w:hideMark/>
          </w:tcPr>
          <w:p w14:paraId="7072D607" w14:textId="77777777" w:rsidR="00CE5A81" w:rsidRPr="004C3800" w:rsidRDefault="00CE5A81" w:rsidP="00CE5A81">
            <w:pPr>
              <w:rPr>
                <w:rFonts w:ascii="Helvetica" w:hAnsi="Helvetica"/>
              </w:rPr>
            </w:pPr>
            <w:r w:rsidRPr="004C3800">
              <w:rPr>
                <w:rFonts w:ascii="Helvetica" w:hAnsi="Helvetica"/>
              </w:rPr>
              <w:t>Sep 13, 2017</w:t>
            </w:r>
          </w:p>
        </w:tc>
      </w:tr>
      <w:tr w:rsidR="00CE5A81" w:rsidRPr="004C3800" w14:paraId="600F12B6" w14:textId="77777777" w:rsidTr="00CE5A81">
        <w:trPr>
          <w:tblCellSpacing w:w="0" w:type="dxa"/>
        </w:trPr>
        <w:tc>
          <w:tcPr>
            <w:tcW w:w="0" w:type="auto"/>
            <w:noWrap/>
            <w:hideMark/>
          </w:tcPr>
          <w:p w14:paraId="3E6DD301" w14:textId="77777777" w:rsidR="00CE5A81" w:rsidRPr="004C3800" w:rsidRDefault="00CE5A81" w:rsidP="00CE5A81">
            <w:pPr>
              <w:rPr>
                <w:rFonts w:ascii="Helvetica" w:hAnsi="Helvetica"/>
                <w:b/>
                <w:bCs/>
              </w:rPr>
            </w:pPr>
            <w:r w:rsidRPr="004C3800">
              <w:rPr>
                <w:rFonts w:ascii="Helvetica" w:hAnsi="Helvetica"/>
                <w:b/>
                <w:bCs/>
              </w:rPr>
              <w:t>Original Closing Date for Applications:</w:t>
            </w:r>
          </w:p>
        </w:tc>
        <w:tc>
          <w:tcPr>
            <w:tcW w:w="0" w:type="auto"/>
            <w:vAlign w:val="center"/>
            <w:hideMark/>
          </w:tcPr>
          <w:p w14:paraId="164494D9" w14:textId="77777777" w:rsidR="00CE5A81" w:rsidRPr="004C3800" w:rsidRDefault="00CE5A81" w:rsidP="00CE5A81">
            <w:pPr>
              <w:rPr>
                <w:rFonts w:ascii="Helvetica" w:hAnsi="Helvetica"/>
              </w:rPr>
            </w:pPr>
            <w:r w:rsidRPr="004C3800">
              <w:rPr>
                <w:rFonts w:ascii="Helvetica" w:hAnsi="Helvetica"/>
              </w:rPr>
              <w:t>Nov 08, 2017 </w:t>
            </w:r>
          </w:p>
        </w:tc>
      </w:tr>
      <w:tr w:rsidR="00CE5A81" w:rsidRPr="004C3800" w14:paraId="6ED48DC5" w14:textId="77777777" w:rsidTr="00CE5A81">
        <w:trPr>
          <w:tblCellSpacing w:w="0" w:type="dxa"/>
        </w:trPr>
        <w:tc>
          <w:tcPr>
            <w:tcW w:w="0" w:type="auto"/>
            <w:noWrap/>
            <w:hideMark/>
          </w:tcPr>
          <w:p w14:paraId="3D4DADB4" w14:textId="77777777" w:rsidR="00CE5A81" w:rsidRPr="004C3800" w:rsidRDefault="00CE5A81" w:rsidP="00CE5A81">
            <w:pPr>
              <w:rPr>
                <w:rFonts w:ascii="Helvetica" w:hAnsi="Helvetica"/>
                <w:b/>
                <w:bCs/>
              </w:rPr>
            </w:pPr>
            <w:r w:rsidRPr="004C3800">
              <w:rPr>
                <w:rFonts w:ascii="Helvetica" w:hAnsi="Helvetica"/>
                <w:b/>
                <w:bCs/>
              </w:rPr>
              <w:t>Current Closing Date for Applications:</w:t>
            </w:r>
          </w:p>
        </w:tc>
        <w:tc>
          <w:tcPr>
            <w:tcW w:w="0" w:type="auto"/>
            <w:vAlign w:val="center"/>
            <w:hideMark/>
          </w:tcPr>
          <w:p w14:paraId="680DA735" w14:textId="77777777" w:rsidR="00CE5A81" w:rsidRPr="004C3800" w:rsidRDefault="00CE5A81" w:rsidP="00CE5A81">
            <w:pPr>
              <w:rPr>
                <w:rFonts w:ascii="Helvetica" w:hAnsi="Helvetica"/>
              </w:rPr>
            </w:pPr>
            <w:r w:rsidRPr="004C3800">
              <w:rPr>
                <w:rFonts w:ascii="Helvetica" w:hAnsi="Helvetica"/>
              </w:rPr>
              <w:t>Nov 08, 2017 </w:t>
            </w:r>
          </w:p>
        </w:tc>
      </w:tr>
      <w:tr w:rsidR="00CE5A81" w:rsidRPr="004C3800" w14:paraId="049709F7" w14:textId="77777777" w:rsidTr="00CE5A81">
        <w:trPr>
          <w:tblCellSpacing w:w="0" w:type="dxa"/>
        </w:trPr>
        <w:tc>
          <w:tcPr>
            <w:tcW w:w="0" w:type="auto"/>
            <w:noWrap/>
            <w:hideMark/>
          </w:tcPr>
          <w:p w14:paraId="6B4F9F85" w14:textId="77777777" w:rsidR="00CE5A81" w:rsidRPr="004C3800" w:rsidRDefault="00CE5A81" w:rsidP="00CE5A81">
            <w:pPr>
              <w:rPr>
                <w:rFonts w:ascii="Helvetica" w:hAnsi="Helvetica"/>
                <w:b/>
                <w:bCs/>
              </w:rPr>
            </w:pPr>
            <w:r w:rsidRPr="004C3800">
              <w:rPr>
                <w:rFonts w:ascii="Helvetica" w:hAnsi="Helvetica"/>
                <w:b/>
                <w:bCs/>
              </w:rPr>
              <w:t>Archive Date:</w:t>
            </w:r>
          </w:p>
        </w:tc>
        <w:tc>
          <w:tcPr>
            <w:tcW w:w="0" w:type="auto"/>
            <w:vAlign w:val="center"/>
            <w:hideMark/>
          </w:tcPr>
          <w:p w14:paraId="68A7B351" w14:textId="77777777" w:rsidR="00CE5A81" w:rsidRPr="004C3800" w:rsidRDefault="00CE5A81" w:rsidP="00CE5A81">
            <w:pPr>
              <w:rPr>
                <w:rFonts w:ascii="Helvetica" w:hAnsi="Helvetica"/>
              </w:rPr>
            </w:pPr>
            <w:r w:rsidRPr="004C3800">
              <w:rPr>
                <w:rFonts w:ascii="Helvetica" w:hAnsi="Helvetica"/>
              </w:rPr>
              <w:t> </w:t>
            </w:r>
          </w:p>
        </w:tc>
      </w:tr>
      <w:tr w:rsidR="00CE5A81" w:rsidRPr="004C3800" w14:paraId="17294057" w14:textId="77777777" w:rsidTr="00CE5A81">
        <w:trPr>
          <w:tblCellSpacing w:w="0" w:type="dxa"/>
        </w:trPr>
        <w:tc>
          <w:tcPr>
            <w:tcW w:w="0" w:type="auto"/>
            <w:noWrap/>
            <w:hideMark/>
          </w:tcPr>
          <w:p w14:paraId="3165EC8C" w14:textId="77777777" w:rsidR="00CE5A81" w:rsidRPr="004C3800" w:rsidRDefault="00CE5A81" w:rsidP="00CE5A81">
            <w:pPr>
              <w:rPr>
                <w:rFonts w:ascii="Helvetica" w:hAnsi="Helvetica"/>
                <w:b/>
                <w:bCs/>
              </w:rPr>
            </w:pPr>
            <w:r w:rsidRPr="004C3800">
              <w:rPr>
                <w:rFonts w:ascii="Helvetica" w:hAnsi="Helvetica"/>
                <w:b/>
                <w:bCs/>
              </w:rPr>
              <w:t>Estimated Total Program Funding:</w:t>
            </w:r>
          </w:p>
        </w:tc>
        <w:tc>
          <w:tcPr>
            <w:tcW w:w="0" w:type="auto"/>
            <w:vAlign w:val="center"/>
            <w:hideMark/>
          </w:tcPr>
          <w:p w14:paraId="2E3089F5" w14:textId="77777777" w:rsidR="00CE5A81" w:rsidRPr="004C3800" w:rsidRDefault="00CE5A81" w:rsidP="00CE5A81">
            <w:pPr>
              <w:rPr>
                <w:rFonts w:ascii="Helvetica" w:hAnsi="Helvetica"/>
              </w:rPr>
            </w:pPr>
            <w:r w:rsidRPr="004C3800">
              <w:rPr>
                <w:rFonts w:ascii="Helvetica" w:hAnsi="Helvetica"/>
              </w:rPr>
              <w:t>$2,300,000</w:t>
            </w:r>
          </w:p>
        </w:tc>
      </w:tr>
      <w:tr w:rsidR="00CE5A81" w:rsidRPr="004C3800" w14:paraId="4386BEA0" w14:textId="77777777" w:rsidTr="00CE5A81">
        <w:trPr>
          <w:tblCellSpacing w:w="0" w:type="dxa"/>
        </w:trPr>
        <w:tc>
          <w:tcPr>
            <w:tcW w:w="0" w:type="auto"/>
            <w:noWrap/>
            <w:hideMark/>
          </w:tcPr>
          <w:p w14:paraId="24961642" w14:textId="77777777" w:rsidR="00CE5A81" w:rsidRPr="004C3800" w:rsidRDefault="00CE5A81" w:rsidP="00CE5A81">
            <w:pPr>
              <w:rPr>
                <w:rFonts w:ascii="Helvetica" w:hAnsi="Helvetica"/>
                <w:b/>
                <w:bCs/>
              </w:rPr>
            </w:pPr>
            <w:r w:rsidRPr="004C3800">
              <w:rPr>
                <w:rFonts w:ascii="Helvetica" w:hAnsi="Helvetica"/>
                <w:b/>
                <w:bCs/>
              </w:rPr>
              <w:t>Award Ceiling:</w:t>
            </w:r>
          </w:p>
        </w:tc>
        <w:tc>
          <w:tcPr>
            <w:tcW w:w="0" w:type="auto"/>
            <w:vAlign w:val="center"/>
            <w:hideMark/>
          </w:tcPr>
          <w:p w14:paraId="2CE0B4D9" w14:textId="77777777" w:rsidR="00CE5A81" w:rsidRPr="004C3800" w:rsidRDefault="00CE5A81" w:rsidP="00CE5A81">
            <w:pPr>
              <w:rPr>
                <w:rFonts w:ascii="Helvetica" w:hAnsi="Helvetica"/>
              </w:rPr>
            </w:pPr>
            <w:r w:rsidRPr="004C3800">
              <w:rPr>
                <w:rFonts w:ascii="Helvetica" w:hAnsi="Helvetica"/>
              </w:rPr>
              <w:t>$400,000</w:t>
            </w:r>
          </w:p>
        </w:tc>
      </w:tr>
      <w:tr w:rsidR="00CE5A81" w:rsidRPr="004C3800" w14:paraId="41907E03" w14:textId="77777777" w:rsidTr="00CE5A81">
        <w:trPr>
          <w:tblCellSpacing w:w="0" w:type="dxa"/>
        </w:trPr>
        <w:tc>
          <w:tcPr>
            <w:tcW w:w="0" w:type="auto"/>
            <w:noWrap/>
            <w:hideMark/>
          </w:tcPr>
          <w:p w14:paraId="234BD924" w14:textId="77777777" w:rsidR="00CE5A81" w:rsidRPr="004C3800" w:rsidRDefault="00CE5A81" w:rsidP="00CE5A81">
            <w:pPr>
              <w:rPr>
                <w:rFonts w:ascii="Helvetica" w:hAnsi="Helvetica"/>
                <w:b/>
                <w:bCs/>
              </w:rPr>
            </w:pPr>
            <w:r w:rsidRPr="004C3800">
              <w:rPr>
                <w:rFonts w:ascii="Helvetica" w:hAnsi="Helvetica"/>
                <w:b/>
                <w:bCs/>
              </w:rPr>
              <w:t>Award Floor:</w:t>
            </w:r>
          </w:p>
        </w:tc>
        <w:tc>
          <w:tcPr>
            <w:tcW w:w="0" w:type="auto"/>
            <w:vAlign w:val="center"/>
            <w:hideMark/>
          </w:tcPr>
          <w:p w14:paraId="2FD60BD4" w14:textId="77777777" w:rsidR="00CE5A81" w:rsidRPr="004C3800" w:rsidRDefault="00CE5A81" w:rsidP="00CE5A81">
            <w:pPr>
              <w:rPr>
                <w:rFonts w:ascii="Helvetica" w:hAnsi="Helvetica"/>
              </w:rPr>
            </w:pPr>
            <w:r w:rsidRPr="004C3800">
              <w:rPr>
                <w:rFonts w:ascii="Helvetica" w:hAnsi="Helvetica"/>
              </w:rPr>
              <w:t>$0</w:t>
            </w:r>
          </w:p>
        </w:tc>
      </w:tr>
      <w:tr w:rsidR="00CE5A81" w:rsidRPr="004C3800" w14:paraId="7F2342B3" w14:textId="77777777" w:rsidTr="00CE5A81">
        <w:trPr>
          <w:tblCellSpacing w:w="0" w:type="dxa"/>
        </w:trPr>
        <w:tc>
          <w:tcPr>
            <w:tcW w:w="0" w:type="auto"/>
            <w:noWrap/>
            <w:hideMark/>
          </w:tcPr>
          <w:p w14:paraId="5F3F0331" w14:textId="77777777" w:rsidR="00CE5A81" w:rsidRPr="004C3800" w:rsidRDefault="00CE5A81" w:rsidP="00CE5A81">
            <w:pPr>
              <w:rPr>
                <w:rFonts w:ascii="Helvetica" w:hAnsi="Helvetica"/>
                <w:b/>
                <w:bCs/>
              </w:rPr>
            </w:pPr>
            <w:r w:rsidRPr="004C3800">
              <w:rPr>
                <w:rFonts w:ascii="Helvetica" w:hAnsi="Helvetica"/>
                <w:b/>
                <w:bCs/>
              </w:rPr>
              <w:t>Eligible Applicants:</w:t>
            </w:r>
          </w:p>
        </w:tc>
        <w:tc>
          <w:tcPr>
            <w:tcW w:w="0" w:type="auto"/>
            <w:vAlign w:val="center"/>
            <w:hideMark/>
          </w:tcPr>
          <w:p w14:paraId="0F6A614B" w14:textId="77777777" w:rsidR="00CE5A81" w:rsidRPr="004C3800" w:rsidRDefault="00CE5A81" w:rsidP="00CE5A81">
            <w:pPr>
              <w:rPr>
                <w:rFonts w:ascii="Helvetica" w:hAnsi="Helvetica"/>
              </w:rPr>
            </w:pPr>
            <w:r w:rsidRPr="004C3800">
              <w:rPr>
                <w:rFonts w:ascii="Helvetica" w:hAnsi="Helvetica"/>
              </w:rPr>
              <w:t>State governments</w:t>
            </w:r>
            <w:r w:rsidRPr="004C3800">
              <w:rPr>
                <w:rFonts w:ascii="Helvetica" w:hAnsi="Helvetica"/>
              </w:rPr>
              <w:br/>
              <w:t>Native American tribal organizations (other than Federally recognized tribal governments)</w:t>
            </w:r>
            <w:r w:rsidRPr="004C3800">
              <w:rPr>
                <w:rFonts w:ascii="Helvetica" w:hAnsi="Helvetica"/>
              </w:rPr>
              <w:br/>
              <w:t>Native American tribal governments (Federally recognized)</w:t>
            </w:r>
            <w:r w:rsidRPr="004C3800">
              <w:rPr>
                <w:rFonts w:ascii="Helvetica" w:hAnsi="Helvetica"/>
              </w:rPr>
              <w:br/>
              <w:t>Nonprofits having a 501(c)(3) status with the IRS, other than institutions of higher education</w:t>
            </w:r>
            <w:r w:rsidRPr="004C3800">
              <w:rPr>
                <w:rFonts w:ascii="Helvetica" w:hAnsi="Helvetica"/>
              </w:rPr>
              <w:br/>
              <w:t>County governments</w:t>
            </w:r>
            <w:r w:rsidRPr="004C3800">
              <w:rPr>
                <w:rFonts w:ascii="Helvetica" w:hAnsi="Helvetica"/>
              </w:rPr>
              <w:br/>
              <w:t>Others (see text field entitled "Additional Information on Eligibility" for clarification)</w:t>
            </w:r>
            <w:r w:rsidRPr="004C3800">
              <w:rPr>
                <w:rFonts w:ascii="Helvetica" w:hAnsi="Helvetica"/>
              </w:rPr>
              <w:br/>
              <w:t>City or township governments</w:t>
            </w:r>
          </w:p>
        </w:tc>
      </w:tr>
      <w:tr w:rsidR="00CE5A81" w:rsidRPr="004C3800" w14:paraId="448E20BB" w14:textId="77777777" w:rsidTr="00CE5A81">
        <w:trPr>
          <w:tblCellSpacing w:w="0" w:type="dxa"/>
        </w:trPr>
        <w:tc>
          <w:tcPr>
            <w:tcW w:w="0" w:type="auto"/>
            <w:noWrap/>
            <w:hideMark/>
          </w:tcPr>
          <w:p w14:paraId="06C2BFAC" w14:textId="77777777" w:rsidR="00CE5A81" w:rsidRPr="004C3800" w:rsidRDefault="00CE5A81" w:rsidP="00CE5A81">
            <w:pPr>
              <w:rPr>
                <w:rFonts w:ascii="Helvetica" w:hAnsi="Helvetica"/>
                <w:b/>
                <w:bCs/>
              </w:rPr>
            </w:pPr>
            <w:r w:rsidRPr="004C3800">
              <w:rPr>
                <w:rFonts w:ascii="Helvetica" w:hAnsi="Helvetica"/>
                <w:b/>
                <w:bCs/>
              </w:rPr>
              <w:t>Additional Information on Eligibility:</w:t>
            </w:r>
          </w:p>
        </w:tc>
        <w:tc>
          <w:tcPr>
            <w:tcW w:w="0" w:type="auto"/>
            <w:vAlign w:val="center"/>
            <w:hideMark/>
          </w:tcPr>
          <w:p w14:paraId="783FD9A9" w14:textId="77777777" w:rsidR="00CE5A81" w:rsidRPr="004C3800" w:rsidRDefault="00CE5A81" w:rsidP="00CE5A81">
            <w:pPr>
              <w:rPr>
                <w:rFonts w:ascii="Helvetica" w:hAnsi="Helvetica"/>
              </w:rPr>
            </w:pPr>
            <w:r w:rsidRPr="004C3800">
              <w:rPr>
                <w:rFonts w:ascii="Helvetica" w:hAnsi="Helvetica"/>
              </w:rPr>
              <w:t>• Population specific organizations with demonstrated experience in assisting individuals over 50 years of age; • Victim service providers with demonstrated experience in addressing domestic violence, dating violence, sexual assault, and stalking; and • State, tribal, or territorial domestic violence or sexual assault coalitions</w:t>
            </w:r>
          </w:p>
        </w:tc>
      </w:tr>
      <w:tr w:rsidR="00CE5A81" w14:paraId="61067D14" w14:textId="77777777" w:rsidTr="00CE5A81">
        <w:trPr>
          <w:tblCellSpacing w:w="0" w:type="dxa"/>
        </w:trPr>
        <w:tc>
          <w:tcPr>
            <w:tcW w:w="0" w:type="auto"/>
            <w:noWrap/>
            <w:hideMark/>
          </w:tcPr>
          <w:p w14:paraId="1B8A74FC" w14:textId="77777777" w:rsidR="00CE5A81" w:rsidRPr="004C3800" w:rsidRDefault="00CE5A81" w:rsidP="00CE5A81">
            <w:pPr>
              <w:rPr>
                <w:rFonts w:ascii="Helvetica" w:hAnsi="Helvetica"/>
                <w:b/>
                <w:bCs/>
              </w:rPr>
            </w:pPr>
            <w:r w:rsidRPr="004C3800">
              <w:rPr>
                <w:rFonts w:ascii="Helvetica" w:hAnsi="Helvetica"/>
                <w:b/>
                <w:bCs/>
              </w:rPr>
              <w:t>Agency Name:</w:t>
            </w:r>
          </w:p>
        </w:tc>
        <w:tc>
          <w:tcPr>
            <w:tcW w:w="0" w:type="auto"/>
            <w:vAlign w:val="center"/>
            <w:hideMark/>
          </w:tcPr>
          <w:p w14:paraId="29B6B33A" w14:textId="77777777" w:rsidR="00CE5A81" w:rsidRPr="004C3800" w:rsidRDefault="00CE5A81" w:rsidP="00CE5A81">
            <w:pPr>
              <w:rPr>
                <w:rFonts w:ascii="Helvetica" w:hAnsi="Helvetica"/>
              </w:rPr>
            </w:pPr>
            <w:r w:rsidRPr="004C3800">
              <w:rPr>
                <w:rStyle w:val="search-custom"/>
                <w:rFonts w:ascii="Helvetica" w:hAnsi="Helvetica"/>
              </w:rPr>
              <w:t>Office on Violence Against Women</w:t>
            </w:r>
          </w:p>
        </w:tc>
      </w:tr>
      <w:tr w:rsidR="00CE5A81" w14:paraId="777804C7" w14:textId="77777777" w:rsidTr="00CE5A81">
        <w:trPr>
          <w:tblCellSpacing w:w="0" w:type="dxa"/>
        </w:trPr>
        <w:tc>
          <w:tcPr>
            <w:tcW w:w="0" w:type="auto"/>
            <w:noWrap/>
            <w:hideMark/>
          </w:tcPr>
          <w:p w14:paraId="50F94D45" w14:textId="77777777" w:rsidR="00CE5A81" w:rsidRPr="004C3800" w:rsidRDefault="00CE5A81" w:rsidP="00CE5A81">
            <w:pPr>
              <w:rPr>
                <w:rFonts w:ascii="Helvetica" w:hAnsi="Helvetica"/>
                <w:b/>
                <w:bCs/>
              </w:rPr>
            </w:pPr>
            <w:r w:rsidRPr="004C3800">
              <w:rPr>
                <w:rFonts w:ascii="Helvetica" w:hAnsi="Helvetica"/>
                <w:b/>
                <w:bCs/>
              </w:rPr>
              <w:t>Description:</w:t>
            </w:r>
          </w:p>
        </w:tc>
        <w:tc>
          <w:tcPr>
            <w:tcW w:w="0" w:type="auto"/>
            <w:vAlign w:val="center"/>
            <w:hideMark/>
          </w:tcPr>
          <w:p w14:paraId="07162437" w14:textId="77777777" w:rsidR="00CE5A81" w:rsidRPr="004C3800" w:rsidRDefault="00CE5A81" w:rsidP="00CE5A81">
            <w:pPr>
              <w:rPr>
                <w:rFonts w:ascii="Helvetica" w:hAnsi="Helvetica"/>
              </w:rPr>
            </w:pPr>
            <w:r w:rsidRPr="004C3800">
              <w:rPr>
                <w:rStyle w:val="search-custom"/>
                <w:rFonts w:ascii="Helvetica" w:hAnsi="Helvetica"/>
              </w:rPr>
              <w:t>Enhanced Training And Services To End Abuse In Later Life Program (Abuse in Later Life) provides or enhances training and services to address elder abuse, neglect, and exploitation, including domestic violence, dating violence, sexual assault, or stalking, involving victims who are 50 years of age or older. In FY 2017, OVW will fund projects that will focus on providing training to assist criminal justice and other professionals in recognizing and addressing instances of elder abuse; providing services for older victims of abuse in later life; and supporting multidisciplinary collaborative community responses to victims of abuse in later life.</w:t>
            </w:r>
          </w:p>
        </w:tc>
      </w:tr>
      <w:tr w:rsidR="00CE5A81" w14:paraId="4D8BCCEE" w14:textId="77777777" w:rsidTr="00CE5A81">
        <w:trPr>
          <w:tblCellSpacing w:w="0" w:type="dxa"/>
        </w:trPr>
        <w:tc>
          <w:tcPr>
            <w:tcW w:w="0" w:type="auto"/>
            <w:noWrap/>
            <w:hideMark/>
          </w:tcPr>
          <w:p w14:paraId="525C4C57" w14:textId="77777777" w:rsidR="00CE5A81" w:rsidRPr="004C3800" w:rsidRDefault="00CE5A81" w:rsidP="00CE5A81">
            <w:pPr>
              <w:rPr>
                <w:rFonts w:ascii="Helvetica" w:hAnsi="Helvetica"/>
                <w:b/>
                <w:bCs/>
              </w:rPr>
            </w:pPr>
            <w:r w:rsidRPr="004C3800">
              <w:rPr>
                <w:rFonts w:ascii="Helvetica" w:hAnsi="Helvetica"/>
                <w:b/>
                <w:bCs/>
              </w:rPr>
              <w:t>Link to Additional Information:</w:t>
            </w:r>
          </w:p>
        </w:tc>
        <w:tc>
          <w:tcPr>
            <w:tcW w:w="0" w:type="auto"/>
            <w:vAlign w:val="center"/>
            <w:hideMark/>
          </w:tcPr>
          <w:p w14:paraId="39E97DCC" w14:textId="77777777" w:rsidR="00CE5A81" w:rsidRPr="004C3800" w:rsidRDefault="00CE5A81" w:rsidP="00CE5A81">
            <w:pPr>
              <w:rPr>
                <w:rFonts w:ascii="Helvetica" w:hAnsi="Helvetica"/>
              </w:rPr>
            </w:pPr>
            <w:hyperlink r:id="rId390" w:tgtFrame="_blank" w:tooltip="Link to Additional Information" w:history="1">
              <w:r w:rsidRPr="004C3800">
                <w:rPr>
                  <w:rStyle w:val="Hyperlink"/>
                  <w:rFonts w:ascii="Helvetica" w:hAnsi="Helvetica"/>
                </w:rPr>
                <w:t>Full Solicitation</w:t>
              </w:r>
            </w:hyperlink>
          </w:p>
        </w:tc>
      </w:tr>
      <w:tr w:rsidR="00CE5A81" w14:paraId="1FA9B6A7" w14:textId="77777777" w:rsidTr="00CE5A81">
        <w:trPr>
          <w:tblCellSpacing w:w="0" w:type="dxa"/>
        </w:trPr>
        <w:tc>
          <w:tcPr>
            <w:tcW w:w="0" w:type="auto"/>
            <w:noWrap/>
            <w:hideMark/>
          </w:tcPr>
          <w:p w14:paraId="0741ADCA" w14:textId="77777777" w:rsidR="00CE5A81" w:rsidRPr="004C3800" w:rsidRDefault="00CE5A81" w:rsidP="00CE5A81">
            <w:pPr>
              <w:rPr>
                <w:rFonts w:ascii="Helvetica" w:hAnsi="Helvetica"/>
                <w:b/>
                <w:bCs/>
              </w:rPr>
            </w:pPr>
            <w:r w:rsidRPr="004C3800">
              <w:rPr>
                <w:rFonts w:ascii="Helvetica" w:hAnsi="Helvetica"/>
                <w:b/>
                <w:bCs/>
              </w:rPr>
              <w:t>Grantor Contact Information:</w:t>
            </w:r>
          </w:p>
        </w:tc>
        <w:tc>
          <w:tcPr>
            <w:tcW w:w="0" w:type="auto"/>
            <w:vAlign w:val="center"/>
            <w:hideMark/>
          </w:tcPr>
          <w:p w14:paraId="7DB4E45D" w14:textId="77777777" w:rsidR="00CE5A81" w:rsidRPr="004C3800" w:rsidRDefault="00CE5A81" w:rsidP="00CE5A81">
            <w:pPr>
              <w:rPr>
                <w:rFonts w:ascii="Helvetica" w:hAnsi="Helvetica"/>
              </w:rPr>
            </w:pPr>
            <w:r w:rsidRPr="004C3800">
              <w:rPr>
                <w:rStyle w:val="search-custom"/>
                <w:rFonts w:ascii="Helvetica" w:hAnsi="Helvetica"/>
              </w:rPr>
              <w:t>If you have difficulty accessing the full announcement electronically, please contact:</w:t>
            </w:r>
            <w:r w:rsidRPr="004C3800">
              <w:rPr>
                <w:rFonts w:ascii="Helvetica" w:hAnsi="Helvetica"/>
              </w:rPr>
              <w:br/>
            </w:r>
            <w:r w:rsidRPr="004C3800">
              <w:rPr>
                <w:rFonts w:ascii="Helvetica" w:hAnsi="Helvetica"/>
              </w:rPr>
              <w:br/>
            </w:r>
            <w:r w:rsidRPr="004C3800">
              <w:rPr>
                <w:rStyle w:val="search-custom"/>
                <w:rFonts w:ascii="Helvetica" w:hAnsi="Helvetica"/>
              </w:rPr>
              <w:t>Janice A. Green Sr. Program Specialist 202-616-6728 janice.a.green@usdoj.gov</w:t>
            </w:r>
            <w:r w:rsidRPr="004C3800">
              <w:rPr>
                <w:rStyle w:val="apple-converted-space"/>
                <w:rFonts w:ascii="Helvetica" w:hAnsi="Helvetica"/>
              </w:rPr>
              <w:t> </w:t>
            </w:r>
            <w:r w:rsidRPr="004C3800">
              <w:rPr>
                <w:rFonts w:ascii="Helvetica" w:hAnsi="Helvetica"/>
              </w:rPr>
              <w:br/>
            </w:r>
            <w:r w:rsidRPr="004C3800">
              <w:rPr>
                <w:rFonts w:ascii="Helvetica" w:hAnsi="Helvetica"/>
              </w:rPr>
              <w:br/>
            </w:r>
            <w:hyperlink r:id="rId391" w:history="1">
              <w:r w:rsidRPr="004C3800">
                <w:rPr>
                  <w:rStyle w:val="Hyperlink"/>
                  <w:rFonts w:ascii="Helvetica" w:hAnsi="Helvetica"/>
                </w:rPr>
                <w:t>janice.a.green@usdoj.gov</w:t>
              </w:r>
            </w:hyperlink>
          </w:p>
        </w:tc>
      </w:tr>
    </w:tbl>
    <w:p w14:paraId="4CD0E9AD" w14:textId="77777777" w:rsidR="00CE5A81" w:rsidRDefault="00CE5A81" w:rsidP="00CE5A81"/>
    <w:p w14:paraId="05A176DB" w14:textId="77777777" w:rsidR="00CE5A81" w:rsidRDefault="00F4401A" w:rsidP="00CE5A81">
      <w:pPr>
        <w:widowControl w:val="0"/>
        <w:autoSpaceDE w:val="0"/>
        <w:autoSpaceDN w:val="0"/>
        <w:adjustRightInd w:val="0"/>
        <w:rPr>
          <w:rFonts w:ascii="Helvetica" w:hAnsi="Helvetica" w:cs="Helvetica"/>
        </w:rPr>
      </w:pPr>
      <w:hyperlink r:id="rId392" w:history="1">
        <w:r w:rsidR="00CE5A81">
          <w:rPr>
            <w:rFonts w:ascii="Helvetica" w:hAnsi="Helvetica" w:cs="Helvetica"/>
            <w:color w:val="386EFF"/>
            <w:u w:val="single" w:color="386EFF"/>
          </w:rPr>
          <w:t>http://www.grants.gov/web/grants/view-opportunity.html?oppId=297344</w:t>
        </w:r>
      </w:hyperlink>
    </w:p>
    <w:p w14:paraId="333C8C1D" w14:textId="36AB5A96" w:rsidR="00AB0B9C" w:rsidRDefault="00AB0B9C" w:rsidP="00530F73">
      <w:pPr>
        <w:rPr>
          <w:rFonts w:ascii="Helvetica" w:hAnsi="Helvetica"/>
        </w:rPr>
      </w:pPr>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79" w:name="DOJEnhanceCulturallySpecificServices"/>
      <w:bookmarkEnd w:id="379"/>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80" w:name="DOJSexualAssaultJusticeInitiative"/>
      <w:bookmarkStart w:id="381" w:name="DOJEnhancedCollabModel"/>
      <w:bookmarkStart w:id="382" w:name="DOJResearchCampusSexualAssault"/>
      <w:bookmarkEnd w:id="380"/>
      <w:bookmarkEnd w:id="381"/>
      <w:bookmarkEnd w:id="382"/>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83" w:name="DOL"/>
      <w:bookmarkEnd w:id="383"/>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84" w:name="DOLAgencyGrants"/>
      <w:bookmarkEnd w:id="384"/>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395"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396"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397"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398"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399"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400"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F4401A" w:rsidP="00B756C2">
      <w:pPr>
        <w:widowControl w:val="0"/>
        <w:numPr>
          <w:ilvl w:val="0"/>
          <w:numId w:val="16"/>
        </w:numPr>
        <w:autoSpaceDE w:val="0"/>
        <w:autoSpaceDN w:val="0"/>
        <w:adjustRightInd w:val="0"/>
        <w:rPr>
          <w:rFonts w:ascii="Helvetica" w:hAnsi="Helvetica" w:cs="Helvetica"/>
        </w:rPr>
      </w:pPr>
      <w:hyperlink r:id="rId401"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F4401A" w:rsidP="00B756C2">
      <w:pPr>
        <w:widowControl w:val="0"/>
        <w:numPr>
          <w:ilvl w:val="0"/>
          <w:numId w:val="17"/>
        </w:numPr>
        <w:autoSpaceDE w:val="0"/>
        <w:autoSpaceDN w:val="0"/>
        <w:adjustRightInd w:val="0"/>
        <w:rPr>
          <w:rFonts w:ascii="Helvetica" w:hAnsi="Helvetica" w:cs="Helvetica"/>
        </w:rPr>
      </w:pPr>
      <w:hyperlink r:id="rId402"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F4401A" w:rsidP="00B756C2">
      <w:pPr>
        <w:widowControl w:val="0"/>
        <w:autoSpaceDE w:val="0"/>
        <w:autoSpaceDN w:val="0"/>
        <w:adjustRightInd w:val="0"/>
        <w:rPr>
          <w:rFonts w:ascii="Helvetica" w:hAnsi="Helvetica" w:cs="Helvetica"/>
        </w:rPr>
      </w:pPr>
      <w:hyperlink r:id="rId403"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F4401A" w:rsidP="00B756C2">
      <w:pPr>
        <w:widowControl w:val="0"/>
        <w:numPr>
          <w:ilvl w:val="0"/>
          <w:numId w:val="18"/>
        </w:numPr>
        <w:autoSpaceDE w:val="0"/>
        <w:autoSpaceDN w:val="0"/>
        <w:adjustRightInd w:val="0"/>
        <w:rPr>
          <w:rFonts w:ascii="Helvetica" w:hAnsi="Helvetica" w:cs="Helvetica"/>
        </w:rPr>
      </w:pPr>
      <w:hyperlink r:id="rId404"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F4401A" w:rsidP="00B756C2">
      <w:pPr>
        <w:widowControl w:val="0"/>
        <w:numPr>
          <w:ilvl w:val="0"/>
          <w:numId w:val="18"/>
        </w:numPr>
        <w:autoSpaceDE w:val="0"/>
        <w:autoSpaceDN w:val="0"/>
        <w:adjustRightInd w:val="0"/>
        <w:rPr>
          <w:rFonts w:ascii="Helvetica" w:hAnsi="Helvetica" w:cs="Helvetica"/>
        </w:rPr>
      </w:pPr>
      <w:hyperlink r:id="rId405" w:history="1">
        <w:r w:rsidR="00B756C2" w:rsidRPr="005D3F9C">
          <w:rPr>
            <w:rStyle w:val="Hyperlink"/>
            <w:rFonts w:ascii="Helvetica" w:hAnsi="Helvetica" w:cs="Helvetica"/>
          </w:rPr>
          <w:t>Grant and Contract Information</w:t>
        </w:r>
      </w:hyperlink>
    </w:p>
    <w:p w14:paraId="16418882" w14:textId="77777777" w:rsidR="00B756C2" w:rsidRPr="005D3F9C" w:rsidRDefault="00F4401A" w:rsidP="00B756C2">
      <w:pPr>
        <w:widowControl w:val="0"/>
        <w:numPr>
          <w:ilvl w:val="0"/>
          <w:numId w:val="18"/>
        </w:numPr>
        <w:autoSpaceDE w:val="0"/>
        <w:autoSpaceDN w:val="0"/>
        <w:adjustRightInd w:val="0"/>
        <w:rPr>
          <w:rFonts w:ascii="Helvetica" w:hAnsi="Helvetica" w:cs="Helvetica"/>
        </w:rPr>
      </w:pPr>
      <w:hyperlink r:id="rId406" w:history="1">
        <w:r w:rsidR="00B756C2" w:rsidRPr="005D3F9C">
          <w:rPr>
            <w:rStyle w:val="Hyperlink"/>
            <w:rFonts w:ascii="Helvetica" w:hAnsi="Helvetica" w:cs="Helvetica"/>
          </w:rPr>
          <w:t>Contracting and Grant Program Overview</w:t>
        </w:r>
      </w:hyperlink>
    </w:p>
    <w:p w14:paraId="11543460" w14:textId="77777777" w:rsidR="00B756C2" w:rsidRPr="005D3F9C" w:rsidRDefault="00F4401A" w:rsidP="00B756C2">
      <w:pPr>
        <w:widowControl w:val="0"/>
        <w:numPr>
          <w:ilvl w:val="0"/>
          <w:numId w:val="18"/>
        </w:numPr>
        <w:autoSpaceDE w:val="0"/>
        <w:autoSpaceDN w:val="0"/>
        <w:adjustRightInd w:val="0"/>
        <w:rPr>
          <w:rFonts w:ascii="Helvetica" w:hAnsi="Helvetica" w:cs="Helvetica"/>
        </w:rPr>
      </w:pPr>
      <w:hyperlink r:id="rId407"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F4401A" w:rsidP="00B756C2">
      <w:pPr>
        <w:widowControl w:val="0"/>
        <w:numPr>
          <w:ilvl w:val="0"/>
          <w:numId w:val="18"/>
        </w:numPr>
        <w:autoSpaceDE w:val="0"/>
        <w:autoSpaceDN w:val="0"/>
        <w:adjustRightInd w:val="0"/>
        <w:rPr>
          <w:rFonts w:ascii="Helvetica" w:hAnsi="Helvetica" w:cs="Helvetica"/>
        </w:rPr>
      </w:pPr>
      <w:hyperlink r:id="rId408" w:history="1">
        <w:r w:rsidR="00B756C2" w:rsidRPr="005D3F9C">
          <w:rPr>
            <w:rStyle w:val="Hyperlink"/>
            <w:rFonts w:ascii="Helvetica" w:hAnsi="Helvetica" w:cs="Helvetica"/>
          </w:rPr>
          <w:t>More Information About Grants</w:t>
        </w:r>
      </w:hyperlink>
    </w:p>
    <w:p w14:paraId="0996AD4E" w14:textId="77777777" w:rsidR="00B756C2" w:rsidRPr="005D3F9C" w:rsidRDefault="00F4401A" w:rsidP="00B756C2">
      <w:pPr>
        <w:widowControl w:val="0"/>
        <w:numPr>
          <w:ilvl w:val="0"/>
          <w:numId w:val="18"/>
        </w:numPr>
        <w:autoSpaceDE w:val="0"/>
        <w:autoSpaceDN w:val="0"/>
        <w:adjustRightInd w:val="0"/>
        <w:rPr>
          <w:rFonts w:ascii="Helvetica" w:hAnsi="Helvetica" w:cs="Helvetica"/>
        </w:rPr>
      </w:pPr>
      <w:hyperlink r:id="rId409"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F4401A" w:rsidP="00B756C2">
      <w:pPr>
        <w:widowControl w:val="0"/>
        <w:numPr>
          <w:ilvl w:val="0"/>
          <w:numId w:val="19"/>
        </w:numPr>
        <w:autoSpaceDE w:val="0"/>
        <w:autoSpaceDN w:val="0"/>
        <w:adjustRightInd w:val="0"/>
        <w:rPr>
          <w:rFonts w:ascii="Helvetica" w:hAnsi="Helvetica" w:cs="Helvetica"/>
        </w:rPr>
      </w:pPr>
      <w:hyperlink r:id="rId410"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411"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12"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413"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414"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415"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416"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417"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418"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F4401A" w:rsidP="00B756C2">
      <w:pPr>
        <w:rPr>
          <w:rStyle w:val="Hyperlink"/>
          <w:rFonts w:ascii="Helvetica" w:hAnsi="Helvetica"/>
          <w:b/>
        </w:rPr>
      </w:pPr>
      <w:hyperlink r:id="rId420"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1489A073" w14:textId="7C97AFB3" w:rsidR="00F41F7F" w:rsidRDefault="00B756C2" w:rsidP="00F41F7F">
      <w:pPr>
        <w:rPr>
          <w:rFonts w:ascii="Helvetica" w:hAnsi="Helvetica" w:cs="Helvetica"/>
        </w:rPr>
      </w:pPr>
      <w:bookmarkStart w:id="385" w:name="DOLPrograms"/>
      <w:bookmarkEnd w:id="385"/>
      <w:r w:rsidRPr="005D3F9C">
        <w:rPr>
          <w:rFonts w:ascii="Helvetica" w:hAnsi="Helvetica"/>
          <w:b/>
        </w:rPr>
        <w:t>Programs</w:t>
      </w:r>
      <w:bookmarkStart w:id="386" w:name="DOLPortableRetirement"/>
      <w:bookmarkStart w:id="387" w:name="DOLLaborResearch"/>
      <w:bookmarkStart w:id="388" w:name="DOLHomelessVets"/>
      <w:bookmarkStart w:id="389" w:name="DOLSusanHarwoodTraining"/>
      <w:bookmarkStart w:id="390" w:name="DOLReentryRP"/>
      <w:bookmarkStart w:id="391" w:name="DOLSCSEP"/>
      <w:bookmarkStart w:id="392" w:name="DOLDisabilityEmploymentInitiative"/>
      <w:bookmarkStart w:id="393" w:name="DOLReentryDemoYoungAdults"/>
      <w:bookmarkStart w:id="394" w:name="DOLCPY"/>
      <w:bookmarkStart w:id="395" w:name="DOLUrbanIVTP"/>
      <w:bookmarkStart w:id="396" w:name="DOLTrainingtoWorkAdultReentry"/>
      <w:bookmarkEnd w:id="386"/>
      <w:bookmarkEnd w:id="387"/>
      <w:bookmarkEnd w:id="388"/>
      <w:bookmarkEnd w:id="389"/>
      <w:bookmarkEnd w:id="390"/>
      <w:bookmarkEnd w:id="391"/>
      <w:bookmarkEnd w:id="392"/>
      <w:bookmarkEnd w:id="393"/>
      <w:bookmarkEnd w:id="394"/>
      <w:bookmarkEnd w:id="395"/>
      <w:bookmarkEnd w:id="396"/>
    </w:p>
    <w:p w14:paraId="7EDD2AF9" w14:textId="77777777"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397" w:name="DOLModif"/>
      <w:bookmarkEnd w:id="397"/>
      <w:r w:rsidRPr="005D3F9C">
        <w:rPr>
          <w:rFonts w:ascii="Helvetica" w:hAnsi="Helvetica"/>
          <w:b/>
        </w:rPr>
        <w:t>Modifications</w:t>
      </w:r>
    </w:p>
    <w:p w14:paraId="4FE6B59C" w14:textId="77777777" w:rsidR="00B756C2"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98" w:name="DOLMineHealth"/>
      <w:bookmarkStart w:id="399" w:name="DOLSusnaHarwoodTargetedTopics"/>
      <w:bookmarkStart w:id="400" w:name="DOLTechHire"/>
      <w:bookmarkStart w:id="401" w:name="DOLPaidLeave"/>
      <w:bookmarkStart w:id="402" w:name="DOLAmApprentices"/>
      <w:bookmarkStart w:id="403" w:name="DOLReminders"/>
      <w:bookmarkEnd w:id="398"/>
      <w:bookmarkEnd w:id="399"/>
      <w:bookmarkEnd w:id="400"/>
      <w:bookmarkEnd w:id="401"/>
      <w:bookmarkEnd w:id="402"/>
      <w:bookmarkEnd w:id="403"/>
      <w:r w:rsidRPr="005D3F9C">
        <w:rPr>
          <w:rFonts w:ascii="Helvetica" w:hAnsi="Helvetica"/>
          <w:b/>
        </w:rPr>
        <w:t>Reminders</w:t>
      </w:r>
    </w:p>
    <w:p w14:paraId="2E7F4169" w14:textId="77777777" w:rsidR="00B756C2" w:rsidRDefault="00B756C2" w:rsidP="00B756C2">
      <w:pPr>
        <w:rPr>
          <w:rFonts w:ascii="Helvetica" w:hAnsi="Helvetica"/>
        </w:rPr>
      </w:pPr>
      <w:bookmarkStart w:id="404" w:name="DOLStrengtheningWorkingFamilies"/>
      <w:bookmarkStart w:id="405" w:name="DOLDisabilityEmploy"/>
      <w:bookmarkStart w:id="406" w:name="DOLETAAdultReentry"/>
      <w:bookmarkStart w:id="407" w:name="DOLAmericasPromise"/>
      <w:bookmarkStart w:id="408" w:name="DOLMadagascar"/>
      <w:bookmarkEnd w:id="404"/>
      <w:bookmarkEnd w:id="405"/>
      <w:bookmarkEnd w:id="406"/>
      <w:bookmarkEnd w:id="407"/>
      <w:bookmarkEnd w:id="408"/>
    </w:p>
    <w:p w14:paraId="00D709E8" w14:textId="54A3AB4C" w:rsidR="00AB0B9C" w:rsidRDefault="00AB0B9C">
      <w:pPr>
        <w:rPr>
          <w:rFonts w:ascii="Helvetica" w:hAnsi="Helvetica"/>
        </w:rPr>
      </w:pPr>
      <w:bookmarkStart w:id="409" w:name="DOLYouthBuild"/>
      <w:bookmarkEnd w:id="409"/>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10" w:name="DOLFaceForward"/>
      <w:bookmarkStart w:id="411" w:name="DOLLaborManage"/>
      <w:bookmarkStart w:id="412" w:name="DOLETA"/>
      <w:bookmarkEnd w:id="410"/>
      <w:bookmarkEnd w:id="411"/>
      <w:bookmarkEnd w:id="412"/>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13" w:name="NASAResearch"/>
      <w:bookmarkEnd w:id="413"/>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F4401A" w:rsidP="00B756C2">
      <w:pPr>
        <w:autoSpaceDE w:val="0"/>
        <w:autoSpaceDN w:val="0"/>
        <w:adjustRightInd w:val="0"/>
        <w:rPr>
          <w:rFonts w:ascii="Helvetica" w:hAnsi="Helvetica"/>
        </w:rPr>
      </w:pPr>
      <w:hyperlink r:id="rId422"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F4401A" w:rsidP="00B756C2">
      <w:pPr>
        <w:pBdr>
          <w:bottom w:val="single" w:sz="6" w:space="1" w:color="auto"/>
        </w:pBdr>
        <w:autoSpaceDE w:val="0"/>
        <w:autoSpaceDN w:val="0"/>
        <w:adjustRightInd w:val="0"/>
        <w:ind w:left="-720"/>
        <w:rPr>
          <w:rFonts w:ascii="Helvetica" w:hAnsi="Helvetica"/>
        </w:rPr>
      </w:pPr>
      <w:hyperlink r:id="rId425"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14" w:name="NASACompetitions"/>
      <w:bookmarkStart w:id="415" w:name="NASAPrograms"/>
      <w:bookmarkEnd w:id="414"/>
      <w:bookmarkEnd w:id="415"/>
    </w:p>
    <w:p w14:paraId="55778D7A" w14:textId="03BB80B9" w:rsidR="00B756C2" w:rsidRPr="005D3F9C" w:rsidRDefault="00B50FC2" w:rsidP="00B756C2">
      <w:pPr>
        <w:rPr>
          <w:rFonts w:ascii="Helvetica" w:hAnsi="Helvetica"/>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5C360FD4" w14:textId="77777777" w:rsidR="00F72C7C" w:rsidRDefault="00F72C7C" w:rsidP="00B756C2">
      <w:pPr>
        <w:widowControl w:val="0"/>
        <w:autoSpaceDE w:val="0"/>
        <w:autoSpaceDN w:val="0"/>
        <w:adjustRightInd w:val="0"/>
        <w:rPr>
          <w:rFonts w:ascii="Helvetica" w:hAnsi="Helvetica" w:cs="Helvetica"/>
        </w:rPr>
      </w:pPr>
    </w:p>
    <w:p w14:paraId="5721B983" w14:textId="77777777" w:rsidR="008C27C5" w:rsidRDefault="008C27C5" w:rsidP="008C27C5">
      <w:pPr>
        <w:widowControl w:val="0"/>
        <w:autoSpaceDE w:val="0"/>
        <w:autoSpaceDN w:val="0"/>
        <w:adjustRightInd w:val="0"/>
        <w:rPr>
          <w:rFonts w:ascii="Helvetica" w:hAnsi="Helvetica" w:cs="Helvetica"/>
        </w:rPr>
      </w:pPr>
      <w:bookmarkStart w:id="416" w:name="NASAModifications"/>
      <w:bookmarkEnd w:id="416"/>
      <w:r>
        <w:rPr>
          <w:rFonts w:ascii="Helvetica" w:hAnsi="Helvetica" w:cs="Helvetica"/>
        </w:rPr>
        <w:t>NASA Headquarters</w:t>
      </w:r>
    </w:p>
    <w:p w14:paraId="43D6CC3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ROSES 2017: Magnetospheric Multiscale Guest Investigators</w:t>
      </w:r>
    </w:p>
    <w:p w14:paraId="2265ADA8"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31C3BEAE" w14:textId="77777777" w:rsidR="008C27C5" w:rsidRDefault="00F4401A" w:rsidP="008C27C5">
      <w:pPr>
        <w:widowControl w:val="0"/>
        <w:autoSpaceDE w:val="0"/>
        <w:autoSpaceDN w:val="0"/>
        <w:adjustRightInd w:val="0"/>
        <w:rPr>
          <w:rFonts w:ascii="Helvetica" w:hAnsi="Helvetica" w:cs="Helvetica"/>
        </w:rPr>
      </w:pPr>
      <w:hyperlink r:id="rId426" w:history="1">
        <w:r w:rsidR="008C27C5">
          <w:rPr>
            <w:rFonts w:ascii="Helvetica" w:hAnsi="Helvetica" w:cs="Helvetica"/>
            <w:color w:val="386EFF"/>
            <w:u w:val="single" w:color="386EFF"/>
          </w:rPr>
          <w:t>http://www.grants.gov/web/grants/view-opportunity.html?oppId=297993</w:t>
        </w:r>
      </w:hyperlink>
    </w:p>
    <w:p w14:paraId="3D76D8FA" w14:textId="77777777" w:rsidR="008C27C5" w:rsidRDefault="008C27C5" w:rsidP="008C27C5">
      <w:pPr>
        <w:widowControl w:val="0"/>
        <w:autoSpaceDE w:val="0"/>
        <w:autoSpaceDN w:val="0"/>
        <w:adjustRightInd w:val="0"/>
        <w:rPr>
          <w:rFonts w:ascii="Helvetica" w:hAnsi="Helvetica" w:cs="Helvetica"/>
        </w:rPr>
      </w:pPr>
    </w:p>
    <w:p w14:paraId="136EB867"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NASA Headquarters</w:t>
      </w:r>
    </w:p>
    <w:p w14:paraId="19A50922"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ROSES 2017: Habitable Worlds</w:t>
      </w:r>
    </w:p>
    <w:p w14:paraId="6B5C1C4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47B632E7" w14:textId="77777777" w:rsidR="008C27C5" w:rsidRDefault="00F4401A" w:rsidP="008C27C5">
      <w:pPr>
        <w:widowControl w:val="0"/>
        <w:autoSpaceDE w:val="0"/>
        <w:autoSpaceDN w:val="0"/>
        <w:adjustRightInd w:val="0"/>
        <w:rPr>
          <w:rFonts w:ascii="Helvetica" w:hAnsi="Helvetica" w:cs="Helvetica"/>
        </w:rPr>
      </w:pPr>
      <w:hyperlink r:id="rId427" w:history="1">
        <w:r w:rsidR="008C27C5">
          <w:rPr>
            <w:rFonts w:ascii="Helvetica" w:hAnsi="Helvetica" w:cs="Helvetica"/>
            <w:color w:val="386EFF"/>
            <w:u w:val="single" w:color="386EFF"/>
          </w:rPr>
          <w:t>http://www.grants.gov/web/grants/view-opportunity.html?oppId=297994</w:t>
        </w:r>
      </w:hyperlink>
    </w:p>
    <w:p w14:paraId="2379FEA3" w14:textId="77777777" w:rsidR="008C27C5" w:rsidRPr="005D3F9C" w:rsidRDefault="008C27C5" w:rsidP="00D42C84">
      <w:pPr>
        <w:widowControl w:val="0"/>
        <w:autoSpaceDE w:val="0"/>
        <w:autoSpaceDN w:val="0"/>
        <w:adjustRightInd w:val="0"/>
        <w:rPr>
          <w:rFonts w:ascii="Helvetica" w:hAnsi="Helvetica" w:cs="Helvetica"/>
        </w:rPr>
      </w:pPr>
    </w:p>
    <w:p w14:paraId="1A57A8D5" w14:textId="33CB90AD"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2CA07CD5" w:rsidR="0083414A" w:rsidRDefault="0083414A" w:rsidP="0083414A">
      <w:pPr>
        <w:widowControl w:val="0"/>
        <w:autoSpaceDE w:val="0"/>
        <w:autoSpaceDN w:val="0"/>
        <w:adjustRightInd w:val="0"/>
        <w:rPr>
          <w:rFonts w:ascii="Helvetica" w:hAnsi="Helvetica" w:cs="Helvetica"/>
        </w:rPr>
      </w:pPr>
    </w:p>
    <w:p w14:paraId="1585D402"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4A2316B6"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Ocean Vector Winds Science Team</w:t>
      </w:r>
    </w:p>
    <w:p w14:paraId="3F2B109F"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2</w:t>
      </w:r>
    </w:p>
    <w:p w14:paraId="722968B1" w14:textId="77777777" w:rsidR="008C27C5" w:rsidRDefault="00F4401A" w:rsidP="008C27C5">
      <w:pPr>
        <w:widowControl w:val="0"/>
        <w:autoSpaceDE w:val="0"/>
        <w:autoSpaceDN w:val="0"/>
        <w:adjustRightInd w:val="0"/>
        <w:rPr>
          <w:rFonts w:ascii="Helvetica" w:hAnsi="Helvetica" w:cs="Helvetica"/>
        </w:rPr>
      </w:pPr>
      <w:hyperlink r:id="rId428" w:history="1">
        <w:r w:rsidR="008C27C5">
          <w:rPr>
            <w:rFonts w:ascii="Helvetica" w:hAnsi="Helvetica" w:cs="Helvetica"/>
            <w:color w:val="386EFF"/>
            <w:u w:val="single" w:color="386EFF"/>
          </w:rPr>
          <w:t>http://www.grants.gov/web/grants/view-opportunity.html?oppId=296984</w:t>
        </w:r>
      </w:hyperlink>
    </w:p>
    <w:p w14:paraId="39A252B3" w14:textId="77777777" w:rsidR="008C27C5" w:rsidRDefault="008C27C5" w:rsidP="008C27C5">
      <w:pPr>
        <w:widowControl w:val="0"/>
        <w:autoSpaceDE w:val="0"/>
        <w:autoSpaceDN w:val="0"/>
        <w:adjustRightInd w:val="0"/>
        <w:rPr>
          <w:rFonts w:ascii="Helvetica" w:hAnsi="Helvetica" w:cs="Helvetica"/>
        </w:rPr>
      </w:pPr>
    </w:p>
    <w:p w14:paraId="234B755F"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20E276E9"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Heliophysics Living With a Star Science</w:t>
      </w:r>
    </w:p>
    <w:p w14:paraId="2AF8815E"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2</w:t>
      </w:r>
    </w:p>
    <w:p w14:paraId="1A87B9E2" w14:textId="77777777" w:rsidR="008C27C5" w:rsidRDefault="00F4401A" w:rsidP="008C27C5">
      <w:pPr>
        <w:widowControl w:val="0"/>
        <w:autoSpaceDE w:val="0"/>
        <w:autoSpaceDN w:val="0"/>
        <w:adjustRightInd w:val="0"/>
        <w:rPr>
          <w:rFonts w:ascii="Helvetica" w:hAnsi="Helvetica" w:cs="Helvetica"/>
        </w:rPr>
      </w:pPr>
      <w:hyperlink r:id="rId429" w:history="1">
        <w:r w:rsidR="008C27C5">
          <w:rPr>
            <w:rFonts w:ascii="Helvetica" w:hAnsi="Helvetica" w:cs="Helvetica"/>
            <w:color w:val="386EFF"/>
            <w:u w:val="single" w:color="386EFF"/>
          </w:rPr>
          <w:t>http://www.grants.gov/web/grants/view-opportunity.html?oppId=293759</w:t>
        </w:r>
      </w:hyperlink>
    </w:p>
    <w:p w14:paraId="63F2D88F" w14:textId="77777777" w:rsidR="008C27C5" w:rsidRDefault="008C27C5" w:rsidP="008C27C5">
      <w:pPr>
        <w:widowControl w:val="0"/>
        <w:autoSpaceDE w:val="0"/>
        <w:autoSpaceDN w:val="0"/>
        <w:adjustRightInd w:val="0"/>
        <w:rPr>
          <w:rFonts w:ascii="Helvetica" w:hAnsi="Helvetica" w:cs="Helvetica"/>
        </w:rPr>
      </w:pPr>
    </w:p>
    <w:p w14:paraId="766ACE65"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7A7D00D5"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Discovery Data Analysis Program</w:t>
      </w:r>
    </w:p>
    <w:p w14:paraId="2895ED3B"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3</w:t>
      </w:r>
    </w:p>
    <w:p w14:paraId="1ABAC208" w14:textId="77777777" w:rsidR="008C27C5" w:rsidRDefault="00F4401A" w:rsidP="008C27C5">
      <w:pPr>
        <w:widowControl w:val="0"/>
        <w:autoSpaceDE w:val="0"/>
        <w:autoSpaceDN w:val="0"/>
        <w:adjustRightInd w:val="0"/>
        <w:rPr>
          <w:rFonts w:ascii="Helvetica" w:hAnsi="Helvetica" w:cs="Helvetica"/>
        </w:rPr>
      </w:pPr>
      <w:hyperlink r:id="rId430" w:history="1">
        <w:r w:rsidR="008C27C5">
          <w:rPr>
            <w:rFonts w:ascii="Helvetica" w:hAnsi="Helvetica" w:cs="Helvetica"/>
            <w:color w:val="386EFF"/>
            <w:u w:val="single" w:color="386EFF"/>
          </w:rPr>
          <w:t>http://www.grants.gov/web/grants/view-opportunity.html?oppId=296349</w:t>
        </w:r>
      </w:hyperlink>
    </w:p>
    <w:p w14:paraId="09B27F55" w14:textId="77777777" w:rsidR="008C27C5" w:rsidRDefault="008C27C5" w:rsidP="008C27C5">
      <w:pPr>
        <w:widowControl w:val="0"/>
        <w:autoSpaceDE w:val="0"/>
        <w:autoSpaceDN w:val="0"/>
        <w:adjustRightInd w:val="0"/>
        <w:rPr>
          <w:rFonts w:ascii="Helvetica" w:hAnsi="Helvetica" w:cs="Helvetica"/>
        </w:rPr>
      </w:pPr>
    </w:p>
    <w:p w14:paraId="1FCB8BDD"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NASA Headquarters</w:t>
      </w:r>
    </w:p>
    <w:p w14:paraId="5EC168A9" w14:textId="77777777" w:rsidR="008C27C5" w:rsidRPr="00FB73DB" w:rsidRDefault="008C27C5" w:rsidP="008C27C5">
      <w:pPr>
        <w:widowControl w:val="0"/>
        <w:autoSpaceDE w:val="0"/>
        <w:autoSpaceDN w:val="0"/>
        <w:adjustRightInd w:val="0"/>
        <w:rPr>
          <w:rFonts w:ascii="Helvetica" w:hAnsi="Helvetica" w:cs="Helvetica"/>
          <w:highlight w:val="cyan"/>
        </w:rPr>
      </w:pPr>
      <w:r w:rsidRPr="00FB73DB">
        <w:rPr>
          <w:rFonts w:ascii="Helvetica" w:hAnsi="Helvetica" w:cs="Helvetica"/>
          <w:highlight w:val="cyan"/>
        </w:rPr>
        <w:t>ROSES 2017: Rosetta Data Analysis Program</w:t>
      </w:r>
    </w:p>
    <w:p w14:paraId="3CD91142" w14:textId="77777777" w:rsidR="008C27C5" w:rsidRDefault="008C27C5" w:rsidP="008C27C5">
      <w:pPr>
        <w:widowControl w:val="0"/>
        <w:autoSpaceDE w:val="0"/>
        <w:autoSpaceDN w:val="0"/>
        <w:adjustRightInd w:val="0"/>
        <w:rPr>
          <w:rFonts w:ascii="Helvetica" w:hAnsi="Helvetica" w:cs="Helvetica"/>
        </w:rPr>
      </w:pPr>
      <w:r w:rsidRPr="00FB73DB">
        <w:rPr>
          <w:rFonts w:ascii="Helvetica" w:hAnsi="Helvetica" w:cs="Helvetica"/>
          <w:highlight w:val="cyan"/>
        </w:rPr>
        <w:t>Synopsis 3</w:t>
      </w:r>
    </w:p>
    <w:p w14:paraId="6E77E019" w14:textId="77777777" w:rsidR="008C27C5" w:rsidRDefault="00F4401A" w:rsidP="008C27C5">
      <w:pPr>
        <w:widowControl w:val="0"/>
        <w:autoSpaceDE w:val="0"/>
        <w:autoSpaceDN w:val="0"/>
        <w:adjustRightInd w:val="0"/>
        <w:rPr>
          <w:rFonts w:ascii="Helvetica" w:hAnsi="Helvetica" w:cs="Helvetica"/>
        </w:rPr>
      </w:pPr>
      <w:hyperlink r:id="rId431" w:history="1">
        <w:r w:rsidR="008C27C5">
          <w:rPr>
            <w:rFonts w:ascii="Helvetica" w:hAnsi="Helvetica" w:cs="Helvetica"/>
            <w:color w:val="386EFF"/>
            <w:u w:val="single" w:color="386EFF"/>
          </w:rPr>
          <w:t>http://www.grants.gov/web/grants/view-opportunity.html?oppId=296371</w:t>
        </w:r>
      </w:hyperlink>
    </w:p>
    <w:p w14:paraId="07DD1818" w14:textId="77777777" w:rsidR="008C27C5" w:rsidRDefault="008C27C5" w:rsidP="008C27C5">
      <w:pPr>
        <w:widowControl w:val="0"/>
        <w:autoSpaceDE w:val="0"/>
        <w:autoSpaceDN w:val="0"/>
        <w:adjustRightInd w:val="0"/>
        <w:rPr>
          <w:rFonts w:ascii="Helvetica" w:hAnsi="Helvetica" w:cs="Helvetica"/>
        </w:rPr>
      </w:pPr>
    </w:p>
    <w:p w14:paraId="75F6F540"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NASA Headquarters</w:t>
      </w:r>
    </w:p>
    <w:p w14:paraId="1E2B953C"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ROSES 2017: X-ray Astronomy Recovery Mission (XARM) Participating Scientists</w:t>
      </w:r>
    </w:p>
    <w:p w14:paraId="0908D161"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Synopsis 2</w:t>
      </w:r>
    </w:p>
    <w:p w14:paraId="32551AA8" w14:textId="77777777" w:rsidR="00D92344" w:rsidRDefault="00F4401A" w:rsidP="00D92344">
      <w:pPr>
        <w:widowControl w:val="0"/>
        <w:autoSpaceDE w:val="0"/>
        <w:autoSpaceDN w:val="0"/>
        <w:adjustRightInd w:val="0"/>
        <w:rPr>
          <w:rFonts w:ascii="Helvetica" w:hAnsi="Helvetica" w:cs="Helvetica"/>
        </w:rPr>
      </w:pPr>
      <w:hyperlink r:id="rId432" w:history="1">
        <w:r w:rsidR="00D92344">
          <w:rPr>
            <w:rFonts w:ascii="Helvetica" w:hAnsi="Helvetica" w:cs="Helvetica"/>
            <w:color w:val="386EFF"/>
            <w:u w:val="single" w:color="386EFF"/>
          </w:rPr>
          <w:t>http://www.grants.gov/web/grants/view-opportunity.html?oppId=297335</w:t>
        </w:r>
      </w:hyperlink>
    </w:p>
    <w:p w14:paraId="05EC5D27" w14:textId="77777777" w:rsidR="00D92344" w:rsidRDefault="00D92344" w:rsidP="00D92344">
      <w:pPr>
        <w:widowControl w:val="0"/>
        <w:autoSpaceDE w:val="0"/>
        <w:autoSpaceDN w:val="0"/>
        <w:adjustRightInd w:val="0"/>
        <w:rPr>
          <w:rFonts w:ascii="Helvetica" w:hAnsi="Helvetica" w:cs="Helvetica"/>
        </w:rPr>
      </w:pPr>
    </w:p>
    <w:p w14:paraId="10C92B88" w14:textId="77777777" w:rsidR="004528A7" w:rsidRDefault="004528A7" w:rsidP="008B4D48">
      <w:pPr>
        <w:widowControl w:val="0"/>
        <w:autoSpaceDE w:val="0"/>
        <w:autoSpaceDN w:val="0"/>
        <w:adjustRightInd w:val="0"/>
        <w:rPr>
          <w:rFonts w:ascii="Helvetica" w:hAnsi="Helvetica" w:cs="Helvetica"/>
        </w:rPr>
      </w:pPr>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17" w:name="NARA"/>
      <w:bookmarkEnd w:id="417"/>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18" w:name="NARAGrantOpps"/>
      <w:bookmarkEnd w:id="418"/>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433"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F4401A" w:rsidP="00B756C2">
      <w:pPr>
        <w:widowControl w:val="0"/>
        <w:pBdr>
          <w:bottom w:val="single" w:sz="6" w:space="1" w:color="auto"/>
        </w:pBdr>
        <w:autoSpaceDE w:val="0"/>
        <w:autoSpaceDN w:val="0"/>
        <w:adjustRightInd w:val="0"/>
        <w:rPr>
          <w:rFonts w:ascii="Helvetica" w:hAnsi="Helvetica" w:cs="Helvetica"/>
        </w:rPr>
      </w:pPr>
      <w:hyperlink r:id="rId436"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19" w:name="NARAPrograms"/>
      <w:bookmarkEnd w:id="419"/>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46F48C44" w14:textId="16DA2130" w:rsidR="00B756C2" w:rsidRPr="005D3F9C" w:rsidRDefault="00B756C2" w:rsidP="00B756C2">
      <w:pPr>
        <w:widowControl w:val="0"/>
        <w:autoSpaceDE w:val="0"/>
        <w:autoSpaceDN w:val="0"/>
        <w:adjustRightInd w:val="0"/>
        <w:rPr>
          <w:rFonts w:ascii="Helvetica" w:hAnsi="Helvetica" w:cs="Helvetica"/>
        </w:rPr>
      </w:pPr>
      <w:bookmarkStart w:id="420" w:name="NARAPubHistRec"/>
      <w:bookmarkStart w:id="421" w:name="NARAReminders"/>
      <w:bookmarkStart w:id="422" w:name="NARAAccessArchival"/>
      <w:bookmarkStart w:id="423" w:name="NARAAccesstoHistoricalRecords"/>
      <w:bookmarkEnd w:id="420"/>
      <w:bookmarkEnd w:id="421"/>
      <w:bookmarkEnd w:id="422"/>
      <w:bookmarkEnd w:id="423"/>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023E8CC5" w14:textId="77777777" w:rsidR="00DF1489" w:rsidRDefault="00DF1489" w:rsidP="00DF1489">
      <w:pPr>
        <w:widowControl w:val="0"/>
        <w:autoSpaceDE w:val="0"/>
        <w:autoSpaceDN w:val="0"/>
        <w:adjustRightInd w:val="0"/>
        <w:rPr>
          <w:rFonts w:ascii="Helvetica" w:hAnsi="Helvetica" w:cs="Helvetica"/>
        </w:rPr>
      </w:pPr>
      <w:bookmarkStart w:id="424" w:name="NARAAccesstoHistoricalRecordsMajor"/>
      <w:bookmarkEnd w:id="424"/>
      <w:r>
        <w:rPr>
          <w:rFonts w:ascii="Helvetica" w:hAnsi="Helvetica" w:cs="Helvetica"/>
        </w:rPr>
        <w:t>Access to Historical Records: Major Initiatives (Preliminary)</w:t>
      </w:r>
    </w:p>
    <w:p w14:paraId="34AB0B61"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0E0495B"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F1489" w:rsidRPr="00791CD9" w14:paraId="0BBC5F84" w14:textId="77777777" w:rsidTr="00DF1489">
        <w:trPr>
          <w:tblCellSpacing w:w="0" w:type="dxa"/>
        </w:trPr>
        <w:tc>
          <w:tcPr>
            <w:tcW w:w="0" w:type="auto"/>
            <w:noWrap/>
            <w:hideMark/>
          </w:tcPr>
          <w:p w14:paraId="576AEC9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044AF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3FB36581" w14:textId="77777777" w:rsidTr="00DF1489">
        <w:trPr>
          <w:tblCellSpacing w:w="0" w:type="dxa"/>
        </w:trPr>
        <w:tc>
          <w:tcPr>
            <w:tcW w:w="0" w:type="auto"/>
            <w:noWrap/>
            <w:hideMark/>
          </w:tcPr>
          <w:p w14:paraId="54A8FB8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71C578A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PRELIM-201801</w:t>
            </w:r>
          </w:p>
        </w:tc>
      </w:tr>
      <w:tr w:rsidR="00DF1489" w:rsidRPr="00791CD9" w14:paraId="0A64EB46" w14:textId="77777777" w:rsidTr="00DF1489">
        <w:trPr>
          <w:tblCellSpacing w:w="0" w:type="dxa"/>
        </w:trPr>
        <w:tc>
          <w:tcPr>
            <w:tcW w:w="0" w:type="auto"/>
            <w:noWrap/>
            <w:hideMark/>
          </w:tcPr>
          <w:p w14:paraId="6049EBFD"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0EEF38D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 (Preliminary)</w:t>
            </w:r>
          </w:p>
        </w:tc>
      </w:tr>
      <w:tr w:rsidR="00DF1489" w:rsidRPr="00791CD9" w14:paraId="63E31B4D" w14:textId="77777777" w:rsidTr="00DF1489">
        <w:trPr>
          <w:tblCellSpacing w:w="0" w:type="dxa"/>
        </w:trPr>
        <w:tc>
          <w:tcPr>
            <w:tcW w:w="0" w:type="auto"/>
            <w:noWrap/>
            <w:hideMark/>
          </w:tcPr>
          <w:p w14:paraId="5CA29B5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652F552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7E578B78" w14:textId="77777777" w:rsidTr="00DF1489">
        <w:trPr>
          <w:tblCellSpacing w:w="0" w:type="dxa"/>
        </w:trPr>
        <w:tc>
          <w:tcPr>
            <w:tcW w:w="0" w:type="auto"/>
            <w:noWrap/>
            <w:hideMark/>
          </w:tcPr>
          <w:p w14:paraId="1A9B3A2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5012DA8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8E61C38" w14:textId="77777777" w:rsidTr="00DF1489">
        <w:trPr>
          <w:tblCellSpacing w:w="0" w:type="dxa"/>
        </w:trPr>
        <w:tc>
          <w:tcPr>
            <w:tcW w:w="0" w:type="auto"/>
            <w:noWrap/>
            <w:hideMark/>
          </w:tcPr>
          <w:p w14:paraId="7F8E6D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60CECD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5AF33070" w14:textId="77777777" w:rsidTr="00DF1489">
        <w:trPr>
          <w:tblCellSpacing w:w="0" w:type="dxa"/>
        </w:trPr>
        <w:tc>
          <w:tcPr>
            <w:tcW w:w="0" w:type="auto"/>
            <w:noWrap/>
            <w:hideMark/>
          </w:tcPr>
          <w:p w14:paraId="7ED541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5638C53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F73A6B5" w14:textId="77777777" w:rsidTr="00DF1489">
        <w:trPr>
          <w:tblCellSpacing w:w="0" w:type="dxa"/>
        </w:trPr>
        <w:tc>
          <w:tcPr>
            <w:tcW w:w="0" w:type="auto"/>
            <w:noWrap/>
            <w:hideMark/>
          </w:tcPr>
          <w:p w14:paraId="3E9627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2184D1D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C839C30" w14:textId="77777777" w:rsidTr="00DF1489">
        <w:trPr>
          <w:tblCellSpacing w:w="0" w:type="dxa"/>
        </w:trPr>
        <w:tc>
          <w:tcPr>
            <w:tcW w:w="0" w:type="auto"/>
            <w:noWrap/>
            <w:hideMark/>
          </w:tcPr>
          <w:p w14:paraId="12CF5A0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37BD842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5A0CDEF2" w14:textId="77777777" w:rsidTr="00DF1489">
        <w:trPr>
          <w:tblCellSpacing w:w="0" w:type="dxa"/>
        </w:trPr>
        <w:tc>
          <w:tcPr>
            <w:tcW w:w="0" w:type="auto"/>
            <w:noWrap/>
            <w:hideMark/>
          </w:tcPr>
          <w:p w14:paraId="600BDD5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42372ED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2D9C6194" w14:textId="77777777" w:rsidTr="00DF1489">
        <w:trPr>
          <w:tblCellSpacing w:w="0" w:type="dxa"/>
        </w:trPr>
        <w:tc>
          <w:tcPr>
            <w:tcW w:w="0" w:type="auto"/>
            <w:noWrap/>
            <w:hideMark/>
          </w:tcPr>
          <w:p w14:paraId="3AD1D8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F7A305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C239E4C" w14:textId="77777777" w:rsidTr="00DF1489">
        <w:trPr>
          <w:tblCellSpacing w:w="0" w:type="dxa"/>
        </w:trPr>
        <w:tc>
          <w:tcPr>
            <w:tcW w:w="0" w:type="auto"/>
            <w:noWrap/>
            <w:hideMark/>
          </w:tcPr>
          <w:p w14:paraId="63582F8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492504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3</w:t>
            </w:r>
          </w:p>
        </w:tc>
      </w:tr>
      <w:tr w:rsidR="00DF1489" w:rsidRPr="00791CD9" w14:paraId="2C8FDBF1" w14:textId="77777777" w:rsidTr="00DF1489">
        <w:trPr>
          <w:tblCellSpacing w:w="0" w:type="dxa"/>
        </w:trPr>
        <w:tc>
          <w:tcPr>
            <w:tcW w:w="0" w:type="auto"/>
            <w:noWrap/>
            <w:hideMark/>
          </w:tcPr>
          <w:p w14:paraId="6D7CA1A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152478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9F4151F" w14:textId="77777777" w:rsidTr="00DF1489">
        <w:trPr>
          <w:tblCellSpacing w:w="0" w:type="dxa"/>
        </w:trPr>
        <w:tc>
          <w:tcPr>
            <w:tcW w:w="0" w:type="auto"/>
            <w:noWrap/>
            <w:hideMark/>
          </w:tcPr>
          <w:p w14:paraId="25F57FB9"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5631A78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24, 2017</w:t>
            </w:r>
          </w:p>
        </w:tc>
      </w:tr>
      <w:tr w:rsidR="00DF1489" w:rsidRPr="00791CD9" w14:paraId="60C58CE8" w14:textId="77777777" w:rsidTr="00DF1489">
        <w:trPr>
          <w:tblCellSpacing w:w="0" w:type="dxa"/>
        </w:trPr>
        <w:tc>
          <w:tcPr>
            <w:tcW w:w="0" w:type="auto"/>
            <w:noWrap/>
            <w:hideMark/>
          </w:tcPr>
          <w:p w14:paraId="33DB198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76E62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41972F33" w14:textId="77777777" w:rsidTr="00DF1489">
        <w:trPr>
          <w:tblCellSpacing w:w="0" w:type="dxa"/>
        </w:trPr>
        <w:tc>
          <w:tcPr>
            <w:tcW w:w="0" w:type="auto"/>
            <w:noWrap/>
            <w:hideMark/>
          </w:tcPr>
          <w:p w14:paraId="15BB9A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591CD1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2571297A" w14:textId="77777777" w:rsidTr="00DF1489">
        <w:trPr>
          <w:tblCellSpacing w:w="0" w:type="dxa"/>
        </w:trPr>
        <w:tc>
          <w:tcPr>
            <w:tcW w:w="0" w:type="auto"/>
            <w:noWrap/>
            <w:hideMark/>
          </w:tcPr>
          <w:p w14:paraId="5FFA8D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2A0F3BA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69CDB6FC" w14:textId="77777777" w:rsidTr="00DF1489">
        <w:trPr>
          <w:tblCellSpacing w:w="0" w:type="dxa"/>
        </w:trPr>
        <w:tc>
          <w:tcPr>
            <w:tcW w:w="0" w:type="auto"/>
            <w:noWrap/>
            <w:hideMark/>
          </w:tcPr>
          <w:p w14:paraId="0150E7B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7D537E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34F0FB8A" w14:textId="77777777" w:rsidTr="00DF1489">
        <w:trPr>
          <w:tblCellSpacing w:w="0" w:type="dxa"/>
        </w:trPr>
        <w:tc>
          <w:tcPr>
            <w:tcW w:w="0" w:type="auto"/>
            <w:noWrap/>
            <w:hideMark/>
          </w:tcPr>
          <w:p w14:paraId="13F1DDB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40D48B4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01E38C94" w14:textId="77777777" w:rsidTr="00DF1489">
        <w:trPr>
          <w:tblCellSpacing w:w="0" w:type="dxa"/>
        </w:trPr>
        <w:tc>
          <w:tcPr>
            <w:tcW w:w="0" w:type="auto"/>
            <w:noWrap/>
            <w:hideMark/>
          </w:tcPr>
          <w:p w14:paraId="1BEEAC8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2E5EB21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4E71F888" w14:textId="77777777" w:rsidTr="00DF1489">
        <w:trPr>
          <w:tblCellSpacing w:w="0" w:type="dxa"/>
        </w:trPr>
        <w:tc>
          <w:tcPr>
            <w:tcW w:w="0" w:type="auto"/>
            <w:noWrap/>
            <w:hideMark/>
          </w:tcPr>
          <w:p w14:paraId="1194CA4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1420EEB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State governments</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r w:rsidRPr="00791CD9">
              <w:rPr>
                <w:rFonts w:ascii="Helvetica" w:hAnsi="Helvetica" w:cs="Helvetica"/>
              </w:rPr>
              <w:br/>
              <w:t>Public and State controlled institutions of higher education</w:t>
            </w:r>
            <w:r w:rsidRPr="00791CD9">
              <w:rPr>
                <w:rFonts w:ascii="Helvetica" w:hAnsi="Helvetica" w:cs="Helvetica"/>
              </w:rPr>
              <w:br/>
              <w:t>City or township governments</w:t>
            </w:r>
          </w:p>
        </w:tc>
      </w:tr>
      <w:tr w:rsidR="00DF1489" w14:paraId="6732575F" w14:textId="77777777" w:rsidTr="00DF1489">
        <w:trPr>
          <w:tblCellSpacing w:w="0" w:type="dxa"/>
        </w:trPr>
        <w:tc>
          <w:tcPr>
            <w:tcW w:w="0" w:type="auto"/>
            <w:noWrap/>
            <w:hideMark/>
          </w:tcPr>
          <w:p w14:paraId="055859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296A1EF5"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71D6B8A7" w14:textId="77777777" w:rsidTr="00DF1489">
        <w:trPr>
          <w:tblCellSpacing w:w="0" w:type="dxa"/>
        </w:trPr>
        <w:tc>
          <w:tcPr>
            <w:tcW w:w="0" w:type="auto"/>
            <w:noWrap/>
            <w:hideMark/>
          </w:tcPr>
          <w:p w14:paraId="114EC47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15D39A64" w14:textId="231CA76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w:t>
            </w:r>
            <w:r>
              <w:rPr>
                <w:rStyle w:val="search-custom"/>
                <w:rFonts w:ascii="Helvetica" w:hAnsi="Helvetica" w:cs="Helvetica"/>
              </w:rPr>
              <w:t xml:space="preserve"> </w:t>
            </w:r>
            <w:r w:rsidRPr="00791CD9">
              <w:rPr>
                <w:rStyle w:val="search-custom"/>
                <w:rFonts w:ascii="Helvetica" w:hAnsi="Helvetica" w:cs="Helvetica"/>
              </w:rPr>
              <w:t>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w:t>
            </w:r>
            <w:r>
              <w:rPr>
                <w:rStyle w:val="search-custom"/>
                <w:rFonts w:ascii="Helvetica" w:hAnsi="Helvetica" w:cs="Helvetica"/>
              </w:rPr>
              <w:t xml:space="preserve"> </w:t>
            </w:r>
            <w:r w:rsidRPr="00791CD9">
              <w:rPr>
                <w:rStyle w:val="search-custom"/>
                <w:rFonts w:ascii="Helvetica" w:hAnsi="Helvetica" w:cs="Helvetica"/>
              </w:rPr>
              <w:t xml:space="preserve">For a comprehensive list of Commission limitations on funding, please see: "What we do and do not fund" (http://www.archives.gov/nhprc/apply/eligibility.html). Applications that consist entirely of ineligible activities will not be considered. Award </w:t>
            </w:r>
            <w:r w:rsidR="00CF0C8B" w:rsidRPr="00791CD9">
              <w:rPr>
                <w:rStyle w:val="search-custom"/>
                <w:rFonts w:ascii="Helvetica" w:hAnsi="Helvetica" w:cs="Helvetica"/>
              </w:rPr>
              <w:t>Information</w:t>
            </w:r>
            <w:r w:rsidR="00CF0C8B">
              <w:rPr>
                <w:rStyle w:val="search-custom"/>
                <w:rFonts w:ascii="Helvetica" w:hAnsi="Helvetica" w:cs="Helvetica"/>
              </w:rPr>
              <w:t xml:space="preserve"> </w:t>
            </w:r>
            <w:r w:rsidR="00CF0C8B" w:rsidRPr="00791CD9">
              <w:rPr>
                <w:rStyle w:val="search-custom"/>
                <w:rFonts w:ascii="Helvetica" w:hAnsi="Helvetica" w:cs="Helvetica"/>
              </w:rPr>
              <w:t>A</w:t>
            </w:r>
            <w:r w:rsidRPr="00791CD9">
              <w:rPr>
                <w:rStyle w:val="search-custom"/>
                <w:rFonts w:ascii="Helvetica" w:hAnsi="Helvetica" w:cs="Helvetica"/>
              </w:rPr>
              <w:t xml:space="preserve"> grant is for one to three years and for between $100,000 and $350,000. We expect to make up to five grants in this category for a total of up to $1,000,000. Grants begin no earlier than January 1, 2019.The Commission requires that grant recipients acknowledge NHPRC grant assistance in all publications and other products that result from its support.</w:t>
            </w:r>
            <w:r>
              <w:rPr>
                <w:rStyle w:val="search-custom"/>
                <w:rFonts w:ascii="Helvetica" w:hAnsi="Helvetica" w:cs="Helvetica"/>
              </w:rPr>
              <w:t xml:space="preserve"> </w:t>
            </w:r>
            <w:r w:rsidRPr="00791CD9">
              <w:rPr>
                <w:rStyle w:val="search-custom"/>
                <w:rFonts w:ascii="Helvetica" w:hAnsi="Helvetica" w:cs="Helvetica"/>
              </w:rPr>
              <w:t>Eligibility</w:t>
            </w:r>
            <w:r>
              <w:rPr>
                <w:rStyle w:val="search-custom"/>
                <w:rFonts w:ascii="Helvetica" w:hAnsi="Helvetica" w:cs="Helvetica"/>
              </w:rPr>
              <w:t xml:space="preserve"> </w:t>
            </w:r>
            <w:r w:rsidRPr="00791CD9">
              <w:rPr>
                <w:rStyle w:val="search-custom"/>
                <w:rFonts w:ascii="Helvetica" w:hAnsi="Helvetica" w:cs="Helvetica"/>
              </w:rPr>
              <w:t>Eligible applicants:• Nonprofit organizations or institutions• Colleges, universities, and other academic institutions• State or local government agencies• Federally-acknowledged or state-recognized Native American tribes or groups</w:t>
            </w:r>
            <w:r>
              <w:rPr>
                <w:rStyle w:val="search-custom"/>
                <w:rFonts w:ascii="Helvetica" w:hAnsi="Helvetica" w:cs="Helvetica"/>
              </w:rPr>
              <w:t xml:space="preserve"> </w:t>
            </w:r>
            <w:r w:rsidRPr="00791CD9">
              <w:rPr>
                <w:rStyle w:val="search-custom"/>
                <w:rFonts w:ascii="Helvetica" w:hAnsi="Helvetica" w:cs="Helvetica"/>
              </w:rPr>
              <w:t>Cost Sharing</w:t>
            </w:r>
            <w:r>
              <w:rPr>
                <w:rStyle w:val="search-custom"/>
                <w:rFonts w:ascii="Helvetica" w:hAnsi="Helvetica" w:cs="Helvetica"/>
              </w:rPr>
              <w:t xml:space="preserve"> </w:t>
            </w:r>
            <w:r w:rsidRPr="00791CD9">
              <w:rPr>
                <w:rStyle w:val="search-custom"/>
                <w:rFonts w:ascii="Helvetica" w:hAnsi="Helvetica" w:cs="Helvetica"/>
              </w:rPr>
              <w:t>The total costs of a project are shared between the NHPRC and the applicant organization.</w:t>
            </w:r>
            <w:r>
              <w:rPr>
                <w:rStyle w:val="search-custom"/>
                <w:rFonts w:ascii="Helvetica" w:hAnsi="Helvetica" w:cs="Helvetica"/>
              </w:rPr>
              <w:t xml:space="preserve"> </w:t>
            </w:r>
            <w:r w:rsidRPr="00791CD9">
              <w:rPr>
                <w:rStyle w:val="search-custom"/>
                <w:rFonts w:ascii="Helvetica" w:hAnsi="Helvetica" w:cs="Helvetica"/>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w:t>
            </w:r>
            <w:r>
              <w:rPr>
                <w:rStyle w:val="search-custom"/>
                <w:rFonts w:ascii="Helvetica" w:hAnsi="Helvetica" w:cs="Helvetica"/>
              </w:rPr>
              <w:t xml:space="preserve"> </w:t>
            </w:r>
            <w:r w:rsidRPr="00791CD9">
              <w:rPr>
                <w:rStyle w:val="search-custom"/>
                <w:rFonts w:ascii="Helvetica" w:hAnsi="Helvetica" w:cs="Helvetica"/>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w:t>
            </w:r>
            <w:r>
              <w:rPr>
                <w:rStyle w:val="search-custom"/>
                <w:rFonts w:ascii="Helvetica" w:hAnsi="Helvetica" w:cs="Helvetica"/>
              </w:rPr>
              <w:t xml:space="preserve"> </w:t>
            </w:r>
            <w:r w:rsidRPr="00791CD9">
              <w:rPr>
                <w:rStyle w:val="search-custom"/>
                <w:rFonts w:ascii="Helvetica" w:hAnsi="Helvetica" w:cs="Helvetica"/>
              </w:rPr>
              <w:t>You must use Grants.gov to submit a Preliminary Proposal. All information necessary to apply is included in this announcement, the Application Instructions, and the forms on Grants.gov. If you need the information supplied in an alternative format, please call the NHPRC at 202-357-5010.In order to ensure eligibility, applicants should first review the rules and regulations governing NHPRC grants under the Administering an NHPRC Grant section. Applying to the Access to Historical Records: Major Initiatives program is a two-phase process.</w:t>
            </w:r>
            <w:r>
              <w:rPr>
                <w:rStyle w:val="search-custom"/>
                <w:rFonts w:ascii="Helvetica" w:hAnsi="Helvetica" w:cs="Helvetica"/>
              </w:rPr>
              <w:t xml:space="preserve"> </w:t>
            </w:r>
            <w:r w:rsidRPr="00791CD9">
              <w:rPr>
                <w:rStyle w:val="search-custom"/>
                <w:rFonts w:ascii="Helvetica" w:hAnsi="Helvetica" w:cs="Helvetica"/>
              </w:rPr>
              <w:t>Phase One• Using this announcement, all applicants must submit an Application Package that includes the Application for Federal Domestic Assistance Form SF424, a completed NHPRC Budget, and five-page Project Narrative via Grants.gov by January 18, 2018.• Preliminary proposals will then undergo peer and staff review. Based on those reviews, a selection of promising applicants will be invited by April 16, 2018 to participate in the second phase of the process.</w:t>
            </w:r>
            <w:r>
              <w:rPr>
                <w:rStyle w:val="search-custom"/>
                <w:rFonts w:ascii="Helvetica" w:hAnsi="Helvetica" w:cs="Helvetica"/>
              </w:rPr>
              <w:t xml:space="preserve"> </w:t>
            </w:r>
            <w:r w:rsidRPr="00791CD9">
              <w:rPr>
                <w:rStyle w:val="search-custom"/>
                <w:rFonts w:ascii="Helvetica" w:hAnsi="Helvetica" w:cs="Helvetica"/>
              </w:rPr>
              <w:t>Phase Two• Invited applicants will then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 • In order to ensure eligibility, applicants should first review the rules and regulations governing NHPRC grants under the Administering an NHPRC Grant section.</w:t>
            </w:r>
            <w:r w:rsidRPr="00791CD9">
              <w:rPr>
                <w:rStyle w:val="apple-converted-space"/>
                <w:rFonts w:ascii="Helvetica" w:hAnsi="Helvetica" w:cs="Helvetica"/>
              </w:rPr>
              <w:t> </w:t>
            </w:r>
          </w:p>
        </w:tc>
      </w:tr>
      <w:tr w:rsidR="00DF1489" w14:paraId="307FC257" w14:textId="77777777" w:rsidTr="00DF1489">
        <w:trPr>
          <w:tblCellSpacing w:w="0" w:type="dxa"/>
        </w:trPr>
        <w:tc>
          <w:tcPr>
            <w:tcW w:w="0" w:type="auto"/>
            <w:noWrap/>
            <w:hideMark/>
          </w:tcPr>
          <w:p w14:paraId="5576E61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4D64D658" w14:textId="77777777" w:rsidR="00DF1489" w:rsidRPr="00791CD9" w:rsidRDefault="00DF1489" w:rsidP="00DF1489">
            <w:pPr>
              <w:widowControl w:val="0"/>
              <w:autoSpaceDE w:val="0"/>
              <w:autoSpaceDN w:val="0"/>
              <w:adjustRightInd w:val="0"/>
              <w:rPr>
                <w:rFonts w:ascii="Helvetica" w:hAnsi="Helvetica" w:cs="Helvetica"/>
              </w:rPr>
            </w:pPr>
            <w:hyperlink r:id="rId437"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F9FFBD8" w14:textId="77777777" w:rsidTr="00DF1489">
        <w:trPr>
          <w:tblCellSpacing w:w="0" w:type="dxa"/>
        </w:trPr>
        <w:tc>
          <w:tcPr>
            <w:tcW w:w="0" w:type="auto"/>
            <w:noWrap/>
            <w:hideMark/>
          </w:tcPr>
          <w:p w14:paraId="304F4B5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6D090F61"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438" w:history="1">
              <w:r w:rsidRPr="00791CD9">
                <w:rPr>
                  <w:rStyle w:val="Hyperlink"/>
                  <w:rFonts w:ascii="Helvetica" w:hAnsi="Helvetica" w:cs="Helvetica"/>
                </w:rPr>
                <w:t>Grant Information Specialist</w:t>
              </w:r>
            </w:hyperlink>
          </w:p>
        </w:tc>
      </w:tr>
    </w:tbl>
    <w:p w14:paraId="078D4DD6" w14:textId="77777777" w:rsidR="00DF1489" w:rsidRDefault="00DF1489" w:rsidP="00DF1489">
      <w:pPr>
        <w:widowControl w:val="0"/>
        <w:autoSpaceDE w:val="0"/>
        <w:autoSpaceDN w:val="0"/>
        <w:adjustRightInd w:val="0"/>
        <w:rPr>
          <w:rFonts w:ascii="Helvetica" w:hAnsi="Helvetica" w:cs="Helvetica"/>
        </w:rPr>
      </w:pPr>
    </w:p>
    <w:p w14:paraId="52EFBF57" w14:textId="77777777" w:rsidR="00DF1489" w:rsidRDefault="00F4401A" w:rsidP="00DF1489">
      <w:pPr>
        <w:widowControl w:val="0"/>
        <w:pBdr>
          <w:bottom w:val="single" w:sz="6" w:space="1" w:color="auto"/>
        </w:pBdr>
        <w:autoSpaceDE w:val="0"/>
        <w:autoSpaceDN w:val="0"/>
        <w:adjustRightInd w:val="0"/>
        <w:rPr>
          <w:rFonts w:ascii="Helvetica" w:hAnsi="Helvetica" w:cs="Helvetica"/>
          <w:color w:val="386EFF"/>
          <w:u w:val="single" w:color="386EFF"/>
        </w:rPr>
      </w:pPr>
      <w:hyperlink r:id="rId439" w:history="1">
        <w:r w:rsidR="00DF1489">
          <w:rPr>
            <w:rFonts w:ascii="Helvetica" w:hAnsi="Helvetica" w:cs="Helvetica"/>
            <w:color w:val="386EFF"/>
            <w:u w:val="single" w:color="386EFF"/>
          </w:rPr>
          <w:t>http://www.grants.gov/web/grants/view-opportunity.html?oppId=295495</w:t>
        </w:r>
      </w:hyperlink>
    </w:p>
    <w:p w14:paraId="528C5A13" w14:textId="77777777" w:rsidR="00DF1489" w:rsidRDefault="00DF1489" w:rsidP="00DF1489">
      <w:pPr>
        <w:widowControl w:val="0"/>
        <w:autoSpaceDE w:val="0"/>
        <w:autoSpaceDN w:val="0"/>
        <w:adjustRightInd w:val="0"/>
        <w:rPr>
          <w:rFonts w:ascii="Helvetica" w:hAnsi="Helvetica" w:cs="Helvetica"/>
          <w:color w:val="386EFF"/>
          <w:u w:val="single" w:color="386EFF"/>
        </w:rPr>
      </w:pPr>
    </w:p>
    <w:p w14:paraId="5203C107"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DF1489" w:rsidP="00DF1489">
            <w:pPr>
              <w:widowControl w:val="0"/>
              <w:autoSpaceDE w:val="0"/>
              <w:autoSpaceDN w:val="0"/>
              <w:adjustRightInd w:val="0"/>
              <w:rPr>
                <w:rFonts w:ascii="Helvetica" w:hAnsi="Helvetica" w:cs="Helvetica"/>
              </w:rPr>
            </w:pPr>
            <w:hyperlink r:id="rId440"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441"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F4401A" w:rsidP="00DF1489">
      <w:pPr>
        <w:widowControl w:val="0"/>
        <w:autoSpaceDE w:val="0"/>
        <w:autoSpaceDN w:val="0"/>
        <w:adjustRightInd w:val="0"/>
        <w:rPr>
          <w:rFonts w:ascii="Helvetica" w:hAnsi="Helvetica" w:cs="Helvetica"/>
        </w:rPr>
      </w:pPr>
      <w:hyperlink r:id="rId442" w:history="1">
        <w:r w:rsidR="00DF1489">
          <w:rPr>
            <w:rFonts w:ascii="Helvetica" w:hAnsi="Helvetica" w:cs="Helvetica"/>
            <w:color w:val="386EFF"/>
            <w:u w:val="single" w:color="386EFF"/>
          </w:rPr>
          <w:t>http://www.grants.gov/web/grants/view-opportunity.html?oppId=295496</w:t>
        </w:r>
      </w:hyperlink>
    </w:p>
    <w:p w14:paraId="5D397C3A"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015F9BEF" w14:textId="77777777" w:rsidR="00DF1489" w:rsidRDefault="00DF1489" w:rsidP="00B756C2">
      <w:pPr>
        <w:widowControl w:val="0"/>
        <w:autoSpaceDE w:val="0"/>
        <w:autoSpaceDN w:val="0"/>
        <w:adjustRightInd w:val="0"/>
        <w:rPr>
          <w:rFonts w:ascii="Helvetica" w:hAnsi="Helvetica"/>
        </w:rPr>
      </w:pPr>
    </w:p>
    <w:p w14:paraId="4CA51444" w14:textId="54029984" w:rsidR="002D6DAE" w:rsidRDefault="002D6DAE">
      <w:pPr>
        <w:rPr>
          <w:rFonts w:ascii="Helvetica" w:hAnsi="Helvetica"/>
          <w:b/>
        </w:rPr>
      </w:pPr>
      <w:bookmarkStart w:id="425" w:name="NARAEditions"/>
      <w:bookmarkEnd w:id="425"/>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26" w:name="NARAInnovation"/>
      <w:bookmarkStart w:id="427" w:name="NEA"/>
      <w:bookmarkEnd w:id="426"/>
      <w:bookmarkEnd w:id="427"/>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28" w:name="NEAAgencyGrantOverview"/>
      <w:bookmarkEnd w:id="428"/>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443">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444">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534267A4"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445" w:history="1">
        <w:r w:rsidR="00B101CF" w:rsidRPr="00B101CF">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Programs:</w:t>
      </w:r>
      <w:bookmarkStart w:id="429" w:name="NEAAEP"/>
      <w:bookmarkEnd w:id="429"/>
    </w:p>
    <w:p w14:paraId="141E26B6" w14:textId="77777777" w:rsidR="00B756C2" w:rsidRDefault="00B756C2"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30" w:name="NEAArtWorks"/>
      <w:bookmarkStart w:id="431" w:name="NEAMusicalTheater"/>
      <w:bookmarkStart w:id="432" w:name="NEAPerformingArtsDiscovery"/>
      <w:bookmarkStart w:id="433" w:name="NEAArtWorksI"/>
      <w:bookmarkStart w:id="434" w:name="NEAMod"/>
      <w:bookmarkEnd w:id="430"/>
      <w:bookmarkEnd w:id="431"/>
      <w:bookmarkEnd w:id="432"/>
      <w:bookmarkEnd w:id="433"/>
      <w:bookmarkEnd w:id="434"/>
      <w:r w:rsidRPr="005D3F9C">
        <w:rPr>
          <w:rFonts w:ascii="Helvetica" w:hAnsi="Helvetica"/>
        </w:rPr>
        <w:t>Modifications:</w:t>
      </w:r>
    </w:p>
    <w:p w14:paraId="5506FBE3"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bookmarkStart w:id="435" w:name="NEAJazzMasters"/>
      <w:bookmarkStart w:id="436" w:name="NEAReminder"/>
      <w:bookmarkStart w:id="437" w:name="NEAArtWorks2018"/>
      <w:bookmarkEnd w:id="435"/>
      <w:bookmarkEnd w:id="436"/>
      <w:bookmarkEnd w:id="437"/>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519D7E34" w14:textId="77777777" w:rsidR="005C7489" w:rsidRPr="00E129B0" w:rsidRDefault="005C7489" w:rsidP="005C7489">
      <w:pPr>
        <w:widowControl w:val="0"/>
        <w:autoSpaceDE w:val="0"/>
        <w:autoSpaceDN w:val="0"/>
        <w:adjustRightInd w:val="0"/>
        <w:rPr>
          <w:rFonts w:ascii="Helvetica" w:hAnsi="Helvetica" w:cs="Helvetica"/>
          <w:highlight w:val="cyan"/>
        </w:rPr>
      </w:pPr>
      <w:bookmarkStart w:id="438" w:name="NEALiteratureFellowships"/>
      <w:bookmarkStart w:id="439" w:name="NEAPoetry"/>
      <w:bookmarkStart w:id="440" w:name="NEAArtWorks18"/>
      <w:bookmarkStart w:id="441" w:name="NEAArtWorksCreativity"/>
      <w:bookmarkStart w:id="442" w:name="NEALiteratureFellowshipsTranslation"/>
      <w:bookmarkStart w:id="443" w:name="NEAResearchArtWorks"/>
      <w:bookmarkEnd w:id="438"/>
      <w:bookmarkEnd w:id="439"/>
      <w:bookmarkEnd w:id="440"/>
      <w:bookmarkEnd w:id="441"/>
      <w:bookmarkEnd w:id="442"/>
      <w:bookmarkEnd w:id="443"/>
      <w:r w:rsidRPr="00E129B0">
        <w:rPr>
          <w:rFonts w:ascii="Helvetica" w:hAnsi="Helvetica" w:cs="Helvetica"/>
          <w:highlight w:val="cyan"/>
        </w:rPr>
        <w:t>NEA Literature Fellowships: Translation Projects, FY2019</w:t>
      </w:r>
    </w:p>
    <w:p w14:paraId="21FF7A04" w14:textId="77777777" w:rsidR="005C7489" w:rsidRDefault="005C7489" w:rsidP="005C7489">
      <w:pPr>
        <w:widowControl w:val="0"/>
        <w:autoSpaceDE w:val="0"/>
        <w:autoSpaceDN w:val="0"/>
        <w:adjustRightInd w:val="0"/>
        <w:rPr>
          <w:rFonts w:ascii="Helvetica" w:hAnsi="Helvetica" w:cs="Helvetica"/>
        </w:rPr>
      </w:pPr>
      <w:r w:rsidRPr="00E129B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C7489" w:rsidRPr="000B270D" w14:paraId="687D529D" w14:textId="77777777" w:rsidTr="009E7F48">
        <w:trPr>
          <w:tblCellSpacing w:w="0" w:type="dxa"/>
        </w:trPr>
        <w:tc>
          <w:tcPr>
            <w:tcW w:w="0" w:type="auto"/>
            <w:noWrap/>
            <w:hideMark/>
          </w:tcPr>
          <w:p w14:paraId="60F8BF3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Document Type:</w:t>
            </w:r>
          </w:p>
        </w:tc>
        <w:tc>
          <w:tcPr>
            <w:tcW w:w="0" w:type="auto"/>
            <w:vAlign w:val="center"/>
            <w:hideMark/>
          </w:tcPr>
          <w:p w14:paraId="41CCCA65"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Grants Notice</w:t>
            </w:r>
          </w:p>
        </w:tc>
      </w:tr>
      <w:tr w:rsidR="005C7489" w:rsidRPr="000B270D" w14:paraId="102C8405" w14:textId="77777777" w:rsidTr="009E7F48">
        <w:trPr>
          <w:tblCellSpacing w:w="0" w:type="dxa"/>
        </w:trPr>
        <w:tc>
          <w:tcPr>
            <w:tcW w:w="0" w:type="auto"/>
            <w:noWrap/>
            <w:hideMark/>
          </w:tcPr>
          <w:p w14:paraId="2AD74DA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Opportunity Number:</w:t>
            </w:r>
          </w:p>
        </w:tc>
        <w:tc>
          <w:tcPr>
            <w:tcW w:w="0" w:type="auto"/>
            <w:vAlign w:val="center"/>
            <w:hideMark/>
          </w:tcPr>
          <w:p w14:paraId="20CA690B"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2018NEA03LFTP</w:t>
            </w:r>
          </w:p>
        </w:tc>
      </w:tr>
      <w:tr w:rsidR="005C7489" w:rsidRPr="000B270D" w14:paraId="47A46AF8" w14:textId="77777777" w:rsidTr="009E7F48">
        <w:trPr>
          <w:tblCellSpacing w:w="0" w:type="dxa"/>
        </w:trPr>
        <w:tc>
          <w:tcPr>
            <w:tcW w:w="0" w:type="auto"/>
            <w:noWrap/>
            <w:hideMark/>
          </w:tcPr>
          <w:p w14:paraId="16D17010"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Opportunity Title:</w:t>
            </w:r>
          </w:p>
        </w:tc>
        <w:tc>
          <w:tcPr>
            <w:tcW w:w="0" w:type="auto"/>
            <w:vAlign w:val="center"/>
            <w:hideMark/>
          </w:tcPr>
          <w:p w14:paraId="7BC4CAC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NEA Literature Fellowships: Translation Projects, FY2019</w:t>
            </w:r>
          </w:p>
        </w:tc>
      </w:tr>
      <w:tr w:rsidR="005C7489" w:rsidRPr="000B270D" w14:paraId="78571145" w14:textId="77777777" w:rsidTr="009E7F48">
        <w:trPr>
          <w:tblCellSpacing w:w="0" w:type="dxa"/>
        </w:trPr>
        <w:tc>
          <w:tcPr>
            <w:tcW w:w="0" w:type="auto"/>
            <w:noWrap/>
            <w:hideMark/>
          </w:tcPr>
          <w:p w14:paraId="09A87FF1"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Opportunity Category:</w:t>
            </w:r>
          </w:p>
        </w:tc>
        <w:tc>
          <w:tcPr>
            <w:tcW w:w="0" w:type="auto"/>
            <w:vAlign w:val="center"/>
            <w:hideMark/>
          </w:tcPr>
          <w:p w14:paraId="2040FDD8"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Discretionary</w:t>
            </w:r>
          </w:p>
        </w:tc>
      </w:tr>
      <w:tr w:rsidR="005C7489" w:rsidRPr="000B270D" w14:paraId="28388EC1" w14:textId="77777777" w:rsidTr="009E7F48">
        <w:trPr>
          <w:tblCellSpacing w:w="0" w:type="dxa"/>
        </w:trPr>
        <w:tc>
          <w:tcPr>
            <w:tcW w:w="0" w:type="auto"/>
            <w:noWrap/>
            <w:hideMark/>
          </w:tcPr>
          <w:p w14:paraId="3F3E810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Opportunity Category Explanation:</w:t>
            </w:r>
          </w:p>
        </w:tc>
        <w:tc>
          <w:tcPr>
            <w:tcW w:w="0" w:type="auto"/>
            <w:vAlign w:val="center"/>
            <w:hideMark/>
          </w:tcPr>
          <w:p w14:paraId="5BE9824C"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1617D7E9" w14:textId="77777777" w:rsidTr="009E7F48">
        <w:trPr>
          <w:tblCellSpacing w:w="0" w:type="dxa"/>
        </w:trPr>
        <w:tc>
          <w:tcPr>
            <w:tcW w:w="0" w:type="auto"/>
            <w:noWrap/>
            <w:hideMark/>
          </w:tcPr>
          <w:p w14:paraId="1CC9403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Instrument Type:</w:t>
            </w:r>
          </w:p>
        </w:tc>
        <w:tc>
          <w:tcPr>
            <w:tcW w:w="0" w:type="auto"/>
            <w:vAlign w:val="center"/>
            <w:hideMark/>
          </w:tcPr>
          <w:p w14:paraId="6FB1E12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Grant</w:t>
            </w:r>
          </w:p>
        </w:tc>
      </w:tr>
      <w:tr w:rsidR="005C7489" w:rsidRPr="000B270D" w14:paraId="219EFC68" w14:textId="77777777" w:rsidTr="009E7F48">
        <w:trPr>
          <w:tblCellSpacing w:w="0" w:type="dxa"/>
        </w:trPr>
        <w:tc>
          <w:tcPr>
            <w:tcW w:w="0" w:type="auto"/>
            <w:noWrap/>
            <w:hideMark/>
          </w:tcPr>
          <w:p w14:paraId="2BC2BC6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Category of Funding Activity:</w:t>
            </w:r>
          </w:p>
        </w:tc>
        <w:tc>
          <w:tcPr>
            <w:tcW w:w="0" w:type="auto"/>
            <w:vAlign w:val="center"/>
            <w:hideMark/>
          </w:tcPr>
          <w:p w14:paraId="68C3263E"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Arts (see "Cultural Affairs" in CFDA)</w:t>
            </w:r>
          </w:p>
        </w:tc>
      </w:tr>
      <w:tr w:rsidR="005C7489" w:rsidRPr="000B270D" w14:paraId="04399AAB" w14:textId="77777777" w:rsidTr="009E7F48">
        <w:trPr>
          <w:tblCellSpacing w:w="0" w:type="dxa"/>
        </w:trPr>
        <w:tc>
          <w:tcPr>
            <w:tcW w:w="0" w:type="auto"/>
            <w:noWrap/>
            <w:hideMark/>
          </w:tcPr>
          <w:p w14:paraId="6B45DA20"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Category Explanation:</w:t>
            </w:r>
          </w:p>
        </w:tc>
        <w:tc>
          <w:tcPr>
            <w:tcW w:w="0" w:type="auto"/>
            <w:vAlign w:val="center"/>
            <w:hideMark/>
          </w:tcPr>
          <w:p w14:paraId="71CDEE3D"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7E04921D" w14:textId="77777777" w:rsidTr="009E7F48">
        <w:trPr>
          <w:tblCellSpacing w:w="0" w:type="dxa"/>
        </w:trPr>
        <w:tc>
          <w:tcPr>
            <w:tcW w:w="0" w:type="auto"/>
            <w:noWrap/>
            <w:hideMark/>
          </w:tcPr>
          <w:p w14:paraId="30EF330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Expected Number of Awards:</w:t>
            </w:r>
          </w:p>
        </w:tc>
        <w:tc>
          <w:tcPr>
            <w:tcW w:w="0" w:type="auto"/>
            <w:vAlign w:val="center"/>
            <w:hideMark/>
          </w:tcPr>
          <w:p w14:paraId="6384F053"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65E8EEDA" w14:textId="77777777" w:rsidTr="009E7F48">
        <w:trPr>
          <w:tblCellSpacing w:w="0" w:type="dxa"/>
        </w:trPr>
        <w:tc>
          <w:tcPr>
            <w:tcW w:w="0" w:type="auto"/>
            <w:noWrap/>
            <w:hideMark/>
          </w:tcPr>
          <w:p w14:paraId="10666D4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CFDA Number(s):</w:t>
            </w:r>
          </w:p>
        </w:tc>
        <w:tc>
          <w:tcPr>
            <w:tcW w:w="0" w:type="auto"/>
            <w:vAlign w:val="center"/>
            <w:hideMark/>
          </w:tcPr>
          <w:p w14:paraId="447C0C1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45.024 -- Promotion of the Arts</w:t>
            </w:r>
            <w:r>
              <w:rPr>
                <w:rFonts w:ascii="Helvetica" w:hAnsi="Helvetica" w:cs="Helvetica"/>
              </w:rPr>
              <w:t xml:space="preserve"> </w:t>
            </w:r>
            <w:r w:rsidRPr="000B270D">
              <w:rPr>
                <w:rFonts w:ascii="Helvetica" w:hAnsi="Helvetica" w:cs="Helvetica"/>
              </w:rPr>
              <w:t>Grants to Organizations and Individuals</w:t>
            </w:r>
          </w:p>
        </w:tc>
      </w:tr>
      <w:tr w:rsidR="005C7489" w:rsidRPr="000B270D" w14:paraId="367103C9" w14:textId="77777777" w:rsidTr="009E7F48">
        <w:trPr>
          <w:tblCellSpacing w:w="0" w:type="dxa"/>
        </w:trPr>
        <w:tc>
          <w:tcPr>
            <w:tcW w:w="0" w:type="auto"/>
            <w:noWrap/>
            <w:hideMark/>
          </w:tcPr>
          <w:p w14:paraId="341FFDE2"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Cost Sharing or Matching Requirement:</w:t>
            </w:r>
          </w:p>
        </w:tc>
        <w:tc>
          <w:tcPr>
            <w:tcW w:w="0" w:type="auto"/>
            <w:vAlign w:val="center"/>
            <w:hideMark/>
          </w:tcPr>
          <w:p w14:paraId="4A5B9507"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No</w:t>
            </w:r>
          </w:p>
        </w:tc>
      </w:tr>
      <w:tr w:rsidR="005C7489" w:rsidRPr="000B270D" w14:paraId="439DE6C8" w14:textId="77777777" w:rsidTr="009E7F48">
        <w:trPr>
          <w:tblCellSpacing w:w="0" w:type="dxa"/>
        </w:trPr>
        <w:tc>
          <w:tcPr>
            <w:tcW w:w="0" w:type="auto"/>
            <w:noWrap/>
            <w:hideMark/>
          </w:tcPr>
          <w:p w14:paraId="28AB127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Version:</w:t>
            </w:r>
          </w:p>
        </w:tc>
        <w:tc>
          <w:tcPr>
            <w:tcW w:w="0" w:type="auto"/>
            <w:vAlign w:val="center"/>
            <w:hideMark/>
          </w:tcPr>
          <w:p w14:paraId="45F0D811"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Synopsis 1</w:t>
            </w:r>
          </w:p>
        </w:tc>
      </w:tr>
      <w:tr w:rsidR="005C7489" w:rsidRPr="000B270D" w14:paraId="2CE25967" w14:textId="77777777" w:rsidTr="009E7F48">
        <w:trPr>
          <w:tblCellSpacing w:w="0" w:type="dxa"/>
        </w:trPr>
        <w:tc>
          <w:tcPr>
            <w:tcW w:w="0" w:type="auto"/>
            <w:noWrap/>
            <w:hideMark/>
          </w:tcPr>
          <w:p w14:paraId="1BAB61FF"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Posted Date:</w:t>
            </w:r>
          </w:p>
        </w:tc>
        <w:tc>
          <w:tcPr>
            <w:tcW w:w="0" w:type="auto"/>
            <w:vAlign w:val="center"/>
            <w:hideMark/>
          </w:tcPr>
          <w:p w14:paraId="18DB373A"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Jul 25, 2017</w:t>
            </w:r>
          </w:p>
        </w:tc>
      </w:tr>
      <w:tr w:rsidR="005C7489" w:rsidRPr="000B270D" w14:paraId="5330C8B6" w14:textId="77777777" w:rsidTr="009E7F48">
        <w:trPr>
          <w:tblCellSpacing w:w="0" w:type="dxa"/>
        </w:trPr>
        <w:tc>
          <w:tcPr>
            <w:tcW w:w="0" w:type="auto"/>
            <w:noWrap/>
            <w:hideMark/>
          </w:tcPr>
          <w:p w14:paraId="028C9A2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Last Updated Date:</w:t>
            </w:r>
          </w:p>
        </w:tc>
        <w:tc>
          <w:tcPr>
            <w:tcW w:w="0" w:type="auto"/>
            <w:vAlign w:val="center"/>
            <w:hideMark/>
          </w:tcPr>
          <w:p w14:paraId="670202C2"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Jul 25, 2017</w:t>
            </w:r>
          </w:p>
        </w:tc>
      </w:tr>
      <w:tr w:rsidR="005C7489" w:rsidRPr="000B270D" w14:paraId="01178CB1" w14:textId="77777777" w:rsidTr="009E7F48">
        <w:trPr>
          <w:tblCellSpacing w:w="0" w:type="dxa"/>
        </w:trPr>
        <w:tc>
          <w:tcPr>
            <w:tcW w:w="0" w:type="auto"/>
            <w:noWrap/>
            <w:hideMark/>
          </w:tcPr>
          <w:p w14:paraId="1190BEB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Original Closing Date for Applications:</w:t>
            </w:r>
          </w:p>
        </w:tc>
        <w:tc>
          <w:tcPr>
            <w:tcW w:w="0" w:type="auto"/>
            <w:vAlign w:val="center"/>
            <w:hideMark/>
          </w:tcPr>
          <w:p w14:paraId="78F24394" w14:textId="61807A3A"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5C7489" w:rsidRPr="000B270D" w14:paraId="242DB8A7" w14:textId="77777777" w:rsidTr="009E7F48">
        <w:trPr>
          <w:tblCellSpacing w:w="0" w:type="dxa"/>
        </w:trPr>
        <w:tc>
          <w:tcPr>
            <w:tcW w:w="0" w:type="auto"/>
            <w:noWrap/>
            <w:hideMark/>
          </w:tcPr>
          <w:p w14:paraId="7F7D0297"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Current Closing Date for Applications:</w:t>
            </w:r>
          </w:p>
        </w:tc>
        <w:tc>
          <w:tcPr>
            <w:tcW w:w="0" w:type="auto"/>
            <w:vAlign w:val="center"/>
            <w:hideMark/>
          </w:tcPr>
          <w:p w14:paraId="79D96612" w14:textId="18DDFE54"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5C7489" w:rsidRPr="000B270D" w14:paraId="1855034E" w14:textId="77777777" w:rsidTr="009E7F48">
        <w:trPr>
          <w:tblCellSpacing w:w="0" w:type="dxa"/>
        </w:trPr>
        <w:tc>
          <w:tcPr>
            <w:tcW w:w="0" w:type="auto"/>
            <w:noWrap/>
            <w:hideMark/>
          </w:tcPr>
          <w:p w14:paraId="091198B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Archive Date:</w:t>
            </w:r>
          </w:p>
        </w:tc>
        <w:tc>
          <w:tcPr>
            <w:tcW w:w="0" w:type="auto"/>
            <w:vAlign w:val="center"/>
            <w:hideMark/>
          </w:tcPr>
          <w:p w14:paraId="031D5BBD"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4AB2E552" w14:textId="77777777" w:rsidTr="009E7F48">
        <w:trPr>
          <w:tblCellSpacing w:w="0" w:type="dxa"/>
        </w:trPr>
        <w:tc>
          <w:tcPr>
            <w:tcW w:w="0" w:type="auto"/>
            <w:noWrap/>
            <w:hideMark/>
          </w:tcPr>
          <w:p w14:paraId="106C902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Estimated Total Program Funding:</w:t>
            </w:r>
          </w:p>
        </w:tc>
        <w:tc>
          <w:tcPr>
            <w:tcW w:w="0" w:type="auto"/>
            <w:vAlign w:val="center"/>
            <w:hideMark/>
          </w:tcPr>
          <w:p w14:paraId="2FE3A161"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12152A30" w14:textId="77777777" w:rsidTr="009E7F48">
        <w:trPr>
          <w:tblCellSpacing w:w="0" w:type="dxa"/>
        </w:trPr>
        <w:tc>
          <w:tcPr>
            <w:tcW w:w="0" w:type="auto"/>
            <w:noWrap/>
            <w:hideMark/>
          </w:tcPr>
          <w:p w14:paraId="4C1467E2"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Award Ceiling:</w:t>
            </w:r>
          </w:p>
        </w:tc>
        <w:tc>
          <w:tcPr>
            <w:tcW w:w="0" w:type="auto"/>
            <w:vAlign w:val="center"/>
            <w:hideMark/>
          </w:tcPr>
          <w:p w14:paraId="45E234EC"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$25,000</w:t>
            </w:r>
          </w:p>
        </w:tc>
      </w:tr>
      <w:tr w:rsidR="005C7489" w:rsidRPr="000B270D" w14:paraId="4F6BB503" w14:textId="77777777" w:rsidTr="009E7F48">
        <w:trPr>
          <w:tblCellSpacing w:w="0" w:type="dxa"/>
        </w:trPr>
        <w:tc>
          <w:tcPr>
            <w:tcW w:w="0" w:type="auto"/>
            <w:noWrap/>
            <w:hideMark/>
          </w:tcPr>
          <w:p w14:paraId="51002ED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Award Floor:</w:t>
            </w:r>
          </w:p>
        </w:tc>
        <w:tc>
          <w:tcPr>
            <w:tcW w:w="0" w:type="auto"/>
            <w:vAlign w:val="center"/>
            <w:hideMark/>
          </w:tcPr>
          <w:p w14:paraId="0F1262F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$12,500</w:t>
            </w:r>
          </w:p>
        </w:tc>
      </w:tr>
      <w:tr w:rsidR="005C7489" w:rsidRPr="000B270D" w14:paraId="4E7787CB" w14:textId="77777777" w:rsidTr="009E7F48">
        <w:trPr>
          <w:tblCellSpacing w:w="0" w:type="dxa"/>
        </w:trPr>
        <w:tc>
          <w:tcPr>
            <w:tcW w:w="0" w:type="auto"/>
            <w:noWrap/>
            <w:hideMark/>
          </w:tcPr>
          <w:p w14:paraId="720C03A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Eligible Applicants:</w:t>
            </w:r>
          </w:p>
        </w:tc>
        <w:tc>
          <w:tcPr>
            <w:tcW w:w="0" w:type="auto"/>
            <w:vAlign w:val="center"/>
            <w:hideMark/>
          </w:tcPr>
          <w:p w14:paraId="51F566DA"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Individuals</w:t>
            </w:r>
          </w:p>
        </w:tc>
      </w:tr>
      <w:tr w:rsidR="005C7489" w14:paraId="7716245C" w14:textId="77777777" w:rsidTr="009E7F48">
        <w:trPr>
          <w:tblCellSpacing w:w="0" w:type="dxa"/>
        </w:trPr>
        <w:tc>
          <w:tcPr>
            <w:tcW w:w="0" w:type="auto"/>
            <w:noWrap/>
            <w:hideMark/>
          </w:tcPr>
          <w:p w14:paraId="5AA16557"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Agency Name:</w:t>
            </w:r>
          </w:p>
        </w:tc>
        <w:tc>
          <w:tcPr>
            <w:tcW w:w="0" w:type="auto"/>
            <w:vAlign w:val="center"/>
            <w:hideMark/>
          </w:tcPr>
          <w:p w14:paraId="7CB99856"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National Endowment for the Arts</w:t>
            </w:r>
          </w:p>
        </w:tc>
      </w:tr>
      <w:tr w:rsidR="005C7489" w14:paraId="4B0BD09C" w14:textId="77777777" w:rsidTr="009E7F48">
        <w:trPr>
          <w:tblCellSpacing w:w="0" w:type="dxa"/>
        </w:trPr>
        <w:tc>
          <w:tcPr>
            <w:tcW w:w="0" w:type="auto"/>
            <w:noWrap/>
            <w:hideMark/>
          </w:tcPr>
          <w:p w14:paraId="277DC6D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Description:</w:t>
            </w:r>
          </w:p>
        </w:tc>
        <w:tc>
          <w:tcPr>
            <w:tcW w:w="0" w:type="auto"/>
            <w:vAlign w:val="center"/>
            <w:hideMark/>
          </w:tcPr>
          <w:p w14:paraId="1F423C30"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An individual may submit only one application for FY 2019 funding. You may not apply for both a Translation Project under this deadline (December 5, 2017) and a Literature Fellowship (in prose or poetry) under the 2018 deadline (when fellowships in prose are offered). The Arts Endowment’s support of a project may begin any time between November 1, 2018, and November 1, 2019, and extend for up to two years. Program Description Through fellowships to published translators, the National Endowment for the Arts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 Competition for fellowships is rigorous. Potential applicants should consider carefully whether their work will be competitive at the national level.</w:t>
            </w:r>
          </w:p>
        </w:tc>
      </w:tr>
      <w:tr w:rsidR="005C7489" w14:paraId="2B9505F1" w14:textId="77777777" w:rsidTr="009E7F48">
        <w:trPr>
          <w:tblCellSpacing w:w="0" w:type="dxa"/>
        </w:trPr>
        <w:tc>
          <w:tcPr>
            <w:tcW w:w="0" w:type="auto"/>
            <w:noWrap/>
            <w:hideMark/>
          </w:tcPr>
          <w:p w14:paraId="1F4EBBFA"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Link to Additional Information:</w:t>
            </w:r>
          </w:p>
        </w:tc>
        <w:tc>
          <w:tcPr>
            <w:tcW w:w="0" w:type="auto"/>
            <w:vAlign w:val="center"/>
            <w:hideMark/>
          </w:tcPr>
          <w:p w14:paraId="2A8E2E5A" w14:textId="77777777" w:rsidR="005C7489" w:rsidRPr="000B270D" w:rsidRDefault="005C7489" w:rsidP="009E7F48">
            <w:pPr>
              <w:widowControl w:val="0"/>
              <w:autoSpaceDE w:val="0"/>
              <w:autoSpaceDN w:val="0"/>
              <w:adjustRightInd w:val="0"/>
              <w:rPr>
                <w:rFonts w:ascii="Helvetica" w:hAnsi="Helvetica" w:cs="Helvetica"/>
              </w:rPr>
            </w:pPr>
            <w:hyperlink r:id="rId446" w:tgtFrame="_blank" w:tooltip="Link to Additional Information" w:history="1">
              <w:r w:rsidRPr="000B270D">
                <w:rPr>
                  <w:rStyle w:val="Hyperlink"/>
                  <w:rFonts w:ascii="Helvetica" w:hAnsi="Helvetica" w:cs="Helvetica"/>
                </w:rPr>
                <w:t>NEA Website Announcement</w:t>
              </w:r>
            </w:hyperlink>
          </w:p>
        </w:tc>
      </w:tr>
      <w:tr w:rsidR="005C7489" w14:paraId="4090F06F" w14:textId="77777777" w:rsidTr="009E7F48">
        <w:trPr>
          <w:tblCellSpacing w:w="0" w:type="dxa"/>
        </w:trPr>
        <w:tc>
          <w:tcPr>
            <w:tcW w:w="0" w:type="auto"/>
            <w:noWrap/>
            <w:hideMark/>
          </w:tcPr>
          <w:p w14:paraId="0F11C0D3"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Grantor Contact Information:</w:t>
            </w:r>
          </w:p>
        </w:tc>
        <w:tc>
          <w:tcPr>
            <w:tcW w:w="0" w:type="auto"/>
            <w:vAlign w:val="center"/>
            <w:hideMark/>
          </w:tcPr>
          <w:p w14:paraId="371F2310"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If you have difficulty accessing the full announcement electronically, please contact:</w:t>
            </w:r>
            <w:r w:rsidRPr="000B270D">
              <w:rPr>
                <w:rFonts w:ascii="Helvetica" w:hAnsi="Helvetica" w:cs="Helvetica"/>
              </w:rPr>
              <w:br/>
            </w:r>
            <w:r w:rsidRPr="000B270D">
              <w:rPr>
                <w:rFonts w:ascii="Helvetica" w:hAnsi="Helvetica" w:cs="Helvetica"/>
              </w:rPr>
              <w:br/>
            </w:r>
            <w:r w:rsidRPr="000B270D">
              <w:rPr>
                <w:rStyle w:val="search-custom"/>
                <w:rFonts w:ascii="Helvetica" w:hAnsi="Helvetica" w:cs="Helvetica"/>
              </w:rPr>
              <w:t>NEA Web Manager webmgr@arts.gov</w:t>
            </w:r>
            <w:r w:rsidRPr="000B270D">
              <w:rPr>
                <w:rStyle w:val="apple-converted-space"/>
                <w:rFonts w:ascii="Helvetica" w:hAnsi="Helvetica" w:cs="Helvetica"/>
              </w:rPr>
              <w:t> </w:t>
            </w:r>
            <w:r w:rsidRPr="000B270D">
              <w:rPr>
                <w:rFonts w:ascii="Helvetica" w:hAnsi="Helvetica" w:cs="Helvetica"/>
              </w:rPr>
              <w:br/>
            </w:r>
            <w:r w:rsidRPr="000B270D">
              <w:rPr>
                <w:rFonts w:ascii="Helvetica" w:hAnsi="Helvetica" w:cs="Helvetica"/>
              </w:rPr>
              <w:br/>
            </w:r>
            <w:hyperlink r:id="rId447" w:history="1">
              <w:r w:rsidRPr="000B270D">
                <w:rPr>
                  <w:rStyle w:val="Hyperlink"/>
                  <w:rFonts w:ascii="Helvetica" w:hAnsi="Helvetica" w:cs="Helvetica"/>
                </w:rPr>
                <w:t>NEA Web Manager</w:t>
              </w:r>
            </w:hyperlink>
          </w:p>
        </w:tc>
      </w:tr>
    </w:tbl>
    <w:p w14:paraId="1364A114" w14:textId="77777777" w:rsidR="005C7489" w:rsidRDefault="005C7489" w:rsidP="005C7489">
      <w:pPr>
        <w:widowControl w:val="0"/>
        <w:autoSpaceDE w:val="0"/>
        <w:autoSpaceDN w:val="0"/>
        <w:adjustRightInd w:val="0"/>
        <w:rPr>
          <w:rFonts w:ascii="Helvetica" w:hAnsi="Helvetica" w:cs="Helvetica"/>
        </w:rPr>
      </w:pPr>
    </w:p>
    <w:p w14:paraId="6C434A3B" w14:textId="531B22DF" w:rsidR="005C7489" w:rsidRPr="005C7489" w:rsidRDefault="00F4401A" w:rsidP="005C7489">
      <w:pPr>
        <w:widowControl w:val="0"/>
        <w:autoSpaceDE w:val="0"/>
        <w:autoSpaceDN w:val="0"/>
        <w:adjustRightInd w:val="0"/>
        <w:rPr>
          <w:rFonts w:ascii="Helvetica" w:hAnsi="Helvetica" w:cs="Helvetica"/>
        </w:rPr>
      </w:pPr>
      <w:hyperlink r:id="rId448" w:history="1">
        <w:r w:rsidR="005C7489">
          <w:rPr>
            <w:rFonts w:ascii="Helvetica" w:hAnsi="Helvetica" w:cs="Helvetica"/>
            <w:color w:val="386EFF"/>
            <w:u w:val="single" w:color="386EFF"/>
          </w:rPr>
          <w:t>http://www.grants.gov/web/grants/view-opportunity.html?oppId=295826</w:t>
        </w:r>
      </w:hyperlink>
      <w:bookmarkStart w:id="444" w:name="NEAResearchLabs"/>
      <w:bookmarkEnd w:id="444"/>
    </w:p>
    <w:p w14:paraId="6C83A0C2" w14:textId="77777777" w:rsidR="005C7489" w:rsidRDefault="005C7489" w:rsidP="001E472E">
      <w:pPr>
        <w:pBdr>
          <w:bottom w:val="double" w:sz="6" w:space="1" w:color="auto"/>
        </w:pBdr>
        <w:autoSpaceDE w:val="0"/>
        <w:autoSpaceDN w:val="0"/>
        <w:adjustRightInd w:val="0"/>
        <w:rPr>
          <w:rFonts w:ascii="Helvetica" w:hAnsi="Helvetica"/>
          <w:b/>
        </w:rPr>
      </w:pPr>
    </w:p>
    <w:p w14:paraId="10BB1EE7" w14:textId="77777777" w:rsidR="005C7489" w:rsidRDefault="005C7489" w:rsidP="001E472E">
      <w:pPr>
        <w:pBdr>
          <w:bottom w:val="double" w:sz="6" w:space="1" w:color="auto"/>
        </w:pBdr>
        <w:autoSpaceDE w:val="0"/>
        <w:autoSpaceDN w:val="0"/>
        <w:adjustRightInd w:val="0"/>
        <w:rPr>
          <w:rFonts w:ascii="Helvetica" w:hAnsi="Helvetica"/>
          <w:b/>
        </w:rPr>
      </w:pPr>
    </w:p>
    <w:p w14:paraId="759D3119" w14:textId="77777777" w:rsidR="005C7489" w:rsidRPr="005D3F9C" w:rsidRDefault="005C7489" w:rsidP="001E472E">
      <w:pPr>
        <w:pBdr>
          <w:bottom w:val="double" w:sz="6" w:space="1" w:color="auto"/>
        </w:pBdr>
        <w:autoSpaceDE w:val="0"/>
        <w:autoSpaceDN w:val="0"/>
        <w:adjustRightInd w:val="0"/>
        <w:rPr>
          <w:rFonts w:ascii="Helvetica" w:hAnsi="Helvetica"/>
          <w:b/>
        </w:rPr>
      </w:pPr>
    </w:p>
    <w:p w14:paraId="2F857288" w14:textId="77777777" w:rsidR="0095620A" w:rsidRDefault="0095620A" w:rsidP="00B03BAF">
      <w:pPr>
        <w:widowControl w:val="0"/>
        <w:autoSpaceDE w:val="0"/>
        <w:autoSpaceDN w:val="0"/>
        <w:adjustRightInd w:val="0"/>
        <w:rPr>
          <w:rFonts w:ascii="Helvetica" w:hAnsi="Helvetica" w:cs="Helvetica"/>
          <w:highlight w:val="cyan"/>
        </w:rPr>
      </w:pPr>
    </w:p>
    <w:p w14:paraId="136B81BD" w14:textId="7C84B68B" w:rsidR="00680705" w:rsidRDefault="00680705">
      <w:pPr>
        <w:rPr>
          <w:rFonts w:ascii="Helvetica" w:hAnsi="Helvetica" w:cs="Helvetica"/>
          <w:highlight w:val="cyan"/>
        </w:rPr>
      </w:pPr>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45" w:name="NEANatlHeritageFellowships"/>
      <w:bookmarkStart w:id="446" w:name="NEAMICD"/>
      <w:bookmarkEnd w:id="445"/>
      <w:bookmarkEnd w:id="446"/>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47" w:name="NEHGO"/>
      <w:bookmarkEnd w:id="447"/>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2429D4CF" w14:textId="3A6F426D" w:rsidR="00B756C2" w:rsidRPr="005D3F9C" w:rsidRDefault="00C73D4D" w:rsidP="00B756C2">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73D5BE52" w14:textId="0AA438D4"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69F347AC" w14:textId="3BCF728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F4401A" w:rsidP="00B756C2">
      <w:pPr>
        <w:autoSpaceDE w:val="0"/>
        <w:autoSpaceDN w:val="0"/>
        <w:adjustRightInd w:val="0"/>
        <w:outlineLvl w:val="0"/>
      </w:pPr>
      <w:hyperlink r:id="rId453" w:history="1">
        <w:r w:rsidR="00B101CF" w:rsidRPr="00B101CF">
          <w:rPr>
            <w:rStyle w:val="Hyperlink"/>
          </w:rPr>
          <w:t>https://www.neh.gov/grants</w:t>
        </w:r>
      </w:hyperlink>
    </w:p>
    <w:p w14:paraId="29128F25" w14:textId="77777777" w:rsidR="00095D09" w:rsidRDefault="00095D09" w:rsidP="00B756C2">
      <w:pPr>
        <w:widowControl w:val="0"/>
        <w:autoSpaceDE w:val="0"/>
        <w:autoSpaceDN w:val="0"/>
        <w:adjustRightInd w:val="0"/>
        <w:rPr>
          <w:rFonts w:ascii="Helvetica" w:hAnsi="Helvetica" w:cs="Helvetica"/>
          <w:b/>
        </w:rPr>
      </w:pPr>
      <w:bookmarkStart w:id="448" w:name="NEHPrograms"/>
      <w:bookmarkEnd w:id="448"/>
    </w:p>
    <w:p w14:paraId="742A6D2E" w14:textId="77777777" w:rsidR="00B756C2" w:rsidRPr="005D3F9C" w:rsidRDefault="00B756C2" w:rsidP="00B756C2">
      <w:pPr>
        <w:widowControl w:val="0"/>
        <w:autoSpaceDE w:val="0"/>
        <w:autoSpaceDN w:val="0"/>
        <w:adjustRightInd w:val="0"/>
        <w:rPr>
          <w:rFonts w:ascii="Helvetica" w:hAnsi="Helvetica" w:cs="Helvetica"/>
          <w:b/>
        </w:rPr>
      </w:pPr>
      <w:r w:rsidRPr="005D3F9C">
        <w:rPr>
          <w:rFonts w:ascii="Helvetica" w:hAnsi="Helvetica" w:cs="Helvetica"/>
          <w:b/>
        </w:rPr>
        <w:t>Programs:</w:t>
      </w:r>
    </w:p>
    <w:p w14:paraId="4E6A2B88" w14:textId="77777777" w:rsidR="0097794A" w:rsidRDefault="0097794A" w:rsidP="00114A03">
      <w:pPr>
        <w:widowControl w:val="0"/>
        <w:autoSpaceDE w:val="0"/>
        <w:autoSpaceDN w:val="0"/>
        <w:adjustRightInd w:val="0"/>
        <w:rPr>
          <w:rFonts w:ascii="Helvetica" w:hAnsi="Helvetica" w:cs="Helvetica"/>
        </w:rPr>
      </w:pPr>
    </w:p>
    <w:p w14:paraId="0EBA6A49" w14:textId="77777777" w:rsidR="00095D09" w:rsidRPr="00095D09" w:rsidRDefault="00095D09" w:rsidP="00095D09">
      <w:pPr>
        <w:widowControl w:val="0"/>
        <w:autoSpaceDE w:val="0"/>
        <w:autoSpaceDN w:val="0"/>
        <w:adjustRightInd w:val="0"/>
        <w:rPr>
          <w:rFonts w:ascii="Helvetica" w:hAnsi="Helvetica" w:cs="Helvetica"/>
          <w:highlight w:val="cyan"/>
        </w:rPr>
      </w:pPr>
      <w:bookmarkStart w:id="449" w:name="NEHCollaborative"/>
      <w:bookmarkEnd w:id="449"/>
      <w:r w:rsidRPr="00095D09">
        <w:rPr>
          <w:rFonts w:ascii="Helvetica" w:hAnsi="Helvetica" w:cs="Helvetica"/>
          <w:highlight w:val="cyan"/>
        </w:rPr>
        <w:t>Collaborative Research Grants</w:t>
      </w:r>
    </w:p>
    <w:p w14:paraId="208C39B4" w14:textId="77777777" w:rsidR="00095D09" w:rsidRDefault="00095D09" w:rsidP="00095D09">
      <w:pPr>
        <w:widowControl w:val="0"/>
        <w:autoSpaceDE w:val="0"/>
        <w:autoSpaceDN w:val="0"/>
        <w:adjustRightInd w:val="0"/>
        <w:rPr>
          <w:rFonts w:ascii="Helvetica" w:hAnsi="Helvetica" w:cs="Helvetica"/>
        </w:rPr>
      </w:pPr>
      <w:r w:rsidRPr="00095D0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95D09" w:rsidRPr="00095D09" w14:paraId="516E2011" w14:textId="77777777" w:rsidTr="00095D09">
        <w:trPr>
          <w:tblCellSpacing w:w="0" w:type="dxa"/>
        </w:trPr>
        <w:tc>
          <w:tcPr>
            <w:tcW w:w="0" w:type="auto"/>
            <w:noWrap/>
            <w:hideMark/>
          </w:tcPr>
          <w:p w14:paraId="7A40835E"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Document Type:</w:t>
            </w:r>
          </w:p>
        </w:tc>
        <w:tc>
          <w:tcPr>
            <w:tcW w:w="0" w:type="auto"/>
            <w:vAlign w:val="center"/>
            <w:hideMark/>
          </w:tcPr>
          <w:p w14:paraId="17FC9F0B"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Grants Notice</w:t>
            </w:r>
          </w:p>
        </w:tc>
      </w:tr>
      <w:tr w:rsidR="00095D09" w:rsidRPr="00095D09" w14:paraId="359C5BB2" w14:textId="77777777" w:rsidTr="00095D09">
        <w:trPr>
          <w:tblCellSpacing w:w="0" w:type="dxa"/>
        </w:trPr>
        <w:tc>
          <w:tcPr>
            <w:tcW w:w="0" w:type="auto"/>
            <w:noWrap/>
            <w:hideMark/>
          </w:tcPr>
          <w:p w14:paraId="08D1196D"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Funding Opportunity Number:</w:t>
            </w:r>
          </w:p>
        </w:tc>
        <w:tc>
          <w:tcPr>
            <w:tcW w:w="0" w:type="auto"/>
            <w:vAlign w:val="center"/>
            <w:hideMark/>
          </w:tcPr>
          <w:p w14:paraId="58C917A1"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20171206-RZ</w:t>
            </w:r>
          </w:p>
        </w:tc>
      </w:tr>
      <w:tr w:rsidR="00095D09" w:rsidRPr="00095D09" w14:paraId="61772779" w14:textId="77777777" w:rsidTr="00095D09">
        <w:trPr>
          <w:tblCellSpacing w:w="0" w:type="dxa"/>
        </w:trPr>
        <w:tc>
          <w:tcPr>
            <w:tcW w:w="0" w:type="auto"/>
            <w:noWrap/>
            <w:hideMark/>
          </w:tcPr>
          <w:p w14:paraId="4A769E32"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Funding Opportunity Title:</w:t>
            </w:r>
          </w:p>
        </w:tc>
        <w:tc>
          <w:tcPr>
            <w:tcW w:w="0" w:type="auto"/>
            <w:vAlign w:val="center"/>
            <w:hideMark/>
          </w:tcPr>
          <w:p w14:paraId="439FB889"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Collaborative Research Grants</w:t>
            </w:r>
          </w:p>
        </w:tc>
      </w:tr>
      <w:tr w:rsidR="00095D09" w:rsidRPr="00095D09" w14:paraId="0FF36A95" w14:textId="77777777" w:rsidTr="00095D09">
        <w:trPr>
          <w:tblCellSpacing w:w="0" w:type="dxa"/>
        </w:trPr>
        <w:tc>
          <w:tcPr>
            <w:tcW w:w="0" w:type="auto"/>
            <w:noWrap/>
            <w:hideMark/>
          </w:tcPr>
          <w:p w14:paraId="333246A4"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Opportunity Category:</w:t>
            </w:r>
          </w:p>
        </w:tc>
        <w:tc>
          <w:tcPr>
            <w:tcW w:w="0" w:type="auto"/>
            <w:vAlign w:val="center"/>
            <w:hideMark/>
          </w:tcPr>
          <w:p w14:paraId="2ACCDAD2"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Discretionary</w:t>
            </w:r>
          </w:p>
        </w:tc>
      </w:tr>
      <w:tr w:rsidR="00095D09" w:rsidRPr="00095D09" w14:paraId="73B4C319" w14:textId="77777777" w:rsidTr="00095D09">
        <w:trPr>
          <w:tblCellSpacing w:w="0" w:type="dxa"/>
        </w:trPr>
        <w:tc>
          <w:tcPr>
            <w:tcW w:w="0" w:type="auto"/>
            <w:noWrap/>
            <w:hideMark/>
          </w:tcPr>
          <w:p w14:paraId="084C83C4"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Opportunity Category Explanation:</w:t>
            </w:r>
          </w:p>
        </w:tc>
        <w:tc>
          <w:tcPr>
            <w:tcW w:w="0" w:type="auto"/>
            <w:vAlign w:val="center"/>
            <w:hideMark/>
          </w:tcPr>
          <w:p w14:paraId="7A679B11"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02C014A4" w14:textId="77777777" w:rsidTr="00095D09">
        <w:trPr>
          <w:tblCellSpacing w:w="0" w:type="dxa"/>
        </w:trPr>
        <w:tc>
          <w:tcPr>
            <w:tcW w:w="0" w:type="auto"/>
            <w:noWrap/>
            <w:hideMark/>
          </w:tcPr>
          <w:p w14:paraId="78AD93E2"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Funding Instrument Type:</w:t>
            </w:r>
          </w:p>
        </w:tc>
        <w:tc>
          <w:tcPr>
            <w:tcW w:w="0" w:type="auto"/>
            <w:vAlign w:val="center"/>
            <w:hideMark/>
          </w:tcPr>
          <w:p w14:paraId="360F446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Grant</w:t>
            </w:r>
          </w:p>
        </w:tc>
      </w:tr>
      <w:tr w:rsidR="00095D09" w:rsidRPr="00095D09" w14:paraId="3C309428" w14:textId="77777777" w:rsidTr="00095D09">
        <w:trPr>
          <w:tblCellSpacing w:w="0" w:type="dxa"/>
        </w:trPr>
        <w:tc>
          <w:tcPr>
            <w:tcW w:w="0" w:type="auto"/>
            <w:noWrap/>
            <w:hideMark/>
          </w:tcPr>
          <w:p w14:paraId="1DE4764D"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Category of Funding Activity:</w:t>
            </w:r>
          </w:p>
        </w:tc>
        <w:tc>
          <w:tcPr>
            <w:tcW w:w="0" w:type="auto"/>
            <w:vAlign w:val="center"/>
            <w:hideMark/>
          </w:tcPr>
          <w:p w14:paraId="609B2D95"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Humanities (see "Cultural Affairs" in CFDA)</w:t>
            </w:r>
          </w:p>
        </w:tc>
      </w:tr>
      <w:tr w:rsidR="00095D09" w:rsidRPr="00095D09" w14:paraId="0F70C222" w14:textId="77777777" w:rsidTr="00095D09">
        <w:trPr>
          <w:tblCellSpacing w:w="0" w:type="dxa"/>
        </w:trPr>
        <w:tc>
          <w:tcPr>
            <w:tcW w:w="0" w:type="auto"/>
            <w:noWrap/>
            <w:hideMark/>
          </w:tcPr>
          <w:p w14:paraId="2EB09301"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Category Explanation:</w:t>
            </w:r>
          </w:p>
        </w:tc>
        <w:tc>
          <w:tcPr>
            <w:tcW w:w="0" w:type="auto"/>
            <w:vAlign w:val="center"/>
            <w:hideMark/>
          </w:tcPr>
          <w:p w14:paraId="47046A59"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5755D1CC" w14:textId="77777777" w:rsidTr="00095D09">
        <w:trPr>
          <w:tblCellSpacing w:w="0" w:type="dxa"/>
        </w:trPr>
        <w:tc>
          <w:tcPr>
            <w:tcW w:w="0" w:type="auto"/>
            <w:noWrap/>
            <w:hideMark/>
          </w:tcPr>
          <w:p w14:paraId="73D4581B"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Expected Number of Awards:</w:t>
            </w:r>
          </w:p>
        </w:tc>
        <w:tc>
          <w:tcPr>
            <w:tcW w:w="0" w:type="auto"/>
            <w:vAlign w:val="center"/>
            <w:hideMark/>
          </w:tcPr>
          <w:p w14:paraId="34450822"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4E50AFD9" w14:textId="77777777" w:rsidTr="00095D09">
        <w:trPr>
          <w:tblCellSpacing w:w="0" w:type="dxa"/>
        </w:trPr>
        <w:tc>
          <w:tcPr>
            <w:tcW w:w="0" w:type="auto"/>
            <w:noWrap/>
            <w:hideMark/>
          </w:tcPr>
          <w:p w14:paraId="125E69F6"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CFDA Number(s):</w:t>
            </w:r>
          </w:p>
        </w:tc>
        <w:tc>
          <w:tcPr>
            <w:tcW w:w="0" w:type="auto"/>
            <w:vAlign w:val="center"/>
            <w:hideMark/>
          </w:tcPr>
          <w:p w14:paraId="4B13B69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45.161 -- Promotion of the Humanities Research</w:t>
            </w:r>
          </w:p>
        </w:tc>
      </w:tr>
      <w:tr w:rsidR="00095D09" w:rsidRPr="00095D09" w14:paraId="02DE15BC" w14:textId="77777777" w:rsidTr="00095D09">
        <w:trPr>
          <w:tblCellSpacing w:w="0" w:type="dxa"/>
        </w:trPr>
        <w:tc>
          <w:tcPr>
            <w:tcW w:w="0" w:type="auto"/>
            <w:noWrap/>
            <w:hideMark/>
          </w:tcPr>
          <w:p w14:paraId="0876EE61"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Cost Sharing or Matching Requirement:</w:t>
            </w:r>
          </w:p>
        </w:tc>
        <w:tc>
          <w:tcPr>
            <w:tcW w:w="0" w:type="auto"/>
            <w:vAlign w:val="center"/>
            <w:hideMark/>
          </w:tcPr>
          <w:p w14:paraId="55A3AAD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No</w:t>
            </w:r>
          </w:p>
        </w:tc>
      </w:tr>
      <w:tr w:rsidR="00095D09" w:rsidRPr="00095D09" w14:paraId="66262BB9" w14:textId="77777777" w:rsidTr="00095D09">
        <w:trPr>
          <w:tblCellSpacing w:w="0" w:type="dxa"/>
        </w:trPr>
        <w:tc>
          <w:tcPr>
            <w:tcW w:w="0" w:type="auto"/>
            <w:noWrap/>
            <w:hideMark/>
          </w:tcPr>
          <w:p w14:paraId="61C5C402"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Version:</w:t>
            </w:r>
          </w:p>
        </w:tc>
        <w:tc>
          <w:tcPr>
            <w:tcW w:w="0" w:type="auto"/>
            <w:vAlign w:val="center"/>
            <w:hideMark/>
          </w:tcPr>
          <w:p w14:paraId="7AFD655A"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Synopsis 1</w:t>
            </w:r>
          </w:p>
        </w:tc>
      </w:tr>
      <w:tr w:rsidR="00095D09" w:rsidRPr="00095D09" w14:paraId="42418EFE" w14:textId="77777777" w:rsidTr="00095D09">
        <w:trPr>
          <w:tblCellSpacing w:w="0" w:type="dxa"/>
        </w:trPr>
        <w:tc>
          <w:tcPr>
            <w:tcW w:w="0" w:type="auto"/>
            <w:noWrap/>
            <w:hideMark/>
          </w:tcPr>
          <w:p w14:paraId="61684620"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Posted Date:</w:t>
            </w:r>
          </w:p>
        </w:tc>
        <w:tc>
          <w:tcPr>
            <w:tcW w:w="0" w:type="auto"/>
            <w:vAlign w:val="center"/>
            <w:hideMark/>
          </w:tcPr>
          <w:p w14:paraId="7857255E"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Oct 04, 2017</w:t>
            </w:r>
          </w:p>
        </w:tc>
      </w:tr>
      <w:tr w:rsidR="00095D09" w:rsidRPr="00095D09" w14:paraId="590F8EEE" w14:textId="77777777" w:rsidTr="00095D09">
        <w:trPr>
          <w:tblCellSpacing w:w="0" w:type="dxa"/>
        </w:trPr>
        <w:tc>
          <w:tcPr>
            <w:tcW w:w="0" w:type="auto"/>
            <w:noWrap/>
            <w:hideMark/>
          </w:tcPr>
          <w:p w14:paraId="68178C40"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Last Updated Date:</w:t>
            </w:r>
          </w:p>
        </w:tc>
        <w:tc>
          <w:tcPr>
            <w:tcW w:w="0" w:type="auto"/>
            <w:vAlign w:val="center"/>
            <w:hideMark/>
          </w:tcPr>
          <w:p w14:paraId="6A6C5541"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Oct 04, 2017</w:t>
            </w:r>
          </w:p>
        </w:tc>
      </w:tr>
      <w:tr w:rsidR="00095D09" w:rsidRPr="00095D09" w14:paraId="3E9F32B2" w14:textId="77777777" w:rsidTr="00095D09">
        <w:trPr>
          <w:tblCellSpacing w:w="0" w:type="dxa"/>
        </w:trPr>
        <w:tc>
          <w:tcPr>
            <w:tcW w:w="0" w:type="auto"/>
            <w:noWrap/>
            <w:hideMark/>
          </w:tcPr>
          <w:p w14:paraId="44EB2504"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Original Closing Date for Applications:</w:t>
            </w:r>
          </w:p>
        </w:tc>
        <w:tc>
          <w:tcPr>
            <w:tcW w:w="0" w:type="auto"/>
            <w:vAlign w:val="center"/>
            <w:hideMark/>
          </w:tcPr>
          <w:p w14:paraId="0BF7DB2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Dec 06, 2017  </w:t>
            </w:r>
          </w:p>
        </w:tc>
      </w:tr>
      <w:tr w:rsidR="00095D09" w:rsidRPr="00095D09" w14:paraId="30C93A10" w14:textId="77777777" w:rsidTr="00095D09">
        <w:trPr>
          <w:tblCellSpacing w:w="0" w:type="dxa"/>
        </w:trPr>
        <w:tc>
          <w:tcPr>
            <w:tcW w:w="0" w:type="auto"/>
            <w:noWrap/>
            <w:hideMark/>
          </w:tcPr>
          <w:p w14:paraId="7C68B419"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Current Closing Date for Applications:</w:t>
            </w:r>
          </w:p>
        </w:tc>
        <w:tc>
          <w:tcPr>
            <w:tcW w:w="0" w:type="auto"/>
            <w:vAlign w:val="center"/>
            <w:hideMark/>
          </w:tcPr>
          <w:p w14:paraId="57D21054"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Dec 06, 2017  </w:t>
            </w:r>
          </w:p>
        </w:tc>
      </w:tr>
      <w:tr w:rsidR="00095D09" w:rsidRPr="00095D09" w14:paraId="3E594458" w14:textId="77777777" w:rsidTr="00095D09">
        <w:trPr>
          <w:tblCellSpacing w:w="0" w:type="dxa"/>
        </w:trPr>
        <w:tc>
          <w:tcPr>
            <w:tcW w:w="0" w:type="auto"/>
            <w:noWrap/>
            <w:hideMark/>
          </w:tcPr>
          <w:p w14:paraId="32C53F98"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Archive Date:</w:t>
            </w:r>
          </w:p>
        </w:tc>
        <w:tc>
          <w:tcPr>
            <w:tcW w:w="0" w:type="auto"/>
            <w:vAlign w:val="center"/>
            <w:hideMark/>
          </w:tcPr>
          <w:p w14:paraId="54258482"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043C342A" w14:textId="77777777" w:rsidTr="00095D09">
        <w:trPr>
          <w:tblCellSpacing w:w="0" w:type="dxa"/>
        </w:trPr>
        <w:tc>
          <w:tcPr>
            <w:tcW w:w="0" w:type="auto"/>
            <w:noWrap/>
            <w:hideMark/>
          </w:tcPr>
          <w:p w14:paraId="019FCB00"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Estimated Total Program Funding:</w:t>
            </w:r>
          </w:p>
        </w:tc>
        <w:tc>
          <w:tcPr>
            <w:tcW w:w="0" w:type="auto"/>
            <w:vAlign w:val="center"/>
            <w:hideMark/>
          </w:tcPr>
          <w:p w14:paraId="6A3B691C"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6DB7FA72" w14:textId="77777777" w:rsidTr="00095D09">
        <w:trPr>
          <w:tblCellSpacing w:w="0" w:type="dxa"/>
        </w:trPr>
        <w:tc>
          <w:tcPr>
            <w:tcW w:w="0" w:type="auto"/>
            <w:noWrap/>
            <w:hideMark/>
          </w:tcPr>
          <w:p w14:paraId="14A9D7CC"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Award Ceiling:</w:t>
            </w:r>
          </w:p>
        </w:tc>
        <w:tc>
          <w:tcPr>
            <w:tcW w:w="0" w:type="auto"/>
            <w:vAlign w:val="center"/>
            <w:hideMark/>
          </w:tcPr>
          <w:p w14:paraId="52C86AD9"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$250,000</w:t>
            </w:r>
          </w:p>
        </w:tc>
      </w:tr>
      <w:tr w:rsidR="00095D09" w:rsidRPr="00095D09" w14:paraId="4EA08474" w14:textId="77777777" w:rsidTr="00095D09">
        <w:trPr>
          <w:tblCellSpacing w:w="0" w:type="dxa"/>
        </w:trPr>
        <w:tc>
          <w:tcPr>
            <w:tcW w:w="0" w:type="auto"/>
            <w:noWrap/>
            <w:hideMark/>
          </w:tcPr>
          <w:p w14:paraId="460FCBAB"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Award Floor:</w:t>
            </w:r>
          </w:p>
        </w:tc>
        <w:tc>
          <w:tcPr>
            <w:tcW w:w="0" w:type="auto"/>
            <w:vAlign w:val="center"/>
            <w:hideMark/>
          </w:tcPr>
          <w:p w14:paraId="67053A75"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$1</w:t>
            </w:r>
          </w:p>
        </w:tc>
      </w:tr>
      <w:tr w:rsidR="00095D09" w:rsidRPr="00095D09" w14:paraId="314DB749" w14:textId="77777777" w:rsidTr="00095D09">
        <w:trPr>
          <w:tblCellSpacing w:w="0" w:type="dxa"/>
        </w:trPr>
        <w:tc>
          <w:tcPr>
            <w:tcW w:w="0" w:type="auto"/>
            <w:noWrap/>
            <w:hideMark/>
          </w:tcPr>
          <w:p w14:paraId="4EEC1DDB"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Eligible Applicants:</w:t>
            </w:r>
          </w:p>
        </w:tc>
        <w:tc>
          <w:tcPr>
            <w:tcW w:w="0" w:type="auto"/>
            <w:vAlign w:val="center"/>
            <w:hideMark/>
          </w:tcPr>
          <w:p w14:paraId="53424B40"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Nonprofits having a 501(c)(3) status with the IRS, other than institutions of higher education</w:t>
            </w:r>
            <w:r w:rsidRPr="00095D09">
              <w:rPr>
                <w:rFonts w:ascii="Helvetica" w:hAnsi="Helvetica" w:cs="Helvetica"/>
              </w:rPr>
              <w:br/>
              <w:t>Private institutions of higher education</w:t>
            </w:r>
            <w:r w:rsidRPr="00095D09">
              <w:rPr>
                <w:rFonts w:ascii="Helvetica" w:hAnsi="Helvetica" w:cs="Helvetica"/>
              </w:rPr>
              <w:br/>
              <w:t>City or township governments</w:t>
            </w:r>
            <w:r w:rsidRPr="00095D09">
              <w:rPr>
                <w:rFonts w:ascii="Helvetica" w:hAnsi="Helvetica" w:cs="Helvetica"/>
              </w:rPr>
              <w:br/>
              <w:t>Special district governments</w:t>
            </w:r>
            <w:r w:rsidRPr="00095D09">
              <w:rPr>
                <w:rFonts w:ascii="Helvetica" w:hAnsi="Helvetica" w:cs="Helvetica"/>
              </w:rPr>
              <w:br/>
              <w:t>State governments</w:t>
            </w:r>
            <w:r w:rsidRPr="00095D09">
              <w:rPr>
                <w:rFonts w:ascii="Helvetica" w:hAnsi="Helvetica" w:cs="Helvetica"/>
              </w:rPr>
              <w:br/>
              <w:t>Native American tribal governments (Federally recognized)</w:t>
            </w:r>
            <w:r w:rsidRPr="00095D09">
              <w:rPr>
                <w:rFonts w:ascii="Helvetica" w:hAnsi="Helvetica" w:cs="Helvetica"/>
              </w:rPr>
              <w:br/>
              <w:t>Public and State controlled institutions of higher education</w:t>
            </w:r>
            <w:r w:rsidRPr="00095D09">
              <w:rPr>
                <w:rFonts w:ascii="Helvetica" w:hAnsi="Helvetica" w:cs="Helvetica"/>
              </w:rPr>
              <w:br/>
              <w:t>County governments</w:t>
            </w:r>
            <w:r w:rsidRPr="00095D09">
              <w:rPr>
                <w:rFonts w:ascii="Helvetica" w:hAnsi="Helvetica" w:cs="Helvetica"/>
              </w:rPr>
              <w:br/>
              <w:t>Individuals</w:t>
            </w:r>
          </w:p>
        </w:tc>
      </w:tr>
      <w:tr w:rsidR="00095D09" w14:paraId="1E2DE1ED" w14:textId="77777777" w:rsidTr="00095D09">
        <w:trPr>
          <w:tblCellSpacing w:w="0" w:type="dxa"/>
        </w:trPr>
        <w:tc>
          <w:tcPr>
            <w:tcW w:w="0" w:type="auto"/>
            <w:noWrap/>
            <w:hideMark/>
          </w:tcPr>
          <w:p w14:paraId="43BAB78F"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Agency Name:</w:t>
            </w:r>
          </w:p>
        </w:tc>
        <w:tc>
          <w:tcPr>
            <w:tcW w:w="0" w:type="auto"/>
            <w:vAlign w:val="center"/>
            <w:hideMark/>
          </w:tcPr>
          <w:p w14:paraId="6D20CB8D" w14:textId="77777777" w:rsidR="00095D09" w:rsidRPr="00095D09" w:rsidRDefault="00095D09" w:rsidP="00095D09">
            <w:pPr>
              <w:widowControl w:val="0"/>
              <w:autoSpaceDE w:val="0"/>
              <w:autoSpaceDN w:val="0"/>
              <w:adjustRightInd w:val="0"/>
              <w:rPr>
                <w:rFonts w:ascii="Helvetica" w:hAnsi="Helvetica" w:cs="Helvetica"/>
              </w:rPr>
            </w:pPr>
            <w:r w:rsidRPr="00095D09">
              <w:rPr>
                <w:rStyle w:val="search-custom"/>
                <w:rFonts w:ascii="Helvetica" w:hAnsi="Helvetica" w:cs="Helvetica"/>
              </w:rPr>
              <w:t>National Endowment for the Humanities</w:t>
            </w:r>
          </w:p>
        </w:tc>
      </w:tr>
      <w:tr w:rsidR="00095D09" w14:paraId="0A7B73AE" w14:textId="77777777" w:rsidTr="00095D09">
        <w:trPr>
          <w:tblCellSpacing w:w="0" w:type="dxa"/>
        </w:trPr>
        <w:tc>
          <w:tcPr>
            <w:tcW w:w="0" w:type="auto"/>
            <w:noWrap/>
            <w:hideMark/>
          </w:tcPr>
          <w:p w14:paraId="614104C2"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Description:</w:t>
            </w:r>
          </w:p>
        </w:tc>
        <w:tc>
          <w:tcPr>
            <w:tcW w:w="0" w:type="auto"/>
            <w:vAlign w:val="center"/>
            <w:hideMark/>
          </w:tcPr>
          <w:p w14:paraId="16606125" w14:textId="77777777" w:rsidR="00095D09" w:rsidRPr="00095D09" w:rsidRDefault="00095D09" w:rsidP="00095D09">
            <w:pPr>
              <w:widowControl w:val="0"/>
              <w:autoSpaceDE w:val="0"/>
              <w:autoSpaceDN w:val="0"/>
              <w:adjustRightInd w:val="0"/>
              <w:rPr>
                <w:rFonts w:ascii="Helvetica" w:hAnsi="Helvetica" w:cs="Helvetica"/>
              </w:rPr>
            </w:pPr>
            <w:r w:rsidRPr="00095D09">
              <w:rPr>
                <w:rStyle w:val="search-custom"/>
                <w:rFonts w:ascii="Helvetica" w:hAnsi="Helvetica" w:cs="Helvetica"/>
              </w:rPr>
              <w:t>Debate, exchange of ideas, and working together—all are basic activities that advance humanities knowledge and foster rich scholarship that would not be possible by researchers working on their own. The Collaborative Research grant program encourages collaboration that proposes diverse approaches to topics, incorporates multiple points of view, and explores new avenues of inquiry that lead to publications and other resources for scholarly audiences and/or general audiences. Collaborative Research grants support groups of two or more scholars engaging in significant and sustained research in the humanities. The program seeks to encourage interdisciplinary work, both within the humanities and beyond. Projects that include partnerships with researchers from the natural and social sciences are encouraged, but they must remain firmly rooted in the humanities and must employ humanistic methods. Eligible projects must propose tangible and sustainable outcomes such as co-authored or multi-authored books; born-digital publications; themed issues of peer-reviewed journals; and content-rich, open-access digital resources (for example, websites, databases, or tools). All project outcomes must be based on and must convey interpretive humanities research. All grantees are expected to disseminate the results of their work to scholarly audiences and/or general audiences. Collaborative Research offers three types of awards to address different sorts of projects and stages of development. Type 1: Convening Grants – up to $50,000 Convening grants last one year and typically fund conferences and working group meetings to sharpen the chosen research topic and discuss and plan subsequent publication. Type 2: Publication Grants – up to $250,000 (no more than $100,000 per year) Publication grants last one to three years and support the project toward completion of its publication goals. Publications can appear in traditional print or in digital form. Note that costs paid to publishers and subventions are not supported. Type 3: Archaeology Grants – up to $250,000 (no more than $100,000 per year) Archaeology grants last one to three years and support projects that lead to publication.</w:t>
            </w:r>
          </w:p>
        </w:tc>
      </w:tr>
      <w:tr w:rsidR="00095D09" w14:paraId="3F4CC8E3" w14:textId="77777777" w:rsidTr="00095D09">
        <w:trPr>
          <w:tblCellSpacing w:w="0" w:type="dxa"/>
        </w:trPr>
        <w:tc>
          <w:tcPr>
            <w:tcW w:w="0" w:type="auto"/>
            <w:noWrap/>
            <w:hideMark/>
          </w:tcPr>
          <w:p w14:paraId="3D118645"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Link to Additional Information:</w:t>
            </w:r>
          </w:p>
        </w:tc>
        <w:tc>
          <w:tcPr>
            <w:tcW w:w="0" w:type="auto"/>
            <w:vAlign w:val="center"/>
            <w:hideMark/>
          </w:tcPr>
          <w:p w14:paraId="6458D769" w14:textId="77777777" w:rsidR="00095D09" w:rsidRPr="00095D09" w:rsidRDefault="00095D09" w:rsidP="00095D09">
            <w:pPr>
              <w:widowControl w:val="0"/>
              <w:autoSpaceDE w:val="0"/>
              <w:autoSpaceDN w:val="0"/>
              <w:adjustRightInd w:val="0"/>
              <w:rPr>
                <w:rFonts w:ascii="Helvetica" w:hAnsi="Helvetica" w:cs="Helvetica"/>
              </w:rPr>
            </w:pPr>
            <w:hyperlink r:id="rId454" w:tgtFrame="_blank" w:tooltip="Link to Additional Information" w:history="1">
              <w:r w:rsidRPr="00095D09">
                <w:rPr>
                  <w:rStyle w:val="Hyperlink"/>
                  <w:rFonts w:ascii="Helvetica" w:hAnsi="Helvetica" w:cs="Helvetica"/>
                </w:rPr>
                <w:t>https://www.neh.gov/grants/research/collaborative-research-grants</w:t>
              </w:r>
            </w:hyperlink>
          </w:p>
        </w:tc>
      </w:tr>
      <w:tr w:rsidR="00095D09" w14:paraId="48BD8134" w14:textId="77777777" w:rsidTr="00095D09">
        <w:trPr>
          <w:tblCellSpacing w:w="0" w:type="dxa"/>
        </w:trPr>
        <w:tc>
          <w:tcPr>
            <w:tcW w:w="0" w:type="auto"/>
            <w:noWrap/>
            <w:hideMark/>
          </w:tcPr>
          <w:p w14:paraId="7FC37BF6"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Grantor Contact Information:</w:t>
            </w:r>
          </w:p>
        </w:tc>
        <w:tc>
          <w:tcPr>
            <w:tcW w:w="0" w:type="auto"/>
            <w:vAlign w:val="center"/>
            <w:hideMark/>
          </w:tcPr>
          <w:p w14:paraId="097781DC" w14:textId="77777777" w:rsidR="00095D09" w:rsidRPr="00095D09" w:rsidRDefault="00095D09" w:rsidP="00095D09">
            <w:pPr>
              <w:widowControl w:val="0"/>
              <w:autoSpaceDE w:val="0"/>
              <w:autoSpaceDN w:val="0"/>
              <w:adjustRightInd w:val="0"/>
              <w:rPr>
                <w:rFonts w:ascii="Helvetica" w:hAnsi="Helvetica" w:cs="Helvetica"/>
              </w:rPr>
            </w:pPr>
            <w:r w:rsidRPr="00095D09">
              <w:rPr>
                <w:rStyle w:val="search-custom"/>
                <w:rFonts w:ascii="Helvetica" w:hAnsi="Helvetica" w:cs="Helvetica"/>
              </w:rPr>
              <w:t>If you have difficulty accessing the full announcement electronically, please contact:</w:t>
            </w:r>
            <w:r w:rsidRPr="00095D09">
              <w:rPr>
                <w:rFonts w:ascii="Helvetica" w:hAnsi="Helvetica" w:cs="Helvetica"/>
              </w:rPr>
              <w:br/>
            </w:r>
            <w:r w:rsidRPr="00095D09">
              <w:rPr>
                <w:rFonts w:ascii="Helvetica" w:hAnsi="Helvetica" w:cs="Helvetica"/>
              </w:rPr>
              <w:br/>
            </w:r>
            <w:r w:rsidRPr="00095D09">
              <w:rPr>
                <w:rStyle w:val="search-custom"/>
                <w:rFonts w:ascii="Helvetica" w:hAnsi="Helvetica" w:cs="Helvetica"/>
              </w:rPr>
              <w:t>If you have questions about the program, contact NEH's Division of Research Programs at 202-606-8200 and collaborative@neh.gov. collaborative@neh.gov</w:t>
            </w:r>
            <w:r w:rsidRPr="00095D09">
              <w:rPr>
                <w:rStyle w:val="apple-converted-space"/>
                <w:rFonts w:ascii="Helvetica" w:hAnsi="Helvetica" w:cs="Helvetica"/>
              </w:rPr>
              <w:t> </w:t>
            </w:r>
            <w:r w:rsidRPr="00095D09">
              <w:rPr>
                <w:rFonts w:ascii="Helvetica" w:hAnsi="Helvetica" w:cs="Helvetica"/>
              </w:rPr>
              <w:br/>
            </w:r>
            <w:r w:rsidRPr="00095D09">
              <w:rPr>
                <w:rFonts w:ascii="Helvetica" w:hAnsi="Helvetica" w:cs="Helvetica"/>
              </w:rPr>
              <w:br/>
            </w:r>
            <w:hyperlink r:id="rId455" w:history="1">
              <w:r w:rsidRPr="00095D09">
                <w:rPr>
                  <w:rStyle w:val="Hyperlink"/>
                  <w:rFonts w:ascii="Helvetica" w:hAnsi="Helvetica" w:cs="Helvetica"/>
                </w:rPr>
                <w:t>collaborative@neh.gov</w:t>
              </w:r>
            </w:hyperlink>
          </w:p>
        </w:tc>
      </w:tr>
    </w:tbl>
    <w:p w14:paraId="59083555" w14:textId="77777777" w:rsidR="00095D09" w:rsidRDefault="00095D09" w:rsidP="00095D09">
      <w:pPr>
        <w:widowControl w:val="0"/>
        <w:autoSpaceDE w:val="0"/>
        <w:autoSpaceDN w:val="0"/>
        <w:adjustRightInd w:val="0"/>
        <w:rPr>
          <w:rFonts w:ascii="Helvetica" w:hAnsi="Helvetica" w:cs="Helvetica"/>
        </w:rPr>
      </w:pPr>
    </w:p>
    <w:p w14:paraId="3E8E774C" w14:textId="77777777" w:rsidR="00095D09" w:rsidRDefault="00F4401A" w:rsidP="00095D09">
      <w:pPr>
        <w:widowControl w:val="0"/>
        <w:pBdr>
          <w:bottom w:val="single" w:sz="6" w:space="1" w:color="auto"/>
        </w:pBdr>
        <w:autoSpaceDE w:val="0"/>
        <w:autoSpaceDN w:val="0"/>
        <w:adjustRightInd w:val="0"/>
        <w:rPr>
          <w:rFonts w:ascii="Helvetica" w:hAnsi="Helvetica" w:cs="Helvetica"/>
        </w:rPr>
      </w:pPr>
      <w:hyperlink r:id="rId456" w:history="1">
        <w:r w:rsidR="00095D09">
          <w:rPr>
            <w:rFonts w:ascii="Helvetica" w:hAnsi="Helvetica" w:cs="Helvetica"/>
            <w:color w:val="386EFF"/>
            <w:u w:val="single" w:color="386EFF"/>
          </w:rPr>
          <w:t>http://www.grants.gov/web/grants/view-opportunity.html?oppId=297854</w:t>
        </w:r>
      </w:hyperlink>
    </w:p>
    <w:p w14:paraId="480A3D75" w14:textId="77777777" w:rsidR="00095D09" w:rsidRDefault="00095D09" w:rsidP="00095D09">
      <w:pPr>
        <w:widowControl w:val="0"/>
        <w:autoSpaceDE w:val="0"/>
        <w:autoSpaceDN w:val="0"/>
        <w:adjustRightInd w:val="0"/>
        <w:rPr>
          <w:rFonts w:ascii="Helvetica" w:hAnsi="Helvetica" w:cs="Helvetica"/>
        </w:rPr>
      </w:pPr>
    </w:p>
    <w:p w14:paraId="1F2C96E9" w14:textId="77777777" w:rsidR="00095D09" w:rsidRPr="00095D09" w:rsidRDefault="00095D09" w:rsidP="00095D09">
      <w:pPr>
        <w:widowControl w:val="0"/>
        <w:autoSpaceDE w:val="0"/>
        <w:autoSpaceDN w:val="0"/>
        <w:adjustRightInd w:val="0"/>
        <w:rPr>
          <w:rFonts w:ascii="Helvetica" w:hAnsi="Helvetica" w:cs="Helvetica"/>
          <w:highlight w:val="cyan"/>
        </w:rPr>
      </w:pPr>
      <w:bookmarkStart w:id="450" w:name="NEHScholarly"/>
      <w:bookmarkEnd w:id="450"/>
      <w:r w:rsidRPr="00095D09">
        <w:rPr>
          <w:rFonts w:ascii="Helvetica" w:hAnsi="Helvetica" w:cs="Helvetica"/>
          <w:highlight w:val="cyan"/>
        </w:rPr>
        <w:t>Scholarly Editions and Translations Grants</w:t>
      </w:r>
    </w:p>
    <w:p w14:paraId="0CA62F01" w14:textId="77777777" w:rsidR="00095D09" w:rsidRDefault="00095D09" w:rsidP="00095D09">
      <w:pPr>
        <w:widowControl w:val="0"/>
        <w:autoSpaceDE w:val="0"/>
        <w:autoSpaceDN w:val="0"/>
        <w:adjustRightInd w:val="0"/>
        <w:rPr>
          <w:rFonts w:ascii="Helvetica" w:hAnsi="Helvetica" w:cs="Helvetica"/>
        </w:rPr>
      </w:pPr>
      <w:r w:rsidRPr="00095D0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95D09" w:rsidRPr="00095D09" w14:paraId="193F9218" w14:textId="77777777" w:rsidTr="00095D09">
        <w:trPr>
          <w:tblCellSpacing w:w="0" w:type="dxa"/>
        </w:trPr>
        <w:tc>
          <w:tcPr>
            <w:tcW w:w="0" w:type="auto"/>
            <w:noWrap/>
            <w:hideMark/>
          </w:tcPr>
          <w:p w14:paraId="1F5D4AF8"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Document Type:</w:t>
            </w:r>
          </w:p>
        </w:tc>
        <w:tc>
          <w:tcPr>
            <w:tcW w:w="0" w:type="auto"/>
            <w:vAlign w:val="center"/>
            <w:hideMark/>
          </w:tcPr>
          <w:p w14:paraId="5911C1AB"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Grants Notice</w:t>
            </w:r>
          </w:p>
        </w:tc>
      </w:tr>
      <w:tr w:rsidR="00095D09" w:rsidRPr="00095D09" w14:paraId="20BD013A" w14:textId="77777777" w:rsidTr="00095D09">
        <w:trPr>
          <w:tblCellSpacing w:w="0" w:type="dxa"/>
        </w:trPr>
        <w:tc>
          <w:tcPr>
            <w:tcW w:w="0" w:type="auto"/>
            <w:noWrap/>
            <w:hideMark/>
          </w:tcPr>
          <w:p w14:paraId="36D45572"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Funding Opportunity Number:</w:t>
            </w:r>
          </w:p>
        </w:tc>
        <w:tc>
          <w:tcPr>
            <w:tcW w:w="0" w:type="auto"/>
            <w:vAlign w:val="center"/>
            <w:hideMark/>
          </w:tcPr>
          <w:p w14:paraId="0ADECF22"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20171206-RQ</w:t>
            </w:r>
          </w:p>
        </w:tc>
      </w:tr>
      <w:tr w:rsidR="00095D09" w:rsidRPr="00095D09" w14:paraId="0339DC3C" w14:textId="77777777" w:rsidTr="00095D09">
        <w:trPr>
          <w:tblCellSpacing w:w="0" w:type="dxa"/>
        </w:trPr>
        <w:tc>
          <w:tcPr>
            <w:tcW w:w="0" w:type="auto"/>
            <w:noWrap/>
            <w:hideMark/>
          </w:tcPr>
          <w:p w14:paraId="0DE4D88D"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Funding Opportunity Title:</w:t>
            </w:r>
          </w:p>
        </w:tc>
        <w:tc>
          <w:tcPr>
            <w:tcW w:w="0" w:type="auto"/>
            <w:vAlign w:val="center"/>
            <w:hideMark/>
          </w:tcPr>
          <w:p w14:paraId="1F5461D5"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Scholarly Editions and Translations Grants</w:t>
            </w:r>
          </w:p>
        </w:tc>
      </w:tr>
      <w:tr w:rsidR="00095D09" w:rsidRPr="00095D09" w14:paraId="241046E5" w14:textId="77777777" w:rsidTr="00095D09">
        <w:trPr>
          <w:tblCellSpacing w:w="0" w:type="dxa"/>
        </w:trPr>
        <w:tc>
          <w:tcPr>
            <w:tcW w:w="0" w:type="auto"/>
            <w:noWrap/>
            <w:hideMark/>
          </w:tcPr>
          <w:p w14:paraId="5DC29195"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Opportunity Category:</w:t>
            </w:r>
          </w:p>
        </w:tc>
        <w:tc>
          <w:tcPr>
            <w:tcW w:w="0" w:type="auto"/>
            <w:vAlign w:val="center"/>
            <w:hideMark/>
          </w:tcPr>
          <w:p w14:paraId="0C57EC4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Discretionary</w:t>
            </w:r>
          </w:p>
        </w:tc>
      </w:tr>
      <w:tr w:rsidR="00095D09" w:rsidRPr="00095D09" w14:paraId="17CE5FA8" w14:textId="77777777" w:rsidTr="00095D09">
        <w:trPr>
          <w:tblCellSpacing w:w="0" w:type="dxa"/>
        </w:trPr>
        <w:tc>
          <w:tcPr>
            <w:tcW w:w="0" w:type="auto"/>
            <w:noWrap/>
            <w:hideMark/>
          </w:tcPr>
          <w:p w14:paraId="1F7C96A3"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Opportunity Category Explanation:</w:t>
            </w:r>
          </w:p>
        </w:tc>
        <w:tc>
          <w:tcPr>
            <w:tcW w:w="0" w:type="auto"/>
            <w:vAlign w:val="center"/>
            <w:hideMark/>
          </w:tcPr>
          <w:p w14:paraId="09AB9DB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02BF2469" w14:textId="77777777" w:rsidTr="00095D09">
        <w:trPr>
          <w:tblCellSpacing w:w="0" w:type="dxa"/>
        </w:trPr>
        <w:tc>
          <w:tcPr>
            <w:tcW w:w="0" w:type="auto"/>
            <w:noWrap/>
            <w:hideMark/>
          </w:tcPr>
          <w:p w14:paraId="63387244"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Funding Instrument Type:</w:t>
            </w:r>
          </w:p>
        </w:tc>
        <w:tc>
          <w:tcPr>
            <w:tcW w:w="0" w:type="auto"/>
            <w:vAlign w:val="center"/>
            <w:hideMark/>
          </w:tcPr>
          <w:p w14:paraId="07848A6D"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Grant</w:t>
            </w:r>
          </w:p>
        </w:tc>
      </w:tr>
      <w:tr w:rsidR="00095D09" w:rsidRPr="00095D09" w14:paraId="7CB12000" w14:textId="77777777" w:rsidTr="00095D09">
        <w:trPr>
          <w:tblCellSpacing w:w="0" w:type="dxa"/>
        </w:trPr>
        <w:tc>
          <w:tcPr>
            <w:tcW w:w="0" w:type="auto"/>
            <w:noWrap/>
            <w:hideMark/>
          </w:tcPr>
          <w:p w14:paraId="79E47515"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Category of Funding Activity:</w:t>
            </w:r>
          </w:p>
        </w:tc>
        <w:tc>
          <w:tcPr>
            <w:tcW w:w="0" w:type="auto"/>
            <w:vAlign w:val="center"/>
            <w:hideMark/>
          </w:tcPr>
          <w:p w14:paraId="4C6C9586"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Humanities (see "Cultural Affairs" in CFDA)</w:t>
            </w:r>
          </w:p>
        </w:tc>
      </w:tr>
      <w:tr w:rsidR="00095D09" w:rsidRPr="00095D09" w14:paraId="75FC1D8B" w14:textId="77777777" w:rsidTr="00095D09">
        <w:trPr>
          <w:tblCellSpacing w:w="0" w:type="dxa"/>
        </w:trPr>
        <w:tc>
          <w:tcPr>
            <w:tcW w:w="0" w:type="auto"/>
            <w:noWrap/>
            <w:hideMark/>
          </w:tcPr>
          <w:p w14:paraId="3225968A"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Category Explanation:</w:t>
            </w:r>
          </w:p>
        </w:tc>
        <w:tc>
          <w:tcPr>
            <w:tcW w:w="0" w:type="auto"/>
            <w:vAlign w:val="center"/>
            <w:hideMark/>
          </w:tcPr>
          <w:p w14:paraId="670CED65"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14EC4CD3" w14:textId="77777777" w:rsidTr="00095D09">
        <w:trPr>
          <w:tblCellSpacing w:w="0" w:type="dxa"/>
        </w:trPr>
        <w:tc>
          <w:tcPr>
            <w:tcW w:w="0" w:type="auto"/>
            <w:noWrap/>
            <w:hideMark/>
          </w:tcPr>
          <w:p w14:paraId="6406663D"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Expected Number of Awards:</w:t>
            </w:r>
          </w:p>
        </w:tc>
        <w:tc>
          <w:tcPr>
            <w:tcW w:w="0" w:type="auto"/>
            <w:vAlign w:val="center"/>
            <w:hideMark/>
          </w:tcPr>
          <w:p w14:paraId="648D1F07"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0AE4CA6D" w14:textId="77777777" w:rsidTr="00095D09">
        <w:trPr>
          <w:tblCellSpacing w:w="0" w:type="dxa"/>
        </w:trPr>
        <w:tc>
          <w:tcPr>
            <w:tcW w:w="0" w:type="auto"/>
            <w:noWrap/>
            <w:hideMark/>
          </w:tcPr>
          <w:p w14:paraId="484C091A"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CFDA Number(s):</w:t>
            </w:r>
          </w:p>
        </w:tc>
        <w:tc>
          <w:tcPr>
            <w:tcW w:w="0" w:type="auto"/>
            <w:vAlign w:val="center"/>
            <w:hideMark/>
          </w:tcPr>
          <w:p w14:paraId="28060B1B"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45.161 -- Promotion of the Humanities Research</w:t>
            </w:r>
          </w:p>
        </w:tc>
      </w:tr>
      <w:tr w:rsidR="00095D09" w:rsidRPr="00095D09" w14:paraId="19C3BBE0" w14:textId="77777777" w:rsidTr="00095D09">
        <w:trPr>
          <w:tblCellSpacing w:w="0" w:type="dxa"/>
        </w:trPr>
        <w:tc>
          <w:tcPr>
            <w:tcW w:w="0" w:type="auto"/>
            <w:noWrap/>
            <w:hideMark/>
          </w:tcPr>
          <w:p w14:paraId="0636733F"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Cost Sharing or Matching Requirement:</w:t>
            </w:r>
          </w:p>
        </w:tc>
        <w:tc>
          <w:tcPr>
            <w:tcW w:w="0" w:type="auto"/>
            <w:vAlign w:val="center"/>
            <w:hideMark/>
          </w:tcPr>
          <w:p w14:paraId="71EFDB7A"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No</w:t>
            </w:r>
          </w:p>
        </w:tc>
      </w:tr>
      <w:tr w:rsidR="00095D09" w:rsidRPr="00095D09" w14:paraId="7B0F26EC" w14:textId="77777777" w:rsidTr="00095D09">
        <w:trPr>
          <w:tblCellSpacing w:w="0" w:type="dxa"/>
        </w:trPr>
        <w:tc>
          <w:tcPr>
            <w:tcW w:w="0" w:type="auto"/>
            <w:noWrap/>
            <w:hideMark/>
          </w:tcPr>
          <w:p w14:paraId="426BA7AE"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Version:</w:t>
            </w:r>
          </w:p>
        </w:tc>
        <w:tc>
          <w:tcPr>
            <w:tcW w:w="0" w:type="auto"/>
            <w:vAlign w:val="center"/>
            <w:hideMark/>
          </w:tcPr>
          <w:p w14:paraId="370CA47D"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Synopsis 1</w:t>
            </w:r>
          </w:p>
        </w:tc>
      </w:tr>
      <w:tr w:rsidR="00095D09" w:rsidRPr="00095D09" w14:paraId="2F383370" w14:textId="77777777" w:rsidTr="00095D09">
        <w:trPr>
          <w:tblCellSpacing w:w="0" w:type="dxa"/>
        </w:trPr>
        <w:tc>
          <w:tcPr>
            <w:tcW w:w="0" w:type="auto"/>
            <w:noWrap/>
            <w:hideMark/>
          </w:tcPr>
          <w:p w14:paraId="0F5531EF"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Posted Date:</w:t>
            </w:r>
          </w:p>
        </w:tc>
        <w:tc>
          <w:tcPr>
            <w:tcW w:w="0" w:type="auto"/>
            <w:vAlign w:val="center"/>
            <w:hideMark/>
          </w:tcPr>
          <w:p w14:paraId="52695D96"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Oct 04, 2017</w:t>
            </w:r>
          </w:p>
        </w:tc>
      </w:tr>
      <w:tr w:rsidR="00095D09" w:rsidRPr="00095D09" w14:paraId="0F2FA214" w14:textId="77777777" w:rsidTr="00095D09">
        <w:trPr>
          <w:tblCellSpacing w:w="0" w:type="dxa"/>
        </w:trPr>
        <w:tc>
          <w:tcPr>
            <w:tcW w:w="0" w:type="auto"/>
            <w:noWrap/>
            <w:hideMark/>
          </w:tcPr>
          <w:p w14:paraId="1A1A1167"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Last Updated Date:</w:t>
            </w:r>
          </w:p>
        </w:tc>
        <w:tc>
          <w:tcPr>
            <w:tcW w:w="0" w:type="auto"/>
            <w:vAlign w:val="center"/>
            <w:hideMark/>
          </w:tcPr>
          <w:p w14:paraId="751A5B5B"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Oct 04, 2017</w:t>
            </w:r>
          </w:p>
        </w:tc>
      </w:tr>
      <w:tr w:rsidR="00095D09" w:rsidRPr="00095D09" w14:paraId="1C7BCD01" w14:textId="77777777" w:rsidTr="00095D09">
        <w:trPr>
          <w:tblCellSpacing w:w="0" w:type="dxa"/>
        </w:trPr>
        <w:tc>
          <w:tcPr>
            <w:tcW w:w="0" w:type="auto"/>
            <w:noWrap/>
            <w:hideMark/>
          </w:tcPr>
          <w:p w14:paraId="3169A206"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Original Closing Date for Applications:</w:t>
            </w:r>
          </w:p>
        </w:tc>
        <w:tc>
          <w:tcPr>
            <w:tcW w:w="0" w:type="auto"/>
            <w:vAlign w:val="center"/>
            <w:hideMark/>
          </w:tcPr>
          <w:p w14:paraId="3C7981F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Dec 06, 2017  </w:t>
            </w:r>
          </w:p>
        </w:tc>
      </w:tr>
      <w:tr w:rsidR="00095D09" w:rsidRPr="00095D09" w14:paraId="58050255" w14:textId="77777777" w:rsidTr="00095D09">
        <w:trPr>
          <w:tblCellSpacing w:w="0" w:type="dxa"/>
        </w:trPr>
        <w:tc>
          <w:tcPr>
            <w:tcW w:w="0" w:type="auto"/>
            <w:noWrap/>
            <w:hideMark/>
          </w:tcPr>
          <w:p w14:paraId="547464E5"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Current Closing Date for Applications:</w:t>
            </w:r>
          </w:p>
        </w:tc>
        <w:tc>
          <w:tcPr>
            <w:tcW w:w="0" w:type="auto"/>
            <w:vAlign w:val="center"/>
            <w:hideMark/>
          </w:tcPr>
          <w:p w14:paraId="104F949D"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Dec 06, 2017  </w:t>
            </w:r>
          </w:p>
        </w:tc>
      </w:tr>
      <w:tr w:rsidR="00095D09" w:rsidRPr="00095D09" w14:paraId="07498681" w14:textId="77777777" w:rsidTr="00095D09">
        <w:trPr>
          <w:tblCellSpacing w:w="0" w:type="dxa"/>
        </w:trPr>
        <w:tc>
          <w:tcPr>
            <w:tcW w:w="0" w:type="auto"/>
            <w:noWrap/>
            <w:hideMark/>
          </w:tcPr>
          <w:p w14:paraId="533752AA"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Archive Date:</w:t>
            </w:r>
          </w:p>
        </w:tc>
        <w:tc>
          <w:tcPr>
            <w:tcW w:w="0" w:type="auto"/>
            <w:vAlign w:val="center"/>
            <w:hideMark/>
          </w:tcPr>
          <w:p w14:paraId="0C6B3128"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764B9AEA" w14:textId="77777777" w:rsidTr="00095D09">
        <w:trPr>
          <w:tblCellSpacing w:w="0" w:type="dxa"/>
        </w:trPr>
        <w:tc>
          <w:tcPr>
            <w:tcW w:w="0" w:type="auto"/>
            <w:noWrap/>
            <w:hideMark/>
          </w:tcPr>
          <w:p w14:paraId="2AB9B478"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Estimated Total Program Funding:</w:t>
            </w:r>
          </w:p>
        </w:tc>
        <w:tc>
          <w:tcPr>
            <w:tcW w:w="0" w:type="auto"/>
            <w:vAlign w:val="center"/>
            <w:hideMark/>
          </w:tcPr>
          <w:p w14:paraId="314D1C83"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 </w:t>
            </w:r>
          </w:p>
        </w:tc>
      </w:tr>
      <w:tr w:rsidR="00095D09" w:rsidRPr="00095D09" w14:paraId="4159FEC2" w14:textId="77777777" w:rsidTr="00095D09">
        <w:trPr>
          <w:tblCellSpacing w:w="0" w:type="dxa"/>
        </w:trPr>
        <w:tc>
          <w:tcPr>
            <w:tcW w:w="0" w:type="auto"/>
            <w:noWrap/>
            <w:hideMark/>
          </w:tcPr>
          <w:p w14:paraId="4D82EE3B"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Award Ceiling:</w:t>
            </w:r>
          </w:p>
        </w:tc>
        <w:tc>
          <w:tcPr>
            <w:tcW w:w="0" w:type="auto"/>
            <w:vAlign w:val="center"/>
            <w:hideMark/>
          </w:tcPr>
          <w:p w14:paraId="32FA2494"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$300,000</w:t>
            </w:r>
          </w:p>
        </w:tc>
      </w:tr>
      <w:tr w:rsidR="00095D09" w:rsidRPr="00095D09" w14:paraId="117D3F91" w14:textId="77777777" w:rsidTr="00095D09">
        <w:trPr>
          <w:tblCellSpacing w:w="0" w:type="dxa"/>
        </w:trPr>
        <w:tc>
          <w:tcPr>
            <w:tcW w:w="0" w:type="auto"/>
            <w:noWrap/>
            <w:hideMark/>
          </w:tcPr>
          <w:p w14:paraId="348F2CC6"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Award Floor:</w:t>
            </w:r>
          </w:p>
        </w:tc>
        <w:tc>
          <w:tcPr>
            <w:tcW w:w="0" w:type="auto"/>
            <w:vAlign w:val="center"/>
            <w:hideMark/>
          </w:tcPr>
          <w:p w14:paraId="73B568AA"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$1</w:t>
            </w:r>
          </w:p>
        </w:tc>
      </w:tr>
      <w:tr w:rsidR="00095D09" w:rsidRPr="00095D09" w14:paraId="6AE86CC2" w14:textId="77777777" w:rsidTr="00095D09">
        <w:trPr>
          <w:tblCellSpacing w:w="0" w:type="dxa"/>
        </w:trPr>
        <w:tc>
          <w:tcPr>
            <w:tcW w:w="0" w:type="auto"/>
            <w:noWrap/>
            <w:hideMark/>
          </w:tcPr>
          <w:p w14:paraId="4866F061"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Eligible Applicants:</w:t>
            </w:r>
          </w:p>
        </w:tc>
        <w:tc>
          <w:tcPr>
            <w:tcW w:w="0" w:type="auto"/>
            <w:vAlign w:val="center"/>
            <w:hideMark/>
          </w:tcPr>
          <w:p w14:paraId="30208704" w14:textId="77777777" w:rsidR="00095D09" w:rsidRPr="00095D09" w:rsidRDefault="00095D09" w:rsidP="00095D09">
            <w:pPr>
              <w:widowControl w:val="0"/>
              <w:autoSpaceDE w:val="0"/>
              <w:autoSpaceDN w:val="0"/>
              <w:adjustRightInd w:val="0"/>
              <w:rPr>
                <w:rFonts w:ascii="Helvetica" w:hAnsi="Helvetica" w:cs="Helvetica"/>
              </w:rPr>
            </w:pPr>
            <w:r w:rsidRPr="00095D09">
              <w:rPr>
                <w:rFonts w:ascii="Helvetica" w:hAnsi="Helvetica" w:cs="Helvetica"/>
              </w:rPr>
              <w:t>State governments</w:t>
            </w:r>
            <w:r w:rsidRPr="00095D09">
              <w:rPr>
                <w:rFonts w:ascii="Helvetica" w:hAnsi="Helvetica" w:cs="Helvetica"/>
              </w:rPr>
              <w:br/>
              <w:t>Private institutions of higher education</w:t>
            </w:r>
            <w:r w:rsidRPr="00095D09">
              <w:rPr>
                <w:rFonts w:ascii="Helvetica" w:hAnsi="Helvetica" w:cs="Helvetica"/>
              </w:rPr>
              <w:br/>
              <w:t>Individuals</w:t>
            </w:r>
            <w:r w:rsidRPr="00095D09">
              <w:rPr>
                <w:rFonts w:ascii="Helvetica" w:hAnsi="Helvetica" w:cs="Helvetica"/>
              </w:rPr>
              <w:br/>
              <w:t>Nonprofits having a 501(c)(3) status with the IRS, other than institutions of higher education</w:t>
            </w:r>
            <w:r w:rsidRPr="00095D09">
              <w:rPr>
                <w:rFonts w:ascii="Helvetica" w:hAnsi="Helvetica" w:cs="Helvetica"/>
              </w:rPr>
              <w:br/>
              <w:t>Special district governments</w:t>
            </w:r>
            <w:r w:rsidRPr="00095D09">
              <w:rPr>
                <w:rFonts w:ascii="Helvetica" w:hAnsi="Helvetica" w:cs="Helvetica"/>
              </w:rPr>
              <w:br/>
              <w:t>Native American tribal governments (Federally recognized)</w:t>
            </w:r>
            <w:r w:rsidRPr="00095D09">
              <w:rPr>
                <w:rFonts w:ascii="Helvetica" w:hAnsi="Helvetica" w:cs="Helvetica"/>
              </w:rPr>
              <w:br/>
              <w:t>Public and State controlled institutions of higher education</w:t>
            </w:r>
            <w:r w:rsidRPr="00095D09">
              <w:rPr>
                <w:rFonts w:ascii="Helvetica" w:hAnsi="Helvetica" w:cs="Helvetica"/>
              </w:rPr>
              <w:br/>
              <w:t>City or township governments</w:t>
            </w:r>
            <w:r w:rsidRPr="00095D09">
              <w:rPr>
                <w:rFonts w:ascii="Helvetica" w:hAnsi="Helvetica" w:cs="Helvetica"/>
              </w:rPr>
              <w:br/>
              <w:t>County governments</w:t>
            </w:r>
          </w:p>
        </w:tc>
      </w:tr>
      <w:tr w:rsidR="00095D09" w14:paraId="34FB1BA2" w14:textId="77777777" w:rsidTr="00095D09">
        <w:trPr>
          <w:tblCellSpacing w:w="0" w:type="dxa"/>
        </w:trPr>
        <w:tc>
          <w:tcPr>
            <w:tcW w:w="0" w:type="auto"/>
            <w:noWrap/>
            <w:hideMark/>
          </w:tcPr>
          <w:p w14:paraId="6BC0E4A6"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Agency Name:</w:t>
            </w:r>
          </w:p>
        </w:tc>
        <w:tc>
          <w:tcPr>
            <w:tcW w:w="0" w:type="auto"/>
            <w:vAlign w:val="center"/>
            <w:hideMark/>
          </w:tcPr>
          <w:p w14:paraId="6210AE49" w14:textId="77777777" w:rsidR="00095D09" w:rsidRPr="00095D09" w:rsidRDefault="00095D09" w:rsidP="00095D09">
            <w:pPr>
              <w:widowControl w:val="0"/>
              <w:autoSpaceDE w:val="0"/>
              <w:autoSpaceDN w:val="0"/>
              <w:adjustRightInd w:val="0"/>
              <w:rPr>
                <w:rFonts w:ascii="Helvetica" w:hAnsi="Helvetica" w:cs="Helvetica"/>
              </w:rPr>
            </w:pPr>
            <w:r w:rsidRPr="00095D09">
              <w:rPr>
                <w:rStyle w:val="search-custom"/>
                <w:rFonts w:ascii="Helvetica" w:hAnsi="Helvetica" w:cs="Helvetica"/>
              </w:rPr>
              <w:t>National Endowment for the Humanities</w:t>
            </w:r>
          </w:p>
        </w:tc>
      </w:tr>
      <w:tr w:rsidR="00095D09" w14:paraId="43B22734" w14:textId="77777777" w:rsidTr="00095D09">
        <w:trPr>
          <w:tblCellSpacing w:w="0" w:type="dxa"/>
        </w:trPr>
        <w:tc>
          <w:tcPr>
            <w:tcW w:w="0" w:type="auto"/>
            <w:noWrap/>
            <w:hideMark/>
          </w:tcPr>
          <w:p w14:paraId="205FEC05"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Description:</w:t>
            </w:r>
          </w:p>
        </w:tc>
        <w:tc>
          <w:tcPr>
            <w:tcW w:w="0" w:type="auto"/>
            <w:vAlign w:val="center"/>
            <w:hideMark/>
          </w:tcPr>
          <w:p w14:paraId="1AEE5150" w14:textId="77777777" w:rsidR="00095D09" w:rsidRPr="00095D09" w:rsidRDefault="00095D09" w:rsidP="00095D09">
            <w:pPr>
              <w:widowControl w:val="0"/>
              <w:autoSpaceDE w:val="0"/>
              <w:autoSpaceDN w:val="0"/>
              <w:adjustRightInd w:val="0"/>
              <w:rPr>
                <w:rFonts w:ascii="Helvetica" w:hAnsi="Helvetica" w:cs="Helvetica"/>
              </w:rPr>
            </w:pPr>
            <w:r w:rsidRPr="00095D09">
              <w:rPr>
                <w:rStyle w:val="search-custom"/>
                <w:rFonts w:ascii="Helvetica" w:hAnsi="Helvetica" w:cs="Helvetica"/>
              </w:rPr>
              <w:t>Scholarly Editions and Translations grants support the preparation of editions and translations of pre-existing texts of value to the humanities that are currently inaccessible or available only in inadequate editions or transcriptions. Typically, the texts and documents are significant literary, philosophical, and historical materials; but other types of work, such as musical notation, are also eligible. Projects must be undertaken by at least one editor or translator and one other collaborating scholar. These grants support full-time or part-time activities for periods of one to three years. Applicants should demonstrate familiarity with the best practices recommended by the Association for Documentary Editing or the Modern Language Association Committee on Scholarly Editions. Translation projects should also explain the theory and method adopted for the particular work to be translated. Editions and translations produced with NEH support contain scholarly and critical apparatus appropriate to their subject matter and format. This usually means introductions and annotations that provide essential information about a text’s form, transmission, and historical and intellectual context. Proposals for editions of foreign language materials in the original language are eligible for funding, as well as proposals for editions of translated materials.</w:t>
            </w:r>
          </w:p>
        </w:tc>
      </w:tr>
      <w:tr w:rsidR="00095D09" w14:paraId="49EE0974" w14:textId="77777777" w:rsidTr="00095D09">
        <w:trPr>
          <w:tblCellSpacing w:w="0" w:type="dxa"/>
        </w:trPr>
        <w:tc>
          <w:tcPr>
            <w:tcW w:w="0" w:type="auto"/>
            <w:noWrap/>
            <w:hideMark/>
          </w:tcPr>
          <w:p w14:paraId="2496D820"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Link to Additional Information:</w:t>
            </w:r>
          </w:p>
        </w:tc>
        <w:tc>
          <w:tcPr>
            <w:tcW w:w="0" w:type="auto"/>
            <w:vAlign w:val="center"/>
            <w:hideMark/>
          </w:tcPr>
          <w:p w14:paraId="49EDFC1F" w14:textId="77777777" w:rsidR="00095D09" w:rsidRPr="00095D09" w:rsidRDefault="00095D09" w:rsidP="00095D09">
            <w:pPr>
              <w:widowControl w:val="0"/>
              <w:autoSpaceDE w:val="0"/>
              <w:autoSpaceDN w:val="0"/>
              <w:adjustRightInd w:val="0"/>
              <w:rPr>
                <w:rFonts w:ascii="Helvetica" w:hAnsi="Helvetica" w:cs="Helvetica"/>
              </w:rPr>
            </w:pPr>
            <w:hyperlink r:id="rId457" w:tgtFrame="_blank" w:tooltip="Link to Additional Information" w:history="1">
              <w:r w:rsidRPr="00095D09">
                <w:rPr>
                  <w:rStyle w:val="Hyperlink"/>
                  <w:rFonts w:ascii="Helvetica" w:hAnsi="Helvetica" w:cs="Helvetica"/>
                </w:rPr>
                <w:t>https://www.neh.gov/grants/research/scholarly-editions-and-translations-grants</w:t>
              </w:r>
            </w:hyperlink>
          </w:p>
        </w:tc>
      </w:tr>
      <w:tr w:rsidR="00095D09" w14:paraId="565EDEA5" w14:textId="77777777" w:rsidTr="00095D09">
        <w:trPr>
          <w:tblCellSpacing w:w="0" w:type="dxa"/>
        </w:trPr>
        <w:tc>
          <w:tcPr>
            <w:tcW w:w="0" w:type="auto"/>
            <w:noWrap/>
            <w:hideMark/>
          </w:tcPr>
          <w:p w14:paraId="4BED78F6" w14:textId="77777777" w:rsidR="00095D09" w:rsidRPr="00095D09" w:rsidRDefault="00095D09" w:rsidP="00095D09">
            <w:pPr>
              <w:widowControl w:val="0"/>
              <w:autoSpaceDE w:val="0"/>
              <w:autoSpaceDN w:val="0"/>
              <w:adjustRightInd w:val="0"/>
              <w:rPr>
                <w:rFonts w:ascii="Helvetica" w:hAnsi="Helvetica" w:cs="Helvetica"/>
                <w:b/>
                <w:bCs/>
              </w:rPr>
            </w:pPr>
            <w:r w:rsidRPr="00095D09">
              <w:rPr>
                <w:rFonts w:ascii="Helvetica" w:hAnsi="Helvetica" w:cs="Helvetica"/>
                <w:b/>
                <w:bCs/>
              </w:rPr>
              <w:t>Grantor Contact Information:</w:t>
            </w:r>
          </w:p>
        </w:tc>
        <w:tc>
          <w:tcPr>
            <w:tcW w:w="0" w:type="auto"/>
            <w:vAlign w:val="center"/>
            <w:hideMark/>
          </w:tcPr>
          <w:p w14:paraId="70465CB1" w14:textId="77777777" w:rsidR="00095D09" w:rsidRPr="00095D09" w:rsidRDefault="00095D09" w:rsidP="00095D09">
            <w:pPr>
              <w:widowControl w:val="0"/>
              <w:autoSpaceDE w:val="0"/>
              <w:autoSpaceDN w:val="0"/>
              <w:adjustRightInd w:val="0"/>
              <w:rPr>
                <w:rFonts w:ascii="Helvetica" w:hAnsi="Helvetica" w:cs="Helvetica"/>
              </w:rPr>
            </w:pPr>
            <w:r w:rsidRPr="00095D09">
              <w:rPr>
                <w:rStyle w:val="search-custom"/>
                <w:rFonts w:ascii="Helvetica" w:hAnsi="Helvetica" w:cs="Helvetica"/>
              </w:rPr>
              <w:t>If you have difficulty accessing the full announcement electronically, please contact:</w:t>
            </w:r>
            <w:r w:rsidRPr="00095D09">
              <w:rPr>
                <w:rFonts w:ascii="Helvetica" w:hAnsi="Helvetica" w:cs="Helvetica"/>
              </w:rPr>
              <w:br/>
            </w:r>
            <w:r w:rsidRPr="00095D09">
              <w:rPr>
                <w:rFonts w:ascii="Helvetica" w:hAnsi="Helvetica" w:cs="Helvetica"/>
              </w:rPr>
              <w:br/>
            </w:r>
            <w:r w:rsidRPr="00095D09">
              <w:rPr>
                <w:rStyle w:val="search-custom"/>
                <w:rFonts w:ascii="Helvetica" w:hAnsi="Helvetica" w:cs="Helvetica"/>
              </w:rPr>
              <w:t>If you have questions about the program, contact NEH's Division of Research Programs at 202-606-8200 and editions@neh.gov. editions@neh.gov</w:t>
            </w:r>
            <w:r w:rsidRPr="00095D09">
              <w:rPr>
                <w:rStyle w:val="apple-converted-space"/>
                <w:rFonts w:ascii="Helvetica" w:hAnsi="Helvetica" w:cs="Helvetica"/>
              </w:rPr>
              <w:t> </w:t>
            </w:r>
            <w:r w:rsidRPr="00095D09">
              <w:rPr>
                <w:rFonts w:ascii="Helvetica" w:hAnsi="Helvetica" w:cs="Helvetica"/>
              </w:rPr>
              <w:br/>
            </w:r>
            <w:r w:rsidRPr="00095D09">
              <w:rPr>
                <w:rFonts w:ascii="Helvetica" w:hAnsi="Helvetica" w:cs="Helvetica"/>
              </w:rPr>
              <w:br/>
            </w:r>
            <w:hyperlink r:id="rId458" w:history="1">
              <w:r w:rsidRPr="00095D09">
                <w:rPr>
                  <w:rStyle w:val="Hyperlink"/>
                  <w:rFonts w:ascii="Helvetica" w:hAnsi="Helvetica" w:cs="Helvetica"/>
                </w:rPr>
                <w:t>editions@neh.gov</w:t>
              </w:r>
            </w:hyperlink>
          </w:p>
        </w:tc>
      </w:tr>
    </w:tbl>
    <w:p w14:paraId="1860F08D" w14:textId="77777777" w:rsidR="00095D09" w:rsidRDefault="00095D09" w:rsidP="00095D09">
      <w:pPr>
        <w:widowControl w:val="0"/>
        <w:autoSpaceDE w:val="0"/>
        <w:autoSpaceDN w:val="0"/>
        <w:adjustRightInd w:val="0"/>
        <w:rPr>
          <w:rFonts w:ascii="Helvetica" w:hAnsi="Helvetica" w:cs="Helvetica"/>
        </w:rPr>
      </w:pPr>
    </w:p>
    <w:p w14:paraId="5E660258" w14:textId="77777777" w:rsidR="00095D09" w:rsidRDefault="00F4401A" w:rsidP="00095D09">
      <w:pPr>
        <w:widowControl w:val="0"/>
        <w:pBdr>
          <w:bottom w:val="single" w:sz="6" w:space="1" w:color="auto"/>
        </w:pBdr>
        <w:autoSpaceDE w:val="0"/>
        <w:autoSpaceDN w:val="0"/>
        <w:adjustRightInd w:val="0"/>
        <w:rPr>
          <w:rFonts w:ascii="Helvetica" w:hAnsi="Helvetica" w:cs="Helvetica"/>
          <w:color w:val="386EFF"/>
          <w:u w:val="single" w:color="386EFF"/>
        </w:rPr>
      </w:pPr>
      <w:hyperlink r:id="rId459" w:history="1">
        <w:r w:rsidR="00095D09">
          <w:rPr>
            <w:rFonts w:ascii="Helvetica" w:hAnsi="Helvetica" w:cs="Helvetica"/>
            <w:color w:val="386EFF"/>
            <w:u w:val="single" w:color="386EFF"/>
          </w:rPr>
          <w:t>http://www.grants.gov/web/grants/view-opportunity.html?oppId=297856</w:t>
        </w:r>
      </w:hyperlink>
    </w:p>
    <w:p w14:paraId="125D8E2C" w14:textId="77777777" w:rsidR="00095D09" w:rsidRDefault="00095D09" w:rsidP="00095D09">
      <w:pPr>
        <w:widowControl w:val="0"/>
        <w:pBdr>
          <w:bottom w:val="single" w:sz="6" w:space="1" w:color="auto"/>
        </w:pBdr>
        <w:autoSpaceDE w:val="0"/>
        <w:autoSpaceDN w:val="0"/>
        <w:adjustRightInd w:val="0"/>
        <w:rPr>
          <w:rFonts w:ascii="Helvetica" w:hAnsi="Helvetica" w:cs="Helvetica"/>
        </w:rPr>
      </w:pPr>
    </w:p>
    <w:p w14:paraId="109052F6" w14:textId="77777777" w:rsidR="00095D09" w:rsidRDefault="00095D09" w:rsidP="00095D09"/>
    <w:p w14:paraId="3C0FF34E" w14:textId="77777777" w:rsidR="00095D09" w:rsidRDefault="00095D09" w:rsidP="00095D09">
      <w:pPr>
        <w:widowControl w:val="0"/>
        <w:autoSpaceDE w:val="0"/>
        <w:autoSpaceDN w:val="0"/>
        <w:adjustRightInd w:val="0"/>
        <w:rPr>
          <w:rFonts w:ascii="Helvetica" w:hAnsi="Helvetica" w:cs="Helvetica"/>
        </w:rPr>
      </w:pPr>
      <w:bookmarkStart w:id="451" w:name="NEHSustainingCultural"/>
      <w:bookmarkEnd w:id="451"/>
      <w:r w:rsidRPr="00233D6D">
        <w:rPr>
          <w:rFonts w:ascii="Helvetica" w:hAnsi="Helvetica" w:cs="Helvetica"/>
          <w:highlight w:val="cyan"/>
        </w:rPr>
        <w:t>Sustaining Cultural Heritage Collections</w:t>
      </w:r>
    </w:p>
    <w:p w14:paraId="4AF5BDFE" w14:textId="77777777" w:rsidR="00095D09" w:rsidRDefault="00095D09" w:rsidP="00095D0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233D6D" w:rsidRPr="00233D6D" w14:paraId="578B2C08" w14:textId="77777777" w:rsidTr="00233D6D">
        <w:trPr>
          <w:tblCellSpacing w:w="0" w:type="dxa"/>
        </w:trPr>
        <w:tc>
          <w:tcPr>
            <w:tcW w:w="0" w:type="auto"/>
            <w:noWrap/>
            <w:hideMark/>
          </w:tcPr>
          <w:p w14:paraId="3918A85F"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Document Type:</w:t>
            </w:r>
          </w:p>
        </w:tc>
        <w:tc>
          <w:tcPr>
            <w:tcW w:w="0" w:type="auto"/>
            <w:vAlign w:val="center"/>
            <w:hideMark/>
          </w:tcPr>
          <w:p w14:paraId="020010A5"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Grants Notice</w:t>
            </w:r>
          </w:p>
        </w:tc>
      </w:tr>
      <w:tr w:rsidR="00233D6D" w:rsidRPr="00233D6D" w14:paraId="7D5BCFF1" w14:textId="77777777" w:rsidTr="00233D6D">
        <w:trPr>
          <w:tblCellSpacing w:w="0" w:type="dxa"/>
        </w:trPr>
        <w:tc>
          <w:tcPr>
            <w:tcW w:w="0" w:type="auto"/>
            <w:noWrap/>
            <w:hideMark/>
          </w:tcPr>
          <w:p w14:paraId="1125218D"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Funding Opportunity Number:</w:t>
            </w:r>
          </w:p>
        </w:tc>
        <w:tc>
          <w:tcPr>
            <w:tcW w:w="0" w:type="auto"/>
            <w:vAlign w:val="center"/>
            <w:hideMark/>
          </w:tcPr>
          <w:p w14:paraId="5884E541"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20171205-PF</w:t>
            </w:r>
          </w:p>
        </w:tc>
      </w:tr>
      <w:tr w:rsidR="00233D6D" w:rsidRPr="00233D6D" w14:paraId="6F03D9E2" w14:textId="77777777" w:rsidTr="00233D6D">
        <w:trPr>
          <w:tblCellSpacing w:w="0" w:type="dxa"/>
        </w:trPr>
        <w:tc>
          <w:tcPr>
            <w:tcW w:w="0" w:type="auto"/>
            <w:noWrap/>
            <w:hideMark/>
          </w:tcPr>
          <w:p w14:paraId="46454EE1"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Funding Opportunity Title:</w:t>
            </w:r>
          </w:p>
        </w:tc>
        <w:tc>
          <w:tcPr>
            <w:tcW w:w="0" w:type="auto"/>
            <w:vAlign w:val="center"/>
            <w:hideMark/>
          </w:tcPr>
          <w:p w14:paraId="6BEFF12A"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Sustaining Cultural Heritage Collections</w:t>
            </w:r>
          </w:p>
        </w:tc>
      </w:tr>
      <w:tr w:rsidR="00233D6D" w:rsidRPr="00233D6D" w14:paraId="0ED84D6A" w14:textId="77777777" w:rsidTr="00233D6D">
        <w:trPr>
          <w:tblCellSpacing w:w="0" w:type="dxa"/>
        </w:trPr>
        <w:tc>
          <w:tcPr>
            <w:tcW w:w="0" w:type="auto"/>
            <w:noWrap/>
            <w:hideMark/>
          </w:tcPr>
          <w:p w14:paraId="01CA963C"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Opportunity Category:</w:t>
            </w:r>
          </w:p>
        </w:tc>
        <w:tc>
          <w:tcPr>
            <w:tcW w:w="0" w:type="auto"/>
            <w:vAlign w:val="center"/>
            <w:hideMark/>
          </w:tcPr>
          <w:p w14:paraId="53F23B43"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Discretionary</w:t>
            </w:r>
          </w:p>
        </w:tc>
      </w:tr>
      <w:tr w:rsidR="00233D6D" w:rsidRPr="00233D6D" w14:paraId="18C9A852" w14:textId="77777777" w:rsidTr="00233D6D">
        <w:trPr>
          <w:tblCellSpacing w:w="0" w:type="dxa"/>
        </w:trPr>
        <w:tc>
          <w:tcPr>
            <w:tcW w:w="0" w:type="auto"/>
            <w:noWrap/>
            <w:hideMark/>
          </w:tcPr>
          <w:p w14:paraId="1B1E9E59"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Opportunity Category Explanation:</w:t>
            </w:r>
          </w:p>
        </w:tc>
        <w:tc>
          <w:tcPr>
            <w:tcW w:w="0" w:type="auto"/>
            <w:vAlign w:val="center"/>
            <w:hideMark/>
          </w:tcPr>
          <w:p w14:paraId="00AD70B6"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 </w:t>
            </w:r>
          </w:p>
        </w:tc>
      </w:tr>
      <w:tr w:rsidR="00233D6D" w:rsidRPr="00233D6D" w14:paraId="108C3446" w14:textId="77777777" w:rsidTr="00233D6D">
        <w:trPr>
          <w:tblCellSpacing w:w="0" w:type="dxa"/>
        </w:trPr>
        <w:tc>
          <w:tcPr>
            <w:tcW w:w="0" w:type="auto"/>
            <w:noWrap/>
            <w:hideMark/>
          </w:tcPr>
          <w:p w14:paraId="0B4B2018"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Funding Instrument Type:</w:t>
            </w:r>
          </w:p>
        </w:tc>
        <w:tc>
          <w:tcPr>
            <w:tcW w:w="0" w:type="auto"/>
            <w:vAlign w:val="center"/>
            <w:hideMark/>
          </w:tcPr>
          <w:p w14:paraId="5C1AF094"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Grant</w:t>
            </w:r>
          </w:p>
        </w:tc>
      </w:tr>
      <w:tr w:rsidR="00233D6D" w:rsidRPr="00233D6D" w14:paraId="317BADA0" w14:textId="77777777" w:rsidTr="00233D6D">
        <w:trPr>
          <w:tblCellSpacing w:w="0" w:type="dxa"/>
        </w:trPr>
        <w:tc>
          <w:tcPr>
            <w:tcW w:w="0" w:type="auto"/>
            <w:noWrap/>
            <w:hideMark/>
          </w:tcPr>
          <w:p w14:paraId="6DBE1CC5"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Category of Funding Activity:</w:t>
            </w:r>
          </w:p>
        </w:tc>
        <w:tc>
          <w:tcPr>
            <w:tcW w:w="0" w:type="auto"/>
            <w:vAlign w:val="center"/>
            <w:hideMark/>
          </w:tcPr>
          <w:p w14:paraId="3162AC60"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Humanities (see "Cultural Affairs" in CFDA)</w:t>
            </w:r>
          </w:p>
        </w:tc>
      </w:tr>
      <w:tr w:rsidR="00233D6D" w:rsidRPr="00233D6D" w14:paraId="609D713D" w14:textId="77777777" w:rsidTr="00233D6D">
        <w:trPr>
          <w:tblCellSpacing w:w="0" w:type="dxa"/>
        </w:trPr>
        <w:tc>
          <w:tcPr>
            <w:tcW w:w="0" w:type="auto"/>
            <w:noWrap/>
            <w:hideMark/>
          </w:tcPr>
          <w:p w14:paraId="70C0A94A"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Category Explanation:</w:t>
            </w:r>
          </w:p>
        </w:tc>
        <w:tc>
          <w:tcPr>
            <w:tcW w:w="0" w:type="auto"/>
            <w:vAlign w:val="center"/>
            <w:hideMark/>
          </w:tcPr>
          <w:p w14:paraId="2A2B77BE"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 </w:t>
            </w:r>
          </w:p>
        </w:tc>
      </w:tr>
      <w:tr w:rsidR="00233D6D" w:rsidRPr="00233D6D" w14:paraId="2D5CFB76" w14:textId="77777777" w:rsidTr="00233D6D">
        <w:trPr>
          <w:tblCellSpacing w:w="0" w:type="dxa"/>
        </w:trPr>
        <w:tc>
          <w:tcPr>
            <w:tcW w:w="0" w:type="auto"/>
            <w:noWrap/>
            <w:hideMark/>
          </w:tcPr>
          <w:p w14:paraId="130E1A5D"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Expected Number of Awards:</w:t>
            </w:r>
          </w:p>
        </w:tc>
        <w:tc>
          <w:tcPr>
            <w:tcW w:w="0" w:type="auto"/>
            <w:vAlign w:val="center"/>
            <w:hideMark/>
          </w:tcPr>
          <w:p w14:paraId="1F16162A"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 </w:t>
            </w:r>
          </w:p>
        </w:tc>
      </w:tr>
      <w:tr w:rsidR="00233D6D" w:rsidRPr="00233D6D" w14:paraId="4553B7D3" w14:textId="77777777" w:rsidTr="00233D6D">
        <w:trPr>
          <w:tblCellSpacing w:w="0" w:type="dxa"/>
        </w:trPr>
        <w:tc>
          <w:tcPr>
            <w:tcW w:w="0" w:type="auto"/>
            <w:noWrap/>
            <w:hideMark/>
          </w:tcPr>
          <w:p w14:paraId="6327AC2A"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CFDA Number(s):</w:t>
            </w:r>
          </w:p>
        </w:tc>
        <w:tc>
          <w:tcPr>
            <w:tcW w:w="0" w:type="auto"/>
            <w:vAlign w:val="center"/>
            <w:hideMark/>
          </w:tcPr>
          <w:p w14:paraId="0404C059"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45.149 -- Promotion of the Humanities Division of Preservation and Access</w:t>
            </w:r>
          </w:p>
        </w:tc>
      </w:tr>
      <w:tr w:rsidR="00233D6D" w:rsidRPr="00233D6D" w14:paraId="188BB3FB" w14:textId="77777777" w:rsidTr="00233D6D">
        <w:trPr>
          <w:tblCellSpacing w:w="0" w:type="dxa"/>
        </w:trPr>
        <w:tc>
          <w:tcPr>
            <w:tcW w:w="0" w:type="auto"/>
            <w:noWrap/>
            <w:hideMark/>
          </w:tcPr>
          <w:p w14:paraId="37BFFAE9"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Cost Sharing or Matching Requirement:</w:t>
            </w:r>
          </w:p>
        </w:tc>
        <w:tc>
          <w:tcPr>
            <w:tcW w:w="0" w:type="auto"/>
            <w:vAlign w:val="center"/>
            <w:hideMark/>
          </w:tcPr>
          <w:p w14:paraId="5B098DA4"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No</w:t>
            </w:r>
          </w:p>
        </w:tc>
      </w:tr>
      <w:tr w:rsidR="00233D6D" w:rsidRPr="00233D6D" w14:paraId="7232E496" w14:textId="77777777" w:rsidTr="00233D6D">
        <w:trPr>
          <w:tblCellSpacing w:w="0" w:type="dxa"/>
        </w:trPr>
        <w:tc>
          <w:tcPr>
            <w:tcW w:w="0" w:type="auto"/>
            <w:noWrap/>
            <w:hideMark/>
          </w:tcPr>
          <w:p w14:paraId="2EB52AD8"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Version:</w:t>
            </w:r>
          </w:p>
        </w:tc>
        <w:tc>
          <w:tcPr>
            <w:tcW w:w="0" w:type="auto"/>
            <w:vAlign w:val="center"/>
            <w:hideMark/>
          </w:tcPr>
          <w:p w14:paraId="77397463"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Synopsis 1</w:t>
            </w:r>
          </w:p>
        </w:tc>
      </w:tr>
      <w:tr w:rsidR="00233D6D" w:rsidRPr="00233D6D" w14:paraId="527DC5CE" w14:textId="77777777" w:rsidTr="00233D6D">
        <w:trPr>
          <w:tblCellSpacing w:w="0" w:type="dxa"/>
        </w:trPr>
        <w:tc>
          <w:tcPr>
            <w:tcW w:w="0" w:type="auto"/>
            <w:noWrap/>
            <w:hideMark/>
          </w:tcPr>
          <w:p w14:paraId="25783A9E"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Posted Date:</w:t>
            </w:r>
          </w:p>
        </w:tc>
        <w:tc>
          <w:tcPr>
            <w:tcW w:w="0" w:type="auto"/>
            <w:vAlign w:val="center"/>
            <w:hideMark/>
          </w:tcPr>
          <w:p w14:paraId="106D7713"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Oct 04, 2017</w:t>
            </w:r>
          </w:p>
        </w:tc>
      </w:tr>
      <w:tr w:rsidR="00233D6D" w:rsidRPr="00233D6D" w14:paraId="5216543C" w14:textId="77777777" w:rsidTr="00233D6D">
        <w:trPr>
          <w:tblCellSpacing w:w="0" w:type="dxa"/>
        </w:trPr>
        <w:tc>
          <w:tcPr>
            <w:tcW w:w="0" w:type="auto"/>
            <w:noWrap/>
            <w:hideMark/>
          </w:tcPr>
          <w:p w14:paraId="3E1A48A0"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Last Updated Date:</w:t>
            </w:r>
          </w:p>
        </w:tc>
        <w:tc>
          <w:tcPr>
            <w:tcW w:w="0" w:type="auto"/>
            <w:vAlign w:val="center"/>
            <w:hideMark/>
          </w:tcPr>
          <w:p w14:paraId="11610555"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Oct 04, 2017</w:t>
            </w:r>
          </w:p>
        </w:tc>
      </w:tr>
      <w:tr w:rsidR="00233D6D" w:rsidRPr="00233D6D" w14:paraId="34CB8D7A" w14:textId="77777777" w:rsidTr="00233D6D">
        <w:trPr>
          <w:tblCellSpacing w:w="0" w:type="dxa"/>
        </w:trPr>
        <w:tc>
          <w:tcPr>
            <w:tcW w:w="0" w:type="auto"/>
            <w:noWrap/>
            <w:hideMark/>
          </w:tcPr>
          <w:p w14:paraId="3DAA7124"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Original Closing Date for Applications:</w:t>
            </w:r>
          </w:p>
        </w:tc>
        <w:tc>
          <w:tcPr>
            <w:tcW w:w="0" w:type="auto"/>
            <w:vAlign w:val="center"/>
            <w:hideMark/>
          </w:tcPr>
          <w:p w14:paraId="4EC348C5"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Dec 05, 2017  </w:t>
            </w:r>
          </w:p>
        </w:tc>
      </w:tr>
      <w:tr w:rsidR="00233D6D" w:rsidRPr="00233D6D" w14:paraId="65CD8134" w14:textId="77777777" w:rsidTr="00233D6D">
        <w:trPr>
          <w:tblCellSpacing w:w="0" w:type="dxa"/>
        </w:trPr>
        <w:tc>
          <w:tcPr>
            <w:tcW w:w="0" w:type="auto"/>
            <w:noWrap/>
            <w:hideMark/>
          </w:tcPr>
          <w:p w14:paraId="7FFF47F9"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Current Closing Date for Applications:</w:t>
            </w:r>
          </w:p>
        </w:tc>
        <w:tc>
          <w:tcPr>
            <w:tcW w:w="0" w:type="auto"/>
            <w:vAlign w:val="center"/>
            <w:hideMark/>
          </w:tcPr>
          <w:p w14:paraId="7F7926AC"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Dec 05, 2017  </w:t>
            </w:r>
          </w:p>
        </w:tc>
      </w:tr>
      <w:tr w:rsidR="00233D6D" w:rsidRPr="00233D6D" w14:paraId="512F9835" w14:textId="77777777" w:rsidTr="00233D6D">
        <w:trPr>
          <w:tblCellSpacing w:w="0" w:type="dxa"/>
        </w:trPr>
        <w:tc>
          <w:tcPr>
            <w:tcW w:w="0" w:type="auto"/>
            <w:noWrap/>
            <w:hideMark/>
          </w:tcPr>
          <w:p w14:paraId="17E29750"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Archive Date:</w:t>
            </w:r>
          </w:p>
        </w:tc>
        <w:tc>
          <w:tcPr>
            <w:tcW w:w="0" w:type="auto"/>
            <w:vAlign w:val="center"/>
            <w:hideMark/>
          </w:tcPr>
          <w:p w14:paraId="6AD38F5B"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 </w:t>
            </w:r>
          </w:p>
        </w:tc>
      </w:tr>
      <w:tr w:rsidR="00233D6D" w:rsidRPr="00233D6D" w14:paraId="5ABF1212" w14:textId="77777777" w:rsidTr="00233D6D">
        <w:trPr>
          <w:tblCellSpacing w:w="0" w:type="dxa"/>
        </w:trPr>
        <w:tc>
          <w:tcPr>
            <w:tcW w:w="0" w:type="auto"/>
            <w:noWrap/>
            <w:hideMark/>
          </w:tcPr>
          <w:p w14:paraId="29EF16BA"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Estimated Total Program Funding:</w:t>
            </w:r>
          </w:p>
        </w:tc>
        <w:tc>
          <w:tcPr>
            <w:tcW w:w="0" w:type="auto"/>
            <w:vAlign w:val="center"/>
            <w:hideMark/>
          </w:tcPr>
          <w:p w14:paraId="54479F82"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 </w:t>
            </w:r>
          </w:p>
        </w:tc>
      </w:tr>
      <w:tr w:rsidR="00233D6D" w:rsidRPr="00233D6D" w14:paraId="00DFEBCA" w14:textId="77777777" w:rsidTr="00233D6D">
        <w:trPr>
          <w:tblCellSpacing w:w="0" w:type="dxa"/>
        </w:trPr>
        <w:tc>
          <w:tcPr>
            <w:tcW w:w="0" w:type="auto"/>
            <w:noWrap/>
            <w:hideMark/>
          </w:tcPr>
          <w:p w14:paraId="6F252031"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Award Ceiling:</w:t>
            </w:r>
          </w:p>
        </w:tc>
        <w:tc>
          <w:tcPr>
            <w:tcW w:w="0" w:type="auto"/>
            <w:vAlign w:val="center"/>
            <w:hideMark/>
          </w:tcPr>
          <w:p w14:paraId="7E50E7F7"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$350,000</w:t>
            </w:r>
          </w:p>
        </w:tc>
      </w:tr>
      <w:tr w:rsidR="00233D6D" w:rsidRPr="00233D6D" w14:paraId="53F5EB25" w14:textId="77777777" w:rsidTr="00233D6D">
        <w:trPr>
          <w:tblCellSpacing w:w="0" w:type="dxa"/>
        </w:trPr>
        <w:tc>
          <w:tcPr>
            <w:tcW w:w="0" w:type="auto"/>
            <w:noWrap/>
            <w:hideMark/>
          </w:tcPr>
          <w:p w14:paraId="29655E01"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Award Floor:</w:t>
            </w:r>
          </w:p>
        </w:tc>
        <w:tc>
          <w:tcPr>
            <w:tcW w:w="0" w:type="auto"/>
            <w:vAlign w:val="center"/>
            <w:hideMark/>
          </w:tcPr>
          <w:p w14:paraId="30D419FE"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$1</w:t>
            </w:r>
          </w:p>
        </w:tc>
      </w:tr>
      <w:tr w:rsidR="00233D6D" w:rsidRPr="00233D6D" w14:paraId="00AA092E" w14:textId="77777777" w:rsidTr="00233D6D">
        <w:trPr>
          <w:tblCellSpacing w:w="0" w:type="dxa"/>
        </w:trPr>
        <w:tc>
          <w:tcPr>
            <w:tcW w:w="0" w:type="auto"/>
            <w:noWrap/>
            <w:hideMark/>
          </w:tcPr>
          <w:p w14:paraId="4C422D95"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Eligible Applicants:</w:t>
            </w:r>
          </w:p>
        </w:tc>
        <w:tc>
          <w:tcPr>
            <w:tcW w:w="0" w:type="auto"/>
            <w:vAlign w:val="center"/>
            <w:hideMark/>
          </w:tcPr>
          <w:p w14:paraId="21DB99DA" w14:textId="77777777" w:rsidR="00233D6D" w:rsidRPr="00233D6D" w:rsidRDefault="00233D6D" w:rsidP="00233D6D">
            <w:pPr>
              <w:widowControl w:val="0"/>
              <w:autoSpaceDE w:val="0"/>
              <w:autoSpaceDN w:val="0"/>
              <w:adjustRightInd w:val="0"/>
              <w:rPr>
                <w:rFonts w:ascii="Helvetica" w:hAnsi="Helvetica" w:cs="Helvetica"/>
              </w:rPr>
            </w:pPr>
            <w:r w:rsidRPr="00233D6D">
              <w:rPr>
                <w:rFonts w:ascii="Helvetica" w:hAnsi="Helvetica" w:cs="Helvetica"/>
              </w:rPr>
              <w:t>Special district governments</w:t>
            </w:r>
            <w:r w:rsidRPr="00233D6D">
              <w:rPr>
                <w:rFonts w:ascii="Helvetica" w:hAnsi="Helvetica" w:cs="Helvetica"/>
              </w:rPr>
              <w:br/>
              <w:t>Native American tribal governments (Federally recognized)</w:t>
            </w:r>
            <w:r w:rsidRPr="00233D6D">
              <w:rPr>
                <w:rFonts w:ascii="Helvetica" w:hAnsi="Helvetica" w:cs="Helvetica"/>
              </w:rPr>
              <w:br/>
              <w:t>Private institutions of higher education</w:t>
            </w:r>
            <w:r w:rsidRPr="00233D6D">
              <w:rPr>
                <w:rFonts w:ascii="Helvetica" w:hAnsi="Helvetica" w:cs="Helvetica"/>
              </w:rPr>
              <w:br/>
              <w:t>City or township governments</w:t>
            </w:r>
            <w:r w:rsidRPr="00233D6D">
              <w:rPr>
                <w:rFonts w:ascii="Helvetica" w:hAnsi="Helvetica" w:cs="Helvetica"/>
              </w:rPr>
              <w:br/>
              <w:t>Nonprofits having a 501(c)(3) status with the IRS, other than institutions of higher education</w:t>
            </w:r>
            <w:r w:rsidRPr="00233D6D">
              <w:rPr>
                <w:rFonts w:ascii="Helvetica" w:hAnsi="Helvetica" w:cs="Helvetica"/>
              </w:rPr>
              <w:br/>
              <w:t>County governments</w:t>
            </w:r>
            <w:r w:rsidRPr="00233D6D">
              <w:rPr>
                <w:rFonts w:ascii="Helvetica" w:hAnsi="Helvetica" w:cs="Helvetica"/>
              </w:rPr>
              <w:br/>
              <w:t>Public and State controlled institutions of higher education</w:t>
            </w:r>
            <w:r w:rsidRPr="00233D6D">
              <w:rPr>
                <w:rFonts w:ascii="Helvetica" w:hAnsi="Helvetica" w:cs="Helvetica"/>
              </w:rPr>
              <w:br/>
              <w:t>State governments</w:t>
            </w:r>
          </w:p>
        </w:tc>
      </w:tr>
      <w:tr w:rsidR="00233D6D" w14:paraId="6A5C42E0" w14:textId="77777777" w:rsidTr="00233D6D">
        <w:trPr>
          <w:tblCellSpacing w:w="0" w:type="dxa"/>
        </w:trPr>
        <w:tc>
          <w:tcPr>
            <w:tcW w:w="0" w:type="auto"/>
            <w:noWrap/>
            <w:hideMark/>
          </w:tcPr>
          <w:p w14:paraId="0DCEBB48"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Agency Name:</w:t>
            </w:r>
          </w:p>
        </w:tc>
        <w:tc>
          <w:tcPr>
            <w:tcW w:w="0" w:type="auto"/>
            <w:vAlign w:val="center"/>
            <w:hideMark/>
          </w:tcPr>
          <w:p w14:paraId="4EF36450" w14:textId="77777777" w:rsidR="00233D6D" w:rsidRPr="00233D6D" w:rsidRDefault="00233D6D" w:rsidP="00233D6D">
            <w:pPr>
              <w:widowControl w:val="0"/>
              <w:autoSpaceDE w:val="0"/>
              <w:autoSpaceDN w:val="0"/>
              <w:adjustRightInd w:val="0"/>
              <w:rPr>
                <w:rFonts w:ascii="Helvetica" w:hAnsi="Helvetica" w:cs="Helvetica"/>
              </w:rPr>
            </w:pPr>
            <w:r w:rsidRPr="00233D6D">
              <w:rPr>
                <w:rStyle w:val="search-custom"/>
                <w:rFonts w:ascii="Helvetica" w:hAnsi="Helvetica" w:cs="Helvetica"/>
              </w:rPr>
              <w:t>National Endowment for the Humanities</w:t>
            </w:r>
          </w:p>
        </w:tc>
      </w:tr>
      <w:tr w:rsidR="00233D6D" w14:paraId="3B47CB13" w14:textId="77777777" w:rsidTr="00233D6D">
        <w:trPr>
          <w:tblCellSpacing w:w="0" w:type="dxa"/>
        </w:trPr>
        <w:tc>
          <w:tcPr>
            <w:tcW w:w="0" w:type="auto"/>
            <w:noWrap/>
            <w:hideMark/>
          </w:tcPr>
          <w:p w14:paraId="707E8834"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Description:</w:t>
            </w:r>
          </w:p>
        </w:tc>
        <w:tc>
          <w:tcPr>
            <w:tcW w:w="0" w:type="auto"/>
            <w:vAlign w:val="center"/>
            <w:hideMark/>
          </w:tcPr>
          <w:p w14:paraId="413C2442" w14:textId="77777777" w:rsidR="00233D6D" w:rsidRPr="00233D6D" w:rsidRDefault="00233D6D" w:rsidP="00233D6D">
            <w:pPr>
              <w:widowControl w:val="0"/>
              <w:autoSpaceDE w:val="0"/>
              <w:autoSpaceDN w:val="0"/>
              <w:adjustRightInd w:val="0"/>
              <w:rPr>
                <w:rFonts w:ascii="Helvetica" w:hAnsi="Helvetica" w:cs="Helvetica"/>
              </w:rPr>
            </w:pPr>
            <w:r w:rsidRPr="00233D6D">
              <w:rPr>
                <w:rStyle w:val="search-custom"/>
                <w:rFonts w:ascii="Helvetica" w:hAnsi="Helvetica" w:cs="Helvetica"/>
              </w:rPr>
              <w:t>The Sustaining Cultural Heritage Collections (SCHC) program helps cultural institutions meet the complex challenge of preserving large and diverse holdings of humanities materials for future generations by supporting sustainable conservation measures that mitigate deterioration, prolong the useful life of collections, and support institutional resilience: the ability to anticipate and respond to natural and man-made disasters. Cultural institutions, including libraries, archives, museums, and historical organizations, face an enormous challenge: to preserve humanities collections that facilitate research, strengthen teaching, and provide opportunities for life-long learning. To ensure the preservation of books and manuscripts, photographs, sound recordings and moving images, archaeological and ethnographic artifacts, art, and historical objects, cultural institutions must implement measures that slow deterioration and prevent catastrophic loss from natural or man-made emergencies. They can accomplish this work most effectively through preventive conservation. Preventive conservation encompasses managing relative humidity, temperature, light, and pollutants in collection spaces; providing protective storage enclosures and systems for collections; and safeguarding collections from theft, fire, floods, and other disasters. As museums, libraries, archives, and other collecting institutions strive to be effective stewards of humanities collections, they must find ways to implement preventive conservation measures that are sustainable. This program therefore helps cultural repositories plan and implement preservation strategies that pragmatically balance effectiveness, cost, and environmental impact. Sustainable approaches to preservation can contribute to an institution’s financial health, reduce its use of fossil fuels, and benefit its green initiatives, while ensuring that collections are well cared for and available for use in humanities programming, education, and research. Sustainable preventive conservation measures may also aim to prepare and plan for, absorb, respond to, recover from, and more successfully protect collections in the event of natural or man-made disasters. Effective and sustainable preservation strategies must be informed by the nature of an institution and its collections. All applicants, whether at the planning or the implementation level, should have completed the process of basic preservation planning; they should also clearly state how sustainable strategies will address priorities established in existing preservation or collection management plans. Sustainable preservation strategies can take many forms, depending on collection materials, the building envelope, and the local climate. However, interdisciplinary collaboration during planning and implementation of these strategies is essential. In SCHC projects, such teams typically consist of consultants and members of the institution’s staff and can include architects, building engineers, conservation scientists, conservators, curators, archivists, and facilities managers, among others.</w:t>
            </w:r>
          </w:p>
        </w:tc>
      </w:tr>
      <w:tr w:rsidR="00233D6D" w14:paraId="2CEE6A6F" w14:textId="77777777" w:rsidTr="00233D6D">
        <w:trPr>
          <w:tblCellSpacing w:w="0" w:type="dxa"/>
        </w:trPr>
        <w:tc>
          <w:tcPr>
            <w:tcW w:w="0" w:type="auto"/>
            <w:noWrap/>
            <w:hideMark/>
          </w:tcPr>
          <w:p w14:paraId="4C465C3D"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Link to Additional Information:</w:t>
            </w:r>
          </w:p>
        </w:tc>
        <w:tc>
          <w:tcPr>
            <w:tcW w:w="0" w:type="auto"/>
            <w:vAlign w:val="center"/>
            <w:hideMark/>
          </w:tcPr>
          <w:p w14:paraId="424D5CD0" w14:textId="77777777" w:rsidR="00233D6D" w:rsidRPr="00233D6D" w:rsidRDefault="00233D6D" w:rsidP="00233D6D">
            <w:pPr>
              <w:widowControl w:val="0"/>
              <w:autoSpaceDE w:val="0"/>
              <w:autoSpaceDN w:val="0"/>
              <w:adjustRightInd w:val="0"/>
              <w:rPr>
                <w:rFonts w:ascii="Helvetica" w:hAnsi="Helvetica" w:cs="Helvetica"/>
              </w:rPr>
            </w:pPr>
            <w:hyperlink r:id="rId460" w:tgtFrame="_blank" w:tooltip="Link to Additional Information" w:history="1">
              <w:r w:rsidRPr="00233D6D">
                <w:rPr>
                  <w:rStyle w:val="Hyperlink"/>
                  <w:rFonts w:ascii="Helvetica" w:hAnsi="Helvetica" w:cs="Helvetica"/>
                </w:rPr>
                <w:t>https://www.neh.gov/grants/preservation/sustaining-cultural-heritage-collections</w:t>
              </w:r>
            </w:hyperlink>
          </w:p>
        </w:tc>
      </w:tr>
      <w:tr w:rsidR="00233D6D" w14:paraId="1899C7C2" w14:textId="77777777" w:rsidTr="00233D6D">
        <w:trPr>
          <w:tblCellSpacing w:w="0" w:type="dxa"/>
        </w:trPr>
        <w:tc>
          <w:tcPr>
            <w:tcW w:w="0" w:type="auto"/>
            <w:noWrap/>
            <w:hideMark/>
          </w:tcPr>
          <w:p w14:paraId="5175FA1E" w14:textId="77777777" w:rsidR="00233D6D" w:rsidRPr="00233D6D" w:rsidRDefault="00233D6D" w:rsidP="00233D6D">
            <w:pPr>
              <w:widowControl w:val="0"/>
              <w:autoSpaceDE w:val="0"/>
              <w:autoSpaceDN w:val="0"/>
              <w:adjustRightInd w:val="0"/>
              <w:rPr>
                <w:rFonts w:ascii="Helvetica" w:hAnsi="Helvetica" w:cs="Helvetica"/>
                <w:b/>
                <w:bCs/>
              </w:rPr>
            </w:pPr>
            <w:r w:rsidRPr="00233D6D">
              <w:rPr>
                <w:rFonts w:ascii="Helvetica" w:hAnsi="Helvetica" w:cs="Helvetica"/>
                <w:b/>
                <w:bCs/>
              </w:rPr>
              <w:t>Grantor Contact Information:</w:t>
            </w:r>
          </w:p>
        </w:tc>
        <w:tc>
          <w:tcPr>
            <w:tcW w:w="0" w:type="auto"/>
            <w:vAlign w:val="center"/>
            <w:hideMark/>
          </w:tcPr>
          <w:p w14:paraId="360929EA" w14:textId="77777777" w:rsidR="00233D6D" w:rsidRPr="00233D6D" w:rsidRDefault="00233D6D" w:rsidP="00233D6D">
            <w:pPr>
              <w:widowControl w:val="0"/>
              <w:autoSpaceDE w:val="0"/>
              <w:autoSpaceDN w:val="0"/>
              <w:adjustRightInd w:val="0"/>
              <w:rPr>
                <w:rFonts w:ascii="Helvetica" w:hAnsi="Helvetica" w:cs="Helvetica"/>
              </w:rPr>
            </w:pPr>
            <w:r w:rsidRPr="00233D6D">
              <w:rPr>
                <w:rStyle w:val="search-custom"/>
                <w:rFonts w:ascii="Helvetica" w:hAnsi="Helvetica" w:cs="Helvetica"/>
              </w:rPr>
              <w:t>If you have difficulty accessing the full announcement electronically, please contact:</w:t>
            </w:r>
            <w:r w:rsidRPr="00233D6D">
              <w:rPr>
                <w:rFonts w:ascii="Helvetica" w:hAnsi="Helvetica" w:cs="Helvetica"/>
              </w:rPr>
              <w:br/>
            </w:r>
            <w:r w:rsidRPr="00233D6D">
              <w:rPr>
                <w:rFonts w:ascii="Helvetica" w:hAnsi="Helvetica" w:cs="Helvetica"/>
              </w:rPr>
              <w:br/>
            </w:r>
            <w:r w:rsidRPr="00233D6D">
              <w:rPr>
                <w:rStyle w:val="search-custom"/>
                <w:rFonts w:ascii="Helvetica" w:hAnsi="Helvetica" w:cs="Helvetica"/>
              </w:rPr>
              <w:t>Sustaining Cultural Heritage Collections Division of Preservation and Access National Endowment for the Humanities 400 Seventh Street, SW Washington, DC 20506 202-606-8570 or preservation@neh.gov preservation@neh.gov</w:t>
            </w:r>
            <w:r w:rsidRPr="00233D6D">
              <w:rPr>
                <w:rStyle w:val="apple-converted-space"/>
                <w:rFonts w:ascii="Helvetica" w:hAnsi="Helvetica" w:cs="Helvetica"/>
              </w:rPr>
              <w:t> </w:t>
            </w:r>
            <w:r w:rsidRPr="00233D6D">
              <w:rPr>
                <w:rFonts w:ascii="Helvetica" w:hAnsi="Helvetica" w:cs="Helvetica"/>
              </w:rPr>
              <w:br/>
            </w:r>
            <w:r w:rsidRPr="00233D6D">
              <w:rPr>
                <w:rFonts w:ascii="Helvetica" w:hAnsi="Helvetica" w:cs="Helvetica"/>
              </w:rPr>
              <w:br/>
            </w:r>
            <w:hyperlink r:id="rId461" w:history="1">
              <w:r w:rsidRPr="00233D6D">
                <w:rPr>
                  <w:rStyle w:val="Hyperlink"/>
                  <w:rFonts w:ascii="Helvetica" w:hAnsi="Helvetica" w:cs="Helvetica"/>
                </w:rPr>
                <w:t>preservation@neh.gov</w:t>
              </w:r>
            </w:hyperlink>
          </w:p>
        </w:tc>
      </w:tr>
    </w:tbl>
    <w:p w14:paraId="317823BA" w14:textId="77777777" w:rsidR="00233D6D" w:rsidRDefault="00233D6D" w:rsidP="00095D09">
      <w:pPr>
        <w:widowControl w:val="0"/>
        <w:autoSpaceDE w:val="0"/>
        <w:autoSpaceDN w:val="0"/>
        <w:adjustRightInd w:val="0"/>
        <w:rPr>
          <w:rFonts w:ascii="Helvetica" w:hAnsi="Helvetica" w:cs="Helvetica"/>
        </w:rPr>
      </w:pPr>
    </w:p>
    <w:p w14:paraId="50869E20" w14:textId="77777777" w:rsidR="00095D09" w:rsidRDefault="00F4401A" w:rsidP="00095D09">
      <w:pPr>
        <w:widowControl w:val="0"/>
        <w:autoSpaceDE w:val="0"/>
        <w:autoSpaceDN w:val="0"/>
        <w:adjustRightInd w:val="0"/>
        <w:rPr>
          <w:rFonts w:ascii="Helvetica" w:hAnsi="Helvetica" w:cs="Helvetica"/>
        </w:rPr>
      </w:pPr>
      <w:hyperlink r:id="rId462" w:history="1">
        <w:r w:rsidR="00095D09">
          <w:rPr>
            <w:rFonts w:ascii="Helvetica" w:hAnsi="Helvetica" w:cs="Helvetica"/>
            <w:color w:val="386EFF"/>
            <w:u w:val="single" w:color="386EFF"/>
          </w:rPr>
          <w:t>http://www.grants.gov/web/grants/view-opportunity.html?oppId=297837</w:t>
        </w:r>
      </w:hyperlink>
    </w:p>
    <w:p w14:paraId="576D1E32" w14:textId="77777777" w:rsidR="00095D09" w:rsidRDefault="00095D09" w:rsidP="00095D09">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52" w:name="NEHFellowshipProgram"/>
      <w:bookmarkStart w:id="453" w:name="NEHReminders"/>
      <w:bookmarkEnd w:id="452"/>
      <w:bookmarkEnd w:id="453"/>
      <w:r w:rsidRPr="005D3F9C">
        <w:rPr>
          <w:rFonts w:ascii="Helvetica" w:hAnsi="Helvetica"/>
          <w:b/>
        </w:rPr>
        <w:t>Reminders:</w:t>
      </w:r>
    </w:p>
    <w:p w14:paraId="389B1CED" w14:textId="77777777" w:rsidR="004E2DD9" w:rsidRDefault="004E2DD9" w:rsidP="00530F73">
      <w:pPr>
        <w:widowControl w:val="0"/>
        <w:autoSpaceDE w:val="0"/>
        <w:autoSpaceDN w:val="0"/>
        <w:adjustRightInd w:val="0"/>
        <w:rPr>
          <w:rFonts w:ascii="Helvetica" w:hAnsi="Helvetica" w:cs="Helvetica"/>
          <w:color w:val="386EFF"/>
          <w:u w:val="single" w:color="386EFF"/>
        </w:rPr>
      </w:pPr>
      <w:bookmarkStart w:id="454" w:name="NEHLandmarksAmHist"/>
      <w:bookmarkStart w:id="455" w:name="NEHDigitalProjects"/>
      <w:bookmarkStart w:id="456" w:name="NEHFellowJapan"/>
      <w:bookmarkStart w:id="457" w:name="NEHHumanitiesCollections"/>
      <w:bookmarkStart w:id="458" w:name="NEHSummerStipends"/>
      <w:bookmarkStart w:id="459" w:name="NEHFellowshipIndepResearch"/>
      <w:bookmarkStart w:id="460" w:name="NEHMedia"/>
      <w:bookmarkStart w:id="461" w:name="NEHPublicHumanities"/>
      <w:bookmarkStart w:id="462" w:name="NEHHumanitiesOpenBook"/>
      <w:bookmarkEnd w:id="454"/>
      <w:bookmarkEnd w:id="455"/>
      <w:bookmarkEnd w:id="456"/>
      <w:bookmarkEnd w:id="457"/>
      <w:bookmarkEnd w:id="458"/>
      <w:bookmarkEnd w:id="459"/>
      <w:bookmarkEnd w:id="460"/>
      <w:bookmarkEnd w:id="461"/>
      <w:bookmarkEnd w:id="462"/>
    </w:p>
    <w:p w14:paraId="6E0C33FC" w14:textId="77777777" w:rsidR="00E129B0" w:rsidRPr="00E129B0" w:rsidRDefault="00E129B0" w:rsidP="00E129B0">
      <w:pPr>
        <w:widowControl w:val="0"/>
        <w:autoSpaceDE w:val="0"/>
        <w:autoSpaceDN w:val="0"/>
        <w:adjustRightInd w:val="0"/>
        <w:rPr>
          <w:rFonts w:ascii="Helvetica" w:hAnsi="Helvetica" w:cs="Helvetica"/>
          <w:highlight w:val="cyan"/>
        </w:rPr>
      </w:pPr>
      <w:bookmarkStart w:id="463" w:name="NEHNextGenerationHumanities"/>
      <w:bookmarkEnd w:id="463"/>
      <w:r w:rsidRPr="00E129B0">
        <w:rPr>
          <w:rFonts w:ascii="Helvetica" w:hAnsi="Helvetica" w:cs="Helvetica"/>
          <w:highlight w:val="cyan"/>
        </w:rPr>
        <w:t>Next Generation Humanities PhD Planning Grants</w:t>
      </w:r>
    </w:p>
    <w:p w14:paraId="65334D4B" w14:textId="77777777" w:rsidR="00E129B0" w:rsidRDefault="00E129B0" w:rsidP="00E129B0">
      <w:pPr>
        <w:widowControl w:val="0"/>
        <w:autoSpaceDE w:val="0"/>
        <w:autoSpaceDN w:val="0"/>
        <w:adjustRightInd w:val="0"/>
        <w:rPr>
          <w:rFonts w:ascii="Helvetica" w:hAnsi="Helvetica" w:cs="Helvetica"/>
        </w:rPr>
      </w:pPr>
      <w:r w:rsidRPr="00E129B0">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129B0" w:rsidRPr="009E6019" w14:paraId="5D3CC222" w14:textId="77777777" w:rsidTr="00162A07">
        <w:trPr>
          <w:tblCellSpacing w:w="0" w:type="dxa"/>
        </w:trPr>
        <w:tc>
          <w:tcPr>
            <w:tcW w:w="0" w:type="auto"/>
            <w:noWrap/>
            <w:hideMark/>
          </w:tcPr>
          <w:p w14:paraId="7C293519" w14:textId="77777777" w:rsidR="00E129B0" w:rsidRPr="009E6019" w:rsidRDefault="00E129B0" w:rsidP="00162A07">
            <w:pPr>
              <w:rPr>
                <w:rFonts w:ascii="Helvetica" w:hAnsi="Helvetica"/>
                <w:b/>
                <w:bCs/>
              </w:rPr>
            </w:pPr>
            <w:r w:rsidRPr="009E6019">
              <w:rPr>
                <w:rFonts w:ascii="Helvetica" w:hAnsi="Helvetica"/>
                <w:b/>
                <w:bCs/>
              </w:rPr>
              <w:t>Document Type:</w:t>
            </w:r>
          </w:p>
        </w:tc>
        <w:tc>
          <w:tcPr>
            <w:tcW w:w="0" w:type="auto"/>
            <w:vAlign w:val="center"/>
            <w:hideMark/>
          </w:tcPr>
          <w:p w14:paraId="53E6EDC7" w14:textId="77777777" w:rsidR="00E129B0" w:rsidRPr="009E6019" w:rsidRDefault="00E129B0" w:rsidP="00162A07">
            <w:pPr>
              <w:rPr>
                <w:rFonts w:ascii="Helvetica" w:hAnsi="Helvetica"/>
              </w:rPr>
            </w:pPr>
            <w:r w:rsidRPr="009E6019">
              <w:rPr>
                <w:rFonts w:ascii="Helvetica" w:hAnsi="Helvetica"/>
              </w:rPr>
              <w:t>Grants Notice</w:t>
            </w:r>
          </w:p>
        </w:tc>
      </w:tr>
      <w:tr w:rsidR="00E129B0" w:rsidRPr="009E6019" w14:paraId="31791D3B" w14:textId="77777777" w:rsidTr="00162A07">
        <w:trPr>
          <w:tblCellSpacing w:w="0" w:type="dxa"/>
        </w:trPr>
        <w:tc>
          <w:tcPr>
            <w:tcW w:w="0" w:type="auto"/>
            <w:noWrap/>
            <w:hideMark/>
          </w:tcPr>
          <w:p w14:paraId="7EF08031" w14:textId="77777777" w:rsidR="00E129B0" w:rsidRPr="009E6019" w:rsidRDefault="00E129B0" w:rsidP="00162A07">
            <w:pPr>
              <w:rPr>
                <w:rFonts w:ascii="Helvetica" w:hAnsi="Helvetica"/>
                <w:b/>
                <w:bCs/>
              </w:rPr>
            </w:pPr>
            <w:r w:rsidRPr="009E6019">
              <w:rPr>
                <w:rFonts w:ascii="Helvetica" w:hAnsi="Helvetica"/>
                <w:b/>
                <w:bCs/>
              </w:rPr>
              <w:t>Funding Opportunity Number:</w:t>
            </w:r>
          </w:p>
        </w:tc>
        <w:tc>
          <w:tcPr>
            <w:tcW w:w="0" w:type="auto"/>
            <w:vAlign w:val="center"/>
            <w:hideMark/>
          </w:tcPr>
          <w:p w14:paraId="6B72E2F1" w14:textId="77777777" w:rsidR="00E129B0" w:rsidRPr="009E6019" w:rsidRDefault="00E129B0" w:rsidP="00162A07">
            <w:pPr>
              <w:rPr>
                <w:rFonts w:ascii="Helvetica" w:hAnsi="Helvetica"/>
              </w:rPr>
            </w:pPr>
            <w:r w:rsidRPr="009E6019">
              <w:rPr>
                <w:rFonts w:ascii="Helvetica" w:hAnsi="Helvetica"/>
              </w:rPr>
              <w:t>20171129-ZA</w:t>
            </w:r>
          </w:p>
        </w:tc>
      </w:tr>
      <w:tr w:rsidR="00E129B0" w:rsidRPr="009E6019" w14:paraId="5FEC9C7B" w14:textId="77777777" w:rsidTr="00162A07">
        <w:trPr>
          <w:tblCellSpacing w:w="0" w:type="dxa"/>
        </w:trPr>
        <w:tc>
          <w:tcPr>
            <w:tcW w:w="0" w:type="auto"/>
            <w:noWrap/>
            <w:hideMark/>
          </w:tcPr>
          <w:p w14:paraId="0E6326A5" w14:textId="77777777" w:rsidR="00E129B0" w:rsidRPr="009E6019" w:rsidRDefault="00E129B0" w:rsidP="00162A07">
            <w:pPr>
              <w:rPr>
                <w:rFonts w:ascii="Helvetica" w:hAnsi="Helvetica"/>
                <w:b/>
                <w:bCs/>
              </w:rPr>
            </w:pPr>
            <w:r w:rsidRPr="009E6019">
              <w:rPr>
                <w:rFonts w:ascii="Helvetica" w:hAnsi="Helvetica"/>
                <w:b/>
                <w:bCs/>
              </w:rPr>
              <w:t>Funding Opportunity Title:</w:t>
            </w:r>
          </w:p>
        </w:tc>
        <w:tc>
          <w:tcPr>
            <w:tcW w:w="0" w:type="auto"/>
            <w:vAlign w:val="center"/>
            <w:hideMark/>
          </w:tcPr>
          <w:p w14:paraId="0CCE42FD" w14:textId="77777777" w:rsidR="00E129B0" w:rsidRPr="009E6019" w:rsidRDefault="00E129B0" w:rsidP="00162A07">
            <w:pPr>
              <w:rPr>
                <w:rFonts w:ascii="Helvetica" w:hAnsi="Helvetica"/>
              </w:rPr>
            </w:pPr>
            <w:r w:rsidRPr="009E6019">
              <w:rPr>
                <w:rFonts w:ascii="Helvetica" w:hAnsi="Helvetica"/>
              </w:rPr>
              <w:t>Next Generation Humanities PhD Planning Grants</w:t>
            </w:r>
          </w:p>
        </w:tc>
      </w:tr>
      <w:tr w:rsidR="00E129B0" w:rsidRPr="009E6019" w14:paraId="56EFD652" w14:textId="77777777" w:rsidTr="00162A07">
        <w:trPr>
          <w:tblCellSpacing w:w="0" w:type="dxa"/>
        </w:trPr>
        <w:tc>
          <w:tcPr>
            <w:tcW w:w="0" w:type="auto"/>
            <w:noWrap/>
            <w:hideMark/>
          </w:tcPr>
          <w:p w14:paraId="133BF9D8" w14:textId="77777777" w:rsidR="00E129B0" w:rsidRPr="009E6019" w:rsidRDefault="00E129B0" w:rsidP="00162A07">
            <w:pPr>
              <w:rPr>
                <w:rFonts w:ascii="Helvetica" w:hAnsi="Helvetica"/>
                <w:b/>
                <w:bCs/>
              </w:rPr>
            </w:pPr>
            <w:r w:rsidRPr="009E6019">
              <w:rPr>
                <w:rFonts w:ascii="Helvetica" w:hAnsi="Helvetica"/>
                <w:b/>
                <w:bCs/>
              </w:rPr>
              <w:t>Opportunity Category:</w:t>
            </w:r>
          </w:p>
        </w:tc>
        <w:tc>
          <w:tcPr>
            <w:tcW w:w="0" w:type="auto"/>
            <w:vAlign w:val="center"/>
            <w:hideMark/>
          </w:tcPr>
          <w:p w14:paraId="7EECA12A" w14:textId="77777777" w:rsidR="00E129B0" w:rsidRPr="009E6019" w:rsidRDefault="00E129B0" w:rsidP="00162A07">
            <w:pPr>
              <w:rPr>
                <w:rFonts w:ascii="Helvetica" w:hAnsi="Helvetica"/>
              </w:rPr>
            </w:pPr>
            <w:r w:rsidRPr="009E6019">
              <w:rPr>
                <w:rFonts w:ascii="Helvetica" w:hAnsi="Helvetica"/>
              </w:rPr>
              <w:t>Discretionary</w:t>
            </w:r>
          </w:p>
        </w:tc>
      </w:tr>
      <w:tr w:rsidR="00E129B0" w:rsidRPr="009E6019" w14:paraId="00E04B6C" w14:textId="77777777" w:rsidTr="00162A07">
        <w:trPr>
          <w:tblCellSpacing w:w="0" w:type="dxa"/>
        </w:trPr>
        <w:tc>
          <w:tcPr>
            <w:tcW w:w="0" w:type="auto"/>
            <w:noWrap/>
            <w:hideMark/>
          </w:tcPr>
          <w:p w14:paraId="49FDF09D" w14:textId="77777777" w:rsidR="00E129B0" w:rsidRPr="009E6019" w:rsidRDefault="00E129B0" w:rsidP="00162A07">
            <w:pPr>
              <w:rPr>
                <w:rFonts w:ascii="Helvetica" w:hAnsi="Helvetica"/>
                <w:b/>
                <w:bCs/>
              </w:rPr>
            </w:pPr>
            <w:r w:rsidRPr="009E6019">
              <w:rPr>
                <w:rFonts w:ascii="Helvetica" w:hAnsi="Helvetica"/>
                <w:b/>
                <w:bCs/>
              </w:rPr>
              <w:t>Opportunity Category Explanation:</w:t>
            </w:r>
          </w:p>
        </w:tc>
        <w:tc>
          <w:tcPr>
            <w:tcW w:w="0" w:type="auto"/>
            <w:vAlign w:val="center"/>
            <w:hideMark/>
          </w:tcPr>
          <w:p w14:paraId="2E04954C" w14:textId="77777777" w:rsidR="00E129B0" w:rsidRPr="009E6019" w:rsidRDefault="00E129B0" w:rsidP="00162A07">
            <w:pPr>
              <w:rPr>
                <w:rFonts w:ascii="Helvetica" w:hAnsi="Helvetica"/>
              </w:rPr>
            </w:pPr>
            <w:r w:rsidRPr="009E6019">
              <w:rPr>
                <w:rFonts w:ascii="Helvetica" w:hAnsi="Helvetica"/>
              </w:rPr>
              <w:t> </w:t>
            </w:r>
          </w:p>
        </w:tc>
      </w:tr>
      <w:tr w:rsidR="00E129B0" w:rsidRPr="009E6019" w14:paraId="1B6A63CF" w14:textId="77777777" w:rsidTr="00162A07">
        <w:trPr>
          <w:tblCellSpacing w:w="0" w:type="dxa"/>
        </w:trPr>
        <w:tc>
          <w:tcPr>
            <w:tcW w:w="0" w:type="auto"/>
            <w:noWrap/>
            <w:hideMark/>
          </w:tcPr>
          <w:p w14:paraId="37BA144C" w14:textId="77777777" w:rsidR="00E129B0" w:rsidRPr="009E6019" w:rsidRDefault="00E129B0" w:rsidP="00162A07">
            <w:pPr>
              <w:rPr>
                <w:rFonts w:ascii="Helvetica" w:hAnsi="Helvetica"/>
                <w:b/>
                <w:bCs/>
              </w:rPr>
            </w:pPr>
            <w:r w:rsidRPr="009E6019">
              <w:rPr>
                <w:rFonts w:ascii="Helvetica" w:hAnsi="Helvetica"/>
                <w:b/>
                <w:bCs/>
              </w:rPr>
              <w:t>Funding Instrument Type:</w:t>
            </w:r>
          </w:p>
        </w:tc>
        <w:tc>
          <w:tcPr>
            <w:tcW w:w="0" w:type="auto"/>
            <w:vAlign w:val="center"/>
            <w:hideMark/>
          </w:tcPr>
          <w:p w14:paraId="78A98BF0" w14:textId="77777777" w:rsidR="00E129B0" w:rsidRPr="009E6019" w:rsidRDefault="00E129B0" w:rsidP="00162A07">
            <w:pPr>
              <w:rPr>
                <w:rFonts w:ascii="Helvetica" w:hAnsi="Helvetica"/>
              </w:rPr>
            </w:pPr>
            <w:r w:rsidRPr="009E6019">
              <w:rPr>
                <w:rFonts w:ascii="Helvetica" w:hAnsi="Helvetica"/>
              </w:rPr>
              <w:t>Grant</w:t>
            </w:r>
          </w:p>
        </w:tc>
      </w:tr>
      <w:tr w:rsidR="00E129B0" w:rsidRPr="009E6019" w14:paraId="0C846329" w14:textId="77777777" w:rsidTr="00162A07">
        <w:trPr>
          <w:tblCellSpacing w:w="0" w:type="dxa"/>
        </w:trPr>
        <w:tc>
          <w:tcPr>
            <w:tcW w:w="0" w:type="auto"/>
            <w:noWrap/>
            <w:hideMark/>
          </w:tcPr>
          <w:p w14:paraId="5B83CC25" w14:textId="77777777" w:rsidR="00E129B0" w:rsidRPr="009E6019" w:rsidRDefault="00E129B0" w:rsidP="00162A07">
            <w:pPr>
              <w:rPr>
                <w:rFonts w:ascii="Helvetica" w:hAnsi="Helvetica"/>
                <w:b/>
                <w:bCs/>
              </w:rPr>
            </w:pPr>
            <w:r w:rsidRPr="009E6019">
              <w:rPr>
                <w:rFonts w:ascii="Helvetica" w:hAnsi="Helvetica"/>
                <w:b/>
                <w:bCs/>
              </w:rPr>
              <w:t>Category of Funding Activity:</w:t>
            </w:r>
          </w:p>
        </w:tc>
        <w:tc>
          <w:tcPr>
            <w:tcW w:w="0" w:type="auto"/>
            <w:vAlign w:val="center"/>
            <w:hideMark/>
          </w:tcPr>
          <w:p w14:paraId="6A3BA060" w14:textId="77777777" w:rsidR="00E129B0" w:rsidRPr="009E6019" w:rsidRDefault="00E129B0" w:rsidP="00162A07">
            <w:pPr>
              <w:rPr>
                <w:rFonts w:ascii="Helvetica" w:hAnsi="Helvetica"/>
              </w:rPr>
            </w:pPr>
            <w:r w:rsidRPr="009E6019">
              <w:rPr>
                <w:rFonts w:ascii="Helvetica" w:hAnsi="Helvetica"/>
              </w:rPr>
              <w:t>Humanities (see "Cultural Affairs" in CFDA)</w:t>
            </w:r>
          </w:p>
        </w:tc>
      </w:tr>
      <w:tr w:rsidR="00E129B0" w:rsidRPr="009E6019" w14:paraId="17A9F49D" w14:textId="77777777" w:rsidTr="00162A07">
        <w:trPr>
          <w:tblCellSpacing w:w="0" w:type="dxa"/>
        </w:trPr>
        <w:tc>
          <w:tcPr>
            <w:tcW w:w="0" w:type="auto"/>
            <w:noWrap/>
            <w:hideMark/>
          </w:tcPr>
          <w:p w14:paraId="4DDCDF08" w14:textId="77777777" w:rsidR="00E129B0" w:rsidRPr="009E6019" w:rsidRDefault="00E129B0" w:rsidP="00162A07">
            <w:pPr>
              <w:rPr>
                <w:rFonts w:ascii="Helvetica" w:hAnsi="Helvetica"/>
                <w:b/>
                <w:bCs/>
              </w:rPr>
            </w:pPr>
            <w:r w:rsidRPr="009E6019">
              <w:rPr>
                <w:rFonts w:ascii="Helvetica" w:hAnsi="Helvetica"/>
                <w:b/>
                <w:bCs/>
              </w:rPr>
              <w:t>Category Explanation:</w:t>
            </w:r>
          </w:p>
        </w:tc>
        <w:tc>
          <w:tcPr>
            <w:tcW w:w="0" w:type="auto"/>
            <w:vAlign w:val="center"/>
            <w:hideMark/>
          </w:tcPr>
          <w:p w14:paraId="2D650628" w14:textId="77777777" w:rsidR="00E129B0" w:rsidRPr="009E6019" w:rsidRDefault="00E129B0" w:rsidP="00162A07">
            <w:pPr>
              <w:rPr>
                <w:rFonts w:ascii="Helvetica" w:hAnsi="Helvetica"/>
              </w:rPr>
            </w:pPr>
            <w:r w:rsidRPr="009E6019">
              <w:rPr>
                <w:rFonts w:ascii="Helvetica" w:hAnsi="Helvetica"/>
              </w:rPr>
              <w:t> </w:t>
            </w:r>
          </w:p>
        </w:tc>
      </w:tr>
      <w:tr w:rsidR="00E129B0" w:rsidRPr="009E6019" w14:paraId="48205366" w14:textId="77777777" w:rsidTr="00162A07">
        <w:trPr>
          <w:tblCellSpacing w:w="0" w:type="dxa"/>
        </w:trPr>
        <w:tc>
          <w:tcPr>
            <w:tcW w:w="0" w:type="auto"/>
            <w:noWrap/>
            <w:hideMark/>
          </w:tcPr>
          <w:p w14:paraId="6E19FAD5" w14:textId="77777777" w:rsidR="00E129B0" w:rsidRPr="009E6019" w:rsidRDefault="00E129B0" w:rsidP="00162A07">
            <w:pPr>
              <w:rPr>
                <w:rFonts w:ascii="Helvetica" w:hAnsi="Helvetica"/>
                <w:b/>
                <w:bCs/>
              </w:rPr>
            </w:pPr>
            <w:r w:rsidRPr="009E6019">
              <w:rPr>
                <w:rFonts w:ascii="Helvetica" w:hAnsi="Helvetica"/>
                <w:b/>
                <w:bCs/>
              </w:rPr>
              <w:t>Expected Number of Awards:</w:t>
            </w:r>
          </w:p>
        </w:tc>
        <w:tc>
          <w:tcPr>
            <w:tcW w:w="0" w:type="auto"/>
            <w:vAlign w:val="center"/>
            <w:hideMark/>
          </w:tcPr>
          <w:p w14:paraId="75B8A860" w14:textId="77777777" w:rsidR="00E129B0" w:rsidRPr="009E6019" w:rsidRDefault="00E129B0" w:rsidP="00162A07">
            <w:pPr>
              <w:rPr>
                <w:rFonts w:ascii="Helvetica" w:hAnsi="Helvetica"/>
              </w:rPr>
            </w:pPr>
            <w:r w:rsidRPr="009E6019">
              <w:rPr>
                <w:rFonts w:ascii="Helvetica" w:hAnsi="Helvetica"/>
              </w:rPr>
              <w:t> </w:t>
            </w:r>
          </w:p>
        </w:tc>
      </w:tr>
      <w:tr w:rsidR="00E129B0" w:rsidRPr="009E6019" w14:paraId="20065CCF" w14:textId="77777777" w:rsidTr="00162A07">
        <w:trPr>
          <w:tblCellSpacing w:w="0" w:type="dxa"/>
        </w:trPr>
        <w:tc>
          <w:tcPr>
            <w:tcW w:w="0" w:type="auto"/>
            <w:noWrap/>
            <w:hideMark/>
          </w:tcPr>
          <w:p w14:paraId="1B2C58E2" w14:textId="77777777" w:rsidR="00E129B0" w:rsidRPr="009E6019" w:rsidRDefault="00E129B0" w:rsidP="00162A07">
            <w:pPr>
              <w:rPr>
                <w:rFonts w:ascii="Helvetica" w:hAnsi="Helvetica"/>
                <w:b/>
                <w:bCs/>
              </w:rPr>
            </w:pPr>
            <w:r w:rsidRPr="009E6019">
              <w:rPr>
                <w:rFonts w:ascii="Helvetica" w:hAnsi="Helvetica"/>
                <w:b/>
                <w:bCs/>
              </w:rPr>
              <w:t>CFDA Number(s):</w:t>
            </w:r>
          </w:p>
        </w:tc>
        <w:tc>
          <w:tcPr>
            <w:tcW w:w="0" w:type="auto"/>
            <w:vAlign w:val="center"/>
            <w:hideMark/>
          </w:tcPr>
          <w:p w14:paraId="0F5A8E00" w14:textId="77777777" w:rsidR="00E129B0" w:rsidRPr="009E6019" w:rsidRDefault="00E129B0" w:rsidP="00162A07">
            <w:pPr>
              <w:rPr>
                <w:rFonts w:ascii="Helvetica" w:hAnsi="Helvetica"/>
              </w:rPr>
            </w:pPr>
            <w:r w:rsidRPr="009E6019">
              <w:rPr>
                <w:rFonts w:ascii="Helvetica" w:hAnsi="Helvetica"/>
              </w:rPr>
              <w:t>45.162 -- Promotion of the Humanities</w:t>
            </w:r>
            <w:r>
              <w:rPr>
                <w:rFonts w:ascii="Helvetica" w:hAnsi="Helvetica"/>
              </w:rPr>
              <w:t xml:space="preserve"> </w:t>
            </w:r>
            <w:r w:rsidRPr="009E6019">
              <w:rPr>
                <w:rFonts w:ascii="Helvetica" w:hAnsi="Helvetica"/>
              </w:rPr>
              <w:t>Teaching and Learning Resources and Curriculum Development</w:t>
            </w:r>
          </w:p>
        </w:tc>
      </w:tr>
      <w:tr w:rsidR="00E129B0" w:rsidRPr="009E6019" w14:paraId="7A2ACF4B" w14:textId="77777777" w:rsidTr="00162A07">
        <w:trPr>
          <w:tblCellSpacing w:w="0" w:type="dxa"/>
        </w:trPr>
        <w:tc>
          <w:tcPr>
            <w:tcW w:w="0" w:type="auto"/>
            <w:noWrap/>
            <w:hideMark/>
          </w:tcPr>
          <w:p w14:paraId="2F233DA1" w14:textId="77777777" w:rsidR="00E129B0" w:rsidRPr="009E6019" w:rsidRDefault="00E129B0" w:rsidP="00162A07">
            <w:pPr>
              <w:rPr>
                <w:rFonts w:ascii="Helvetica" w:hAnsi="Helvetica"/>
                <w:b/>
                <w:bCs/>
              </w:rPr>
            </w:pPr>
            <w:r w:rsidRPr="009E6019">
              <w:rPr>
                <w:rFonts w:ascii="Helvetica" w:hAnsi="Helvetica"/>
                <w:b/>
                <w:bCs/>
              </w:rPr>
              <w:t>Cost Sharing or Matching Requirement:</w:t>
            </w:r>
          </w:p>
        </w:tc>
        <w:tc>
          <w:tcPr>
            <w:tcW w:w="0" w:type="auto"/>
            <w:vAlign w:val="center"/>
            <w:hideMark/>
          </w:tcPr>
          <w:p w14:paraId="76000773" w14:textId="77777777" w:rsidR="00E129B0" w:rsidRPr="009E6019" w:rsidRDefault="00E129B0" w:rsidP="00162A07">
            <w:pPr>
              <w:rPr>
                <w:rFonts w:ascii="Helvetica" w:hAnsi="Helvetica"/>
              </w:rPr>
            </w:pPr>
            <w:r w:rsidRPr="009E6019">
              <w:rPr>
                <w:rFonts w:ascii="Helvetica" w:hAnsi="Helvetica"/>
              </w:rPr>
              <w:t>Yes</w:t>
            </w:r>
          </w:p>
        </w:tc>
      </w:tr>
      <w:tr w:rsidR="00E129B0" w:rsidRPr="009E6019" w14:paraId="33FEB0AA" w14:textId="77777777" w:rsidTr="00162A07">
        <w:trPr>
          <w:tblCellSpacing w:w="0" w:type="dxa"/>
        </w:trPr>
        <w:tc>
          <w:tcPr>
            <w:tcW w:w="0" w:type="auto"/>
            <w:noWrap/>
            <w:hideMark/>
          </w:tcPr>
          <w:p w14:paraId="575F6EA6" w14:textId="77777777" w:rsidR="00E129B0" w:rsidRPr="009E6019" w:rsidRDefault="00E129B0" w:rsidP="00162A07">
            <w:pPr>
              <w:rPr>
                <w:rFonts w:ascii="Helvetica" w:hAnsi="Helvetica"/>
                <w:b/>
                <w:bCs/>
              </w:rPr>
            </w:pPr>
            <w:r w:rsidRPr="009E6019">
              <w:rPr>
                <w:rFonts w:ascii="Helvetica" w:hAnsi="Helvetica"/>
                <w:b/>
                <w:bCs/>
              </w:rPr>
              <w:t>Version:</w:t>
            </w:r>
          </w:p>
        </w:tc>
        <w:tc>
          <w:tcPr>
            <w:tcW w:w="0" w:type="auto"/>
            <w:vAlign w:val="center"/>
            <w:hideMark/>
          </w:tcPr>
          <w:p w14:paraId="0324C0A2" w14:textId="77777777" w:rsidR="00E129B0" w:rsidRPr="009E6019" w:rsidRDefault="00E129B0" w:rsidP="00162A07">
            <w:pPr>
              <w:rPr>
                <w:rFonts w:ascii="Helvetica" w:hAnsi="Helvetica"/>
              </w:rPr>
            </w:pPr>
            <w:r w:rsidRPr="009E6019">
              <w:rPr>
                <w:rFonts w:ascii="Helvetica" w:hAnsi="Helvetica"/>
              </w:rPr>
              <w:t>Synopsis 1</w:t>
            </w:r>
          </w:p>
        </w:tc>
      </w:tr>
      <w:tr w:rsidR="00E129B0" w:rsidRPr="009E6019" w14:paraId="38F28D62" w14:textId="77777777" w:rsidTr="00162A07">
        <w:trPr>
          <w:tblCellSpacing w:w="0" w:type="dxa"/>
        </w:trPr>
        <w:tc>
          <w:tcPr>
            <w:tcW w:w="0" w:type="auto"/>
            <w:noWrap/>
            <w:hideMark/>
          </w:tcPr>
          <w:p w14:paraId="4CCC2ADF" w14:textId="77777777" w:rsidR="00E129B0" w:rsidRPr="009E6019" w:rsidRDefault="00E129B0" w:rsidP="00162A07">
            <w:pPr>
              <w:rPr>
                <w:rFonts w:ascii="Helvetica" w:hAnsi="Helvetica"/>
                <w:b/>
                <w:bCs/>
              </w:rPr>
            </w:pPr>
            <w:r w:rsidRPr="009E6019">
              <w:rPr>
                <w:rFonts w:ascii="Helvetica" w:hAnsi="Helvetica"/>
                <w:b/>
                <w:bCs/>
              </w:rPr>
              <w:t>Posted Date:</w:t>
            </w:r>
          </w:p>
        </w:tc>
        <w:tc>
          <w:tcPr>
            <w:tcW w:w="0" w:type="auto"/>
            <w:vAlign w:val="center"/>
            <w:hideMark/>
          </w:tcPr>
          <w:p w14:paraId="4F9597EF" w14:textId="77777777" w:rsidR="00E129B0" w:rsidRPr="009E6019" w:rsidRDefault="00E129B0" w:rsidP="00162A07">
            <w:pPr>
              <w:rPr>
                <w:rFonts w:ascii="Helvetica" w:hAnsi="Helvetica"/>
              </w:rPr>
            </w:pPr>
            <w:r w:rsidRPr="009E6019">
              <w:rPr>
                <w:rFonts w:ascii="Helvetica" w:hAnsi="Helvetica"/>
              </w:rPr>
              <w:t>Sep 14, 2017</w:t>
            </w:r>
          </w:p>
        </w:tc>
      </w:tr>
      <w:tr w:rsidR="00E129B0" w:rsidRPr="009E6019" w14:paraId="6228ECCE" w14:textId="77777777" w:rsidTr="00162A07">
        <w:trPr>
          <w:tblCellSpacing w:w="0" w:type="dxa"/>
        </w:trPr>
        <w:tc>
          <w:tcPr>
            <w:tcW w:w="0" w:type="auto"/>
            <w:noWrap/>
            <w:hideMark/>
          </w:tcPr>
          <w:p w14:paraId="4C26AF1C" w14:textId="77777777" w:rsidR="00E129B0" w:rsidRPr="009E6019" w:rsidRDefault="00E129B0" w:rsidP="00162A07">
            <w:pPr>
              <w:rPr>
                <w:rFonts w:ascii="Helvetica" w:hAnsi="Helvetica"/>
                <w:b/>
                <w:bCs/>
              </w:rPr>
            </w:pPr>
            <w:r w:rsidRPr="009E6019">
              <w:rPr>
                <w:rFonts w:ascii="Helvetica" w:hAnsi="Helvetica"/>
                <w:b/>
                <w:bCs/>
              </w:rPr>
              <w:t>Last Updated Date:</w:t>
            </w:r>
          </w:p>
        </w:tc>
        <w:tc>
          <w:tcPr>
            <w:tcW w:w="0" w:type="auto"/>
            <w:vAlign w:val="center"/>
            <w:hideMark/>
          </w:tcPr>
          <w:p w14:paraId="03189C18" w14:textId="77777777" w:rsidR="00E129B0" w:rsidRPr="009E6019" w:rsidRDefault="00E129B0" w:rsidP="00162A07">
            <w:pPr>
              <w:rPr>
                <w:rFonts w:ascii="Helvetica" w:hAnsi="Helvetica"/>
              </w:rPr>
            </w:pPr>
            <w:r w:rsidRPr="009E6019">
              <w:rPr>
                <w:rFonts w:ascii="Helvetica" w:hAnsi="Helvetica"/>
              </w:rPr>
              <w:t>Sep 14, 2017</w:t>
            </w:r>
          </w:p>
        </w:tc>
      </w:tr>
      <w:tr w:rsidR="00E129B0" w:rsidRPr="009E6019" w14:paraId="3A39FE0E" w14:textId="77777777" w:rsidTr="00162A07">
        <w:trPr>
          <w:tblCellSpacing w:w="0" w:type="dxa"/>
        </w:trPr>
        <w:tc>
          <w:tcPr>
            <w:tcW w:w="0" w:type="auto"/>
            <w:noWrap/>
            <w:hideMark/>
          </w:tcPr>
          <w:p w14:paraId="57117B7F" w14:textId="77777777" w:rsidR="00E129B0" w:rsidRPr="009E6019" w:rsidRDefault="00E129B0" w:rsidP="00162A07">
            <w:pPr>
              <w:rPr>
                <w:rFonts w:ascii="Helvetica" w:hAnsi="Helvetica"/>
                <w:b/>
                <w:bCs/>
              </w:rPr>
            </w:pPr>
            <w:r w:rsidRPr="009E6019">
              <w:rPr>
                <w:rFonts w:ascii="Helvetica" w:hAnsi="Helvetica"/>
                <w:b/>
                <w:bCs/>
              </w:rPr>
              <w:t>Original Closing Date for Applications:</w:t>
            </w:r>
          </w:p>
        </w:tc>
        <w:tc>
          <w:tcPr>
            <w:tcW w:w="0" w:type="auto"/>
            <w:vAlign w:val="center"/>
            <w:hideMark/>
          </w:tcPr>
          <w:p w14:paraId="54BB8DC1" w14:textId="77777777" w:rsidR="00E129B0" w:rsidRPr="009E6019" w:rsidRDefault="00E129B0" w:rsidP="00162A07">
            <w:pPr>
              <w:rPr>
                <w:rFonts w:ascii="Helvetica" w:hAnsi="Helvetica"/>
              </w:rPr>
            </w:pPr>
            <w:r w:rsidRPr="009E6019">
              <w:rPr>
                <w:rFonts w:ascii="Helvetica" w:hAnsi="Helvetica"/>
              </w:rPr>
              <w:t>Nov 29, 2017 </w:t>
            </w:r>
          </w:p>
        </w:tc>
      </w:tr>
      <w:tr w:rsidR="00E129B0" w:rsidRPr="009E6019" w14:paraId="340613EF" w14:textId="77777777" w:rsidTr="00162A07">
        <w:trPr>
          <w:tblCellSpacing w:w="0" w:type="dxa"/>
        </w:trPr>
        <w:tc>
          <w:tcPr>
            <w:tcW w:w="0" w:type="auto"/>
            <w:noWrap/>
            <w:hideMark/>
          </w:tcPr>
          <w:p w14:paraId="5DD429DD" w14:textId="77777777" w:rsidR="00E129B0" w:rsidRPr="009E6019" w:rsidRDefault="00E129B0" w:rsidP="00162A07">
            <w:pPr>
              <w:rPr>
                <w:rFonts w:ascii="Helvetica" w:hAnsi="Helvetica"/>
                <w:b/>
                <w:bCs/>
              </w:rPr>
            </w:pPr>
            <w:r w:rsidRPr="009E6019">
              <w:rPr>
                <w:rFonts w:ascii="Helvetica" w:hAnsi="Helvetica"/>
                <w:b/>
                <w:bCs/>
              </w:rPr>
              <w:t>Current Closing Date for Applications:</w:t>
            </w:r>
          </w:p>
        </w:tc>
        <w:tc>
          <w:tcPr>
            <w:tcW w:w="0" w:type="auto"/>
            <w:vAlign w:val="center"/>
            <w:hideMark/>
          </w:tcPr>
          <w:p w14:paraId="2F56E7C4" w14:textId="77777777" w:rsidR="00E129B0" w:rsidRPr="009E6019" w:rsidRDefault="00E129B0" w:rsidP="00162A07">
            <w:pPr>
              <w:rPr>
                <w:rFonts w:ascii="Helvetica" w:hAnsi="Helvetica"/>
              </w:rPr>
            </w:pPr>
            <w:r w:rsidRPr="009E6019">
              <w:rPr>
                <w:rFonts w:ascii="Helvetica" w:hAnsi="Helvetica"/>
              </w:rPr>
              <w:t>Nov 29, 2017 </w:t>
            </w:r>
          </w:p>
        </w:tc>
      </w:tr>
      <w:tr w:rsidR="00E129B0" w:rsidRPr="009E6019" w14:paraId="1A6E2C39" w14:textId="77777777" w:rsidTr="00162A07">
        <w:trPr>
          <w:tblCellSpacing w:w="0" w:type="dxa"/>
        </w:trPr>
        <w:tc>
          <w:tcPr>
            <w:tcW w:w="0" w:type="auto"/>
            <w:noWrap/>
            <w:hideMark/>
          </w:tcPr>
          <w:p w14:paraId="68378779" w14:textId="77777777" w:rsidR="00E129B0" w:rsidRPr="009E6019" w:rsidRDefault="00E129B0" w:rsidP="00162A07">
            <w:pPr>
              <w:rPr>
                <w:rFonts w:ascii="Helvetica" w:hAnsi="Helvetica"/>
                <w:b/>
                <w:bCs/>
              </w:rPr>
            </w:pPr>
            <w:r w:rsidRPr="009E6019">
              <w:rPr>
                <w:rFonts w:ascii="Helvetica" w:hAnsi="Helvetica"/>
                <w:b/>
                <w:bCs/>
              </w:rPr>
              <w:t>Archive Date:</w:t>
            </w:r>
          </w:p>
        </w:tc>
        <w:tc>
          <w:tcPr>
            <w:tcW w:w="0" w:type="auto"/>
            <w:vAlign w:val="center"/>
            <w:hideMark/>
          </w:tcPr>
          <w:p w14:paraId="35550A05" w14:textId="77777777" w:rsidR="00E129B0" w:rsidRPr="009E6019" w:rsidRDefault="00E129B0" w:rsidP="00162A07">
            <w:pPr>
              <w:rPr>
                <w:rFonts w:ascii="Helvetica" w:hAnsi="Helvetica"/>
              </w:rPr>
            </w:pPr>
            <w:r w:rsidRPr="009E6019">
              <w:rPr>
                <w:rFonts w:ascii="Helvetica" w:hAnsi="Helvetica"/>
              </w:rPr>
              <w:t> </w:t>
            </w:r>
          </w:p>
        </w:tc>
      </w:tr>
      <w:tr w:rsidR="00E129B0" w:rsidRPr="009E6019" w14:paraId="5CFF1C1C" w14:textId="77777777" w:rsidTr="00162A07">
        <w:trPr>
          <w:tblCellSpacing w:w="0" w:type="dxa"/>
        </w:trPr>
        <w:tc>
          <w:tcPr>
            <w:tcW w:w="0" w:type="auto"/>
            <w:noWrap/>
            <w:hideMark/>
          </w:tcPr>
          <w:p w14:paraId="0FA34859" w14:textId="77777777" w:rsidR="00E129B0" w:rsidRPr="009E6019" w:rsidRDefault="00E129B0" w:rsidP="00162A07">
            <w:pPr>
              <w:rPr>
                <w:rFonts w:ascii="Helvetica" w:hAnsi="Helvetica"/>
                <w:b/>
                <w:bCs/>
              </w:rPr>
            </w:pPr>
            <w:r w:rsidRPr="009E6019">
              <w:rPr>
                <w:rFonts w:ascii="Helvetica" w:hAnsi="Helvetica"/>
                <w:b/>
                <w:bCs/>
              </w:rPr>
              <w:t>Estimated Total Program Funding:</w:t>
            </w:r>
          </w:p>
        </w:tc>
        <w:tc>
          <w:tcPr>
            <w:tcW w:w="0" w:type="auto"/>
            <w:vAlign w:val="center"/>
            <w:hideMark/>
          </w:tcPr>
          <w:p w14:paraId="061B364F" w14:textId="77777777" w:rsidR="00E129B0" w:rsidRPr="009E6019" w:rsidRDefault="00E129B0" w:rsidP="00162A07">
            <w:pPr>
              <w:rPr>
                <w:rFonts w:ascii="Helvetica" w:hAnsi="Helvetica"/>
              </w:rPr>
            </w:pPr>
            <w:r w:rsidRPr="009E6019">
              <w:rPr>
                <w:rFonts w:ascii="Helvetica" w:hAnsi="Helvetica"/>
              </w:rPr>
              <w:t> </w:t>
            </w:r>
          </w:p>
        </w:tc>
      </w:tr>
      <w:tr w:rsidR="00E129B0" w:rsidRPr="009E6019" w14:paraId="24A4BBD6" w14:textId="77777777" w:rsidTr="00162A07">
        <w:trPr>
          <w:tblCellSpacing w:w="0" w:type="dxa"/>
        </w:trPr>
        <w:tc>
          <w:tcPr>
            <w:tcW w:w="0" w:type="auto"/>
            <w:noWrap/>
            <w:hideMark/>
          </w:tcPr>
          <w:p w14:paraId="41E64CD7" w14:textId="77777777" w:rsidR="00E129B0" w:rsidRPr="009E6019" w:rsidRDefault="00E129B0" w:rsidP="00162A07">
            <w:pPr>
              <w:rPr>
                <w:rFonts w:ascii="Helvetica" w:hAnsi="Helvetica"/>
                <w:b/>
                <w:bCs/>
              </w:rPr>
            </w:pPr>
            <w:r w:rsidRPr="009E6019">
              <w:rPr>
                <w:rFonts w:ascii="Helvetica" w:hAnsi="Helvetica"/>
                <w:b/>
                <w:bCs/>
              </w:rPr>
              <w:t>Award Ceiling:</w:t>
            </w:r>
          </w:p>
        </w:tc>
        <w:tc>
          <w:tcPr>
            <w:tcW w:w="0" w:type="auto"/>
            <w:vAlign w:val="center"/>
            <w:hideMark/>
          </w:tcPr>
          <w:p w14:paraId="3B1EB8CF" w14:textId="77777777" w:rsidR="00E129B0" w:rsidRPr="009E6019" w:rsidRDefault="00E129B0" w:rsidP="00162A07">
            <w:pPr>
              <w:rPr>
                <w:rFonts w:ascii="Helvetica" w:hAnsi="Helvetica"/>
              </w:rPr>
            </w:pPr>
            <w:r w:rsidRPr="009E6019">
              <w:rPr>
                <w:rFonts w:ascii="Helvetica" w:hAnsi="Helvetica"/>
              </w:rPr>
              <w:t>$50,000</w:t>
            </w:r>
          </w:p>
        </w:tc>
      </w:tr>
      <w:tr w:rsidR="00E129B0" w:rsidRPr="009E6019" w14:paraId="64B6ABC5" w14:textId="77777777" w:rsidTr="00162A07">
        <w:trPr>
          <w:tblCellSpacing w:w="0" w:type="dxa"/>
        </w:trPr>
        <w:tc>
          <w:tcPr>
            <w:tcW w:w="0" w:type="auto"/>
            <w:noWrap/>
            <w:hideMark/>
          </w:tcPr>
          <w:p w14:paraId="5EC6C407" w14:textId="77777777" w:rsidR="00E129B0" w:rsidRPr="009E6019" w:rsidRDefault="00E129B0" w:rsidP="00162A07">
            <w:pPr>
              <w:rPr>
                <w:rFonts w:ascii="Helvetica" w:hAnsi="Helvetica"/>
                <w:b/>
                <w:bCs/>
              </w:rPr>
            </w:pPr>
            <w:r w:rsidRPr="009E6019">
              <w:rPr>
                <w:rFonts w:ascii="Helvetica" w:hAnsi="Helvetica"/>
                <w:b/>
                <w:bCs/>
              </w:rPr>
              <w:t>Award Floor:</w:t>
            </w:r>
          </w:p>
        </w:tc>
        <w:tc>
          <w:tcPr>
            <w:tcW w:w="0" w:type="auto"/>
            <w:vAlign w:val="center"/>
            <w:hideMark/>
          </w:tcPr>
          <w:p w14:paraId="0A5B1EBB" w14:textId="77777777" w:rsidR="00E129B0" w:rsidRPr="009E6019" w:rsidRDefault="00E129B0" w:rsidP="00162A07">
            <w:pPr>
              <w:rPr>
                <w:rFonts w:ascii="Helvetica" w:hAnsi="Helvetica"/>
              </w:rPr>
            </w:pPr>
            <w:r w:rsidRPr="009E6019">
              <w:rPr>
                <w:rFonts w:ascii="Helvetica" w:hAnsi="Helvetica"/>
              </w:rPr>
              <w:t>$2</w:t>
            </w:r>
          </w:p>
        </w:tc>
      </w:tr>
      <w:tr w:rsidR="00E129B0" w:rsidRPr="009E6019" w14:paraId="6A03121B" w14:textId="77777777" w:rsidTr="00162A07">
        <w:trPr>
          <w:tblCellSpacing w:w="0" w:type="dxa"/>
        </w:trPr>
        <w:tc>
          <w:tcPr>
            <w:tcW w:w="0" w:type="auto"/>
            <w:noWrap/>
            <w:hideMark/>
          </w:tcPr>
          <w:p w14:paraId="4EE89B7A" w14:textId="77777777" w:rsidR="00E129B0" w:rsidRPr="009E6019" w:rsidRDefault="00E129B0" w:rsidP="00162A07">
            <w:pPr>
              <w:rPr>
                <w:rFonts w:ascii="Helvetica" w:hAnsi="Helvetica"/>
                <w:b/>
                <w:bCs/>
              </w:rPr>
            </w:pPr>
            <w:r w:rsidRPr="009E6019">
              <w:rPr>
                <w:rFonts w:ascii="Helvetica" w:hAnsi="Helvetica"/>
                <w:b/>
                <w:bCs/>
              </w:rPr>
              <w:t>Eligible Applicants:</w:t>
            </w:r>
          </w:p>
        </w:tc>
        <w:tc>
          <w:tcPr>
            <w:tcW w:w="0" w:type="auto"/>
            <w:vAlign w:val="center"/>
            <w:hideMark/>
          </w:tcPr>
          <w:p w14:paraId="4CA17B46" w14:textId="77777777" w:rsidR="00E129B0" w:rsidRPr="009E6019" w:rsidRDefault="00E129B0" w:rsidP="00162A07">
            <w:pPr>
              <w:rPr>
                <w:rFonts w:ascii="Helvetica" w:hAnsi="Helvetica"/>
              </w:rPr>
            </w:pPr>
            <w:r w:rsidRPr="009E6019">
              <w:rPr>
                <w:rFonts w:ascii="Helvetica" w:hAnsi="Helvetica"/>
              </w:rPr>
              <w:t>Others (see text field entitled "Additional Information on Eligibility" for clarification)</w:t>
            </w:r>
          </w:p>
        </w:tc>
      </w:tr>
      <w:tr w:rsidR="00E129B0" w:rsidRPr="009E6019" w14:paraId="351AC2FC" w14:textId="77777777" w:rsidTr="00162A07">
        <w:trPr>
          <w:tblCellSpacing w:w="0" w:type="dxa"/>
        </w:trPr>
        <w:tc>
          <w:tcPr>
            <w:tcW w:w="0" w:type="auto"/>
            <w:noWrap/>
            <w:hideMark/>
          </w:tcPr>
          <w:p w14:paraId="12DA824F" w14:textId="77777777" w:rsidR="00E129B0" w:rsidRPr="009E6019" w:rsidRDefault="00E129B0" w:rsidP="00162A07">
            <w:pPr>
              <w:rPr>
                <w:rFonts w:ascii="Helvetica" w:hAnsi="Helvetica"/>
                <w:b/>
                <w:bCs/>
              </w:rPr>
            </w:pPr>
            <w:r w:rsidRPr="009E6019">
              <w:rPr>
                <w:rFonts w:ascii="Helvetica" w:hAnsi="Helvetica"/>
                <w:b/>
                <w:bCs/>
              </w:rPr>
              <w:t>Additional Information on Eligibility:</w:t>
            </w:r>
          </w:p>
        </w:tc>
        <w:tc>
          <w:tcPr>
            <w:tcW w:w="0" w:type="auto"/>
            <w:vAlign w:val="center"/>
            <w:hideMark/>
          </w:tcPr>
          <w:p w14:paraId="63C5C4C6" w14:textId="77777777" w:rsidR="00E129B0" w:rsidRPr="009E6019" w:rsidRDefault="00E129B0" w:rsidP="00162A07">
            <w:pPr>
              <w:rPr>
                <w:rFonts w:ascii="Helvetica" w:hAnsi="Helvetica"/>
              </w:rPr>
            </w:pPr>
            <w:r w:rsidRPr="009E6019">
              <w:rPr>
                <w:rFonts w:ascii="Helvetica" w:hAnsi="Helvetica"/>
              </w:rPr>
              <w:t>The only eligible applicants are U.S. nonprofit institutions of higher education with PhD programs in the humanities.</w:t>
            </w:r>
          </w:p>
        </w:tc>
      </w:tr>
      <w:tr w:rsidR="00E129B0" w14:paraId="2FDE4D64" w14:textId="77777777" w:rsidTr="00162A07">
        <w:trPr>
          <w:tblCellSpacing w:w="0" w:type="dxa"/>
        </w:trPr>
        <w:tc>
          <w:tcPr>
            <w:tcW w:w="0" w:type="auto"/>
            <w:noWrap/>
            <w:hideMark/>
          </w:tcPr>
          <w:p w14:paraId="5EB71C54" w14:textId="77777777" w:rsidR="00E129B0" w:rsidRPr="009E6019" w:rsidRDefault="00E129B0" w:rsidP="00162A07">
            <w:pPr>
              <w:rPr>
                <w:rFonts w:ascii="Helvetica" w:hAnsi="Helvetica"/>
                <w:b/>
                <w:bCs/>
              </w:rPr>
            </w:pPr>
            <w:r w:rsidRPr="009E6019">
              <w:rPr>
                <w:rFonts w:ascii="Helvetica" w:hAnsi="Helvetica"/>
                <w:b/>
                <w:bCs/>
              </w:rPr>
              <w:t>Agency Name:</w:t>
            </w:r>
          </w:p>
        </w:tc>
        <w:tc>
          <w:tcPr>
            <w:tcW w:w="0" w:type="auto"/>
            <w:vAlign w:val="center"/>
            <w:hideMark/>
          </w:tcPr>
          <w:p w14:paraId="31C6BA1A" w14:textId="77777777" w:rsidR="00E129B0" w:rsidRPr="009E6019" w:rsidRDefault="00E129B0" w:rsidP="00162A07">
            <w:pPr>
              <w:rPr>
                <w:rFonts w:ascii="Helvetica" w:hAnsi="Helvetica"/>
              </w:rPr>
            </w:pPr>
            <w:r w:rsidRPr="009E6019">
              <w:rPr>
                <w:rStyle w:val="search-custom"/>
                <w:rFonts w:ascii="Helvetica" w:hAnsi="Helvetica"/>
              </w:rPr>
              <w:t>National Endowment for the Humanities</w:t>
            </w:r>
          </w:p>
        </w:tc>
      </w:tr>
      <w:tr w:rsidR="00E129B0" w14:paraId="34B08F8F" w14:textId="77777777" w:rsidTr="00162A07">
        <w:trPr>
          <w:tblCellSpacing w:w="0" w:type="dxa"/>
        </w:trPr>
        <w:tc>
          <w:tcPr>
            <w:tcW w:w="0" w:type="auto"/>
            <w:noWrap/>
            <w:hideMark/>
          </w:tcPr>
          <w:p w14:paraId="7E4BB5EA" w14:textId="77777777" w:rsidR="00E129B0" w:rsidRPr="009E6019" w:rsidRDefault="00E129B0" w:rsidP="00162A07">
            <w:pPr>
              <w:rPr>
                <w:rFonts w:ascii="Helvetica" w:hAnsi="Helvetica"/>
                <w:b/>
                <w:bCs/>
              </w:rPr>
            </w:pPr>
            <w:r w:rsidRPr="009E6019">
              <w:rPr>
                <w:rFonts w:ascii="Helvetica" w:hAnsi="Helvetica"/>
                <w:b/>
                <w:bCs/>
              </w:rPr>
              <w:t>Description:</w:t>
            </w:r>
          </w:p>
        </w:tc>
        <w:tc>
          <w:tcPr>
            <w:tcW w:w="0" w:type="auto"/>
            <w:vAlign w:val="center"/>
            <w:hideMark/>
          </w:tcPr>
          <w:p w14:paraId="398EC1E0" w14:textId="77777777" w:rsidR="00E129B0" w:rsidRPr="009E6019" w:rsidRDefault="00E129B0" w:rsidP="00162A07">
            <w:pPr>
              <w:rPr>
                <w:rFonts w:ascii="Helvetica" w:hAnsi="Helvetica"/>
              </w:rPr>
            </w:pPr>
            <w:r w:rsidRPr="009E6019">
              <w:rPr>
                <w:rStyle w:val="search-custom"/>
                <w:rFonts w:ascii="Helvetica" w:hAnsi="Helvetica"/>
              </w:rPr>
              <w:t>In recent years, research published by Humanities Indicators, among others, has revealed that humanities PhDs pursue careers in many different professions—both inside and outside academia. Yet most humanities PhD programs in the United States still prepare students primarily for tenure-track professor positions at colleges and universities. The increasing shortage of such positions has changed students’ expected career outcomes. NEH therefore hopes to assist universities in devising a new model of doctoral education, which can both transform the understanding of what it means to be a humanities scholar and promote the integration of the humanities in the public sphere. Next Generation Humanities PhD Planning Grants support universities in preparing to institute wide-ranging changes in humanities doctoral programs. Humanities knowledge and methods can make an even more substantial impact on society if students are able to translate what they learn in doctoral programs into a multitude of careers. Next Generation Humanities PhD Planning Grants are designed to bring together various important constituencies to discuss and strategize, and then to produce plans that will transform scholarly preparation in the humanities at the doctoral level. Students will be prepared to undertake various kinds of careers, and humanities PhD programs will increase their relevance for the twenty-first century. Grantee institutions must provide funds raised from nonfederal third parties equal to the grant funds released by NEH.</w:t>
            </w:r>
          </w:p>
        </w:tc>
      </w:tr>
      <w:tr w:rsidR="00E129B0" w14:paraId="6496909E" w14:textId="77777777" w:rsidTr="00162A07">
        <w:trPr>
          <w:tblCellSpacing w:w="0" w:type="dxa"/>
        </w:trPr>
        <w:tc>
          <w:tcPr>
            <w:tcW w:w="0" w:type="auto"/>
            <w:noWrap/>
            <w:hideMark/>
          </w:tcPr>
          <w:p w14:paraId="74802AFA" w14:textId="77777777" w:rsidR="00E129B0" w:rsidRPr="009E6019" w:rsidRDefault="00E129B0" w:rsidP="00162A07">
            <w:pPr>
              <w:rPr>
                <w:rFonts w:ascii="Helvetica" w:hAnsi="Helvetica"/>
                <w:b/>
                <w:bCs/>
              </w:rPr>
            </w:pPr>
            <w:r w:rsidRPr="009E6019">
              <w:rPr>
                <w:rFonts w:ascii="Helvetica" w:hAnsi="Helvetica"/>
                <w:b/>
                <w:bCs/>
              </w:rPr>
              <w:t>Link to Additional Information:</w:t>
            </w:r>
          </w:p>
        </w:tc>
        <w:tc>
          <w:tcPr>
            <w:tcW w:w="0" w:type="auto"/>
            <w:vAlign w:val="center"/>
            <w:hideMark/>
          </w:tcPr>
          <w:p w14:paraId="73FDA457" w14:textId="77777777" w:rsidR="00E129B0" w:rsidRPr="009E6019" w:rsidRDefault="00E129B0" w:rsidP="00162A07">
            <w:pPr>
              <w:rPr>
                <w:rFonts w:ascii="Helvetica" w:hAnsi="Helvetica"/>
              </w:rPr>
            </w:pPr>
            <w:hyperlink r:id="rId463" w:tgtFrame="_blank" w:tooltip="Link to Additional Information" w:history="1">
              <w:r w:rsidRPr="009E6019">
                <w:rPr>
                  <w:rStyle w:val="Hyperlink"/>
                  <w:rFonts w:ascii="Helvetica" w:hAnsi="Helvetica"/>
                </w:rPr>
                <w:t>https://www.neh.gov/grants/education/next-generation-humanities-phd-planning-grants</w:t>
              </w:r>
            </w:hyperlink>
          </w:p>
        </w:tc>
      </w:tr>
      <w:tr w:rsidR="00E129B0" w14:paraId="67D44EFF" w14:textId="77777777" w:rsidTr="00162A07">
        <w:trPr>
          <w:tblCellSpacing w:w="0" w:type="dxa"/>
        </w:trPr>
        <w:tc>
          <w:tcPr>
            <w:tcW w:w="0" w:type="auto"/>
            <w:noWrap/>
            <w:hideMark/>
          </w:tcPr>
          <w:p w14:paraId="7F36F6B4" w14:textId="77777777" w:rsidR="00E129B0" w:rsidRPr="009E6019" w:rsidRDefault="00E129B0" w:rsidP="00162A07">
            <w:pPr>
              <w:rPr>
                <w:rFonts w:ascii="Helvetica" w:hAnsi="Helvetica"/>
                <w:b/>
                <w:bCs/>
              </w:rPr>
            </w:pPr>
            <w:r w:rsidRPr="009E6019">
              <w:rPr>
                <w:rFonts w:ascii="Helvetica" w:hAnsi="Helvetica"/>
                <w:b/>
                <w:bCs/>
              </w:rPr>
              <w:t>Grantor Contact Information:</w:t>
            </w:r>
          </w:p>
        </w:tc>
        <w:tc>
          <w:tcPr>
            <w:tcW w:w="0" w:type="auto"/>
            <w:vAlign w:val="center"/>
            <w:hideMark/>
          </w:tcPr>
          <w:p w14:paraId="7AA35A83" w14:textId="77777777" w:rsidR="00E129B0" w:rsidRPr="009E6019" w:rsidRDefault="00E129B0" w:rsidP="00162A07">
            <w:pPr>
              <w:rPr>
                <w:rFonts w:ascii="Helvetica" w:hAnsi="Helvetica"/>
              </w:rPr>
            </w:pPr>
            <w:r w:rsidRPr="009E6019">
              <w:rPr>
                <w:rStyle w:val="search-custom"/>
                <w:rFonts w:ascii="Helvetica" w:hAnsi="Helvetica"/>
              </w:rPr>
              <w:t>If you have difficulty accessing the full announcement electronically, please contact:</w:t>
            </w:r>
            <w:r w:rsidRPr="009E6019">
              <w:rPr>
                <w:rFonts w:ascii="Helvetica" w:hAnsi="Helvetica"/>
              </w:rPr>
              <w:br/>
            </w:r>
            <w:r w:rsidRPr="009E6019">
              <w:rPr>
                <w:rFonts w:ascii="Helvetica" w:hAnsi="Helvetica"/>
              </w:rPr>
              <w:br/>
            </w:r>
            <w:r w:rsidRPr="009E6019">
              <w:rPr>
                <w:rStyle w:val="search-custom"/>
                <w:rFonts w:ascii="Helvetica" w:hAnsi="Helvetica"/>
              </w:rPr>
              <w:t>nextgen@neh.gov 202-606-8500 nextgen@neh.gov</w:t>
            </w:r>
            <w:r w:rsidRPr="009E6019">
              <w:rPr>
                <w:rStyle w:val="apple-converted-space"/>
                <w:rFonts w:ascii="Helvetica" w:hAnsi="Helvetica"/>
              </w:rPr>
              <w:t> </w:t>
            </w:r>
            <w:r w:rsidRPr="009E6019">
              <w:rPr>
                <w:rFonts w:ascii="Helvetica" w:hAnsi="Helvetica"/>
              </w:rPr>
              <w:br/>
            </w:r>
            <w:r w:rsidRPr="009E6019">
              <w:rPr>
                <w:rFonts w:ascii="Helvetica" w:hAnsi="Helvetica"/>
              </w:rPr>
              <w:br/>
            </w:r>
            <w:hyperlink r:id="rId464" w:history="1">
              <w:r w:rsidRPr="009E6019">
                <w:rPr>
                  <w:rStyle w:val="Hyperlink"/>
                  <w:rFonts w:ascii="Helvetica" w:hAnsi="Helvetica"/>
                </w:rPr>
                <w:t>nextgen@neh.gov</w:t>
              </w:r>
            </w:hyperlink>
          </w:p>
        </w:tc>
      </w:tr>
    </w:tbl>
    <w:p w14:paraId="56E76CC5" w14:textId="77777777" w:rsidR="00E129B0" w:rsidRDefault="00E129B0" w:rsidP="00E129B0"/>
    <w:p w14:paraId="07449D22" w14:textId="77777777" w:rsidR="00E129B0" w:rsidRDefault="00F4401A" w:rsidP="00E129B0">
      <w:pPr>
        <w:widowControl w:val="0"/>
        <w:autoSpaceDE w:val="0"/>
        <w:autoSpaceDN w:val="0"/>
        <w:adjustRightInd w:val="0"/>
        <w:rPr>
          <w:rFonts w:ascii="Helvetica" w:hAnsi="Helvetica" w:cs="Helvetica"/>
        </w:rPr>
      </w:pPr>
      <w:hyperlink r:id="rId465" w:history="1">
        <w:r w:rsidR="00E129B0">
          <w:rPr>
            <w:rFonts w:ascii="Helvetica" w:hAnsi="Helvetica" w:cs="Helvetica"/>
            <w:color w:val="386EFF"/>
            <w:u w:val="single" w:color="386EFF"/>
          </w:rPr>
          <w:t>http://www.grants.gov/web/grants/view-opportunity.html?oppId=297393</w:t>
        </w:r>
      </w:hyperlink>
    </w:p>
    <w:p w14:paraId="6DDDB8EC" w14:textId="77777777" w:rsidR="00E129B0" w:rsidRDefault="00E129B0" w:rsidP="00530F73">
      <w:pPr>
        <w:widowControl w:val="0"/>
        <w:autoSpaceDE w:val="0"/>
        <w:autoSpaceDN w:val="0"/>
        <w:adjustRightInd w:val="0"/>
        <w:rPr>
          <w:rFonts w:ascii="Helvetica" w:hAnsi="Helvetica" w:cs="Helvetica"/>
          <w:color w:val="386EFF"/>
          <w:u w:val="single" w:color="386EFF"/>
        </w:rPr>
      </w:pPr>
    </w:p>
    <w:p w14:paraId="39471624" w14:textId="0A7DBD54" w:rsidR="00D407E3" w:rsidRDefault="00D407E3" w:rsidP="00D407E3">
      <w:pPr>
        <w:widowControl w:val="0"/>
        <w:autoSpaceDE w:val="0"/>
        <w:autoSpaceDN w:val="0"/>
        <w:adjustRightInd w:val="0"/>
        <w:rPr>
          <w:rFonts w:ascii="Helvetica" w:hAnsi="Helvetica" w:cs="Helvetica"/>
          <w:color w:val="386EFF"/>
          <w:u w:val="single" w:color="386EFF"/>
        </w:rPr>
      </w:pPr>
      <w:bookmarkStart w:id="464" w:name="NEHWar"/>
      <w:bookmarkEnd w:id="464"/>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65" w:name="NSF"/>
            <w:bookmarkEnd w:id="465"/>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66" w:name="NSFGO"/>
      <w:bookmarkEnd w:id="466"/>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467">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468"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469"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470"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471">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67" w:name="NSFResearchandProgram"/>
      <w:bookmarkEnd w:id="467"/>
    </w:p>
    <w:p w14:paraId="2573B924" w14:textId="77777777" w:rsidR="00D42C84" w:rsidRDefault="00D42C84" w:rsidP="00B756C2">
      <w:pPr>
        <w:autoSpaceDE w:val="0"/>
        <w:autoSpaceDN w:val="0"/>
        <w:adjustRightInd w:val="0"/>
        <w:outlineLvl w:val="0"/>
        <w:rPr>
          <w:rFonts w:ascii="Helvetica" w:hAnsi="Helvetica"/>
          <w:b/>
        </w:rPr>
      </w:pPr>
    </w:p>
    <w:p w14:paraId="3DF4ACC5" w14:textId="16DA7A80" w:rsidR="00240C21" w:rsidRDefault="00240C21" w:rsidP="00240C21">
      <w:pPr>
        <w:autoSpaceDE w:val="0"/>
        <w:autoSpaceDN w:val="0"/>
        <w:adjustRightInd w:val="0"/>
        <w:outlineLvl w:val="0"/>
        <w:rPr>
          <w:rFonts w:ascii="Helvetica" w:hAnsi="Helvetica"/>
          <w:b/>
        </w:rPr>
      </w:pPr>
    </w:p>
    <w:p w14:paraId="07E5E690"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Biological Anthropology Program  -  Doctoral Dissertation Research Improvement Grants</w:t>
      </w:r>
    </w:p>
    <w:p w14:paraId="19CADEEF" w14:textId="77777777" w:rsidR="008C27C5" w:rsidRPr="00F32B48"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16D72848" w14:textId="77777777" w:rsidR="008C27C5" w:rsidRDefault="00F4401A" w:rsidP="008C27C5">
      <w:pPr>
        <w:widowControl w:val="0"/>
        <w:autoSpaceDE w:val="0"/>
        <w:autoSpaceDN w:val="0"/>
        <w:adjustRightInd w:val="0"/>
        <w:rPr>
          <w:rFonts w:ascii="Helvetica" w:hAnsi="Helvetica" w:cs="Helvetica"/>
        </w:rPr>
      </w:pPr>
      <w:hyperlink r:id="rId472" w:history="1">
        <w:r w:rsidR="008C27C5">
          <w:rPr>
            <w:rFonts w:ascii="Helvetica" w:hAnsi="Helvetica" w:cs="Helvetica"/>
            <w:color w:val="386EFF"/>
            <w:u w:val="single" w:color="386EFF"/>
          </w:rPr>
          <w:t>http://www.grants.gov/web/grants/view-opportunity.html?oppId=298158</w:t>
        </w:r>
      </w:hyperlink>
    </w:p>
    <w:p w14:paraId="57310123" w14:textId="77777777" w:rsidR="008C27C5" w:rsidRDefault="008C27C5" w:rsidP="008C27C5">
      <w:pPr>
        <w:widowControl w:val="0"/>
        <w:autoSpaceDE w:val="0"/>
        <w:autoSpaceDN w:val="0"/>
        <w:adjustRightInd w:val="0"/>
        <w:rPr>
          <w:rFonts w:ascii="Helvetica" w:hAnsi="Helvetica" w:cs="Helvetica"/>
        </w:rPr>
      </w:pPr>
    </w:p>
    <w:p w14:paraId="03D8709E" w14:textId="77777777" w:rsidR="00095D09" w:rsidRDefault="00095D09" w:rsidP="00095D09">
      <w:pPr>
        <w:widowControl w:val="0"/>
        <w:autoSpaceDE w:val="0"/>
        <w:autoSpaceDN w:val="0"/>
        <w:adjustRightInd w:val="0"/>
        <w:rPr>
          <w:rFonts w:ascii="Helvetica" w:hAnsi="Helvetica" w:cs="Helvetica"/>
        </w:rPr>
      </w:pPr>
      <w:r>
        <w:rPr>
          <w:rFonts w:ascii="Helvetica" w:hAnsi="Helvetica" w:cs="Helvetica"/>
        </w:rPr>
        <w:t>Campus Cyberinfrastructure</w:t>
      </w:r>
    </w:p>
    <w:p w14:paraId="3E6785FC" w14:textId="68E979EE" w:rsidR="00095D09" w:rsidRPr="00095D09" w:rsidRDefault="00095D09" w:rsidP="00095D09">
      <w:pPr>
        <w:widowControl w:val="0"/>
        <w:autoSpaceDE w:val="0"/>
        <w:autoSpaceDN w:val="0"/>
        <w:adjustRightInd w:val="0"/>
        <w:rPr>
          <w:rFonts w:ascii="Helvetica" w:hAnsi="Helvetica" w:cs="Helvetica"/>
        </w:rPr>
      </w:pPr>
      <w:r>
        <w:rPr>
          <w:rFonts w:ascii="Helvetica" w:hAnsi="Helvetica" w:cs="Helvetica"/>
        </w:rPr>
        <w:t>Synopsis 1</w:t>
      </w:r>
    </w:p>
    <w:p w14:paraId="248BF3B5" w14:textId="77777777" w:rsidR="00095D09" w:rsidRDefault="00F4401A" w:rsidP="00095D09">
      <w:pPr>
        <w:widowControl w:val="0"/>
        <w:autoSpaceDE w:val="0"/>
        <w:autoSpaceDN w:val="0"/>
        <w:adjustRightInd w:val="0"/>
        <w:rPr>
          <w:rFonts w:ascii="Helvetica" w:hAnsi="Helvetica" w:cs="Helvetica"/>
        </w:rPr>
      </w:pPr>
      <w:hyperlink r:id="rId473" w:history="1">
        <w:r w:rsidR="00095D09">
          <w:rPr>
            <w:rFonts w:ascii="Helvetica" w:hAnsi="Helvetica" w:cs="Helvetica"/>
            <w:color w:val="386EFF"/>
            <w:u w:val="single" w:color="386EFF"/>
          </w:rPr>
          <w:t>http://www.grants.gov/web/grants/view-opportunity.html?oppId=298221</w:t>
        </w:r>
      </w:hyperlink>
    </w:p>
    <w:p w14:paraId="37162DD8" w14:textId="77777777" w:rsidR="00095D09" w:rsidRDefault="00095D09" w:rsidP="008C27C5">
      <w:pPr>
        <w:widowControl w:val="0"/>
        <w:autoSpaceDE w:val="0"/>
        <w:autoSpaceDN w:val="0"/>
        <w:adjustRightInd w:val="0"/>
        <w:rPr>
          <w:rFonts w:ascii="Helvetica" w:hAnsi="Helvetica" w:cs="Helvetica"/>
        </w:rPr>
      </w:pPr>
    </w:p>
    <w:p w14:paraId="65D43E11" w14:textId="77777777" w:rsidR="00095D09" w:rsidRDefault="00095D09" w:rsidP="00095D09">
      <w:pPr>
        <w:widowControl w:val="0"/>
        <w:autoSpaceDE w:val="0"/>
        <w:autoSpaceDN w:val="0"/>
        <w:adjustRightInd w:val="0"/>
        <w:rPr>
          <w:rFonts w:ascii="Helvetica" w:hAnsi="Helvetica" w:cs="Helvetica"/>
        </w:rPr>
      </w:pPr>
      <w:r>
        <w:rPr>
          <w:rFonts w:ascii="Helvetica" w:hAnsi="Helvetica" w:cs="Helvetica"/>
        </w:rPr>
        <w:t>Centers of Research Excellence in Science and Technology (CREST) and HBCU Research Infrastructure for Science and Engineering (HBCU-RISE)</w:t>
      </w:r>
    </w:p>
    <w:p w14:paraId="5C55B9E0" w14:textId="12B16753" w:rsidR="00095D09" w:rsidRPr="00095D09" w:rsidRDefault="00095D09" w:rsidP="00095D09">
      <w:pPr>
        <w:widowControl w:val="0"/>
        <w:autoSpaceDE w:val="0"/>
        <w:autoSpaceDN w:val="0"/>
        <w:adjustRightInd w:val="0"/>
        <w:rPr>
          <w:rFonts w:ascii="Helvetica" w:hAnsi="Helvetica" w:cs="Helvetica"/>
        </w:rPr>
      </w:pPr>
      <w:r>
        <w:rPr>
          <w:rFonts w:ascii="Helvetica" w:hAnsi="Helvetica" w:cs="Helvetica"/>
        </w:rPr>
        <w:t>Synopsis 1</w:t>
      </w:r>
    </w:p>
    <w:p w14:paraId="217338C6" w14:textId="77777777" w:rsidR="00095D09" w:rsidRDefault="00F4401A" w:rsidP="00095D09">
      <w:pPr>
        <w:widowControl w:val="0"/>
        <w:autoSpaceDE w:val="0"/>
        <w:autoSpaceDN w:val="0"/>
        <w:adjustRightInd w:val="0"/>
        <w:rPr>
          <w:rFonts w:ascii="Helvetica" w:hAnsi="Helvetica" w:cs="Helvetica"/>
        </w:rPr>
      </w:pPr>
      <w:hyperlink r:id="rId474" w:history="1">
        <w:r w:rsidR="00095D09">
          <w:rPr>
            <w:rFonts w:ascii="Helvetica" w:hAnsi="Helvetica" w:cs="Helvetica"/>
            <w:color w:val="386EFF"/>
            <w:u w:val="single" w:color="386EFF"/>
          </w:rPr>
          <w:t>http://www.grants.gov/web/grants/view-opportunity.html?oppId=298220</w:t>
        </w:r>
      </w:hyperlink>
    </w:p>
    <w:p w14:paraId="3334FBEC" w14:textId="77777777" w:rsidR="00095D09" w:rsidRDefault="00095D09" w:rsidP="008C27C5">
      <w:pPr>
        <w:widowControl w:val="0"/>
        <w:autoSpaceDE w:val="0"/>
        <w:autoSpaceDN w:val="0"/>
        <w:adjustRightInd w:val="0"/>
        <w:rPr>
          <w:rFonts w:ascii="Helvetica" w:hAnsi="Helvetica" w:cs="Helvetica"/>
        </w:rPr>
      </w:pPr>
    </w:p>
    <w:p w14:paraId="0E057149" w14:textId="5FC8BE2F" w:rsidR="008C27C5" w:rsidRDefault="008C27C5" w:rsidP="008C27C5">
      <w:pPr>
        <w:widowControl w:val="0"/>
        <w:autoSpaceDE w:val="0"/>
        <w:autoSpaceDN w:val="0"/>
        <w:adjustRightInd w:val="0"/>
        <w:rPr>
          <w:rFonts w:ascii="Helvetica" w:hAnsi="Helvetica" w:cs="Helvetica"/>
        </w:rPr>
      </w:pPr>
      <w:r>
        <w:rPr>
          <w:rFonts w:ascii="Helvetica" w:hAnsi="Helvetica" w:cs="Helvetica"/>
        </w:rPr>
        <w:t>Collaborative Research in Computational Neuroscience</w:t>
      </w:r>
    </w:p>
    <w:p w14:paraId="01D7C1A2"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4D2C1B99" w14:textId="77777777" w:rsidR="008C27C5" w:rsidRDefault="00F4401A" w:rsidP="008C27C5">
      <w:pPr>
        <w:widowControl w:val="0"/>
        <w:autoSpaceDE w:val="0"/>
        <w:autoSpaceDN w:val="0"/>
        <w:adjustRightInd w:val="0"/>
        <w:rPr>
          <w:rFonts w:ascii="Helvetica" w:hAnsi="Helvetica" w:cs="Helvetica"/>
        </w:rPr>
      </w:pPr>
      <w:hyperlink r:id="rId475" w:history="1">
        <w:r w:rsidR="008C27C5">
          <w:rPr>
            <w:rFonts w:ascii="Helvetica" w:hAnsi="Helvetica" w:cs="Helvetica"/>
            <w:color w:val="386EFF"/>
            <w:u w:val="single" w:color="386EFF"/>
          </w:rPr>
          <w:t>http://www.grants.gov/web/grants/view-opportunity.html?oppId=297871</w:t>
        </w:r>
      </w:hyperlink>
    </w:p>
    <w:p w14:paraId="302B9BD2" w14:textId="77777777" w:rsidR="008C27C5" w:rsidRDefault="008C27C5" w:rsidP="008C27C5">
      <w:pPr>
        <w:widowControl w:val="0"/>
        <w:autoSpaceDE w:val="0"/>
        <w:autoSpaceDN w:val="0"/>
        <w:adjustRightInd w:val="0"/>
        <w:rPr>
          <w:rFonts w:ascii="Helvetica" w:hAnsi="Helvetica" w:cs="Helvetica"/>
        </w:rPr>
      </w:pPr>
    </w:p>
    <w:p w14:paraId="14058C9A"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Condensed Matter and Materials Theory</w:t>
      </w:r>
    </w:p>
    <w:p w14:paraId="33EFA419"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0B7716BF" w14:textId="77777777" w:rsidR="008C27C5" w:rsidRDefault="00F4401A" w:rsidP="008C27C5">
      <w:pPr>
        <w:widowControl w:val="0"/>
        <w:autoSpaceDE w:val="0"/>
        <w:autoSpaceDN w:val="0"/>
        <w:adjustRightInd w:val="0"/>
        <w:rPr>
          <w:rFonts w:ascii="Helvetica" w:hAnsi="Helvetica" w:cs="Helvetica"/>
        </w:rPr>
      </w:pPr>
      <w:hyperlink r:id="rId476" w:history="1">
        <w:r w:rsidR="008C27C5">
          <w:rPr>
            <w:rFonts w:ascii="Helvetica" w:hAnsi="Helvetica" w:cs="Helvetica"/>
            <w:color w:val="386EFF"/>
            <w:u w:val="single" w:color="386EFF"/>
          </w:rPr>
          <w:t>http://www.grants.gov/web/grants/view-opportunity.html?oppId=297843</w:t>
        </w:r>
      </w:hyperlink>
    </w:p>
    <w:p w14:paraId="72B051AF" w14:textId="77777777" w:rsidR="008C27C5" w:rsidRDefault="008C27C5" w:rsidP="008C27C5">
      <w:pPr>
        <w:widowControl w:val="0"/>
        <w:autoSpaceDE w:val="0"/>
        <w:autoSpaceDN w:val="0"/>
        <w:adjustRightInd w:val="0"/>
        <w:rPr>
          <w:rFonts w:ascii="Helvetica" w:hAnsi="Helvetica" w:cs="Helvetica"/>
        </w:rPr>
      </w:pPr>
    </w:p>
    <w:p w14:paraId="713A9E88"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Dynamics of Coupled Natural and Human Systems</w:t>
      </w:r>
    </w:p>
    <w:p w14:paraId="70E0C043" w14:textId="77777777" w:rsidR="008C27C5" w:rsidRPr="00D163A0"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793CCA17" w14:textId="77777777" w:rsidR="008C27C5" w:rsidRDefault="00F4401A" w:rsidP="008C27C5">
      <w:pPr>
        <w:widowControl w:val="0"/>
        <w:autoSpaceDE w:val="0"/>
        <w:autoSpaceDN w:val="0"/>
        <w:adjustRightInd w:val="0"/>
        <w:rPr>
          <w:rFonts w:ascii="Helvetica" w:hAnsi="Helvetica" w:cs="Helvetica"/>
        </w:rPr>
      </w:pPr>
      <w:hyperlink r:id="rId477" w:history="1">
        <w:r w:rsidR="008C27C5">
          <w:rPr>
            <w:rFonts w:ascii="Helvetica" w:hAnsi="Helvetica" w:cs="Helvetica"/>
            <w:color w:val="386EFF"/>
            <w:u w:val="single" w:color="386EFF"/>
          </w:rPr>
          <w:t>http://www.grants.gov/web/grants/view-opportunity.html?oppId=298133</w:t>
        </w:r>
      </w:hyperlink>
    </w:p>
    <w:p w14:paraId="2C21C905" w14:textId="77777777" w:rsidR="008C27C5" w:rsidRDefault="008C27C5" w:rsidP="008C27C5">
      <w:pPr>
        <w:widowControl w:val="0"/>
        <w:autoSpaceDE w:val="0"/>
        <w:autoSpaceDN w:val="0"/>
        <w:adjustRightInd w:val="0"/>
        <w:rPr>
          <w:rFonts w:ascii="Helvetica" w:hAnsi="Helvetica" w:cs="Helvetica"/>
        </w:rPr>
      </w:pPr>
    </w:p>
    <w:p w14:paraId="2729979D" w14:textId="1B5FE99F" w:rsidR="008C27C5" w:rsidRDefault="008C27C5" w:rsidP="008C27C5">
      <w:pPr>
        <w:widowControl w:val="0"/>
        <w:autoSpaceDE w:val="0"/>
        <w:autoSpaceDN w:val="0"/>
        <w:adjustRightInd w:val="0"/>
        <w:rPr>
          <w:rFonts w:ascii="Helvetica" w:hAnsi="Helvetica" w:cs="Helvetica"/>
        </w:rPr>
      </w:pPr>
      <w:r>
        <w:rPr>
          <w:rFonts w:ascii="Helvetica" w:hAnsi="Helvetica" w:cs="Helvetica"/>
        </w:rPr>
        <w:t xml:space="preserve">Enabling Discovery through </w:t>
      </w:r>
      <w:r w:rsidR="00DA2917">
        <w:rPr>
          <w:rFonts w:ascii="Helvetica" w:hAnsi="Helvetica" w:cs="Helvetica"/>
        </w:rPr>
        <w:t>Genomic</w:t>
      </w:r>
      <w:r>
        <w:rPr>
          <w:rFonts w:ascii="Helvetica" w:hAnsi="Helvetica" w:cs="Helvetica"/>
        </w:rPr>
        <w:t xml:space="preserve"> Tools</w:t>
      </w:r>
    </w:p>
    <w:p w14:paraId="01AA30D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7921450E" w14:textId="77777777" w:rsidR="008C27C5" w:rsidRDefault="00F4401A" w:rsidP="008C27C5">
      <w:pPr>
        <w:widowControl w:val="0"/>
        <w:autoSpaceDE w:val="0"/>
        <w:autoSpaceDN w:val="0"/>
        <w:adjustRightInd w:val="0"/>
        <w:rPr>
          <w:rFonts w:ascii="Helvetica" w:hAnsi="Helvetica" w:cs="Helvetica"/>
        </w:rPr>
      </w:pPr>
      <w:hyperlink r:id="rId478" w:history="1">
        <w:r w:rsidR="008C27C5">
          <w:rPr>
            <w:rFonts w:ascii="Helvetica" w:hAnsi="Helvetica" w:cs="Helvetica"/>
            <w:color w:val="386EFF"/>
            <w:u w:val="single" w:color="386EFF"/>
          </w:rPr>
          <w:t>http://www.grants.gov/web/grants/view-opportunity.html?oppId=298130</w:t>
        </w:r>
      </w:hyperlink>
    </w:p>
    <w:p w14:paraId="0C6321D3" w14:textId="77777777" w:rsidR="008C27C5" w:rsidRDefault="008C27C5" w:rsidP="008C27C5">
      <w:pPr>
        <w:widowControl w:val="0"/>
        <w:autoSpaceDE w:val="0"/>
        <w:autoSpaceDN w:val="0"/>
        <w:adjustRightInd w:val="0"/>
        <w:rPr>
          <w:rFonts w:ascii="Helvetica" w:hAnsi="Helvetica" w:cs="Helvetica"/>
        </w:rPr>
      </w:pPr>
    </w:p>
    <w:p w14:paraId="521564B5" w14:textId="09FC97B6" w:rsidR="008C27C5" w:rsidRDefault="008C27C5" w:rsidP="008C27C5">
      <w:pPr>
        <w:widowControl w:val="0"/>
        <w:autoSpaceDE w:val="0"/>
        <w:autoSpaceDN w:val="0"/>
        <w:adjustRightInd w:val="0"/>
        <w:rPr>
          <w:rFonts w:ascii="Helvetica" w:hAnsi="Helvetica" w:cs="Helvetica"/>
        </w:rPr>
      </w:pPr>
      <w:r>
        <w:rPr>
          <w:rFonts w:ascii="Helvetica" w:hAnsi="Helvetica" w:cs="Helvetica"/>
        </w:rPr>
        <w:t xml:space="preserve">Enabling Discovery through </w:t>
      </w:r>
      <w:r w:rsidR="00DA2917">
        <w:rPr>
          <w:rFonts w:ascii="Helvetica" w:hAnsi="Helvetica" w:cs="Helvetica"/>
        </w:rPr>
        <w:t>Genomic</w:t>
      </w:r>
      <w:r>
        <w:rPr>
          <w:rFonts w:ascii="Helvetica" w:hAnsi="Helvetica" w:cs="Helvetica"/>
        </w:rPr>
        <w:t xml:space="preserve"> Tools</w:t>
      </w:r>
    </w:p>
    <w:p w14:paraId="19C5516B"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41D12B4C" w14:textId="77777777" w:rsidR="008C27C5" w:rsidRDefault="00F4401A" w:rsidP="008C27C5">
      <w:pPr>
        <w:widowControl w:val="0"/>
        <w:autoSpaceDE w:val="0"/>
        <w:autoSpaceDN w:val="0"/>
        <w:adjustRightInd w:val="0"/>
        <w:rPr>
          <w:rFonts w:ascii="Helvetica" w:hAnsi="Helvetica" w:cs="Helvetica"/>
        </w:rPr>
      </w:pPr>
      <w:hyperlink r:id="rId479" w:history="1">
        <w:r w:rsidR="008C27C5">
          <w:rPr>
            <w:rFonts w:ascii="Helvetica" w:hAnsi="Helvetica" w:cs="Helvetica"/>
            <w:color w:val="386EFF"/>
            <w:u w:val="single" w:color="386EFF"/>
          </w:rPr>
          <w:t>http://www.grants.gov/web/grants/view-opportunity.html?oppId=298130</w:t>
        </w:r>
      </w:hyperlink>
    </w:p>
    <w:p w14:paraId="1076C9A5" w14:textId="77777777" w:rsidR="008C27C5" w:rsidRDefault="008C27C5" w:rsidP="008C27C5">
      <w:pPr>
        <w:widowControl w:val="0"/>
        <w:autoSpaceDE w:val="0"/>
        <w:autoSpaceDN w:val="0"/>
        <w:adjustRightInd w:val="0"/>
        <w:rPr>
          <w:rFonts w:ascii="Helvetica" w:hAnsi="Helvetica" w:cs="Helvetica"/>
        </w:rPr>
      </w:pPr>
    </w:p>
    <w:p w14:paraId="382279E9"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EPSCoR Research Infrastructure Improvement Program: Track-2 Focused EPSCoR Collaborations (RII Track-2 FEC)</w:t>
      </w:r>
    </w:p>
    <w:p w14:paraId="1DABB79D" w14:textId="77777777" w:rsidR="008C27C5" w:rsidRPr="00F32B48"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5FAFBEF3" w14:textId="77777777" w:rsidR="008C27C5" w:rsidRDefault="00F4401A" w:rsidP="008C27C5">
      <w:pPr>
        <w:widowControl w:val="0"/>
        <w:autoSpaceDE w:val="0"/>
        <w:autoSpaceDN w:val="0"/>
        <w:adjustRightInd w:val="0"/>
        <w:rPr>
          <w:rFonts w:ascii="Helvetica" w:hAnsi="Helvetica" w:cs="Helvetica"/>
          <w:color w:val="386EFF"/>
          <w:u w:val="single" w:color="386EFF"/>
        </w:rPr>
      </w:pPr>
      <w:hyperlink r:id="rId480" w:history="1">
        <w:r w:rsidR="008C27C5">
          <w:rPr>
            <w:rFonts w:ascii="Helvetica" w:hAnsi="Helvetica" w:cs="Helvetica"/>
            <w:color w:val="386EFF"/>
            <w:u w:val="single" w:color="386EFF"/>
          </w:rPr>
          <w:t>http://www.grants.gov/web/grants/view-opportunity.html?oppId=298038</w:t>
        </w:r>
      </w:hyperlink>
    </w:p>
    <w:p w14:paraId="743D63F7" w14:textId="77777777" w:rsidR="008C27C5" w:rsidRDefault="008C27C5" w:rsidP="008C27C5">
      <w:pPr>
        <w:widowControl w:val="0"/>
        <w:autoSpaceDE w:val="0"/>
        <w:autoSpaceDN w:val="0"/>
        <w:adjustRightInd w:val="0"/>
        <w:rPr>
          <w:rFonts w:ascii="Helvetica" w:hAnsi="Helvetica" w:cs="Helvetica"/>
          <w:color w:val="386EFF"/>
          <w:u w:val="single" w:color="386EFF"/>
        </w:rPr>
      </w:pPr>
    </w:p>
    <w:p w14:paraId="7230E5F3"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International Research Experiences for Students</w:t>
      </w:r>
    </w:p>
    <w:p w14:paraId="58F298C8"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6DDC1415" w14:textId="77777777" w:rsidR="008C27C5" w:rsidRDefault="00F4401A" w:rsidP="008C27C5">
      <w:pPr>
        <w:widowControl w:val="0"/>
        <w:autoSpaceDE w:val="0"/>
        <w:autoSpaceDN w:val="0"/>
        <w:adjustRightInd w:val="0"/>
        <w:rPr>
          <w:rFonts w:ascii="Helvetica" w:hAnsi="Helvetica" w:cs="Helvetica"/>
        </w:rPr>
      </w:pPr>
      <w:hyperlink r:id="rId481" w:history="1">
        <w:r w:rsidR="008C27C5">
          <w:rPr>
            <w:rFonts w:ascii="Helvetica" w:hAnsi="Helvetica" w:cs="Helvetica"/>
            <w:color w:val="386EFF"/>
            <w:u w:val="single" w:color="386EFF"/>
          </w:rPr>
          <w:t>http://www.grants.gov/web/grants/view-opportunity.html?oppId=298171</w:t>
        </w:r>
      </w:hyperlink>
    </w:p>
    <w:p w14:paraId="2EFB6B42" w14:textId="77777777" w:rsidR="008C27C5" w:rsidRDefault="008C27C5" w:rsidP="008C27C5">
      <w:pPr>
        <w:widowControl w:val="0"/>
        <w:autoSpaceDE w:val="0"/>
        <w:autoSpaceDN w:val="0"/>
        <w:adjustRightInd w:val="0"/>
        <w:rPr>
          <w:rFonts w:ascii="Helvetica" w:hAnsi="Helvetica" w:cs="Helvetica"/>
        </w:rPr>
      </w:pPr>
    </w:p>
    <w:p w14:paraId="7E4E7FBD"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National Science Foundation Research Traineeship (NRT) Program</w:t>
      </w:r>
    </w:p>
    <w:p w14:paraId="248781C7"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7D8A7C8A" w14:textId="77777777" w:rsidR="008C27C5" w:rsidRDefault="00F4401A" w:rsidP="008C27C5">
      <w:pPr>
        <w:widowControl w:val="0"/>
        <w:autoSpaceDE w:val="0"/>
        <w:autoSpaceDN w:val="0"/>
        <w:adjustRightInd w:val="0"/>
        <w:rPr>
          <w:rFonts w:ascii="Helvetica" w:hAnsi="Helvetica" w:cs="Helvetica"/>
        </w:rPr>
      </w:pPr>
      <w:hyperlink r:id="rId482" w:history="1">
        <w:r w:rsidR="008C27C5">
          <w:rPr>
            <w:rFonts w:ascii="Helvetica" w:hAnsi="Helvetica" w:cs="Helvetica"/>
            <w:color w:val="386EFF"/>
            <w:u w:val="single" w:color="386EFF"/>
          </w:rPr>
          <w:t>http://www.grants.gov/web/grants/view-opportunity.html?oppId=298129</w:t>
        </w:r>
      </w:hyperlink>
    </w:p>
    <w:p w14:paraId="44D8C4C0" w14:textId="77777777" w:rsidR="008C27C5" w:rsidRDefault="008C27C5" w:rsidP="008C27C5">
      <w:pPr>
        <w:widowControl w:val="0"/>
        <w:autoSpaceDE w:val="0"/>
        <w:autoSpaceDN w:val="0"/>
        <w:adjustRightInd w:val="0"/>
        <w:rPr>
          <w:rFonts w:ascii="Helvetica" w:hAnsi="Helvetica" w:cs="Helvetica"/>
        </w:rPr>
      </w:pPr>
    </w:p>
    <w:p w14:paraId="47E448DA" w14:textId="77777777" w:rsidR="00095D09" w:rsidRDefault="00095D09" w:rsidP="00095D09">
      <w:pPr>
        <w:widowControl w:val="0"/>
        <w:autoSpaceDE w:val="0"/>
        <w:autoSpaceDN w:val="0"/>
        <w:adjustRightInd w:val="0"/>
        <w:rPr>
          <w:rFonts w:ascii="Helvetica" w:hAnsi="Helvetica" w:cs="Helvetica"/>
        </w:rPr>
      </w:pPr>
      <w:r>
        <w:rPr>
          <w:rFonts w:ascii="Helvetica" w:hAnsi="Helvetica" w:cs="Helvetica"/>
        </w:rPr>
        <w:t>Partnerships for Innovation</w:t>
      </w:r>
    </w:p>
    <w:p w14:paraId="1BCBAF36" w14:textId="77777777" w:rsidR="00095D09" w:rsidRPr="00D92344" w:rsidRDefault="00095D09" w:rsidP="00095D09">
      <w:pPr>
        <w:widowControl w:val="0"/>
        <w:autoSpaceDE w:val="0"/>
        <w:autoSpaceDN w:val="0"/>
        <w:adjustRightInd w:val="0"/>
        <w:rPr>
          <w:rFonts w:ascii="Helvetica" w:hAnsi="Helvetica" w:cs="Helvetica"/>
        </w:rPr>
      </w:pPr>
      <w:r>
        <w:rPr>
          <w:rFonts w:ascii="Helvetica" w:hAnsi="Helvetica" w:cs="Helvetica"/>
        </w:rPr>
        <w:t>Synopsis 1</w:t>
      </w:r>
    </w:p>
    <w:p w14:paraId="700D6030" w14:textId="77777777" w:rsidR="00095D09" w:rsidRDefault="00F4401A" w:rsidP="00095D09">
      <w:pPr>
        <w:widowControl w:val="0"/>
        <w:autoSpaceDE w:val="0"/>
        <w:autoSpaceDN w:val="0"/>
        <w:adjustRightInd w:val="0"/>
        <w:rPr>
          <w:rFonts w:ascii="Helvetica" w:hAnsi="Helvetica" w:cs="Helvetica"/>
        </w:rPr>
      </w:pPr>
      <w:hyperlink r:id="rId483" w:history="1">
        <w:r w:rsidR="00095D09">
          <w:rPr>
            <w:rFonts w:ascii="Helvetica" w:hAnsi="Helvetica" w:cs="Helvetica"/>
            <w:color w:val="386EFF"/>
            <w:u w:val="single" w:color="386EFF"/>
          </w:rPr>
          <w:t>http://www.grants.gov/web/grants/view-opportunity.html?oppId=298272</w:t>
        </w:r>
      </w:hyperlink>
    </w:p>
    <w:p w14:paraId="4C300CC5" w14:textId="77777777" w:rsidR="00095D09" w:rsidRDefault="00095D09" w:rsidP="00095D09">
      <w:pPr>
        <w:widowControl w:val="0"/>
        <w:autoSpaceDE w:val="0"/>
        <w:autoSpaceDN w:val="0"/>
        <w:adjustRightInd w:val="0"/>
        <w:rPr>
          <w:rFonts w:ascii="Helvetica" w:hAnsi="Helvetica" w:cs="Helvetica"/>
        </w:rPr>
      </w:pPr>
    </w:p>
    <w:p w14:paraId="6A66BACE" w14:textId="77777777" w:rsidR="00095D09" w:rsidRDefault="00095D09" w:rsidP="00095D09">
      <w:pPr>
        <w:widowControl w:val="0"/>
        <w:autoSpaceDE w:val="0"/>
        <w:autoSpaceDN w:val="0"/>
        <w:adjustRightInd w:val="0"/>
        <w:rPr>
          <w:rFonts w:ascii="Helvetica" w:hAnsi="Helvetica" w:cs="Helvetica"/>
        </w:rPr>
      </w:pPr>
      <w:r>
        <w:rPr>
          <w:rFonts w:ascii="Helvetica" w:hAnsi="Helvetica" w:cs="Helvetica"/>
        </w:rPr>
        <w:t>Research Coordination Networks in Undergraduate Biology Education</w:t>
      </w:r>
    </w:p>
    <w:p w14:paraId="0219577E" w14:textId="77777777" w:rsidR="00095D09" w:rsidRPr="00D92344" w:rsidRDefault="00095D09" w:rsidP="00095D09">
      <w:pPr>
        <w:widowControl w:val="0"/>
        <w:autoSpaceDE w:val="0"/>
        <w:autoSpaceDN w:val="0"/>
        <w:adjustRightInd w:val="0"/>
        <w:rPr>
          <w:rFonts w:ascii="Helvetica" w:hAnsi="Helvetica" w:cs="Helvetica"/>
        </w:rPr>
      </w:pPr>
      <w:r>
        <w:rPr>
          <w:rFonts w:ascii="Helvetica" w:hAnsi="Helvetica" w:cs="Helvetica"/>
        </w:rPr>
        <w:t>Synopsis 1</w:t>
      </w:r>
    </w:p>
    <w:p w14:paraId="213E2A68" w14:textId="77777777" w:rsidR="00095D09" w:rsidRDefault="00F4401A" w:rsidP="00095D09">
      <w:pPr>
        <w:widowControl w:val="0"/>
        <w:autoSpaceDE w:val="0"/>
        <w:autoSpaceDN w:val="0"/>
        <w:adjustRightInd w:val="0"/>
        <w:rPr>
          <w:rFonts w:ascii="Helvetica" w:hAnsi="Helvetica" w:cs="Helvetica"/>
        </w:rPr>
      </w:pPr>
      <w:hyperlink r:id="rId484" w:history="1">
        <w:r w:rsidR="00095D09">
          <w:rPr>
            <w:rFonts w:ascii="Helvetica" w:hAnsi="Helvetica" w:cs="Helvetica"/>
            <w:color w:val="386EFF"/>
            <w:u w:val="single" w:color="386EFF"/>
          </w:rPr>
          <w:t>http://www.grants.gov/web/grants/view-opportunity.html?oppId=298271</w:t>
        </w:r>
      </w:hyperlink>
    </w:p>
    <w:p w14:paraId="7F9382A7" w14:textId="77777777" w:rsidR="00095D09" w:rsidRDefault="00095D09" w:rsidP="008C27C5">
      <w:pPr>
        <w:widowControl w:val="0"/>
        <w:autoSpaceDE w:val="0"/>
        <w:autoSpaceDN w:val="0"/>
        <w:adjustRightInd w:val="0"/>
        <w:rPr>
          <w:rFonts w:ascii="Helvetica" w:hAnsi="Helvetica" w:cs="Helvetica"/>
        </w:rPr>
      </w:pPr>
    </w:p>
    <w:p w14:paraId="4B00D516" w14:textId="68EDA302" w:rsidR="008C27C5" w:rsidRDefault="008C27C5" w:rsidP="008C27C5">
      <w:pPr>
        <w:widowControl w:val="0"/>
        <w:autoSpaceDE w:val="0"/>
        <w:autoSpaceDN w:val="0"/>
        <w:adjustRightInd w:val="0"/>
        <w:rPr>
          <w:rFonts w:ascii="Helvetica" w:hAnsi="Helvetica" w:cs="Helvetica"/>
        </w:rPr>
      </w:pPr>
      <w:r>
        <w:rPr>
          <w:rFonts w:ascii="Helvetica" w:hAnsi="Helvetica" w:cs="Helvetica"/>
        </w:rPr>
        <w:t>Solar, Heliospheric, and INterplanetary Environment</w:t>
      </w:r>
    </w:p>
    <w:p w14:paraId="79FB96F0" w14:textId="77777777" w:rsidR="008C27C5" w:rsidRDefault="008C27C5" w:rsidP="008C27C5">
      <w:pPr>
        <w:widowControl w:val="0"/>
        <w:autoSpaceDE w:val="0"/>
        <w:autoSpaceDN w:val="0"/>
        <w:adjustRightInd w:val="0"/>
        <w:rPr>
          <w:rFonts w:ascii="Helvetica" w:hAnsi="Helvetica" w:cs="Helvetica"/>
        </w:rPr>
      </w:pPr>
      <w:r>
        <w:rPr>
          <w:rFonts w:ascii="Helvetica" w:hAnsi="Helvetica" w:cs="Helvetica"/>
        </w:rPr>
        <w:t>Synopsis 1</w:t>
      </w:r>
    </w:p>
    <w:p w14:paraId="43DA6F3F" w14:textId="77777777" w:rsidR="008C27C5" w:rsidRDefault="00F4401A" w:rsidP="008C27C5">
      <w:pPr>
        <w:widowControl w:val="0"/>
        <w:autoSpaceDE w:val="0"/>
        <w:autoSpaceDN w:val="0"/>
        <w:adjustRightInd w:val="0"/>
        <w:rPr>
          <w:rFonts w:ascii="Helvetica" w:hAnsi="Helvetica" w:cs="Helvetica"/>
        </w:rPr>
      </w:pPr>
      <w:hyperlink r:id="rId485" w:history="1">
        <w:r w:rsidR="008C27C5">
          <w:rPr>
            <w:rFonts w:ascii="Helvetica" w:hAnsi="Helvetica" w:cs="Helvetica"/>
            <w:color w:val="386EFF"/>
            <w:u w:val="single" w:color="386EFF"/>
          </w:rPr>
          <w:t>http://www.grants.gov/web/grants/view-opportunity.html?oppId=297842</w:t>
        </w:r>
      </w:hyperlink>
    </w:p>
    <w:p w14:paraId="7061C05A" w14:textId="77777777" w:rsidR="00240C21" w:rsidRDefault="00240C21" w:rsidP="00B756C2">
      <w:pPr>
        <w:rPr>
          <w:rFonts w:ascii="Helvetica" w:hAnsi="Helvetica"/>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68" w:name="SBA"/>
      <w:bookmarkEnd w:id="468"/>
    </w:p>
    <w:p w14:paraId="04754119" w14:textId="77777777" w:rsidR="00B756C2" w:rsidRDefault="00B756C2" w:rsidP="00B756C2">
      <w:pPr>
        <w:rPr>
          <w:rFonts w:ascii="Helvetica" w:hAnsi="Helvetica"/>
        </w:rPr>
      </w:pPr>
    </w:p>
    <w:p w14:paraId="0B3D7659"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12-551 - International Research Experiences for Students</w:t>
      </w:r>
    </w:p>
    <w:p w14:paraId="4FF1F572"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061EA56" w14:textId="77777777" w:rsidR="00370F0E" w:rsidRDefault="00370F0E" w:rsidP="00370F0E">
      <w:pPr>
        <w:widowControl w:val="0"/>
        <w:autoSpaceDE w:val="0"/>
        <w:autoSpaceDN w:val="0"/>
        <w:adjustRightInd w:val="0"/>
        <w:rPr>
          <w:rFonts w:ascii="Helvetica" w:hAnsi="Helvetica" w:cs="Helvetica"/>
        </w:rPr>
      </w:pPr>
    </w:p>
    <w:p w14:paraId="1767A98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14-601 - Dynamics of Coupled Natural and Human Systems</w:t>
      </w:r>
    </w:p>
    <w:p w14:paraId="7EDE7F8B"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8CFF4DA" w14:textId="77777777" w:rsidR="00370F0E" w:rsidRDefault="00370F0E" w:rsidP="00370F0E">
      <w:pPr>
        <w:widowControl w:val="0"/>
        <w:autoSpaceDE w:val="0"/>
        <w:autoSpaceDN w:val="0"/>
        <w:adjustRightInd w:val="0"/>
        <w:rPr>
          <w:rFonts w:ascii="Helvetica" w:hAnsi="Helvetica" w:cs="Helvetica"/>
        </w:rPr>
      </w:pPr>
    </w:p>
    <w:p w14:paraId="1CF124B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16-596 - Condensed Matter and Materials Theory</w:t>
      </w:r>
    </w:p>
    <w:p w14:paraId="6A19577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93C6C48" w14:textId="77777777" w:rsidR="00370F0E" w:rsidRDefault="00370F0E" w:rsidP="00370F0E">
      <w:pPr>
        <w:widowControl w:val="0"/>
        <w:autoSpaceDE w:val="0"/>
        <w:autoSpaceDN w:val="0"/>
        <w:adjustRightInd w:val="0"/>
        <w:rPr>
          <w:rFonts w:ascii="Helvetica" w:hAnsi="Helvetica" w:cs="Helvetica"/>
        </w:rPr>
      </w:pPr>
    </w:p>
    <w:p w14:paraId="4E12E504"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14-601 - Dynamics of Coupled Natural and Human Systems</w:t>
      </w:r>
    </w:p>
    <w:p w14:paraId="45E8A2A5"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8B465C4" w14:textId="77777777" w:rsidR="00370F0E" w:rsidRDefault="00370F0E" w:rsidP="00370F0E">
      <w:pPr>
        <w:widowControl w:val="0"/>
        <w:autoSpaceDE w:val="0"/>
        <w:autoSpaceDN w:val="0"/>
        <w:adjustRightInd w:val="0"/>
        <w:rPr>
          <w:rFonts w:ascii="Helvetica" w:hAnsi="Helvetica" w:cs="Helvetica"/>
        </w:rPr>
      </w:pPr>
    </w:p>
    <w:p w14:paraId="0BB0D12B"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17-506 - Biological Anthropology Program  -  Doctoral Dissertation Research Improvement Grants</w:t>
      </w:r>
    </w:p>
    <w:p w14:paraId="1955249B"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26A1ACF" w14:textId="77777777" w:rsidR="00370F0E" w:rsidRDefault="00370F0E" w:rsidP="00370F0E">
      <w:pPr>
        <w:widowControl w:val="0"/>
        <w:autoSpaceDE w:val="0"/>
        <w:autoSpaceDN w:val="0"/>
        <w:adjustRightInd w:val="0"/>
        <w:rPr>
          <w:rFonts w:ascii="Helvetica" w:hAnsi="Helvetica" w:cs="Helvetica"/>
        </w:rPr>
      </w:pPr>
    </w:p>
    <w:p w14:paraId="6B93627F"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17-549 - GeoPRISMS Program</w:t>
      </w:r>
    </w:p>
    <w:p w14:paraId="1036802D"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5DFF054" w14:textId="77777777" w:rsidR="00370F0E" w:rsidRDefault="00370F0E" w:rsidP="00370F0E">
      <w:pPr>
        <w:widowControl w:val="0"/>
        <w:autoSpaceDE w:val="0"/>
        <w:autoSpaceDN w:val="0"/>
        <w:adjustRightInd w:val="0"/>
        <w:rPr>
          <w:rFonts w:ascii="Helvetica" w:hAnsi="Helvetica" w:cs="Helvetica"/>
        </w:rPr>
      </w:pPr>
    </w:p>
    <w:p w14:paraId="4B137FE9"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17-563 - Provision of Marine Seismic Capabilities to the U. S. Research Community</w:t>
      </w:r>
    </w:p>
    <w:p w14:paraId="461EECBA"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B6C88AB" w14:textId="77777777" w:rsidR="00370F0E" w:rsidRDefault="00370F0E" w:rsidP="00370F0E">
      <w:pPr>
        <w:widowControl w:val="0"/>
        <w:autoSpaceDE w:val="0"/>
        <w:autoSpaceDN w:val="0"/>
        <w:adjustRightInd w:val="0"/>
        <w:rPr>
          <w:rFonts w:ascii="Helvetica" w:hAnsi="Helvetica" w:cs="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69" w:name="NSFReminders"/>
      <w:bookmarkEnd w:id="469"/>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70" w:name="NSFDeleted"/>
      <w:bookmarkEnd w:id="470"/>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7D07A5D8" w14:textId="6ABACAD3"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471" w:name="NRC"/>
      <w:bookmarkEnd w:id="471"/>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52E46071" w14:textId="4798B56E" w:rsidR="00604140" w:rsidRDefault="00604140" w:rsidP="00604140">
      <w:pPr>
        <w:pBdr>
          <w:bottom w:val="double" w:sz="6" w:space="1" w:color="auto"/>
        </w:pBdr>
        <w:autoSpaceDE w:val="0"/>
        <w:autoSpaceDN w:val="0"/>
        <w:adjustRightInd w:val="0"/>
        <w:rPr>
          <w:rFonts w:ascii="Helvetica" w:hAnsi="Helvetica"/>
        </w:rPr>
      </w:pPr>
      <w:bookmarkStart w:id="472" w:name="NRCFOA"/>
      <w:bookmarkEnd w:id="472"/>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73" w:name="SBAGO"/>
      <w:bookmarkEnd w:id="473"/>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F4401A" w:rsidP="00B756C2">
      <w:pPr>
        <w:rPr>
          <w:rFonts w:ascii="Helvetica" w:hAnsi="Helvetica"/>
        </w:rPr>
      </w:pPr>
      <w:hyperlink r:id="rId489"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490"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491">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92"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493">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F4401A" w:rsidP="00BD0F5B">
      <w:pPr>
        <w:widowControl w:val="0"/>
        <w:autoSpaceDE w:val="0"/>
        <w:autoSpaceDN w:val="0"/>
        <w:adjustRightInd w:val="0"/>
        <w:rPr>
          <w:rStyle w:val="Hyperlink"/>
          <w:rFonts w:ascii="Helvetica" w:hAnsi="Helvetica"/>
        </w:rPr>
      </w:pPr>
      <w:hyperlink r:id="rId494" w:history="1">
        <w:r w:rsidR="00443737" w:rsidRPr="00443737">
          <w:rPr>
            <w:rStyle w:val="Hyperlink"/>
            <w:rFonts w:ascii="Helvetica" w:hAnsi="Helvetica"/>
          </w:rPr>
          <w:t>https://www.sba.gov/tools/sba-learning-center/search/training</w:t>
        </w:r>
        <w:bookmarkStart w:id="474" w:name="SBAPrograms"/>
        <w:bookmarkEnd w:id="474"/>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0CB41B66" w14:textId="46EF8C91" w:rsidR="000922D6" w:rsidRDefault="000922D6" w:rsidP="000922D6">
      <w:pPr>
        <w:widowControl w:val="0"/>
        <w:pBdr>
          <w:bottom w:val="single" w:sz="6" w:space="1" w:color="auto"/>
        </w:pBdr>
        <w:autoSpaceDE w:val="0"/>
        <w:autoSpaceDN w:val="0"/>
        <w:adjustRightInd w:val="0"/>
        <w:rPr>
          <w:rFonts w:ascii="Helvetica" w:hAnsi="Helvetica" w:cs="Helvetica"/>
          <w:color w:val="386EFF"/>
          <w:u w:val="single" w:color="386EFF"/>
        </w:rPr>
      </w:pPr>
      <w:bookmarkStart w:id="475" w:name="SBAWomensBusiness"/>
      <w:bookmarkEnd w:id="475"/>
    </w:p>
    <w:p w14:paraId="73334BB2" w14:textId="77777777" w:rsidR="000922D6" w:rsidRDefault="000922D6" w:rsidP="000922D6">
      <w:pPr>
        <w:widowControl w:val="0"/>
        <w:pBdr>
          <w:bottom w:val="single" w:sz="6" w:space="1" w:color="auto"/>
        </w:pBdr>
        <w:autoSpaceDE w:val="0"/>
        <w:autoSpaceDN w:val="0"/>
        <w:adjustRightInd w:val="0"/>
        <w:rPr>
          <w:rFonts w:ascii="Helvetica" w:hAnsi="Helvetica" w:cs="Helvetica"/>
        </w:rPr>
      </w:pPr>
    </w:p>
    <w:p w14:paraId="52BC7658" w14:textId="77777777" w:rsidR="000922D6" w:rsidRDefault="000922D6" w:rsidP="000922D6">
      <w:pPr>
        <w:widowControl w:val="0"/>
        <w:autoSpaceDE w:val="0"/>
        <w:autoSpaceDN w:val="0"/>
        <w:adjustRightInd w:val="0"/>
        <w:rPr>
          <w:rFonts w:ascii="Helvetica" w:hAnsi="Helvetica" w:cs="Helvetic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76" w:name="SBAOptionYear"/>
      <w:bookmarkStart w:id="477" w:name="SBAModifications"/>
      <w:bookmarkEnd w:id="476"/>
      <w:bookmarkEnd w:id="477"/>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78" w:name="SBAPrime2017"/>
      <w:bookmarkStart w:id="479" w:name="SBABootstoBusiness"/>
      <w:bookmarkStart w:id="480" w:name="SBAServiceDisabledVeteran"/>
      <w:bookmarkStart w:id="481" w:name="SBAUpcomingBootstoBusiness"/>
      <w:bookmarkStart w:id="482" w:name="SBAPRIME"/>
      <w:bookmarkStart w:id="483" w:name="SBASBDMod"/>
      <w:bookmarkStart w:id="484" w:name="SBAVetBus"/>
      <w:bookmarkStart w:id="485" w:name="SBAReminder"/>
      <w:bookmarkEnd w:id="478"/>
      <w:bookmarkEnd w:id="479"/>
      <w:bookmarkEnd w:id="480"/>
      <w:bookmarkEnd w:id="481"/>
      <w:bookmarkEnd w:id="482"/>
      <w:bookmarkEnd w:id="483"/>
      <w:bookmarkEnd w:id="484"/>
      <w:bookmarkEnd w:id="485"/>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bookmarkStart w:id="486" w:name="SBAProgramAnnouncement"/>
      <w:bookmarkStart w:id="487" w:name="SBAWomensVETP"/>
      <w:bookmarkStart w:id="488" w:name="SBAPortableAssist"/>
      <w:bookmarkStart w:id="489" w:name="SBAOSBDC"/>
      <w:bookmarkEnd w:id="486"/>
      <w:bookmarkEnd w:id="487"/>
      <w:bookmarkEnd w:id="488"/>
      <w:bookmarkEnd w:id="489"/>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90" w:name="SBADeleted"/>
      <w:bookmarkEnd w:id="490"/>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91" w:name="SBAPortableAssistance"/>
      <w:bookmarkEnd w:id="491"/>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F4401A" w:rsidP="00B756C2">
      <w:pPr>
        <w:widowControl w:val="0"/>
        <w:pBdr>
          <w:bottom w:val="single" w:sz="6" w:space="1" w:color="auto"/>
        </w:pBdr>
        <w:autoSpaceDE w:val="0"/>
        <w:autoSpaceDN w:val="0"/>
        <w:adjustRightInd w:val="0"/>
        <w:rPr>
          <w:rFonts w:ascii="Helvetica" w:hAnsi="Helvetica" w:cs="Helvetica"/>
        </w:rPr>
      </w:pPr>
      <w:hyperlink r:id="rId495"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F4401A" w:rsidP="00B756C2">
      <w:pPr>
        <w:widowControl w:val="0"/>
        <w:autoSpaceDE w:val="0"/>
        <w:autoSpaceDN w:val="0"/>
        <w:adjustRightInd w:val="0"/>
        <w:spacing w:after="80"/>
        <w:rPr>
          <w:rFonts w:ascii="Helvetica" w:hAnsi="Helvetica" w:cs="Helvetica Neue"/>
          <w:b/>
          <w:bCs/>
        </w:rPr>
      </w:pPr>
      <w:hyperlink r:id="rId496"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F4401A" w:rsidP="00B756C2">
      <w:pPr>
        <w:pStyle w:val="ListParagraph"/>
        <w:widowControl w:val="0"/>
        <w:numPr>
          <w:ilvl w:val="0"/>
          <w:numId w:val="33"/>
        </w:numPr>
        <w:autoSpaceDE w:val="0"/>
        <w:autoSpaceDN w:val="0"/>
        <w:adjustRightInd w:val="0"/>
        <w:rPr>
          <w:rFonts w:ascii="Helvetica" w:hAnsi="Helvetica" w:cs="Helvetica Neue"/>
        </w:rPr>
      </w:pPr>
      <w:hyperlink r:id="rId497"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92" w:name="SBAUpcomingTrainings"/>
      <w:bookmarkEnd w:id="492"/>
      <w:r w:rsidRPr="005D3F9C">
        <w:rPr>
          <w:rFonts w:ascii="Helvetica" w:hAnsi="Helvetica"/>
          <w:highlight w:val="yellow"/>
        </w:rPr>
        <w:t>Upcoming Trainings:</w:t>
      </w:r>
      <w:bookmarkStart w:id="493" w:name="SBAGeorgiaTrainingSchedule"/>
      <w:bookmarkEnd w:id="493"/>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F4401A"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98"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F4401A" w:rsidP="00B756C2">
      <w:pPr>
        <w:pStyle w:val="NormalWeb"/>
        <w:spacing w:before="2" w:after="2"/>
        <w:rPr>
          <w:rFonts w:ascii="Helvetica" w:hAnsi="Helvetica"/>
        </w:rPr>
      </w:pPr>
      <w:hyperlink r:id="rId499"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F4401A" w:rsidP="00B756C2">
      <w:pPr>
        <w:widowControl w:val="0"/>
        <w:autoSpaceDE w:val="0"/>
        <w:autoSpaceDN w:val="0"/>
        <w:adjustRightInd w:val="0"/>
        <w:spacing w:after="80"/>
        <w:rPr>
          <w:rFonts w:ascii="Helvetica" w:hAnsi="Helvetica" w:cs="Helvetica Neue"/>
          <w:b/>
          <w:bCs/>
        </w:rPr>
      </w:pPr>
      <w:hyperlink r:id="rId500"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F4401A"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501"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94" w:name="SBAGeorgiasmallbusaward"/>
      <w:bookmarkStart w:id="495" w:name="SBAGAEmergingLeaders"/>
      <w:bookmarkEnd w:id="494"/>
      <w:bookmarkEnd w:id="495"/>
    </w:p>
    <w:p w14:paraId="1E109850" w14:textId="77777777" w:rsidR="00B756C2" w:rsidRPr="005D3F9C" w:rsidRDefault="00B756C2" w:rsidP="00B756C2">
      <w:pPr>
        <w:pStyle w:val="NormalWeb"/>
        <w:spacing w:before="2" w:after="2"/>
        <w:rPr>
          <w:rFonts w:ascii="Helvetica" w:hAnsi="Helvetica"/>
        </w:rPr>
      </w:pPr>
      <w:bookmarkStart w:id="496" w:name="SBAHAWAII"/>
      <w:bookmarkStart w:id="497" w:name="SBAGA"/>
      <w:bookmarkStart w:id="498" w:name="SBAHI"/>
      <w:bookmarkEnd w:id="496"/>
      <w:bookmarkEnd w:id="497"/>
      <w:bookmarkEnd w:id="498"/>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F4401A" w:rsidP="00B756C2">
      <w:pPr>
        <w:rPr>
          <w:rStyle w:val="Hyperlink"/>
          <w:rFonts w:ascii="Helvetica" w:hAnsi="Helvetica"/>
        </w:rPr>
      </w:pPr>
      <w:hyperlink r:id="rId503"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499" w:name="SBANoticewebinars"/>
      <w:bookmarkEnd w:id="499"/>
    </w:p>
    <w:p w14:paraId="50139511" w14:textId="77777777" w:rsidR="00B756C2" w:rsidRPr="005D3F9C" w:rsidRDefault="00B756C2" w:rsidP="00B756C2">
      <w:pPr>
        <w:tabs>
          <w:tab w:val="left" w:pos="4253"/>
        </w:tabs>
        <w:outlineLvl w:val="0"/>
        <w:rPr>
          <w:rFonts w:ascii="Helvetica" w:hAnsi="Helvetica"/>
          <w:b/>
        </w:rPr>
      </w:pPr>
      <w:bookmarkStart w:id="500" w:name="STATE"/>
      <w:bookmarkEnd w:id="500"/>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01" w:name="StateGO"/>
      <w:bookmarkEnd w:id="501"/>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505">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F4401A" w:rsidP="00B756C2">
      <w:pPr>
        <w:tabs>
          <w:tab w:val="left" w:pos="4253"/>
        </w:tabs>
        <w:ind w:left="-270"/>
        <w:rPr>
          <w:rFonts w:ascii="Helvetica" w:hAnsi="Helvetica"/>
          <w:noProof/>
        </w:rPr>
      </w:pPr>
      <w:hyperlink r:id="rId506"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F4401A" w:rsidP="00B756C2">
      <w:pPr>
        <w:spacing w:beforeLines="1" w:before="2" w:afterLines="1" w:after="2"/>
        <w:rPr>
          <w:rStyle w:val="Hyperlink"/>
          <w:rFonts w:ascii="Helvetica" w:hAnsi="Helvetica"/>
        </w:rPr>
      </w:pPr>
      <w:hyperlink r:id="rId507"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508">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F4401A" w:rsidP="00B756C2">
      <w:pPr>
        <w:spacing w:beforeLines="1" w:before="2" w:afterLines="1" w:after="2"/>
        <w:rPr>
          <w:rStyle w:val="Hyperlink"/>
          <w:rFonts w:ascii="Helvetica" w:hAnsi="Helvetica"/>
        </w:rPr>
      </w:pPr>
      <w:hyperlink r:id="rId509"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510">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511">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512">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F4401A" w:rsidP="00B756C2">
      <w:pPr>
        <w:spacing w:beforeLines="1" w:before="2" w:afterLines="1" w:after="2"/>
        <w:rPr>
          <w:rFonts w:ascii="Helvetica" w:hAnsi="Helvetica"/>
        </w:rPr>
      </w:pPr>
      <w:hyperlink r:id="rId513"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F4401A" w:rsidP="00B756C2">
      <w:pPr>
        <w:numPr>
          <w:ilvl w:val="0"/>
          <w:numId w:val="6"/>
        </w:numPr>
        <w:spacing w:beforeLines="1" w:before="2" w:afterLines="1" w:after="2"/>
        <w:rPr>
          <w:rFonts w:ascii="Helvetica" w:hAnsi="Helvetica"/>
        </w:rPr>
      </w:pPr>
      <w:hyperlink r:id="rId514"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F4401A" w:rsidP="00B756C2">
      <w:pPr>
        <w:numPr>
          <w:ilvl w:val="0"/>
          <w:numId w:val="6"/>
        </w:numPr>
        <w:spacing w:beforeLines="1" w:before="2" w:afterLines="1" w:after="2"/>
        <w:rPr>
          <w:rFonts w:ascii="Helvetica" w:hAnsi="Helvetica"/>
        </w:rPr>
      </w:pPr>
      <w:hyperlink r:id="rId515"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516"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02" w:name="StateProgram"/>
      <w:bookmarkEnd w:id="502"/>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2288332" w14:textId="77777777" w:rsidR="008B4D48" w:rsidRDefault="008B4D48" w:rsidP="00A10025">
      <w:pPr>
        <w:widowControl w:val="0"/>
        <w:autoSpaceDE w:val="0"/>
        <w:autoSpaceDN w:val="0"/>
        <w:adjustRightInd w:val="0"/>
        <w:rPr>
          <w:rFonts w:ascii="Helvetica" w:hAnsi="Helvetica" w:cs="Arial"/>
          <w:color w:val="1A1A1A"/>
        </w:rPr>
      </w:pPr>
    </w:p>
    <w:p w14:paraId="66437C7F"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Bureau Of Educational and Cultural Affairs</w:t>
      </w:r>
    </w:p>
    <w:p w14:paraId="460BF817"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FY 2018 Jovenes en Accion Program</w:t>
      </w:r>
    </w:p>
    <w:p w14:paraId="54397008" w14:textId="77777777" w:rsidR="00B57617" w:rsidRPr="00B32C68" w:rsidRDefault="00B57617" w:rsidP="00B57617">
      <w:pPr>
        <w:widowControl w:val="0"/>
        <w:autoSpaceDE w:val="0"/>
        <w:autoSpaceDN w:val="0"/>
        <w:adjustRightInd w:val="0"/>
        <w:rPr>
          <w:rFonts w:ascii="Helvetica" w:hAnsi="Helvetica" w:cs="Helvetica"/>
        </w:rPr>
      </w:pPr>
      <w:r>
        <w:rPr>
          <w:rFonts w:ascii="Helvetica" w:hAnsi="Helvetica" w:cs="Helvetica"/>
        </w:rPr>
        <w:t>Synopsis 1</w:t>
      </w:r>
    </w:p>
    <w:p w14:paraId="3A8BCF67" w14:textId="77777777" w:rsidR="00B57617" w:rsidRDefault="00F4401A" w:rsidP="00B57617">
      <w:pPr>
        <w:widowControl w:val="0"/>
        <w:autoSpaceDE w:val="0"/>
        <w:autoSpaceDN w:val="0"/>
        <w:adjustRightInd w:val="0"/>
        <w:rPr>
          <w:rFonts w:ascii="Helvetica" w:hAnsi="Helvetica" w:cs="Helvetica"/>
        </w:rPr>
      </w:pPr>
      <w:hyperlink r:id="rId517" w:history="1">
        <w:r w:rsidR="00B57617">
          <w:rPr>
            <w:rFonts w:ascii="Helvetica" w:hAnsi="Helvetica" w:cs="Helvetica"/>
            <w:color w:val="386EFF"/>
            <w:u w:val="single" w:color="386EFF"/>
          </w:rPr>
          <w:t>http://www.grants.gov/web/grants/view-opportunity.html?oppId=298218</w:t>
        </w:r>
      </w:hyperlink>
    </w:p>
    <w:p w14:paraId="20A07CDC" w14:textId="77777777" w:rsidR="00B57617" w:rsidRDefault="00B57617" w:rsidP="00B57617">
      <w:pPr>
        <w:widowControl w:val="0"/>
        <w:autoSpaceDE w:val="0"/>
        <w:autoSpaceDN w:val="0"/>
        <w:adjustRightInd w:val="0"/>
        <w:rPr>
          <w:rFonts w:ascii="Helvetica" w:hAnsi="Helvetica" w:cs="Helvetica"/>
        </w:rPr>
      </w:pPr>
    </w:p>
    <w:p w14:paraId="00276666"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Bureau Of Educational and Cultural Affairs</w:t>
      </w:r>
    </w:p>
    <w:p w14:paraId="028FF64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FY 2018 Study of the U.S. Institutes for Secondary Educators</w:t>
      </w:r>
    </w:p>
    <w:p w14:paraId="67E8B7FF"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65E7998C" w14:textId="77777777" w:rsidR="00370F0E" w:rsidRDefault="00F4401A" w:rsidP="00370F0E">
      <w:pPr>
        <w:widowControl w:val="0"/>
        <w:autoSpaceDE w:val="0"/>
        <w:autoSpaceDN w:val="0"/>
        <w:adjustRightInd w:val="0"/>
        <w:rPr>
          <w:rFonts w:ascii="Helvetica" w:hAnsi="Helvetica" w:cs="Helvetica"/>
        </w:rPr>
      </w:pPr>
      <w:hyperlink r:id="rId518" w:history="1">
        <w:r w:rsidR="00370F0E">
          <w:rPr>
            <w:rFonts w:ascii="Helvetica" w:hAnsi="Helvetica" w:cs="Helvetica"/>
            <w:color w:val="386EFF"/>
            <w:u w:val="single" w:color="386EFF"/>
          </w:rPr>
          <w:t>http://www.grants.gov/web/grants/view-opportunity.html?oppId=298152</w:t>
        </w:r>
      </w:hyperlink>
    </w:p>
    <w:p w14:paraId="00FA8DAB" w14:textId="77777777" w:rsidR="00370F0E" w:rsidRDefault="00370F0E" w:rsidP="00370F0E">
      <w:pPr>
        <w:widowControl w:val="0"/>
        <w:autoSpaceDE w:val="0"/>
        <w:autoSpaceDN w:val="0"/>
        <w:adjustRightInd w:val="0"/>
        <w:rPr>
          <w:rFonts w:ascii="Helvetica" w:hAnsi="Helvetica" w:cs="Helvetica"/>
        </w:rPr>
      </w:pPr>
    </w:p>
    <w:p w14:paraId="27198BA0"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Bureau Of Educational and Cultural Affairs</w:t>
      </w:r>
    </w:p>
    <w:p w14:paraId="1A0E3CF0"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FY 2018 Study of the U.S. Institutes for Student Leaders on Women's Leadership</w:t>
      </w:r>
    </w:p>
    <w:p w14:paraId="2F4490ED"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7478AC19" w14:textId="77777777" w:rsidR="00370F0E" w:rsidRDefault="00F4401A" w:rsidP="00370F0E">
      <w:pPr>
        <w:widowControl w:val="0"/>
        <w:autoSpaceDE w:val="0"/>
        <w:autoSpaceDN w:val="0"/>
        <w:adjustRightInd w:val="0"/>
        <w:rPr>
          <w:rFonts w:ascii="Helvetica" w:hAnsi="Helvetica" w:cs="Helvetica"/>
        </w:rPr>
      </w:pPr>
      <w:hyperlink r:id="rId519" w:history="1">
        <w:r w:rsidR="00370F0E">
          <w:rPr>
            <w:rFonts w:ascii="Helvetica" w:hAnsi="Helvetica" w:cs="Helvetica"/>
            <w:color w:val="386EFF"/>
            <w:u w:val="single" w:color="386EFF"/>
          </w:rPr>
          <w:t>http://www.grants.gov/web/grants/view-opportunity.html?oppId=298153</w:t>
        </w:r>
      </w:hyperlink>
    </w:p>
    <w:p w14:paraId="546F3507" w14:textId="77777777" w:rsidR="00370F0E" w:rsidRDefault="00370F0E" w:rsidP="00370F0E">
      <w:pPr>
        <w:widowControl w:val="0"/>
        <w:autoSpaceDE w:val="0"/>
        <w:autoSpaceDN w:val="0"/>
        <w:adjustRightInd w:val="0"/>
        <w:rPr>
          <w:rFonts w:ascii="Helvetica" w:hAnsi="Helvetica" w:cs="Helvetica"/>
        </w:rPr>
      </w:pPr>
    </w:p>
    <w:p w14:paraId="49522C07"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Bureau Of Educational and Cultural Affairs</w:t>
      </w:r>
    </w:p>
    <w:p w14:paraId="706FE44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FY 2018 TechGirls Program</w:t>
      </w:r>
    </w:p>
    <w:p w14:paraId="0F94780B"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4DCDFD29" w14:textId="77777777" w:rsidR="00370F0E" w:rsidRDefault="00F4401A" w:rsidP="00370F0E">
      <w:pPr>
        <w:widowControl w:val="0"/>
        <w:autoSpaceDE w:val="0"/>
        <w:autoSpaceDN w:val="0"/>
        <w:adjustRightInd w:val="0"/>
        <w:rPr>
          <w:rFonts w:ascii="Helvetica" w:hAnsi="Helvetica" w:cs="Helvetica"/>
        </w:rPr>
      </w:pPr>
      <w:hyperlink r:id="rId520" w:history="1">
        <w:r w:rsidR="00370F0E">
          <w:rPr>
            <w:rFonts w:ascii="Helvetica" w:hAnsi="Helvetica" w:cs="Helvetica"/>
            <w:color w:val="386EFF"/>
            <w:u w:val="single" w:color="386EFF"/>
          </w:rPr>
          <w:t>http://www.grants.gov/web/grants/view-opportunity.html?oppId=298154</w:t>
        </w:r>
      </w:hyperlink>
    </w:p>
    <w:p w14:paraId="7275EC74" w14:textId="77777777" w:rsidR="00370F0E" w:rsidRDefault="00370F0E" w:rsidP="00370F0E">
      <w:pPr>
        <w:widowControl w:val="0"/>
        <w:autoSpaceDE w:val="0"/>
        <w:autoSpaceDN w:val="0"/>
        <w:adjustRightInd w:val="0"/>
        <w:rPr>
          <w:rFonts w:ascii="Helvetica" w:hAnsi="Helvetica" w:cs="Helvetica"/>
        </w:rPr>
      </w:pPr>
    </w:p>
    <w:p w14:paraId="30FD00D3"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Public Affairs</w:t>
      </w:r>
    </w:p>
    <w:p w14:paraId="75155AAB"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FY18 International Media Reporting Program</w:t>
      </w:r>
    </w:p>
    <w:p w14:paraId="4F443EEB"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082E8D53" w14:textId="77777777" w:rsidR="00370F0E" w:rsidRDefault="00F4401A" w:rsidP="00370F0E">
      <w:pPr>
        <w:widowControl w:val="0"/>
        <w:autoSpaceDE w:val="0"/>
        <w:autoSpaceDN w:val="0"/>
        <w:adjustRightInd w:val="0"/>
        <w:rPr>
          <w:rFonts w:ascii="Helvetica" w:hAnsi="Helvetica" w:cs="Helvetica"/>
        </w:rPr>
      </w:pPr>
      <w:hyperlink r:id="rId521" w:history="1">
        <w:r w:rsidR="00370F0E">
          <w:rPr>
            <w:rFonts w:ascii="Helvetica" w:hAnsi="Helvetica" w:cs="Helvetica"/>
            <w:color w:val="386EFF"/>
            <w:u w:val="single" w:color="386EFF"/>
          </w:rPr>
          <w:t>http://www.grants.gov/web/grants/view-opportunity.html?oppId=297834</w:t>
        </w:r>
      </w:hyperlink>
    </w:p>
    <w:p w14:paraId="7CF0555B" w14:textId="77777777" w:rsidR="00370F0E" w:rsidRDefault="00370F0E" w:rsidP="00370F0E">
      <w:pPr>
        <w:widowControl w:val="0"/>
        <w:autoSpaceDE w:val="0"/>
        <w:autoSpaceDN w:val="0"/>
        <w:adjustRightInd w:val="0"/>
        <w:rPr>
          <w:rFonts w:ascii="Helvetica" w:hAnsi="Helvetica" w:cs="Helvetica"/>
        </w:rPr>
      </w:pPr>
    </w:p>
    <w:p w14:paraId="2B078AB5" w14:textId="77777777" w:rsidR="00370F0E" w:rsidRPr="00FB73DB" w:rsidRDefault="00370F0E" w:rsidP="00370F0E">
      <w:pPr>
        <w:widowControl w:val="0"/>
        <w:autoSpaceDE w:val="0"/>
        <w:autoSpaceDN w:val="0"/>
        <w:adjustRightInd w:val="0"/>
        <w:rPr>
          <w:rFonts w:ascii="Helvetica" w:hAnsi="Helvetica" w:cs="Helvetica"/>
          <w:highlight w:val="cyan"/>
        </w:rPr>
      </w:pPr>
      <w:r w:rsidRPr="00FB73DB">
        <w:rPr>
          <w:rFonts w:ascii="Helvetica" w:hAnsi="Helvetica" w:cs="Helvetica"/>
          <w:highlight w:val="cyan"/>
        </w:rPr>
        <w:t>Office to Monitor-Combat Trafficking in Persons</w:t>
      </w:r>
    </w:p>
    <w:p w14:paraId="5B6104F7" w14:textId="77777777" w:rsidR="00370F0E" w:rsidRPr="00FB73DB" w:rsidRDefault="00370F0E" w:rsidP="00370F0E">
      <w:pPr>
        <w:widowControl w:val="0"/>
        <w:autoSpaceDE w:val="0"/>
        <w:autoSpaceDN w:val="0"/>
        <w:adjustRightInd w:val="0"/>
        <w:rPr>
          <w:rFonts w:ascii="Helvetica" w:hAnsi="Helvetica" w:cs="Helvetica"/>
          <w:highlight w:val="cyan"/>
        </w:rPr>
      </w:pPr>
      <w:r w:rsidRPr="00FB73DB">
        <w:rPr>
          <w:rFonts w:ascii="Helvetica" w:hAnsi="Helvetica" w:cs="Helvetica"/>
          <w:highlight w:val="cyan"/>
        </w:rPr>
        <w:t>FY 2018 TIP Office International Programs to Combat Human Trafficking Funding Opportunity - SOIs</w:t>
      </w:r>
    </w:p>
    <w:p w14:paraId="34084EF3" w14:textId="77777777" w:rsidR="00370F0E" w:rsidRDefault="00370F0E" w:rsidP="00370F0E">
      <w:pPr>
        <w:widowControl w:val="0"/>
        <w:autoSpaceDE w:val="0"/>
        <w:autoSpaceDN w:val="0"/>
        <w:adjustRightInd w:val="0"/>
        <w:rPr>
          <w:rFonts w:ascii="Helvetica" w:hAnsi="Helvetica" w:cs="Helvetica"/>
        </w:rPr>
      </w:pPr>
      <w:r w:rsidRPr="00FB73DB">
        <w:rPr>
          <w:rFonts w:ascii="Helvetica" w:hAnsi="Helvetica" w:cs="Helvetica"/>
          <w:highlight w:val="cyan"/>
        </w:rPr>
        <w:t>Synopsis 1</w:t>
      </w:r>
    </w:p>
    <w:p w14:paraId="3DC9843D" w14:textId="77777777" w:rsidR="00370F0E" w:rsidRDefault="00F4401A" w:rsidP="00370F0E">
      <w:pPr>
        <w:widowControl w:val="0"/>
        <w:autoSpaceDE w:val="0"/>
        <w:autoSpaceDN w:val="0"/>
        <w:adjustRightInd w:val="0"/>
        <w:rPr>
          <w:rFonts w:ascii="Helvetica" w:hAnsi="Helvetica" w:cs="Helvetica"/>
        </w:rPr>
      </w:pPr>
      <w:hyperlink r:id="rId522" w:history="1">
        <w:r w:rsidR="00370F0E">
          <w:rPr>
            <w:rFonts w:ascii="Helvetica" w:hAnsi="Helvetica" w:cs="Helvetica"/>
            <w:color w:val="386EFF"/>
            <w:u w:val="single" w:color="386EFF"/>
          </w:rPr>
          <w:t>http://www.grants.gov/web/grants/view-opportunity.html?oppId=297971</w:t>
        </w:r>
      </w:hyperlink>
    </w:p>
    <w:p w14:paraId="76E2E855" w14:textId="77777777" w:rsidR="00370F0E" w:rsidRDefault="00370F0E" w:rsidP="00370F0E">
      <w:pPr>
        <w:widowControl w:val="0"/>
        <w:autoSpaceDE w:val="0"/>
        <w:autoSpaceDN w:val="0"/>
        <w:adjustRightInd w:val="0"/>
        <w:rPr>
          <w:rFonts w:ascii="Helvetica" w:hAnsi="Helvetica" w:cs="Helvetica"/>
        </w:rPr>
      </w:pPr>
    </w:p>
    <w:p w14:paraId="79F7EC5A"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PM Weapons Removal and Abatement</w:t>
      </w:r>
    </w:p>
    <w:p w14:paraId="3733330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18.PMWRA.Iraq.ThirdPartyMonitoring.NOFO</w:t>
      </w:r>
    </w:p>
    <w:p w14:paraId="423A6B64" w14:textId="77777777" w:rsidR="00370F0E" w:rsidRPr="00B823F1" w:rsidRDefault="00370F0E" w:rsidP="00370F0E">
      <w:pPr>
        <w:widowControl w:val="0"/>
        <w:autoSpaceDE w:val="0"/>
        <w:autoSpaceDN w:val="0"/>
        <w:adjustRightInd w:val="0"/>
        <w:rPr>
          <w:rFonts w:ascii="Helvetica" w:hAnsi="Helvetica" w:cs="Helvetica"/>
        </w:rPr>
      </w:pPr>
      <w:r>
        <w:rPr>
          <w:rFonts w:ascii="Helvetica" w:hAnsi="Helvetica" w:cs="Helvetica"/>
        </w:rPr>
        <w:t>Synopsis 1 &amp; 2</w:t>
      </w:r>
    </w:p>
    <w:p w14:paraId="5636A3DC" w14:textId="77777777" w:rsidR="00370F0E" w:rsidRDefault="00F4401A" w:rsidP="00370F0E">
      <w:pPr>
        <w:widowControl w:val="0"/>
        <w:autoSpaceDE w:val="0"/>
        <w:autoSpaceDN w:val="0"/>
        <w:adjustRightInd w:val="0"/>
        <w:rPr>
          <w:rFonts w:ascii="Helvetica" w:hAnsi="Helvetica" w:cs="Helvetica"/>
        </w:rPr>
      </w:pPr>
      <w:hyperlink r:id="rId523" w:history="1">
        <w:r w:rsidR="00370F0E">
          <w:rPr>
            <w:rFonts w:ascii="Helvetica" w:hAnsi="Helvetica" w:cs="Helvetica"/>
            <w:color w:val="386EFF"/>
            <w:u w:val="single" w:color="386EFF"/>
          </w:rPr>
          <w:t>http://www.grants.gov/web/grants/view-opportunity.html?oppId=297934</w:t>
        </w:r>
      </w:hyperlink>
    </w:p>
    <w:p w14:paraId="6C497907" w14:textId="77777777" w:rsidR="0033244D" w:rsidRDefault="0033244D" w:rsidP="00A10025">
      <w:pPr>
        <w:widowControl w:val="0"/>
        <w:autoSpaceDE w:val="0"/>
        <w:autoSpaceDN w:val="0"/>
        <w:adjustRightInd w:val="0"/>
        <w:rPr>
          <w:rFonts w:ascii="Helvetica" w:hAnsi="Helvetica" w:cs="Arial"/>
          <w:color w:val="1A1A1A"/>
        </w:rPr>
      </w:pPr>
    </w:p>
    <w:p w14:paraId="75DB991D" w14:textId="77777777" w:rsidR="0033244D" w:rsidRPr="005D3F9C" w:rsidRDefault="0033244D" w:rsidP="0069513E">
      <w:pPr>
        <w:autoSpaceDE w:val="0"/>
        <w:autoSpaceDN w:val="0"/>
        <w:adjustRightInd w:val="0"/>
        <w:rPr>
          <w:rFonts w:ascii="Helvetica" w:hAnsi="Helvetica"/>
          <w:b/>
        </w:rPr>
      </w:pPr>
    </w:p>
    <w:p w14:paraId="317F8C6D" w14:textId="21813BB0"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4E5B8C29" w14:textId="77777777" w:rsidR="0069513E" w:rsidRDefault="0069513E" w:rsidP="0069513E">
      <w:pPr>
        <w:widowControl w:val="0"/>
        <w:autoSpaceDE w:val="0"/>
        <w:autoSpaceDN w:val="0"/>
        <w:adjustRightInd w:val="0"/>
        <w:rPr>
          <w:rFonts w:ascii="Helvetica" w:hAnsi="Helvetica" w:cs="Helvetica"/>
        </w:rPr>
      </w:pPr>
    </w:p>
    <w:p w14:paraId="5CBB2139"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11F66C57"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Promotion and Protection of the Human Rights of LGBTI Persons</w:t>
      </w:r>
    </w:p>
    <w:p w14:paraId="35A6F6E9"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2</w:t>
      </w:r>
    </w:p>
    <w:p w14:paraId="615B100D" w14:textId="77777777" w:rsidR="00370F0E" w:rsidRDefault="00F4401A" w:rsidP="00370F0E">
      <w:pPr>
        <w:widowControl w:val="0"/>
        <w:autoSpaceDE w:val="0"/>
        <w:autoSpaceDN w:val="0"/>
        <w:adjustRightInd w:val="0"/>
        <w:rPr>
          <w:rFonts w:ascii="Helvetica" w:hAnsi="Helvetica" w:cs="Helvetica"/>
        </w:rPr>
      </w:pPr>
      <w:hyperlink r:id="rId524" w:history="1">
        <w:r w:rsidR="00370F0E">
          <w:rPr>
            <w:rFonts w:ascii="Helvetica" w:hAnsi="Helvetica" w:cs="Helvetica"/>
            <w:color w:val="386EFF"/>
            <w:u w:val="single" w:color="386EFF"/>
          </w:rPr>
          <w:t>http://www.grants.gov/web/grants/view-opportunity.html?oppId=297674</w:t>
        </w:r>
      </w:hyperlink>
    </w:p>
    <w:p w14:paraId="7D83A088" w14:textId="77777777" w:rsidR="00370F0E" w:rsidRDefault="00370F0E" w:rsidP="00370F0E">
      <w:pPr>
        <w:widowControl w:val="0"/>
        <w:autoSpaceDE w:val="0"/>
        <w:autoSpaceDN w:val="0"/>
        <w:adjustRightInd w:val="0"/>
        <w:rPr>
          <w:rFonts w:ascii="Helvetica" w:hAnsi="Helvetica" w:cs="Helvetica"/>
        </w:rPr>
      </w:pPr>
    </w:p>
    <w:p w14:paraId="3DB26B2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U.S. Mission to Nicaragua</w:t>
      </w:r>
    </w:p>
    <w:p w14:paraId="00C4B638"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Managua Annual Program Statement - PAS Small Grants Program</w:t>
      </w:r>
    </w:p>
    <w:p w14:paraId="158F4508"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13</w:t>
      </w:r>
    </w:p>
    <w:p w14:paraId="345810B6" w14:textId="77777777" w:rsidR="00370F0E" w:rsidRDefault="00F4401A" w:rsidP="00370F0E">
      <w:pPr>
        <w:widowControl w:val="0"/>
        <w:autoSpaceDE w:val="0"/>
        <w:autoSpaceDN w:val="0"/>
        <w:adjustRightInd w:val="0"/>
        <w:rPr>
          <w:rFonts w:ascii="Helvetica" w:hAnsi="Helvetica" w:cs="Helvetica"/>
        </w:rPr>
      </w:pPr>
      <w:hyperlink r:id="rId525" w:history="1">
        <w:r w:rsidR="00370F0E">
          <w:rPr>
            <w:rFonts w:ascii="Helvetica" w:hAnsi="Helvetica" w:cs="Helvetica"/>
            <w:color w:val="386EFF"/>
            <w:u w:val="single" w:color="386EFF"/>
          </w:rPr>
          <w:t>http://www.grants.gov/web/grants/view-opportunity.html?oppId=297148</w:t>
        </w:r>
      </w:hyperlink>
    </w:p>
    <w:p w14:paraId="3185DC10" w14:textId="77777777" w:rsidR="00370F0E" w:rsidRDefault="00370F0E" w:rsidP="00370F0E">
      <w:pPr>
        <w:widowControl w:val="0"/>
        <w:autoSpaceDE w:val="0"/>
        <w:autoSpaceDN w:val="0"/>
        <w:adjustRightInd w:val="0"/>
        <w:rPr>
          <w:rFonts w:ascii="Helvetica" w:hAnsi="Helvetica" w:cs="Helvetica"/>
        </w:rPr>
      </w:pPr>
    </w:p>
    <w:p w14:paraId="77582E02"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Public Affairs</w:t>
      </w:r>
    </w:p>
    <w:p w14:paraId="0CEA0345"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FY18 International Media Reporting Program</w:t>
      </w:r>
    </w:p>
    <w:p w14:paraId="088C2598"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2</w:t>
      </w:r>
    </w:p>
    <w:p w14:paraId="6FD51608" w14:textId="038ADC30" w:rsidR="00370F0E" w:rsidRDefault="00F4401A" w:rsidP="00370F0E">
      <w:pPr>
        <w:widowControl w:val="0"/>
        <w:autoSpaceDE w:val="0"/>
        <w:autoSpaceDN w:val="0"/>
        <w:adjustRightInd w:val="0"/>
        <w:rPr>
          <w:rFonts w:ascii="Helvetica" w:hAnsi="Helvetica" w:cs="Helvetica"/>
          <w:color w:val="386EFF"/>
          <w:u w:val="single" w:color="386EFF"/>
        </w:rPr>
      </w:pPr>
      <w:hyperlink r:id="rId526" w:history="1">
        <w:r w:rsidR="00370F0E">
          <w:rPr>
            <w:rFonts w:ascii="Helvetica" w:hAnsi="Helvetica" w:cs="Helvetica"/>
            <w:color w:val="386EFF"/>
            <w:u w:val="single" w:color="386EFF"/>
          </w:rPr>
          <w:t>http://www.grants.gov/web/grants/view-opportunity.html?oppId=297834</w:t>
        </w:r>
      </w:hyperlink>
    </w:p>
    <w:p w14:paraId="012DD81C" w14:textId="77777777" w:rsidR="00370F0E" w:rsidRDefault="00370F0E" w:rsidP="00370F0E">
      <w:pPr>
        <w:widowControl w:val="0"/>
        <w:autoSpaceDE w:val="0"/>
        <w:autoSpaceDN w:val="0"/>
        <w:adjustRightInd w:val="0"/>
        <w:rPr>
          <w:rFonts w:ascii="Helvetica" w:hAnsi="Helvetica" w:cs="Helvetica"/>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11AC95E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25008CF3"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DRLA-DRLAQM-17-089 - Promote and Protect the Human Rights of Persons with Disabilities, Women and Girls, LGBTI persons and other Marginalized Individuals</w:t>
      </w:r>
    </w:p>
    <w:p w14:paraId="212C16AD"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7368E19" w14:textId="77777777" w:rsidR="00B57617" w:rsidRDefault="00B57617">
      <w:pPr>
        <w:rPr>
          <w:rFonts w:ascii="Helvetica" w:hAnsi="Helvetica" w:cs="Helvetica"/>
        </w:rPr>
      </w:pPr>
    </w:p>
    <w:p w14:paraId="52F61884"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U.S. Mission to India</w:t>
      </w:r>
    </w:p>
    <w:p w14:paraId="46176C13"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ND-NOFO-17-109 - Engaging Youth and Political Leaders from North India (REPOST)</w:t>
      </w:r>
    </w:p>
    <w:p w14:paraId="0B99F2DE"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3DF476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03" w:name="DOT"/>
      <w:bookmarkEnd w:id="503"/>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04" w:name="DOTGeneralGrant"/>
      <w:bookmarkEnd w:id="504"/>
      <w:r w:rsidRPr="005D3F9C">
        <w:rPr>
          <w:rFonts w:ascii="Helvetica" w:hAnsi="Helvetica"/>
          <w:highlight w:val="yellow"/>
        </w:rPr>
        <w:t>General Grant Program Overview</w:t>
      </w:r>
      <w:bookmarkStart w:id="505" w:name="DOTFTASafety"/>
      <w:bookmarkStart w:id="506" w:name="DOTFHAEveryDayCounts"/>
      <w:bookmarkStart w:id="507" w:name="DOTPipelineHazard"/>
      <w:bookmarkStart w:id="508" w:name="DOTFAACOE"/>
      <w:bookmarkStart w:id="509" w:name="DOTTOD"/>
      <w:bookmarkStart w:id="510" w:name="DOTOffHours"/>
      <w:bookmarkStart w:id="511" w:name="DOTInnovativePublicTrans"/>
      <w:bookmarkStart w:id="512" w:name="DOTCMVOST"/>
      <w:bookmarkStart w:id="513" w:name="DOTSummerTransInst"/>
      <w:bookmarkStart w:id="514" w:name="DOTEisenhower"/>
      <w:bookmarkEnd w:id="505"/>
      <w:bookmarkEnd w:id="506"/>
      <w:bookmarkEnd w:id="507"/>
      <w:bookmarkEnd w:id="508"/>
      <w:bookmarkEnd w:id="509"/>
      <w:bookmarkEnd w:id="510"/>
      <w:bookmarkEnd w:id="511"/>
      <w:bookmarkEnd w:id="512"/>
      <w:bookmarkEnd w:id="513"/>
      <w:bookmarkEnd w:id="514"/>
      <w:r w:rsidR="004225DB">
        <w:rPr>
          <w:rFonts w:ascii="Helvetica" w:hAnsi="Helvetica"/>
        </w:rPr>
        <w:t xml:space="preserve">       </w:t>
      </w:r>
      <w:r w:rsidRPr="005D3F9C">
        <w:rPr>
          <w:rFonts w:ascii="Helvetica" w:hAnsi="Helvetica"/>
        </w:rPr>
        <w:t xml:space="preserve"> </w:t>
      </w:r>
      <w:hyperlink r:id="rId529" w:history="1">
        <w:r w:rsidRPr="00443737">
          <w:rPr>
            <w:rStyle w:val="Hyperlink"/>
            <w:rFonts w:ascii="Helvetica" w:hAnsi="Helvetica" w:cs="Helvetica"/>
            <w:u w:color="386EFF"/>
          </w:rPr>
          <w:t>https://www.transportation.gov/grants</w:t>
        </w:r>
        <w:bookmarkStart w:id="515" w:name="DOTBeyondTraffic"/>
        <w:bookmarkStart w:id="516" w:name="DOTPHMSAHazmatTraining"/>
        <w:bookmarkEnd w:id="515"/>
        <w:bookmarkEnd w:id="516"/>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17" w:name="DOTPrograms"/>
      <w:bookmarkEnd w:id="517"/>
    </w:p>
    <w:p w14:paraId="16646A88" w14:textId="77777777" w:rsidR="00B756C2" w:rsidRPr="005D3F9C" w:rsidRDefault="00B756C2" w:rsidP="00B756C2">
      <w:pPr>
        <w:rPr>
          <w:rFonts w:ascii="Helvetica" w:hAnsi="Helvetica"/>
          <w:b/>
        </w:rPr>
      </w:pPr>
      <w:r w:rsidRPr="005D3F9C">
        <w:rPr>
          <w:rFonts w:ascii="Helvetica" w:hAnsi="Helvetica"/>
          <w:b/>
        </w:rPr>
        <w:t>Programs:</w:t>
      </w:r>
    </w:p>
    <w:p w14:paraId="1A193569" w14:textId="77777777" w:rsidR="00B57617" w:rsidRDefault="00B57617" w:rsidP="00B57617">
      <w:pPr>
        <w:widowControl w:val="0"/>
        <w:autoSpaceDE w:val="0"/>
        <w:autoSpaceDN w:val="0"/>
        <w:adjustRightInd w:val="0"/>
        <w:rPr>
          <w:rFonts w:ascii="Helvetica" w:hAnsi="Helvetica" w:cs="Helvetica"/>
        </w:rPr>
      </w:pPr>
      <w:bookmarkStart w:id="518" w:name="DOTMODSandbox"/>
      <w:bookmarkStart w:id="519" w:name="DOTWorkZoneGuardrail"/>
      <w:bookmarkStart w:id="520" w:name="DOTSmallCommunityAir"/>
      <w:bookmarkStart w:id="521" w:name="DOT5339"/>
      <w:bookmarkStart w:id="522" w:name="DOTNatlSummerInst"/>
      <w:bookmarkStart w:id="523" w:name="DOTSmallCommunityAirService"/>
      <w:bookmarkStart w:id="524" w:name="DOTDDETFP"/>
      <w:bookmarkEnd w:id="518"/>
      <w:bookmarkEnd w:id="519"/>
      <w:bookmarkEnd w:id="520"/>
      <w:bookmarkEnd w:id="521"/>
      <w:bookmarkEnd w:id="522"/>
      <w:bookmarkEnd w:id="523"/>
      <w:bookmarkEnd w:id="524"/>
    </w:p>
    <w:p w14:paraId="5422B8C9" w14:textId="77777777" w:rsidR="00B57617" w:rsidRDefault="00B57617" w:rsidP="00B57617">
      <w:pPr>
        <w:widowControl w:val="0"/>
        <w:autoSpaceDE w:val="0"/>
        <w:autoSpaceDN w:val="0"/>
        <w:adjustRightInd w:val="0"/>
        <w:rPr>
          <w:rFonts w:ascii="Helvetica" w:hAnsi="Helvetica" w:cs="Helvetica"/>
        </w:rPr>
      </w:pPr>
      <w:bookmarkStart w:id="525" w:name="DOTSmallAir"/>
      <w:bookmarkEnd w:id="525"/>
      <w:r>
        <w:rPr>
          <w:rFonts w:ascii="Helvetica" w:hAnsi="Helvetica" w:cs="Helvetica"/>
        </w:rPr>
        <w:t>DOT - Office of Aviation Analysis</w:t>
      </w:r>
    </w:p>
    <w:p w14:paraId="5317E756"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Small Community Air Service Development Program</w:t>
      </w:r>
    </w:p>
    <w:p w14:paraId="5712B2CB"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Synopsis 1</w:t>
      </w:r>
    </w:p>
    <w:p w14:paraId="31765C38" w14:textId="77777777" w:rsidR="00B57617" w:rsidRDefault="00B57617" w:rsidP="00B57617">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57617" w:rsidRPr="00B57617" w14:paraId="19784768" w14:textId="77777777" w:rsidTr="00B57617">
        <w:trPr>
          <w:tblCellSpacing w:w="0" w:type="dxa"/>
        </w:trPr>
        <w:tc>
          <w:tcPr>
            <w:tcW w:w="0" w:type="auto"/>
            <w:noWrap/>
            <w:hideMark/>
          </w:tcPr>
          <w:p w14:paraId="4BE2A34E"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Document Type:</w:t>
            </w:r>
          </w:p>
        </w:tc>
        <w:tc>
          <w:tcPr>
            <w:tcW w:w="0" w:type="auto"/>
            <w:vAlign w:val="center"/>
            <w:hideMark/>
          </w:tcPr>
          <w:p w14:paraId="509FB1E4"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Grants Notice</w:t>
            </w:r>
          </w:p>
        </w:tc>
      </w:tr>
      <w:tr w:rsidR="00B57617" w:rsidRPr="00B57617" w14:paraId="656E8029" w14:textId="77777777" w:rsidTr="00B57617">
        <w:trPr>
          <w:tblCellSpacing w:w="0" w:type="dxa"/>
        </w:trPr>
        <w:tc>
          <w:tcPr>
            <w:tcW w:w="0" w:type="auto"/>
            <w:noWrap/>
            <w:hideMark/>
          </w:tcPr>
          <w:p w14:paraId="36581083"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Funding Opportunity Number:</w:t>
            </w:r>
          </w:p>
        </w:tc>
        <w:tc>
          <w:tcPr>
            <w:tcW w:w="0" w:type="auto"/>
            <w:vAlign w:val="center"/>
            <w:hideMark/>
          </w:tcPr>
          <w:p w14:paraId="6B7E401D"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DOT-OST-2017-0155</w:t>
            </w:r>
          </w:p>
        </w:tc>
      </w:tr>
      <w:tr w:rsidR="00B57617" w:rsidRPr="00B57617" w14:paraId="2CF086AD" w14:textId="77777777" w:rsidTr="00B57617">
        <w:trPr>
          <w:tblCellSpacing w:w="0" w:type="dxa"/>
        </w:trPr>
        <w:tc>
          <w:tcPr>
            <w:tcW w:w="0" w:type="auto"/>
            <w:noWrap/>
            <w:hideMark/>
          </w:tcPr>
          <w:p w14:paraId="5B3786D3"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Funding Opportunity Title:</w:t>
            </w:r>
          </w:p>
        </w:tc>
        <w:tc>
          <w:tcPr>
            <w:tcW w:w="0" w:type="auto"/>
            <w:vAlign w:val="center"/>
            <w:hideMark/>
          </w:tcPr>
          <w:p w14:paraId="7C3C3600"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Small Community Air Service Development Program</w:t>
            </w:r>
          </w:p>
        </w:tc>
      </w:tr>
      <w:tr w:rsidR="00B57617" w:rsidRPr="00B57617" w14:paraId="6A00FCD6" w14:textId="77777777" w:rsidTr="00B57617">
        <w:trPr>
          <w:tblCellSpacing w:w="0" w:type="dxa"/>
        </w:trPr>
        <w:tc>
          <w:tcPr>
            <w:tcW w:w="0" w:type="auto"/>
            <w:noWrap/>
            <w:hideMark/>
          </w:tcPr>
          <w:p w14:paraId="226B6B3F"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Opportunity Category:</w:t>
            </w:r>
          </w:p>
        </w:tc>
        <w:tc>
          <w:tcPr>
            <w:tcW w:w="0" w:type="auto"/>
            <w:vAlign w:val="center"/>
            <w:hideMark/>
          </w:tcPr>
          <w:p w14:paraId="0DFE25E8"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Discretionary</w:t>
            </w:r>
          </w:p>
        </w:tc>
      </w:tr>
      <w:tr w:rsidR="00B57617" w:rsidRPr="00B57617" w14:paraId="01D34DBC" w14:textId="77777777" w:rsidTr="00B57617">
        <w:trPr>
          <w:tblCellSpacing w:w="0" w:type="dxa"/>
        </w:trPr>
        <w:tc>
          <w:tcPr>
            <w:tcW w:w="0" w:type="auto"/>
            <w:noWrap/>
            <w:hideMark/>
          </w:tcPr>
          <w:p w14:paraId="42F0897D"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Opportunity Category Explanation:</w:t>
            </w:r>
          </w:p>
        </w:tc>
        <w:tc>
          <w:tcPr>
            <w:tcW w:w="0" w:type="auto"/>
            <w:vAlign w:val="center"/>
            <w:hideMark/>
          </w:tcPr>
          <w:p w14:paraId="20D761E5"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 </w:t>
            </w:r>
          </w:p>
        </w:tc>
      </w:tr>
      <w:tr w:rsidR="00B57617" w:rsidRPr="00B57617" w14:paraId="218AA397" w14:textId="77777777" w:rsidTr="00B57617">
        <w:trPr>
          <w:tblCellSpacing w:w="0" w:type="dxa"/>
        </w:trPr>
        <w:tc>
          <w:tcPr>
            <w:tcW w:w="0" w:type="auto"/>
            <w:noWrap/>
            <w:hideMark/>
          </w:tcPr>
          <w:p w14:paraId="2259D9F9"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Funding Instrument Type:</w:t>
            </w:r>
          </w:p>
        </w:tc>
        <w:tc>
          <w:tcPr>
            <w:tcW w:w="0" w:type="auto"/>
            <w:vAlign w:val="center"/>
            <w:hideMark/>
          </w:tcPr>
          <w:p w14:paraId="6C0BF388"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Grant</w:t>
            </w:r>
          </w:p>
        </w:tc>
      </w:tr>
      <w:tr w:rsidR="00B57617" w:rsidRPr="00B57617" w14:paraId="3D376910" w14:textId="77777777" w:rsidTr="00B57617">
        <w:trPr>
          <w:tblCellSpacing w:w="0" w:type="dxa"/>
        </w:trPr>
        <w:tc>
          <w:tcPr>
            <w:tcW w:w="0" w:type="auto"/>
            <w:noWrap/>
            <w:hideMark/>
          </w:tcPr>
          <w:p w14:paraId="5EB2A302"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Category of Funding Activity:</w:t>
            </w:r>
          </w:p>
        </w:tc>
        <w:tc>
          <w:tcPr>
            <w:tcW w:w="0" w:type="auto"/>
            <w:vAlign w:val="center"/>
            <w:hideMark/>
          </w:tcPr>
          <w:p w14:paraId="062464B0"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Transportation</w:t>
            </w:r>
          </w:p>
        </w:tc>
      </w:tr>
      <w:tr w:rsidR="00B57617" w:rsidRPr="00B57617" w14:paraId="4DF9F521" w14:textId="77777777" w:rsidTr="00B57617">
        <w:trPr>
          <w:tblCellSpacing w:w="0" w:type="dxa"/>
        </w:trPr>
        <w:tc>
          <w:tcPr>
            <w:tcW w:w="0" w:type="auto"/>
            <w:noWrap/>
            <w:hideMark/>
          </w:tcPr>
          <w:p w14:paraId="11C65C56"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Category Explanation:</w:t>
            </w:r>
          </w:p>
        </w:tc>
        <w:tc>
          <w:tcPr>
            <w:tcW w:w="0" w:type="auto"/>
            <w:vAlign w:val="center"/>
            <w:hideMark/>
          </w:tcPr>
          <w:p w14:paraId="01D11AB3"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 </w:t>
            </w:r>
          </w:p>
        </w:tc>
      </w:tr>
      <w:tr w:rsidR="00B57617" w:rsidRPr="00B57617" w14:paraId="738F3D4A" w14:textId="77777777" w:rsidTr="00B57617">
        <w:trPr>
          <w:tblCellSpacing w:w="0" w:type="dxa"/>
        </w:trPr>
        <w:tc>
          <w:tcPr>
            <w:tcW w:w="0" w:type="auto"/>
            <w:noWrap/>
            <w:hideMark/>
          </w:tcPr>
          <w:p w14:paraId="093DE45C"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Expected Number of Awards:</w:t>
            </w:r>
          </w:p>
        </w:tc>
        <w:tc>
          <w:tcPr>
            <w:tcW w:w="0" w:type="auto"/>
            <w:vAlign w:val="center"/>
            <w:hideMark/>
          </w:tcPr>
          <w:p w14:paraId="266E6116"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40</w:t>
            </w:r>
          </w:p>
        </w:tc>
      </w:tr>
      <w:tr w:rsidR="00B57617" w:rsidRPr="00B57617" w14:paraId="1A697C0C" w14:textId="77777777" w:rsidTr="00B57617">
        <w:trPr>
          <w:tblCellSpacing w:w="0" w:type="dxa"/>
        </w:trPr>
        <w:tc>
          <w:tcPr>
            <w:tcW w:w="0" w:type="auto"/>
            <w:noWrap/>
            <w:hideMark/>
          </w:tcPr>
          <w:p w14:paraId="592F37D8"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CFDA Number(s):</w:t>
            </w:r>
          </w:p>
        </w:tc>
        <w:tc>
          <w:tcPr>
            <w:tcW w:w="0" w:type="auto"/>
            <w:vAlign w:val="center"/>
            <w:hideMark/>
          </w:tcPr>
          <w:p w14:paraId="037E2BF8"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20.930 -- Payments for Small Community Air Service Development</w:t>
            </w:r>
          </w:p>
        </w:tc>
      </w:tr>
      <w:tr w:rsidR="00B57617" w:rsidRPr="00B57617" w14:paraId="30CE8909" w14:textId="77777777" w:rsidTr="00B57617">
        <w:trPr>
          <w:tblCellSpacing w:w="0" w:type="dxa"/>
        </w:trPr>
        <w:tc>
          <w:tcPr>
            <w:tcW w:w="0" w:type="auto"/>
            <w:noWrap/>
            <w:hideMark/>
          </w:tcPr>
          <w:p w14:paraId="5BC89F9D"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Cost Sharing or Matching Requirement:</w:t>
            </w:r>
          </w:p>
        </w:tc>
        <w:tc>
          <w:tcPr>
            <w:tcW w:w="0" w:type="auto"/>
            <w:vAlign w:val="center"/>
            <w:hideMark/>
          </w:tcPr>
          <w:p w14:paraId="3AA04046"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No</w:t>
            </w:r>
          </w:p>
        </w:tc>
      </w:tr>
      <w:tr w:rsidR="00B57617" w:rsidRPr="00B57617" w14:paraId="563615CB" w14:textId="77777777" w:rsidTr="00B57617">
        <w:trPr>
          <w:tblCellSpacing w:w="0" w:type="dxa"/>
        </w:trPr>
        <w:tc>
          <w:tcPr>
            <w:tcW w:w="0" w:type="auto"/>
            <w:noWrap/>
            <w:hideMark/>
          </w:tcPr>
          <w:p w14:paraId="17F648E6"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Version:</w:t>
            </w:r>
          </w:p>
        </w:tc>
        <w:tc>
          <w:tcPr>
            <w:tcW w:w="0" w:type="auto"/>
            <w:vAlign w:val="center"/>
            <w:hideMark/>
          </w:tcPr>
          <w:p w14:paraId="5E574D1C"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Synopsis 1</w:t>
            </w:r>
          </w:p>
        </w:tc>
      </w:tr>
      <w:tr w:rsidR="00B57617" w:rsidRPr="00B57617" w14:paraId="6164DA27" w14:textId="77777777" w:rsidTr="00B57617">
        <w:trPr>
          <w:tblCellSpacing w:w="0" w:type="dxa"/>
        </w:trPr>
        <w:tc>
          <w:tcPr>
            <w:tcW w:w="0" w:type="auto"/>
            <w:noWrap/>
            <w:hideMark/>
          </w:tcPr>
          <w:p w14:paraId="73EEF8CA"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Posted Date:</w:t>
            </w:r>
          </w:p>
        </w:tc>
        <w:tc>
          <w:tcPr>
            <w:tcW w:w="0" w:type="auto"/>
            <w:vAlign w:val="center"/>
            <w:hideMark/>
          </w:tcPr>
          <w:p w14:paraId="31CB5ABD"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Oct 18, 2017</w:t>
            </w:r>
          </w:p>
        </w:tc>
      </w:tr>
      <w:tr w:rsidR="00B57617" w:rsidRPr="00B57617" w14:paraId="2F2F686A" w14:textId="77777777" w:rsidTr="00B57617">
        <w:trPr>
          <w:tblCellSpacing w:w="0" w:type="dxa"/>
        </w:trPr>
        <w:tc>
          <w:tcPr>
            <w:tcW w:w="0" w:type="auto"/>
            <w:noWrap/>
            <w:hideMark/>
          </w:tcPr>
          <w:p w14:paraId="7511EDAB"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Last Updated Date:</w:t>
            </w:r>
          </w:p>
        </w:tc>
        <w:tc>
          <w:tcPr>
            <w:tcW w:w="0" w:type="auto"/>
            <w:vAlign w:val="center"/>
            <w:hideMark/>
          </w:tcPr>
          <w:p w14:paraId="4BD7C1B7"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Oct 17, 2017</w:t>
            </w:r>
          </w:p>
        </w:tc>
      </w:tr>
      <w:tr w:rsidR="00B57617" w:rsidRPr="00B57617" w14:paraId="5C8D89FD" w14:textId="77777777" w:rsidTr="00B57617">
        <w:trPr>
          <w:tblCellSpacing w:w="0" w:type="dxa"/>
        </w:trPr>
        <w:tc>
          <w:tcPr>
            <w:tcW w:w="0" w:type="auto"/>
            <w:noWrap/>
            <w:hideMark/>
          </w:tcPr>
          <w:p w14:paraId="48C589AB"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Original Closing Date for Applications:</w:t>
            </w:r>
          </w:p>
        </w:tc>
        <w:tc>
          <w:tcPr>
            <w:tcW w:w="0" w:type="auto"/>
            <w:vAlign w:val="center"/>
            <w:hideMark/>
          </w:tcPr>
          <w:p w14:paraId="5D3F32D2"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Dec 15, 2017  Applications of no more than 20 one-sided pages each (excluding the completed Application for Federal Domestic Assistance (SF424), Summary Information schedule, and any letters from the community or an air carrier showing support for the application), including all required information, must be submitted to www.grants.gov no later than 4:00 PM EST on December 15, 2017. </w:t>
            </w:r>
          </w:p>
        </w:tc>
      </w:tr>
      <w:tr w:rsidR="00B57617" w:rsidRPr="00B57617" w14:paraId="6B4365C1" w14:textId="77777777" w:rsidTr="00B57617">
        <w:trPr>
          <w:tblCellSpacing w:w="0" w:type="dxa"/>
        </w:trPr>
        <w:tc>
          <w:tcPr>
            <w:tcW w:w="0" w:type="auto"/>
            <w:noWrap/>
            <w:hideMark/>
          </w:tcPr>
          <w:p w14:paraId="3CF397BC"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Current Closing Date for Applications:</w:t>
            </w:r>
          </w:p>
        </w:tc>
        <w:tc>
          <w:tcPr>
            <w:tcW w:w="0" w:type="auto"/>
            <w:vAlign w:val="center"/>
            <w:hideMark/>
          </w:tcPr>
          <w:p w14:paraId="6810E58E"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Dec 15, 2017  Applications of no more than 20 one-sided pages each (excluding the completed Application for Federal Domestic Assistance (SF424), Summary Information schedule, and any letters from the community or an air carrier showing support for the application), including all required information, must be submitted to www.grants.gov no later than 4:00 PM EST on December 15, 2017. </w:t>
            </w:r>
          </w:p>
        </w:tc>
      </w:tr>
      <w:tr w:rsidR="00B57617" w:rsidRPr="00B57617" w14:paraId="65A2D40A" w14:textId="77777777" w:rsidTr="00B57617">
        <w:trPr>
          <w:tblCellSpacing w:w="0" w:type="dxa"/>
        </w:trPr>
        <w:tc>
          <w:tcPr>
            <w:tcW w:w="0" w:type="auto"/>
            <w:noWrap/>
            <w:hideMark/>
          </w:tcPr>
          <w:p w14:paraId="13A38FE8"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Archive Date:</w:t>
            </w:r>
          </w:p>
        </w:tc>
        <w:tc>
          <w:tcPr>
            <w:tcW w:w="0" w:type="auto"/>
            <w:vAlign w:val="center"/>
            <w:hideMark/>
          </w:tcPr>
          <w:p w14:paraId="04D47540"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Jan 14, 2018</w:t>
            </w:r>
          </w:p>
        </w:tc>
      </w:tr>
      <w:tr w:rsidR="00B57617" w:rsidRPr="00B57617" w14:paraId="11E94CBE" w14:textId="77777777" w:rsidTr="00B57617">
        <w:trPr>
          <w:tblCellSpacing w:w="0" w:type="dxa"/>
        </w:trPr>
        <w:tc>
          <w:tcPr>
            <w:tcW w:w="0" w:type="auto"/>
            <w:noWrap/>
            <w:hideMark/>
          </w:tcPr>
          <w:p w14:paraId="32AD81E3"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Estimated Total Program Funding:</w:t>
            </w:r>
          </w:p>
        </w:tc>
        <w:tc>
          <w:tcPr>
            <w:tcW w:w="0" w:type="auto"/>
            <w:vAlign w:val="center"/>
            <w:hideMark/>
          </w:tcPr>
          <w:p w14:paraId="455CBDC7"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$10,000,000</w:t>
            </w:r>
          </w:p>
        </w:tc>
      </w:tr>
      <w:tr w:rsidR="00B57617" w:rsidRPr="00B57617" w14:paraId="4BE15E8E" w14:textId="77777777" w:rsidTr="00B57617">
        <w:trPr>
          <w:tblCellSpacing w:w="0" w:type="dxa"/>
        </w:trPr>
        <w:tc>
          <w:tcPr>
            <w:tcW w:w="0" w:type="auto"/>
            <w:noWrap/>
            <w:hideMark/>
          </w:tcPr>
          <w:p w14:paraId="3E31D982"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Award Ceiling:</w:t>
            </w:r>
          </w:p>
        </w:tc>
        <w:tc>
          <w:tcPr>
            <w:tcW w:w="0" w:type="auto"/>
            <w:vAlign w:val="center"/>
            <w:hideMark/>
          </w:tcPr>
          <w:p w14:paraId="19722AD1"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$10,000,000</w:t>
            </w:r>
          </w:p>
        </w:tc>
      </w:tr>
      <w:tr w:rsidR="00B57617" w:rsidRPr="00B57617" w14:paraId="7A5DE743" w14:textId="77777777" w:rsidTr="00B57617">
        <w:trPr>
          <w:tblCellSpacing w:w="0" w:type="dxa"/>
        </w:trPr>
        <w:tc>
          <w:tcPr>
            <w:tcW w:w="0" w:type="auto"/>
            <w:noWrap/>
            <w:hideMark/>
          </w:tcPr>
          <w:p w14:paraId="1FF54421"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Award Floor:</w:t>
            </w:r>
          </w:p>
        </w:tc>
        <w:tc>
          <w:tcPr>
            <w:tcW w:w="0" w:type="auto"/>
            <w:vAlign w:val="center"/>
            <w:hideMark/>
          </w:tcPr>
          <w:p w14:paraId="1F4377F6"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$0</w:t>
            </w:r>
          </w:p>
        </w:tc>
      </w:tr>
      <w:tr w:rsidR="00B57617" w:rsidRPr="00B57617" w14:paraId="1765DD58" w14:textId="77777777" w:rsidTr="00B57617">
        <w:trPr>
          <w:tblCellSpacing w:w="0" w:type="dxa"/>
        </w:trPr>
        <w:tc>
          <w:tcPr>
            <w:tcW w:w="0" w:type="auto"/>
            <w:noWrap/>
            <w:hideMark/>
          </w:tcPr>
          <w:p w14:paraId="172AB8A7"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Eligible Applicants:</w:t>
            </w:r>
          </w:p>
        </w:tc>
        <w:tc>
          <w:tcPr>
            <w:tcW w:w="0" w:type="auto"/>
            <w:vAlign w:val="center"/>
            <w:hideMark/>
          </w:tcPr>
          <w:p w14:paraId="5CFAAA58"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Others (see text field entitled "Additional Information on Eligibility" for clarification)</w:t>
            </w:r>
          </w:p>
        </w:tc>
      </w:tr>
      <w:tr w:rsidR="00B57617" w:rsidRPr="00B57617" w14:paraId="05C23E18" w14:textId="77777777" w:rsidTr="00B57617">
        <w:trPr>
          <w:tblCellSpacing w:w="0" w:type="dxa"/>
        </w:trPr>
        <w:tc>
          <w:tcPr>
            <w:tcW w:w="0" w:type="auto"/>
            <w:noWrap/>
            <w:hideMark/>
          </w:tcPr>
          <w:p w14:paraId="39E9379C"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Additional Information on Eligibility:</w:t>
            </w:r>
          </w:p>
        </w:tc>
        <w:tc>
          <w:tcPr>
            <w:tcW w:w="0" w:type="auto"/>
            <w:vAlign w:val="center"/>
            <w:hideMark/>
          </w:tcPr>
          <w:p w14:paraId="43072FD1" w14:textId="77777777" w:rsidR="00B57617" w:rsidRPr="00B57617" w:rsidRDefault="00B57617" w:rsidP="00B57617">
            <w:pPr>
              <w:widowControl w:val="0"/>
              <w:autoSpaceDE w:val="0"/>
              <w:autoSpaceDN w:val="0"/>
              <w:adjustRightInd w:val="0"/>
              <w:rPr>
                <w:rFonts w:ascii="Helvetica" w:hAnsi="Helvetica" w:cs="Helvetica"/>
              </w:rPr>
            </w:pPr>
            <w:r w:rsidRPr="00B57617">
              <w:rPr>
                <w:rFonts w:ascii="Helvetica" w:hAnsi="Helvetica" w:cs="Helvetica"/>
              </w:rPr>
              <w:t>Eligible applicants are small communities that meet the following statutory criteria under 49 U.S.C. § 41743, as amended by Pub. L. No. 114-113: 1. (a) The airport serving the community or consortium is not larger than a small hub airport, according to FAA hub classifications effective on the date of service of this Order, or (b) As of calendar year 1997, the airport serving the community or consortium was not larger than a small hub airport, and 2. It has insufficient air carrier service or unreasonably high air fares; and 3. The airport serving the community presents characteristics, such as geographic diversity or unique circumstances that demonstrate the need for, and feasibility of, grant assistance from the Small Community Program. 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Essential Air Service Communities: Small communities that currently receive subsidized air service under the Essential Air Service (“EAS”) or Alternate Essential Air Service (“AEAS”) program will not be considered for SCASDP funds. The EAS statute (49 U.S.C. § 41733(c)(E)) now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 Applicants should also keep in mind the following statutory restrictions on eligible projects: • An applicant may not receive an additional grant to support the same project from a previous grant. • An applicant may not receive an additional grant, prior to the completion of its previous grant. See the full Order for more information on these 2 conditions.</w:t>
            </w:r>
          </w:p>
        </w:tc>
      </w:tr>
      <w:tr w:rsidR="00B57617" w14:paraId="581DA8A0" w14:textId="77777777" w:rsidTr="00B57617">
        <w:trPr>
          <w:tblCellSpacing w:w="0" w:type="dxa"/>
        </w:trPr>
        <w:tc>
          <w:tcPr>
            <w:tcW w:w="0" w:type="auto"/>
            <w:noWrap/>
            <w:hideMark/>
          </w:tcPr>
          <w:p w14:paraId="13860022"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Agency Name:</w:t>
            </w:r>
          </w:p>
        </w:tc>
        <w:tc>
          <w:tcPr>
            <w:tcW w:w="0" w:type="auto"/>
            <w:vAlign w:val="center"/>
            <w:hideMark/>
          </w:tcPr>
          <w:p w14:paraId="16BFD366" w14:textId="77777777" w:rsidR="00B57617" w:rsidRPr="00B57617" w:rsidRDefault="00B57617" w:rsidP="00B57617">
            <w:pPr>
              <w:widowControl w:val="0"/>
              <w:autoSpaceDE w:val="0"/>
              <w:autoSpaceDN w:val="0"/>
              <w:adjustRightInd w:val="0"/>
              <w:rPr>
                <w:rFonts w:ascii="Helvetica" w:hAnsi="Helvetica" w:cs="Helvetica"/>
              </w:rPr>
            </w:pPr>
            <w:r w:rsidRPr="00B57617">
              <w:rPr>
                <w:rStyle w:val="search-custom"/>
                <w:rFonts w:ascii="Helvetica" w:hAnsi="Helvetica" w:cs="Helvetica"/>
              </w:rPr>
              <w:t>DOT - Office of Aviation Analysis</w:t>
            </w:r>
          </w:p>
        </w:tc>
      </w:tr>
      <w:tr w:rsidR="00B57617" w14:paraId="3FE0FB0B" w14:textId="77777777" w:rsidTr="00B57617">
        <w:trPr>
          <w:tblCellSpacing w:w="0" w:type="dxa"/>
        </w:trPr>
        <w:tc>
          <w:tcPr>
            <w:tcW w:w="0" w:type="auto"/>
            <w:noWrap/>
            <w:hideMark/>
          </w:tcPr>
          <w:p w14:paraId="04DAE14A"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Description:</w:t>
            </w:r>
          </w:p>
        </w:tc>
        <w:tc>
          <w:tcPr>
            <w:tcW w:w="0" w:type="auto"/>
            <w:vAlign w:val="center"/>
            <w:hideMark/>
          </w:tcPr>
          <w:p w14:paraId="5C017B38" w14:textId="77777777" w:rsidR="00B57617" w:rsidRPr="00B57617" w:rsidRDefault="00B57617" w:rsidP="00B57617">
            <w:pPr>
              <w:widowControl w:val="0"/>
              <w:autoSpaceDE w:val="0"/>
              <w:autoSpaceDN w:val="0"/>
              <w:adjustRightInd w:val="0"/>
              <w:rPr>
                <w:rFonts w:ascii="Helvetica" w:hAnsi="Helvetica" w:cs="Helvetica"/>
              </w:rPr>
            </w:pPr>
            <w:r w:rsidRPr="00B57617">
              <w:rPr>
                <w:rStyle w:val="search-custom"/>
                <w:rFonts w:ascii="Helvetica" w:hAnsi="Helvetica" w:cs="Helvetica"/>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(FAA 2012), as amended. The program is designed to provide financial assistance to small communities in order to help them enhance their air service. The Department provides this assistance in the form of monetary grants that are disbursed on a reimbursable basis. Authorization for this program is codified at 49 U.S.C. § 41743. The Small Community Program is authorized to receive appropriations under 49 U.S.C. § 41743(e)(2), as amended. Appropriations are provided for this program for award selection in FY 2016 pursuant to FAA 2012, the Consolidated Appropriations Act, 2016 (Pub. L. No. 114-113), as extended through FY 2017 by the Continuing Appropriations and Military Construction, Veterans Affairs, and Related Agencies Appropriations Act, 2017, and Zika Response and Preparedness Act (Pub. L. No. 114-223). In addition, the FAA Extension, Safety, and Security Act of 2016 (Pub. L. No. 114-190) amended 49 U.S.C. § 41743(e)(2) to authorize the program to receive an additional $6 million in appropriations through FY 2017. The FY17 Continuing Appropriations Act (Pub. L. No. 115-31 (May 5, 2017)) then provided additional appropriations for the program.</w:t>
            </w:r>
          </w:p>
        </w:tc>
      </w:tr>
      <w:tr w:rsidR="00B57617" w14:paraId="62C18B07" w14:textId="77777777" w:rsidTr="00B57617">
        <w:trPr>
          <w:tblCellSpacing w:w="0" w:type="dxa"/>
        </w:trPr>
        <w:tc>
          <w:tcPr>
            <w:tcW w:w="0" w:type="auto"/>
            <w:noWrap/>
            <w:hideMark/>
          </w:tcPr>
          <w:p w14:paraId="350BBDD2"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Link to Additional Information:</w:t>
            </w:r>
          </w:p>
        </w:tc>
        <w:tc>
          <w:tcPr>
            <w:tcW w:w="0" w:type="auto"/>
            <w:vAlign w:val="center"/>
            <w:hideMark/>
          </w:tcPr>
          <w:p w14:paraId="1E7DFF8D" w14:textId="77777777" w:rsidR="00B57617" w:rsidRPr="00B57617" w:rsidRDefault="00B57617" w:rsidP="00B57617">
            <w:pPr>
              <w:widowControl w:val="0"/>
              <w:autoSpaceDE w:val="0"/>
              <w:autoSpaceDN w:val="0"/>
              <w:adjustRightInd w:val="0"/>
              <w:rPr>
                <w:rFonts w:ascii="Helvetica" w:hAnsi="Helvetica" w:cs="Helvetica"/>
              </w:rPr>
            </w:pPr>
            <w:hyperlink r:id="rId530" w:tgtFrame="_blank" w:tooltip="Link to Additional Information" w:history="1">
              <w:r w:rsidRPr="00B57617">
                <w:rPr>
                  <w:rStyle w:val="Hyperlink"/>
                  <w:rFonts w:ascii="Helvetica" w:hAnsi="Helvetica" w:cs="Helvetica"/>
                </w:rPr>
                <w:t>SCASDP website</w:t>
              </w:r>
            </w:hyperlink>
          </w:p>
        </w:tc>
      </w:tr>
      <w:tr w:rsidR="00B57617" w14:paraId="48EA3E69" w14:textId="77777777" w:rsidTr="00B57617">
        <w:trPr>
          <w:tblCellSpacing w:w="0" w:type="dxa"/>
        </w:trPr>
        <w:tc>
          <w:tcPr>
            <w:tcW w:w="0" w:type="auto"/>
            <w:noWrap/>
            <w:hideMark/>
          </w:tcPr>
          <w:p w14:paraId="35FF7E56" w14:textId="77777777" w:rsidR="00B57617" w:rsidRPr="00B57617" w:rsidRDefault="00B57617" w:rsidP="00B57617">
            <w:pPr>
              <w:widowControl w:val="0"/>
              <w:autoSpaceDE w:val="0"/>
              <w:autoSpaceDN w:val="0"/>
              <w:adjustRightInd w:val="0"/>
              <w:rPr>
                <w:rFonts w:ascii="Helvetica" w:hAnsi="Helvetica" w:cs="Helvetica"/>
                <w:b/>
                <w:bCs/>
              </w:rPr>
            </w:pPr>
            <w:r w:rsidRPr="00B57617">
              <w:rPr>
                <w:rFonts w:ascii="Helvetica" w:hAnsi="Helvetica" w:cs="Helvetica"/>
                <w:b/>
                <w:bCs/>
              </w:rPr>
              <w:t>Grantor Contact Information:</w:t>
            </w:r>
          </w:p>
        </w:tc>
        <w:tc>
          <w:tcPr>
            <w:tcW w:w="0" w:type="auto"/>
            <w:vAlign w:val="center"/>
            <w:hideMark/>
          </w:tcPr>
          <w:p w14:paraId="259E6736" w14:textId="77777777" w:rsidR="00B57617" w:rsidRPr="00B57617" w:rsidRDefault="00B57617" w:rsidP="00B57617">
            <w:pPr>
              <w:widowControl w:val="0"/>
              <w:autoSpaceDE w:val="0"/>
              <w:autoSpaceDN w:val="0"/>
              <w:adjustRightInd w:val="0"/>
              <w:rPr>
                <w:rFonts w:ascii="Helvetica" w:hAnsi="Helvetica" w:cs="Helvetica"/>
              </w:rPr>
            </w:pPr>
            <w:r w:rsidRPr="00B57617">
              <w:rPr>
                <w:rStyle w:val="search-custom"/>
                <w:rFonts w:ascii="Helvetica" w:hAnsi="Helvetica" w:cs="Helvetica"/>
              </w:rPr>
              <w:t>If you have difficulty accessing the full announcement electronically, please contact:</w:t>
            </w:r>
            <w:r w:rsidRPr="00B57617">
              <w:rPr>
                <w:rFonts w:ascii="Helvetica" w:hAnsi="Helvetica" w:cs="Helvetica"/>
              </w:rPr>
              <w:br/>
            </w:r>
            <w:r w:rsidRPr="00B57617">
              <w:rPr>
                <w:rFonts w:ascii="Helvetica" w:hAnsi="Helvetica" w:cs="Helvetica"/>
              </w:rPr>
              <w:br/>
            </w:r>
            <w:r w:rsidRPr="00B57617">
              <w:rPr>
                <w:rStyle w:val="search-custom"/>
                <w:rFonts w:ascii="Helvetica" w:hAnsi="Helvetica" w:cs="Helvetica"/>
              </w:rPr>
              <w:t>Vince Corsaro Transportation Industry Analyst Phone 202-366-1842</w:t>
            </w:r>
            <w:r w:rsidRPr="00B57617">
              <w:rPr>
                <w:rFonts w:ascii="Helvetica" w:hAnsi="Helvetica" w:cs="Helvetica"/>
              </w:rPr>
              <w:br/>
            </w:r>
            <w:r w:rsidRPr="00B57617">
              <w:rPr>
                <w:rFonts w:ascii="Helvetica" w:hAnsi="Helvetica" w:cs="Helvetica"/>
              </w:rPr>
              <w:br/>
            </w:r>
            <w:hyperlink r:id="rId531" w:history="1">
              <w:r w:rsidRPr="00B57617">
                <w:rPr>
                  <w:rStyle w:val="Hyperlink"/>
                  <w:rFonts w:ascii="Helvetica" w:hAnsi="Helvetica" w:cs="Helvetica"/>
                </w:rPr>
                <w:t>vince.corsaro@dot.gov</w:t>
              </w:r>
            </w:hyperlink>
          </w:p>
        </w:tc>
      </w:tr>
    </w:tbl>
    <w:p w14:paraId="24BC9834" w14:textId="77777777" w:rsidR="00B57617" w:rsidRDefault="00B57617" w:rsidP="00B57617">
      <w:pPr>
        <w:widowControl w:val="0"/>
        <w:autoSpaceDE w:val="0"/>
        <w:autoSpaceDN w:val="0"/>
        <w:adjustRightInd w:val="0"/>
        <w:rPr>
          <w:rFonts w:ascii="Helvetica" w:hAnsi="Helvetica" w:cs="Helvetica"/>
        </w:rPr>
      </w:pPr>
    </w:p>
    <w:p w14:paraId="03620CD0" w14:textId="77777777" w:rsidR="00B57617" w:rsidRDefault="00F4401A" w:rsidP="00B57617">
      <w:pPr>
        <w:widowControl w:val="0"/>
        <w:autoSpaceDE w:val="0"/>
        <w:autoSpaceDN w:val="0"/>
        <w:adjustRightInd w:val="0"/>
        <w:rPr>
          <w:rFonts w:ascii="Helvetica" w:hAnsi="Helvetica" w:cs="Helvetica"/>
        </w:rPr>
      </w:pPr>
      <w:hyperlink r:id="rId532" w:history="1">
        <w:r w:rsidR="00B57617">
          <w:rPr>
            <w:rFonts w:ascii="Helvetica" w:hAnsi="Helvetica" w:cs="Helvetica"/>
            <w:color w:val="386EFF"/>
            <w:u w:val="single" w:color="386EFF"/>
          </w:rPr>
          <w:t>http://www.grants.gov/web/grants/view-opportunity.html?oppId=298018</w:t>
        </w:r>
      </w:hyperlink>
    </w:p>
    <w:p w14:paraId="79CAB901" w14:textId="77777777" w:rsidR="00B57617" w:rsidRDefault="00B57617" w:rsidP="00B57617">
      <w:pPr>
        <w:widowControl w:val="0"/>
        <w:autoSpaceDE w:val="0"/>
        <w:autoSpaceDN w:val="0"/>
        <w:adjustRightInd w:val="0"/>
        <w:rPr>
          <w:rFonts w:ascii="Helvetica" w:hAnsi="Helvetica" w:cs="Helvetica"/>
        </w:rPr>
      </w:pPr>
    </w:p>
    <w:p w14:paraId="33FE1201" w14:textId="1E90ABD7" w:rsidR="00B57617" w:rsidRDefault="00B57617" w:rsidP="00B57617">
      <w:pPr>
        <w:widowControl w:val="0"/>
        <w:autoSpaceDE w:val="0"/>
        <w:autoSpaceDN w:val="0"/>
        <w:adjustRightInd w:val="0"/>
        <w:rPr>
          <w:rFonts w:ascii="Helvetica" w:hAnsi="Helvetica" w:cs="Helvetica"/>
        </w:rPr>
      </w:pPr>
    </w:p>
    <w:p w14:paraId="35057B84" w14:textId="77777777" w:rsidR="00B57617" w:rsidRDefault="00B57617" w:rsidP="00B57617">
      <w:pPr>
        <w:widowControl w:val="0"/>
        <w:autoSpaceDE w:val="0"/>
        <w:autoSpaceDN w:val="0"/>
        <w:adjustRightInd w:val="0"/>
        <w:rPr>
          <w:rFonts w:ascii="Helvetica" w:hAnsi="Helvetica" w:cs="Helvetica"/>
        </w:rPr>
      </w:pPr>
    </w:p>
    <w:p w14:paraId="4BE52D45" w14:textId="210767F7" w:rsidR="00B756C2" w:rsidRPr="005D3F9C" w:rsidRDefault="00B756C2" w:rsidP="004E4CB6">
      <w:pPr>
        <w:autoSpaceDE w:val="0"/>
        <w:autoSpaceDN w:val="0"/>
        <w:adjustRightInd w:val="0"/>
        <w:outlineLvl w:val="0"/>
        <w:rPr>
          <w:rFonts w:ascii="Helvetica" w:hAnsi="Helvetica"/>
        </w:rPr>
      </w:pPr>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26" w:name="DOTCommercialMotorVehicle"/>
      <w:bookmarkStart w:id="527" w:name="DOTFAARD"/>
      <w:bookmarkStart w:id="528" w:name="DOTValuePricing"/>
      <w:bookmarkStart w:id="529" w:name="DOTReminders"/>
      <w:bookmarkEnd w:id="526"/>
      <w:bookmarkEnd w:id="527"/>
      <w:bookmarkEnd w:id="528"/>
      <w:bookmarkEnd w:id="529"/>
    </w:p>
    <w:p w14:paraId="513B6135" w14:textId="5955D1FD" w:rsidR="002F3E1B" w:rsidRPr="005D3F9C" w:rsidRDefault="002F3E1B" w:rsidP="00575CA9">
      <w:pPr>
        <w:widowControl w:val="0"/>
        <w:autoSpaceDE w:val="0"/>
        <w:autoSpaceDN w:val="0"/>
        <w:adjustRightInd w:val="0"/>
        <w:rPr>
          <w:rFonts w:ascii="Helvetica" w:hAnsi="Helvetica" w:cs="Helvetica"/>
          <w:b/>
        </w:rPr>
      </w:pPr>
      <w:bookmarkStart w:id="530" w:name="DOTFHASHRP2"/>
      <w:bookmarkStart w:id="531" w:name="DOTFY17HighPriority"/>
      <w:bookmarkEnd w:id="530"/>
      <w:bookmarkEnd w:id="531"/>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32" w:name="DOTFTAZero"/>
      <w:bookmarkEnd w:id="532"/>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33" w:name="DOTPipelineCAAP"/>
      <w:bookmarkStart w:id="534" w:name="DOTNatlInfrastructure"/>
      <w:bookmarkStart w:id="535" w:name="DOT5339Bus"/>
      <w:bookmarkStart w:id="536" w:name="DOTCommercialDrivers"/>
      <w:bookmarkStart w:id="537" w:name="DOTPostivieTrainControls"/>
      <w:bookmarkStart w:id="538" w:name="DOTFAAAviationResearch"/>
      <w:bookmarkStart w:id="539" w:name="DOTMotorSafetyHighPriority"/>
      <w:bookmarkStart w:id="540" w:name="DOTHazmatHMIT"/>
      <w:bookmarkEnd w:id="533"/>
      <w:bookmarkEnd w:id="534"/>
      <w:bookmarkEnd w:id="535"/>
      <w:bookmarkEnd w:id="536"/>
      <w:bookmarkEnd w:id="537"/>
      <w:bookmarkEnd w:id="538"/>
      <w:bookmarkEnd w:id="539"/>
      <w:bookmarkEnd w:id="540"/>
    </w:p>
    <w:p w14:paraId="585E1133" w14:textId="77777777" w:rsidR="00095D09" w:rsidRDefault="00095D09" w:rsidP="00095D09">
      <w:pPr>
        <w:widowControl w:val="0"/>
        <w:autoSpaceDE w:val="0"/>
        <w:autoSpaceDN w:val="0"/>
        <w:adjustRightInd w:val="0"/>
        <w:rPr>
          <w:rFonts w:ascii="Helvetica" w:hAnsi="Helvetica" w:cs="Helvetica"/>
        </w:rPr>
      </w:pPr>
      <w:bookmarkStart w:id="541" w:name="DOTINFRA"/>
      <w:bookmarkStart w:id="542" w:name="DOTAdvancedTransCongestion"/>
      <w:bookmarkStart w:id="543" w:name="DOTFTACompFunding"/>
      <w:bookmarkStart w:id="544" w:name="DOTDeleted"/>
      <w:bookmarkEnd w:id="541"/>
      <w:bookmarkEnd w:id="542"/>
      <w:bookmarkEnd w:id="543"/>
      <w:bookmarkEnd w:id="544"/>
      <w:r>
        <w:rPr>
          <w:rFonts w:ascii="Helvetica" w:hAnsi="Helvetica" w:cs="Helvetica"/>
        </w:rPr>
        <w:t>DOT - FAA Aviation Research Grants</w:t>
      </w:r>
    </w:p>
    <w:p w14:paraId="2BC6BB67" w14:textId="77777777" w:rsidR="00095D09" w:rsidRDefault="00095D09" w:rsidP="00095D09">
      <w:pPr>
        <w:widowControl w:val="0"/>
        <w:autoSpaceDE w:val="0"/>
        <w:autoSpaceDN w:val="0"/>
        <w:adjustRightInd w:val="0"/>
        <w:rPr>
          <w:rFonts w:ascii="Helvetica" w:hAnsi="Helvetica" w:cs="Helvetica"/>
        </w:rPr>
      </w:pPr>
      <w:r>
        <w:rPr>
          <w:rFonts w:ascii="Helvetica" w:hAnsi="Helvetica" w:cs="Helvetica"/>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Pr>
          <w:rFonts w:ascii="Helvetica" w:hAnsi="Helvetica" w:cs="Helvetica"/>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533"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F4401A" w:rsidP="00095D09">
      <w:pPr>
        <w:widowControl w:val="0"/>
        <w:autoSpaceDE w:val="0"/>
        <w:autoSpaceDN w:val="0"/>
        <w:adjustRightInd w:val="0"/>
        <w:rPr>
          <w:rFonts w:ascii="Helvetica" w:hAnsi="Helvetica" w:cs="Helvetica"/>
          <w:color w:val="386EFF"/>
          <w:u w:val="single" w:color="386EFF"/>
        </w:rPr>
      </w:pPr>
      <w:hyperlink r:id="rId534"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45" w:name="DOTFMCSAHighPRiority"/>
      <w:bookmarkStart w:id="546" w:name="DOTMSAA"/>
      <w:bookmarkStart w:id="547" w:name="DOTCOEUnmanned"/>
      <w:bookmarkStart w:id="548" w:name="DOTNatlSummerTransInst"/>
      <w:bookmarkStart w:id="549" w:name="DOTTAG"/>
      <w:bookmarkStart w:id="550" w:name="DOTHazmatALERT"/>
      <w:bookmarkStart w:id="551" w:name="DOTreasury"/>
      <w:bookmarkEnd w:id="545"/>
      <w:bookmarkEnd w:id="546"/>
      <w:bookmarkEnd w:id="547"/>
      <w:bookmarkEnd w:id="548"/>
      <w:bookmarkEnd w:id="549"/>
      <w:bookmarkEnd w:id="550"/>
      <w:bookmarkEnd w:id="551"/>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F4401A" w:rsidP="00B756C2">
      <w:pPr>
        <w:widowControl w:val="0"/>
        <w:autoSpaceDE w:val="0"/>
        <w:autoSpaceDN w:val="0"/>
        <w:adjustRightInd w:val="0"/>
        <w:rPr>
          <w:rFonts w:ascii="Helvetica" w:hAnsi="Helvetica"/>
        </w:rPr>
      </w:pPr>
      <w:hyperlink r:id="rId536"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52" w:name="TreasPrograms"/>
      <w:bookmarkEnd w:id="552"/>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553" w:name="TREASBankEnterprise"/>
      <w:bookmarkStart w:id="554" w:name="TreasVITA"/>
      <w:bookmarkStart w:id="555" w:name="TreasTaxCounsel"/>
      <w:bookmarkStart w:id="556" w:name="TreasTaxCounselElderly"/>
      <w:bookmarkStart w:id="557" w:name="TreasMod"/>
      <w:bookmarkStart w:id="558" w:name="CapitalMagnetFund"/>
      <w:bookmarkStart w:id="559" w:name="TreasCapitalMagnetFund"/>
      <w:bookmarkStart w:id="560" w:name="TreasCDevFIMagnet"/>
      <w:bookmarkEnd w:id="553"/>
      <w:bookmarkEnd w:id="554"/>
      <w:bookmarkEnd w:id="555"/>
      <w:bookmarkEnd w:id="556"/>
      <w:bookmarkEnd w:id="557"/>
      <w:bookmarkEnd w:id="558"/>
      <w:bookmarkEnd w:id="559"/>
      <w:bookmarkEnd w:id="560"/>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61" w:name="TreasLowIncomeTaxpayer"/>
      <w:bookmarkStart w:id="562" w:name="TreasReminder"/>
      <w:bookmarkEnd w:id="561"/>
      <w:bookmarkEnd w:id="562"/>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76F41A98" w14:textId="77777777" w:rsidR="00E129B0" w:rsidRPr="00E129B0" w:rsidRDefault="00E129B0" w:rsidP="00E129B0">
      <w:pPr>
        <w:widowControl w:val="0"/>
        <w:autoSpaceDE w:val="0"/>
        <w:autoSpaceDN w:val="0"/>
        <w:adjustRightInd w:val="0"/>
        <w:rPr>
          <w:rFonts w:ascii="Helvetica" w:hAnsi="Helvetica" w:cs="Helvetica"/>
          <w:highlight w:val="cyan"/>
        </w:rPr>
      </w:pPr>
      <w:bookmarkStart w:id="563" w:name="TreasModification"/>
      <w:bookmarkStart w:id="564" w:name="TreasLITC"/>
      <w:bookmarkStart w:id="565" w:name="TrreasCDFI"/>
      <w:bookmarkEnd w:id="563"/>
      <w:bookmarkEnd w:id="564"/>
      <w:bookmarkEnd w:id="565"/>
      <w:r w:rsidRPr="00E129B0">
        <w:rPr>
          <w:rFonts w:ascii="Helvetica" w:hAnsi="Helvetica" w:cs="Helvetica"/>
          <w:highlight w:val="cyan"/>
        </w:rPr>
        <w:t>Community Development Financial Institutions</w:t>
      </w:r>
    </w:p>
    <w:p w14:paraId="0DAD31EE" w14:textId="77777777" w:rsidR="00E129B0" w:rsidRPr="00E129B0" w:rsidRDefault="00E129B0" w:rsidP="00E129B0">
      <w:pPr>
        <w:widowControl w:val="0"/>
        <w:autoSpaceDE w:val="0"/>
        <w:autoSpaceDN w:val="0"/>
        <w:adjustRightInd w:val="0"/>
        <w:rPr>
          <w:rFonts w:ascii="Helvetica" w:hAnsi="Helvetica" w:cs="Helvetica"/>
          <w:highlight w:val="cyan"/>
        </w:rPr>
      </w:pPr>
      <w:r w:rsidRPr="00E129B0">
        <w:rPr>
          <w:rFonts w:ascii="Helvetica" w:hAnsi="Helvetica" w:cs="Helvetica"/>
          <w:highlight w:val="cyan"/>
        </w:rPr>
        <w:t>FY 2017 Bank Enterprise Award Program Application</w:t>
      </w:r>
    </w:p>
    <w:p w14:paraId="486142EA" w14:textId="77777777" w:rsidR="00E129B0" w:rsidRDefault="00E129B0" w:rsidP="00E129B0">
      <w:pPr>
        <w:widowControl w:val="0"/>
        <w:autoSpaceDE w:val="0"/>
        <w:autoSpaceDN w:val="0"/>
        <w:adjustRightInd w:val="0"/>
        <w:rPr>
          <w:rFonts w:ascii="Helvetica" w:hAnsi="Helvetica" w:cs="Helvetica"/>
        </w:rPr>
      </w:pPr>
      <w:r w:rsidRPr="00E129B0">
        <w:rPr>
          <w:rFonts w:ascii="Helvetica" w:hAnsi="Helvetica" w:cs="Helvetica"/>
          <w:highlight w:val="cyan"/>
        </w:rPr>
        <w:t>Synopsis 1</w:t>
      </w:r>
    </w:p>
    <w:p w14:paraId="5650E179" w14:textId="77777777" w:rsidR="00E129B0" w:rsidRDefault="00E129B0" w:rsidP="00E129B0"/>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129B0" w:rsidRPr="007B703A" w14:paraId="6EFC22B6" w14:textId="77777777" w:rsidTr="00162A07">
        <w:trPr>
          <w:tblCellSpacing w:w="0" w:type="dxa"/>
        </w:trPr>
        <w:tc>
          <w:tcPr>
            <w:tcW w:w="0" w:type="auto"/>
            <w:noWrap/>
            <w:hideMark/>
          </w:tcPr>
          <w:p w14:paraId="77E6D052" w14:textId="77777777" w:rsidR="00E129B0" w:rsidRPr="007B703A" w:rsidRDefault="00E129B0" w:rsidP="00162A07">
            <w:pPr>
              <w:rPr>
                <w:rFonts w:ascii="Helvetica" w:hAnsi="Helvetica"/>
                <w:b/>
                <w:bCs/>
              </w:rPr>
            </w:pPr>
            <w:r w:rsidRPr="007B703A">
              <w:rPr>
                <w:rFonts w:ascii="Helvetica" w:hAnsi="Helvetica"/>
                <w:b/>
                <w:bCs/>
              </w:rPr>
              <w:t>Document Type:</w:t>
            </w:r>
          </w:p>
        </w:tc>
        <w:tc>
          <w:tcPr>
            <w:tcW w:w="0" w:type="auto"/>
            <w:vAlign w:val="center"/>
            <w:hideMark/>
          </w:tcPr>
          <w:p w14:paraId="6CD2D32C" w14:textId="77777777" w:rsidR="00E129B0" w:rsidRPr="007B703A" w:rsidRDefault="00E129B0" w:rsidP="00162A07">
            <w:pPr>
              <w:rPr>
                <w:rFonts w:ascii="Helvetica" w:hAnsi="Helvetica"/>
              </w:rPr>
            </w:pPr>
            <w:r w:rsidRPr="007B703A">
              <w:rPr>
                <w:rFonts w:ascii="Helvetica" w:hAnsi="Helvetica"/>
              </w:rPr>
              <w:t>Grants Notice</w:t>
            </w:r>
          </w:p>
        </w:tc>
      </w:tr>
      <w:tr w:rsidR="00E129B0" w:rsidRPr="007B703A" w14:paraId="700A343F" w14:textId="77777777" w:rsidTr="00162A07">
        <w:trPr>
          <w:tblCellSpacing w:w="0" w:type="dxa"/>
        </w:trPr>
        <w:tc>
          <w:tcPr>
            <w:tcW w:w="0" w:type="auto"/>
            <w:noWrap/>
            <w:hideMark/>
          </w:tcPr>
          <w:p w14:paraId="59CC9754" w14:textId="77777777" w:rsidR="00E129B0" w:rsidRPr="007B703A" w:rsidRDefault="00E129B0" w:rsidP="00162A07">
            <w:pPr>
              <w:rPr>
                <w:rFonts w:ascii="Helvetica" w:hAnsi="Helvetica"/>
                <w:b/>
                <w:bCs/>
              </w:rPr>
            </w:pPr>
            <w:r w:rsidRPr="007B703A">
              <w:rPr>
                <w:rFonts w:ascii="Helvetica" w:hAnsi="Helvetica"/>
                <w:b/>
                <w:bCs/>
              </w:rPr>
              <w:t>Funding Opportunity Number:</w:t>
            </w:r>
          </w:p>
        </w:tc>
        <w:tc>
          <w:tcPr>
            <w:tcW w:w="0" w:type="auto"/>
            <w:vAlign w:val="center"/>
            <w:hideMark/>
          </w:tcPr>
          <w:p w14:paraId="18D64B0F" w14:textId="77777777" w:rsidR="00E129B0" w:rsidRPr="007B703A" w:rsidRDefault="00E129B0" w:rsidP="00162A07">
            <w:pPr>
              <w:rPr>
                <w:rFonts w:ascii="Helvetica" w:hAnsi="Helvetica"/>
              </w:rPr>
            </w:pPr>
            <w:r w:rsidRPr="007B703A">
              <w:rPr>
                <w:rFonts w:ascii="Helvetica" w:hAnsi="Helvetica"/>
              </w:rPr>
              <w:t>CDFI-2017-BEA</w:t>
            </w:r>
          </w:p>
        </w:tc>
      </w:tr>
      <w:tr w:rsidR="00E129B0" w:rsidRPr="007B703A" w14:paraId="25F8F363" w14:textId="77777777" w:rsidTr="00162A07">
        <w:trPr>
          <w:tblCellSpacing w:w="0" w:type="dxa"/>
        </w:trPr>
        <w:tc>
          <w:tcPr>
            <w:tcW w:w="0" w:type="auto"/>
            <w:noWrap/>
            <w:hideMark/>
          </w:tcPr>
          <w:p w14:paraId="52833EC2" w14:textId="77777777" w:rsidR="00E129B0" w:rsidRPr="007B703A" w:rsidRDefault="00E129B0" w:rsidP="00162A07">
            <w:pPr>
              <w:rPr>
                <w:rFonts w:ascii="Helvetica" w:hAnsi="Helvetica"/>
                <w:b/>
                <w:bCs/>
              </w:rPr>
            </w:pPr>
            <w:r w:rsidRPr="007B703A">
              <w:rPr>
                <w:rFonts w:ascii="Helvetica" w:hAnsi="Helvetica"/>
                <w:b/>
                <w:bCs/>
              </w:rPr>
              <w:t>Funding Opportunity Title:</w:t>
            </w:r>
          </w:p>
        </w:tc>
        <w:tc>
          <w:tcPr>
            <w:tcW w:w="0" w:type="auto"/>
            <w:vAlign w:val="center"/>
            <w:hideMark/>
          </w:tcPr>
          <w:p w14:paraId="100B8BA5" w14:textId="77777777" w:rsidR="00E129B0" w:rsidRPr="007B703A" w:rsidRDefault="00E129B0" w:rsidP="00162A07">
            <w:pPr>
              <w:rPr>
                <w:rFonts w:ascii="Helvetica" w:hAnsi="Helvetica"/>
              </w:rPr>
            </w:pPr>
            <w:r w:rsidRPr="007B703A">
              <w:rPr>
                <w:rFonts w:ascii="Helvetica" w:hAnsi="Helvetica"/>
              </w:rPr>
              <w:t>FY 2017 Bank Enterprise Award Program Application</w:t>
            </w:r>
          </w:p>
        </w:tc>
      </w:tr>
      <w:tr w:rsidR="00E129B0" w:rsidRPr="007B703A" w14:paraId="1FA7948D" w14:textId="77777777" w:rsidTr="00162A07">
        <w:trPr>
          <w:tblCellSpacing w:w="0" w:type="dxa"/>
        </w:trPr>
        <w:tc>
          <w:tcPr>
            <w:tcW w:w="0" w:type="auto"/>
            <w:noWrap/>
            <w:hideMark/>
          </w:tcPr>
          <w:p w14:paraId="5A9DEA84" w14:textId="77777777" w:rsidR="00E129B0" w:rsidRPr="007B703A" w:rsidRDefault="00E129B0" w:rsidP="00162A07">
            <w:pPr>
              <w:rPr>
                <w:rFonts w:ascii="Helvetica" w:hAnsi="Helvetica"/>
                <w:b/>
                <w:bCs/>
              </w:rPr>
            </w:pPr>
            <w:r w:rsidRPr="007B703A">
              <w:rPr>
                <w:rFonts w:ascii="Helvetica" w:hAnsi="Helvetica"/>
                <w:b/>
                <w:bCs/>
              </w:rPr>
              <w:t>Opportunity Category:</w:t>
            </w:r>
          </w:p>
        </w:tc>
        <w:tc>
          <w:tcPr>
            <w:tcW w:w="0" w:type="auto"/>
            <w:vAlign w:val="center"/>
            <w:hideMark/>
          </w:tcPr>
          <w:p w14:paraId="773AA3B7" w14:textId="77777777" w:rsidR="00E129B0" w:rsidRPr="007B703A" w:rsidRDefault="00E129B0" w:rsidP="00162A07">
            <w:pPr>
              <w:rPr>
                <w:rFonts w:ascii="Helvetica" w:hAnsi="Helvetica"/>
              </w:rPr>
            </w:pPr>
            <w:r w:rsidRPr="007B703A">
              <w:rPr>
                <w:rFonts w:ascii="Helvetica" w:hAnsi="Helvetica"/>
              </w:rPr>
              <w:t>Discretionary</w:t>
            </w:r>
          </w:p>
        </w:tc>
      </w:tr>
      <w:tr w:rsidR="00E129B0" w:rsidRPr="007B703A" w14:paraId="5DA046F3" w14:textId="77777777" w:rsidTr="00162A07">
        <w:trPr>
          <w:tblCellSpacing w:w="0" w:type="dxa"/>
        </w:trPr>
        <w:tc>
          <w:tcPr>
            <w:tcW w:w="0" w:type="auto"/>
            <w:noWrap/>
            <w:hideMark/>
          </w:tcPr>
          <w:p w14:paraId="7AFA9C71" w14:textId="77777777" w:rsidR="00E129B0" w:rsidRPr="007B703A" w:rsidRDefault="00E129B0" w:rsidP="00162A07">
            <w:pPr>
              <w:rPr>
                <w:rFonts w:ascii="Helvetica" w:hAnsi="Helvetica"/>
                <w:b/>
                <w:bCs/>
              </w:rPr>
            </w:pPr>
            <w:r w:rsidRPr="007B703A">
              <w:rPr>
                <w:rFonts w:ascii="Helvetica" w:hAnsi="Helvetica"/>
                <w:b/>
                <w:bCs/>
              </w:rPr>
              <w:t>Opportunity Category Explanation:</w:t>
            </w:r>
          </w:p>
        </w:tc>
        <w:tc>
          <w:tcPr>
            <w:tcW w:w="0" w:type="auto"/>
            <w:vAlign w:val="center"/>
            <w:hideMark/>
          </w:tcPr>
          <w:p w14:paraId="7B50963B" w14:textId="77777777" w:rsidR="00E129B0" w:rsidRPr="007B703A" w:rsidRDefault="00E129B0" w:rsidP="00162A07">
            <w:pPr>
              <w:rPr>
                <w:rFonts w:ascii="Helvetica" w:hAnsi="Helvetica"/>
              </w:rPr>
            </w:pPr>
            <w:r w:rsidRPr="007B703A">
              <w:rPr>
                <w:rFonts w:ascii="Helvetica" w:hAnsi="Helvetica"/>
              </w:rPr>
              <w:t> </w:t>
            </w:r>
          </w:p>
        </w:tc>
      </w:tr>
      <w:tr w:rsidR="00E129B0" w:rsidRPr="007B703A" w14:paraId="0E6841EF" w14:textId="77777777" w:rsidTr="00162A07">
        <w:trPr>
          <w:tblCellSpacing w:w="0" w:type="dxa"/>
        </w:trPr>
        <w:tc>
          <w:tcPr>
            <w:tcW w:w="0" w:type="auto"/>
            <w:noWrap/>
            <w:hideMark/>
          </w:tcPr>
          <w:p w14:paraId="68CEB94F" w14:textId="77777777" w:rsidR="00E129B0" w:rsidRPr="007B703A" w:rsidRDefault="00E129B0" w:rsidP="00162A07">
            <w:pPr>
              <w:rPr>
                <w:rFonts w:ascii="Helvetica" w:hAnsi="Helvetica"/>
                <w:b/>
                <w:bCs/>
              </w:rPr>
            </w:pPr>
            <w:r w:rsidRPr="007B703A">
              <w:rPr>
                <w:rFonts w:ascii="Helvetica" w:hAnsi="Helvetica"/>
                <w:b/>
                <w:bCs/>
              </w:rPr>
              <w:t>Funding Instrument Type:</w:t>
            </w:r>
          </w:p>
        </w:tc>
        <w:tc>
          <w:tcPr>
            <w:tcW w:w="0" w:type="auto"/>
            <w:vAlign w:val="center"/>
            <w:hideMark/>
          </w:tcPr>
          <w:p w14:paraId="5DA7EE27" w14:textId="77777777" w:rsidR="00E129B0" w:rsidRPr="007B703A" w:rsidRDefault="00E129B0" w:rsidP="00162A07">
            <w:pPr>
              <w:rPr>
                <w:rFonts w:ascii="Helvetica" w:hAnsi="Helvetica"/>
              </w:rPr>
            </w:pPr>
            <w:r w:rsidRPr="007B703A">
              <w:rPr>
                <w:rFonts w:ascii="Helvetica" w:hAnsi="Helvetica"/>
              </w:rPr>
              <w:t>Grant</w:t>
            </w:r>
          </w:p>
        </w:tc>
      </w:tr>
      <w:tr w:rsidR="00E129B0" w:rsidRPr="007B703A" w14:paraId="0441F9CD" w14:textId="77777777" w:rsidTr="00162A07">
        <w:trPr>
          <w:tblCellSpacing w:w="0" w:type="dxa"/>
        </w:trPr>
        <w:tc>
          <w:tcPr>
            <w:tcW w:w="0" w:type="auto"/>
            <w:noWrap/>
            <w:hideMark/>
          </w:tcPr>
          <w:p w14:paraId="50B639A7" w14:textId="77777777" w:rsidR="00E129B0" w:rsidRPr="007B703A" w:rsidRDefault="00E129B0" w:rsidP="00162A07">
            <w:pPr>
              <w:rPr>
                <w:rFonts w:ascii="Helvetica" w:hAnsi="Helvetica"/>
                <w:b/>
                <w:bCs/>
              </w:rPr>
            </w:pPr>
            <w:r w:rsidRPr="007B703A">
              <w:rPr>
                <w:rFonts w:ascii="Helvetica" w:hAnsi="Helvetica"/>
                <w:b/>
                <w:bCs/>
              </w:rPr>
              <w:t>Category of Funding Activity:</w:t>
            </w:r>
          </w:p>
        </w:tc>
        <w:tc>
          <w:tcPr>
            <w:tcW w:w="0" w:type="auto"/>
            <w:vAlign w:val="center"/>
            <w:hideMark/>
          </w:tcPr>
          <w:p w14:paraId="79CE8E9C" w14:textId="77777777" w:rsidR="00E129B0" w:rsidRPr="007B703A" w:rsidRDefault="00E129B0" w:rsidP="00162A07">
            <w:pPr>
              <w:rPr>
                <w:rFonts w:ascii="Helvetica" w:hAnsi="Helvetica"/>
              </w:rPr>
            </w:pPr>
            <w:r w:rsidRPr="007B703A">
              <w:rPr>
                <w:rFonts w:ascii="Helvetica" w:hAnsi="Helvetica"/>
              </w:rPr>
              <w:t>Community Development</w:t>
            </w:r>
          </w:p>
        </w:tc>
      </w:tr>
      <w:tr w:rsidR="00E129B0" w:rsidRPr="007B703A" w14:paraId="4C2319D0" w14:textId="77777777" w:rsidTr="00162A07">
        <w:trPr>
          <w:tblCellSpacing w:w="0" w:type="dxa"/>
        </w:trPr>
        <w:tc>
          <w:tcPr>
            <w:tcW w:w="0" w:type="auto"/>
            <w:noWrap/>
            <w:hideMark/>
          </w:tcPr>
          <w:p w14:paraId="7218DC26" w14:textId="77777777" w:rsidR="00E129B0" w:rsidRPr="007B703A" w:rsidRDefault="00E129B0" w:rsidP="00162A07">
            <w:pPr>
              <w:rPr>
                <w:rFonts w:ascii="Helvetica" w:hAnsi="Helvetica"/>
                <w:b/>
                <w:bCs/>
              </w:rPr>
            </w:pPr>
            <w:r w:rsidRPr="007B703A">
              <w:rPr>
                <w:rFonts w:ascii="Helvetica" w:hAnsi="Helvetica"/>
                <w:b/>
                <w:bCs/>
              </w:rPr>
              <w:t>Category Explanation:</w:t>
            </w:r>
          </w:p>
        </w:tc>
        <w:tc>
          <w:tcPr>
            <w:tcW w:w="0" w:type="auto"/>
            <w:vAlign w:val="center"/>
            <w:hideMark/>
          </w:tcPr>
          <w:p w14:paraId="3EC2A43A" w14:textId="77777777" w:rsidR="00E129B0" w:rsidRPr="007B703A" w:rsidRDefault="00E129B0" w:rsidP="00162A07">
            <w:pPr>
              <w:rPr>
                <w:rFonts w:ascii="Helvetica" w:hAnsi="Helvetica"/>
              </w:rPr>
            </w:pPr>
            <w:r w:rsidRPr="007B703A">
              <w:rPr>
                <w:rFonts w:ascii="Helvetica" w:hAnsi="Helvetica"/>
              </w:rPr>
              <w:t> </w:t>
            </w:r>
          </w:p>
        </w:tc>
      </w:tr>
      <w:tr w:rsidR="00E129B0" w:rsidRPr="007B703A" w14:paraId="48C89070" w14:textId="77777777" w:rsidTr="00162A07">
        <w:trPr>
          <w:tblCellSpacing w:w="0" w:type="dxa"/>
        </w:trPr>
        <w:tc>
          <w:tcPr>
            <w:tcW w:w="0" w:type="auto"/>
            <w:noWrap/>
            <w:hideMark/>
          </w:tcPr>
          <w:p w14:paraId="79A22B1B" w14:textId="77777777" w:rsidR="00E129B0" w:rsidRPr="007B703A" w:rsidRDefault="00E129B0" w:rsidP="00162A07">
            <w:pPr>
              <w:rPr>
                <w:rFonts w:ascii="Helvetica" w:hAnsi="Helvetica"/>
                <w:b/>
                <w:bCs/>
              </w:rPr>
            </w:pPr>
            <w:r w:rsidRPr="007B703A">
              <w:rPr>
                <w:rFonts w:ascii="Helvetica" w:hAnsi="Helvetica"/>
                <w:b/>
                <w:bCs/>
              </w:rPr>
              <w:t>Expected Number of Awards:</w:t>
            </w:r>
          </w:p>
        </w:tc>
        <w:tc>
          <w:tcPr>
            <w:tcW w:w="0" w:type="auto"/>
            <w:vAlign w:val="center"/>
            <w:hideMark/>
          </w:tcPr>
          <w:p w14:paraId="5D5CB640" w14:textId="77777777" w:rsidR="00E129B0" w:rsidRPr="007B703A" w:rsidRDefault="00E129B0" w:rsidP="00162A07">
            <w:pPr>
              <w:rPr>
                <w:rFonts w:ascii="Helvetica" w:hAnsi="Helvetica"/>
              </w:rPr>
            </w:pPr>
            <w:r w:rsidRPr="007B703A">
              <w:rPr>
                <w:rFonts w:ascii="Helvetica" w:hAnsi="Helvetica"/>
              </w:rPr>
              <w:t>90</w:t>
            </w:r>
          </w:p>
        </w:tc>
      </w:tr>
      <w:tr w:rsidR="00E129B0" w:rsidRPr="007B703A" w14:paraId="3134A2B3" w14:textId="77777777" w:rsidTr="00162A07">
        <w:trPr>
          <w:tblCellSpacing w:w="0" w:type="dxa"/>
        </w:trPr>
        <w:tc>
          <w:tcPr>
            <w:tcW w:w="0" w:type="auto"/>
            <w:noWrap/>
            <w:hideMark/>
          </w:tcPr>
          <w:p w14:paraId="5159F4B3" w14:textId="77777777" w:rsidR="00E129B0" w:rsidRPr="007B703A" w:rsidRDefault="00E129B0" w:rsidP="00162A07">
            <w:pPr>
              <w:rPr>
                <w:rFonts w:ascii="Helvetica" w:hAnsi="Helvetica"/>
                <w:b/>
                <w:bCs/>
              </w:rPr>
            </w:pPr>
            <w:r w:rsidRPr="007B703A">
              <w:rPr>
                <w:rFonts w:ascii="Helvetica" w:hAnsi="Helvetica"/>
                <w:b/>
                <w:bCs/>
              </w:rPr>
              <w:t>CFDA Number(s):</w:t>
            </w:r>
          </w:p>
        </w:tc>
        <w:tc>
          <w:tcPr>
            <w:tcW w:w="0" w:type="auto"/>
            <w:vAlign w:val="center"/>
            <w:hideMark/>
          </w:tcPr>
          <w:p w14:paraId="030D52F8" w14:textId="77777777" w:rsidR="00E129B0" w:rsidRPr="007B703A" w:rsidRDefault="00E129B0" w:rsidP="00162A07">
            <w:pPr>
              <w:rPr>
                <w:rFonts w:ascii="Helvetica" w:hAnsi="Helvetica"/>
              </w:rPr>
            </w:pPr>
            <w:r w:rsidRPr="007B703A">
              <w:rPr>
                <w:rFonts w:ascii="Helvetica" w:hAnsi="Helvetica"/>
              </w:rPr>
              <w:t>21.021 -- Bank Enterprise Award Program</w:t>
            </w:r>
          </w:p>
        </w:tc>
      </w:tr>
      <w:tr w:rsidR="00E129B0" w:rsidRPr="007B703A" w14:paraId="1186AC92" w14:textId="77777777" w:rsidTr="00162A07">
        <w:trPr>
          <w:tblCellSpacing w:w="0" w:type="dxa"/>
        </w:trPr>
        <w:tc>
          <w:tcPr>
            <w:tcW w:w="0" w:type="auto"/>
            <w:noWrap/>
            <w:hideMark/>
          </w:tcPr>
          <w:p w14:paraId="4B52861E" w14:textId="77777777" w:rsidR="00E129B0" w:rsidRPr="007B703A" w:rsidRDefault="00E129B0" w:rsidP="00162A07">
            <w:pPr>
              <w:rPr>
                <w:rFonts w:ascii="Helvetica" w:hAnsi="Helvetica"/>
                <w:b/>
                <w:bCs/>
              </w:rPr>
            </w:pPr>
            <w:r w:rsidRPr="007B703A">
              <w:rPr>
                <w:rFonts w:ascii="Helvetica" w:hAnsi="Helvetica"/>
                <w:b/>
                <w:bCs/>
              </w:rPr>
              <w:t>Cost Sharing or Matching Requirement:</w:t>
            </w:r>
          </w:p>
        </w:tc>
        <w:tc>
          <w:tcPr>
            <w:tcW w:w="0" w:type="auto"/>
            <w:vAlign w:val="center"/>
            <w:hideMark/>
          </w:tcPr>
          <w:p w14:paraId="37F01C9E" w14:textId="77777777" w:rsidR="00E129B0" w:rsidRPr="007B703A" w:rsidRDefault="00E129B0" w:rsidP="00162A07">
            <w:pPr>
              <w:rPr>
                <w:rFonts w:ascii="Helvetica" w:hAnsi="Helvetica"/>
              </w:rPr>
            </w:pPr>
            <w:r w:rsidRPr="007B703A">
              <w:rPr>
                <w:rFonts w:ascii="Helvetica" w:hAnsi="Helvetica"/>
              </w:rPr>
              <w:t>No</w:t>
            </w:r>
          </w:p>
        </w:tc>
      </w:tr>
      <w:tr w:rsidR="00E129B0" w:rsidRPr="007B703A" w14:paraId="5B9581BE" w14:textId="77777777" w:rsidTr="00162A07">
        <w:trPr>
          <w:tblCellSpacing w:w="0" w:type="dxa"/>
        </w:trPr>
        <w:tc>
          <w:tcPr>
            <w:tcW w:w="0" w:type="auto"/>
            <w:noWrap/>
            <w:hideMark/>
          </w:tcPr>
          <w:p w14:paraId="76972857" w14:textId="77777777" w:rsidR="00E129B0" w:rsidRPr="007B703A" w:rsidRDefault="00E129B0" w:rsidP="00162A07">
            <w:pPr>
              <w:rPr>
                <w:rFonts w:ascii="Helvetica" w:hAnsi="Helvetica"/>
                <w:b/>
                <w:bCs/>
              </w:rPr>
            </w:pPr>
            <w:r w:rsidRPr="007B703A">
              <w:rPr>
                <w:rFonts w:ascii="Helvetica" w:hAnsi="Helvetica"/>
                <w:b/>
                <w:bCs/>
              </w:rPr>
              <w:t>Version:</w:t>
            </w:r>
          </w:p>
        </w:tc>
        <w:tc>
          <w:tcPr>
            <w:tcW w:w="0" w:type="auto"/>
            <w:vAlign w:val="center"/>
            <w:hideMark/>
          </w:tcPr>
          <w:p w14:paraId="1FF38080" w14:textId="77777777" w:rsidR="00E129B0" w:rsidRPr="007B703A" w:rsidRDefault="00E129B0" w:rsidP="00162A07">
            <w:pPr>
              <w:rPr>
                <w:rFonts w:ascii="Helvetica" w:hAnsi="Helvetica"/>
              </w:rPr>
            </w:pPr>
            <w:r w:rsidRPr="007B703A">
              <w:rPr>
                <w:rFonts w:ascii="Helvetica" w:hAnsi="Helvetica"/>
              </w:rPr>
              <w:t>Synopsis 1</w:t>
            </w:r>
          </w:p>
        </w:tc>
      </w:tr>
      <w:tr w:rsidR="00E129B0" w:rsidRPr="007B703A" w14:paraId="44164B75" w14:textId="77777777" w:rsidTr="00162A07">
        <w:trPr>
          <w:tblCellSpacing w:w="0" w:type="dxa"/>
        </w:trPr>
        <w:tc>
          <w:tcPr>
            <w:tcW w:w="0" w:type="auto"/>
            <w:noWrap/>
            <w:hideMark/>
          </w:tcPr>
          <w:p w14:paraId="119F4EA9" w14:textId="77777777" w:rsidR="00E129B0" w:rsidRPr="007B703A" w:rsidRDefault="00E129B0" w:rsidP="00162A07">
            <w:pPr>
              <w:rPr>
                <w:rFonts w:ascii="Helvetica" w:hAnsi="Helvetica"/>
                <w:b/>
                <w:bCs/>
              </w:rPr>
            </w:pPr>
            <w:r w:rsidRPr="007B703A">
              <w:rPr>
                <w:rFonts w:ascii="Helvetica" w:hAnsi="Helvetica"/>
                <w:b/>
                <w:bCs/>
              </w:rPr>
              <w:t>Posted Date:</w:t>
            </w:r>
          </w:p>
        </w:tc>
        <w:tc>
          <w:tcPr>
            <w:tcW w:w="0" w:type="auto"/>
            <w:vAlign w:val="center"/>
            <w:hideMark/>
          </w:tcPr>
          <w:p w14:paraId="27996DCE" w14:textId="77777777" w:rsidR="00E129B0" w:rsidRPr="007B703A" w:rsidRDefault="00E129B0" w:rsidP="00162A07">
            <w:pPr>
              <w:rPr>
                <w:rFonts w:ascii="Helvetica" w:hAnsi="Helvetica"/>
              </w:rPr>
            </w:pPr>
            <w:r w:rsidRPr="007B703A">
              <w:rPr>
                <w:rFonts w:ascii="Helvetica" w:hAnsi="Helvetica"/>
              </w:rPr>
              <w:t>Sep 29, 2017</w:t>
            </w:r>
          </w:p>
        </w:tc>
      </w:tr>
      <w:tr w:rsidR="00E129B0" w:rsidRPr="007B703A" w14:paraId="7644FB25" w14:textId="77777777" w:rsidTr="00162A07">
        <w:trPr>
          <w:tblCellSpacing w:w="0" w:type="dxa"/>
        </w:trPr>
        <w:tc>
          <w:tcPr>
            <w:tcW w:w="0" w:type="auto"/>
            <w:noWrap/>
            <w:hideMark/>
          </w:tcPr>
          <w:p w14:paraId="26599641" w14:textId="77777777" w:rsidR="00E129B0" w:rsidRPr="007B703A" w:rsidRDefault="00E129B0" w:rsidP="00162A07">
            <w:pPr>
              <w:rPr>
                <w:rFonts w:ascii="Helvetica" w:hAnsi="Helvetica"/>
                <w:b/>
                <w:bCs/>
              </w:rPr>
            </w:pPr>
            <w:r w:rsidRPr="007B703A">
              <w:rPr>
                <w:rFonts w:ascii="Helvetica" w:hAnsi="Helvetica"/>
                <w:b/>
                <w:bCs/>
              </w:rPr>
              <w:t>Last Updated Date:</w:t>
            </w:r>
          </w:p>
        </w:tc>
        <w:tc>
          <w:tcPr>
            <w:tcW w:w="0" w:type="auto"/>
            <w:vAlign w:val="center"/>
            <w:hideMark/>
          </w:tcPr>
          <w:p w14:paraId="55E611C8" w14:textId="77777777" w:rsidR="00E129B0" w:rsidRPr="007B703A" w:rsidRDefault="00E129B0" w:rsidP="00162A07">
            <w:pPr>
              <w:rPr>
                <w:rFonts w:ascii="Helvetica" w:hAnsi="Helvetica"/>
              </w:rPr>
            </w:pPr>
            <w:r w:rsidRPr="007B703A">
              <w:rPr>
                <w:rFonts w:ascii="Helvetica" w:hAnsi="Helvetica"/>
              </w:rPr>
              <w:t>Sep 28, 2017</w:t>
            </w:r>
          </w:p>
        </w:tc>
      </w:tr>
      <w:tr w:rsidR="00E129B0" w:rsidRPr="007B703A" w14:paraId="57844552" w14:textId="77777777" w:rsidTr="00162A07">
        <w:trPr>
          <w:tblCellSpacing w:w="0" w:type="dxa"/>
        </w:trPr>
        <w:tc>
          <w:tcPr>
            <w:tcW w:w="0" w:type="auto"/>
            <w:noWrap/>
            <w:hideMark/>
          </w:tcPr>
          <w:p w14:paraId="4F63C44F" w14:textId="77777777" w:rsidR="00E129B0" w:rsidRPr="007B703A" w:rsidRDefault="00E129B0" w:rsidP="00162A07">
            <w:pPr>
              <w:rPr>
                <w:rFonts w:ascii="Helvetica" w:hAnsi="Helvetica"/>
                <w:b/>
                <w:bCs/>
              </w:rPr>
            </w:pPr>
            <w:r w:rsidRPr="007B703A">
              <w:rPr>
                <w:rFonts w:ascii="Helvetica" w:hAnsi="Helvetica"/>
                <w:b/>
                <w:bCs/>
              </w:rPr>
              <w:t>Original Closing Date for Applications:</w:t>
            </w:r>
          </w:p>
        </w:tc>
        <w:tc>
          <w:tcPr>
            <w:tcW w:w="0" w:type="auto"/>
            <w:vAlign w:val="center"/>
            <w:hideMark/>
          </w:tcPr>
          <w:p w14:paraId="416EECEE" w14:textId="77777777" w:rsidR="00E129B0" w:rsidRPr="007B703A" w:rsidRDefault="00E129B0" w:rsidP="00162A07">
            <w:pPr>
              <w:rPr>
                <w:rFonts w:ascii="Helvetica" w:hAnsi="Helvetica"/>
              </w:rPr>
            </w:pPr>
            <w:r w:rsidRPr="007B703A">
              <w:rPr>
                <w:rFonts w:ascii="Helvetica" w:hAnsi="Helvetica"/>
              </w:rPr>
              <w:t>Nov 16, 2017 </w:t>
            </w:r>
          </w:p>
        </w:tc>
      </w:tr>
      <w:tr w:rsidR="00E129B0" w:rsidRPr="007B703A" w14:paraId="566EA2B0" w14:textId="77777777" w:rsidTr="00162A07">
        <w:trPr>
          <w:tblCellSpacing w:w="0" w:type="dxa"/>
        </w:trPr>
        <w:tc>
          <w:tcPr>
            <w:tcW w:w="0" w:type="auto"/>
            <w:noWrap/>
            <w:hideMark/>
          </w:tcPr>
          <w:p w14:paraId="086432FC" w14:textId="77777777" w:rsidR="00E129B0" w:rsidRPr="007B703A" w:rsidRDefault="00E129B0" w:rsidP="00162A07">
            <w:pPr>
              <w:rPr>
                <w:rFonts w:ascii="Helvetica" w:hAnsi="Helvetica"/>
                <w:b/>
                <w:bCs/>
              </w:rPr>
            </w:pPr>
            <w:r w:rsidRPr="007B703A">
              <w:rPr>
                <w:rFonts w:ascii="Helvetica" w:hAnsi="Helvetica"/>
                <w:b/>
                <w:bCs/>
              </w:rPr>
              <w:t>Current Closing Date for Applications:</w:t>
            </w:r>
          </w:p>
        </w:tc>
        <w:tc>
          <w:tcPr>
            <w:tcW w:w="0" w:type="auto"/>
            <w:vAlign w:val="center"/>
            <w:hideMark/>
          </w:tcPr>
          <w:p w14:paraId="07049902" w14:textId="77777777" w:rsidR="00E129B0" w:rsidRPr="007B703A" w:rsidRDefault="00E129B0" w:rsidP="00162A07">
            <w:pPr>
              <w:rPr>
                <w:rFonts w:ascii="Helvetica" w:hAnsi="Helvetica"/>
              </w:rPr>
            </w:pPr>
            <w:r w:rsidRPr="007B703A">
              <w:rPr>
                <w:rFonts w:ascii="Helvetica" w:hAnsi="Helvetica"/>
              </w:rPr>
              <w:t>Nov 16, 2017 </w:t>
            </w:r>
          </w:p>
        </w:tc>
      </w:tr>
      <w:tr w:rsidR="00E129B0" w:rsidRPr="007B703A" w14:paraId="266B2A31" w14:textId="77777777" w:rsidTr="00162A07">
        <w:trPr>
          <w:tblCellSpacing w:w="0" w:type="dxa"/>
        </w:trPr>
        <w:tc>
          <w:tcPr>
            <w:tcW w:w="0" w:type="auto"/>
            <w:noWrap/>
            <w:hideMark/>
          </w:tcPr>
          <w:p w14:paraId="6D642648" w14:textId="77777777" w:rsidR="00E129B0" w:rsidRPr="007B703A" w:rsidRDefault="00E129B0" w:rsidP="00162A07">
            <w:pPr>
              <w:rPr>
                <w:rFonts w:ascii="Helvetica" w:hAnsi="Helvetica"/>
                <w:b/>
                <w:bCs/>
              </w:rPr>
            </w:pPr>
            <w:r w:rsidRPr="007B703A">
              <w:rPr>
                <w:rFonts w:ascii="Helvetica" w:hAnsi="Helvetica"/>
                <w:b/>
                <w:bCs/>
              </w:rPr>
              <w:t>Archive Date:</w:t>
            </w:r>
          </w:p>
        </w:tc>
        <w:tc>
          <w:tcPr>
            <w:tcW w:w="0" w:type="auto"/>
            <w:vAlign w:val="center"/>
            <w:hideMark/>
          </w:tcPr>
          <w:p w14:paraId="361D8B06" w14:textId="77777777" w:rsidR="00E129B0" w:rsidRPr="007B703A" w:rsidRDefault="00E129B0" w:rsidP="00162A07">
            <w:pPr>
              <w:rPr>
                <w:rFonts w:ascii="Helvetica" w:hAnsi="Helvetica"/>
              </w:rPr>
            </w:pPr>
            <w:r w:rsidRPr="007B703A">
              <w:rPr>
                <w:rFonts w:ascii="Helvetica" w:hAnsi="Helvetica"/>
              </w:rPr>
              <w:t>Dec 16, 2017</w:t>
            </w:r>
          </w:p>
        </w:tc>
      </w:tr>
      <w:tr w:rsidR="00E129B0" w:rsidRPr="007B703A" w14:paraId="77C14667" w14:textId="77777777" w:rsidTr="00162A07">
        <w:trPr>
          <w:tblCellSpacing w:w="0" w:type="dxa"/>
        </w:trPr>
        <w:tc>
          <w:tcPr>
            <w:tcW w:w="0" w:type="auto"/>
            <w:noWrap/>
            <w:hideMark/>
          </w:tcPr>
          <w:p w14:paraId="783E5870" w14:textId="77777777" w:rsidR="00E129B0" w:rsidRPr="007B703A" w:rsidRDefault="00E129B0" w:rsidP="00162A07">
            <w:pPr>
              <w:rPr>
                <w:rFonts w:ascii="Helvetica" w:hAnsi="Helvetica"/>
                <w:b/>
                <w:bCs/>
              </w:rPr>
            </w:pPr>
            <w:r w:rsidRPr="007B703A">
              <w:rPr>
                <w:rFonts w:ascii="Helvetica" w:hAnsi="Helvetica"/>
                <w:b/>
                <w:bCs/>
              </w:rPr>
              <w:t>Estimated Total Program Funding:</w:t>
            </w:r>
          </w:p>
        </w:tc>
        <w:tc>
          <w:tcPr>
            <w:tcW w:w="0" w:type="auto"/>
            <w:vAlign w:val="center"/>
            <w:hideMark/>
          </w:tcPr>
          <w:p w14:paraId="0AD3BB33" w14:textId="77777777" w:rsidR="00E129B0" w:rsidRPr="007B703A" w:rsidRDefault="00E129B0" w:rsidP="00162A07">
            <w:pPr>
              <w:rPr>
                <w:rFonts w:ascii="Helvetica" w:hAnsi="Helvetica"/>
              </w:rPr>
            </w:pPr>
            <w:r w:rsidRPr="007B703A">
              <w:rPr>
                <w:rFonts w:ascii="Helvetica" w:hAnsi="Helvetica"/>
              </w:rPr>
              <w:t>$23,000,000</w:t>
            </w:r>
          </w:p>
        </w:tc>
      </w:tr>
      <w:tr w:rsidR="00E129B0" w:rsidRPr="007B703A" w14:paraId="23E2A4BE" w14:textId="77777777" w:rsidTr="00162A07">
        <w:trPr>
          <w:tblCellSpacing w:w="0" w:type="dxa"/>
        </w:trPr>
        <w:tc>
          <w:tcPr>
            <w:tcW w:w="0" w:type="auto"/>
            <w:noWrap/>
            <w:hideMark/>
          </w:tcPr>
          <w:p w14:paraId="4CB6C412" w14:textId="77777777" w:rsidR="00E129B0" w:rsidRPr="007B703A" w:rsidRDefault="00E129B0" w:rsidP="00162A07">
            <w:pPr>
              <w:rPr>
                <w:rFonts w:ascii="Helvetica" w:hAnsi="Helvetica"/>
                <w:b/>
                <w:bCs/>
              </w:rPr>
            </w:pPr>
            <w:r w:rsidRPr="007B703A">
              <w:rPr>
                <w:rFonts w:ascii="Helvetica" w:hAnsi="Helvetica"/>
                <w:b/>
                <w:bCs/>
              </w:rPr>
              <w:t>Award Ceiling:</w:t>
            </w:r>
          </w:p>
        </w:tc>
        <w:tc>
          <w:tcPr>
            <w:tcW w:w="0" w:type="auto"/>
            <w:vAlign w:val="center"/>
            <w:hideMark/>
          </w:tcPr>
          <w:p w14:paraId="1A8CBAB0" w14:textId="77777777" w:rsidR="00E129B0" w:rsidRPr="007B703A" w:rsidRDefault="00E129B0" w:rsidP="00162A07">
            <w:pPr>
              <w:rPr>
                <w:rFonts w:ascii="Helvetica" w:hAnsi="Helvetica"/>
              </w:rPr>
            </w:pPr>
            <w:r w:rsidRPr="007B703A">
              <w:rPr>
                <w:rFonts w:ascii="Helvetica" w:hAnsi="Helvetica"/>
              </w:rPr>
              <w:t>$1,000,000</w:t>
            </w:r>
          </w:p>
        </w:tc>
      </w:tr>
      <w:tr w:rsidR="00E129B0" w:rsidRPr="007B703A" w14:paraId="4B8474D8" w14:textId="77777777" w:rsidTr="00162A07">
        <w:trPr>
          <w:tblCellSpacing w:w="0" w:type="dxa"/>
        </w:trPr>
        <w:tc>
          <w:tcPr>
            <w:tcW w:w="0" w:type="auto"/>
            <w:noWrap/>
            <w:hideMark/>
          </w:tcPr>
          <w:p w14:paraId="48D6C658" w14:textId="77777777" w:rsidR="00E129B0" w:rsidRPr="007B703A" w:rsidRDefault="00E129B0" w:rsidP="00162A07">
            <w:pPr>
              <w:rPr>
                <w:rFonts w:ascii="Helvetica" w:hAnsi="Helvetica"/>
                <w:b/>
                <w:bCs/>
              </w:rPr>
            </w:pPr>
            <w:r w:rsidRPr="007B703A">
              <w:rPr>
                <w:rFonts w:ascii="Helvetica" w:hAnsi="Helvetica"/>
                <w:b/>
                <w:bCs/>
              </w:rPr>
              <w:t>Award Floor:</w:t>
            </w:r>
          </w:p>
        </w:tc>
        <w:tc>
          <w:tcPr>
            <w:tcW w:w="0" w:type="auto"/>
            <w:vAlign w:val="center"/>
            <w:hideMark/>
          </w:tcPr>
          <w:p w14:paraId="7283F615" w14:textId="77777777" w:rsidR="00E129B0" w:rsidRPr="007B703A" w:rsidRDefault="00E129B0" w:rsidP="00162A07">
            <w:pPr>
              <w:rPr>
                <w:rFonts w:ascii="Helvetica" w:hAnsi="Helvetica"/>
              </w:rPr>
            </w:pPr>
            <w:r w:rsidRPr="007B703A">
              <w:rPr>
                <w:rFonts w:ascii="Helvetica" w:hAnsi="Helvetica"/>
              </w:rPr>
              <w:t>$1,500</w:t>
            </w:r>
          </w:p>
        </w:tc>
      </w:tr>
      <w:tr w:rsidR="00E129B0" w:rsidRPr="007B703A" w14:paraId="55F8F819" w14:textId="77777777" w:rsidTr="00162A07">
        <w:trPr>
          <w:tblCellSpacing w:w="0" w:type="dxa"/>
        </w:trPr>
        <w:tc>
          <w:tcPr>
            <w:tcW w:w="0" w:type="auto"/>
            <w:noWrap/>
            <w:hideMark/>
          </w:tcPr>
          <w:p w14:paraId="33836DFE" w14:textId="77777777" w:rsidR="00E129B0" w:rsidRPr="007B703A" w:rsidRDefault="00E129B0" w:rsidP="00162A07">
            <w:pPr>
              <w:rPr>
                <w:rFonts w:ascii="Helvetica" w:hAnsi="Helvetica"/>
                <w:b/>
                <w:bCs/>
              </w:rPr>
            </w:pPr>
            <w:r w:rsidRPr="007B703A">
              <w:rPr>
                <w:rFonts w:ascii="Helvetica" w:hAnsi="Helvetica"/>
                <w:b/>
                <w:bCs/>
              </w:rPr>
              <w:t>Eligible Applicants:</w:t>
            </w:r>
          </w:p>
        </w:tc>
        <w:tc>
          <w:tcPr>
            <w:tcW w:w="0" w:type="auto"/>
            <w:vAlign w:val="center"/>
            <w:hideMark/>
          </w:tcPr>
          <w:p w14:paraId="541F75D9" w14:textId="77777777" w:rsidR="00E129B0" w:rsidRPr="007B703A" w:rsidRDefault="00E129B0" w:rsidP="00162A07">
            <w:pPr>
              <w:rPr>
                <w:rFonts w:ascii="Helvetica" w:hAnsi="Helvetica"/>
              </w:rPr>
            </w:pPr>
            <w:r w:rsidRPr="007B703A">
              <w:rPr>
                <w:rFonts w:ascii="Helvetica" w:hAnsi="Helvetica"/>
              </w:rPr>
              <w:t>Others (see text field entitled "Additional Information on Eligibility" for clarification)</w:t>
            </w:r>
          </w:p>
        </w:tc>
      </w:tr>
      <w:tr w:rsidR="00E129B0" w:rsidRPr="007B703A" w14:paraId="10BA1C11" w14:textId="77777777" w:rsidTr="00162A07">
        <w:trPr>
          <w:tblCellSpacing w:w="0" w:type="dxa"/>
        </w:trPr>
        <w:tc>
          <w:tcPr>
            <w:tcW w:w="0" w:type="auto"/>
            <w:noWrap/>
            <w:hideMark/>
          </w:tcPr>
          <w:p w14:paraId="4B52B0FF" w14:textId="77777777" w:rsidR="00E129B0" w:rsidRPr="007B703A" w:rsidRDefault="00E129B0" w:rsidP="00162A07">
            <w:pPr>
              <w:rPr>
                <w:rFonts w:ascii="Helvetica" w:hAnsi="Helvetica"/>
                <w:b/>
                <w:bCs/>
              </w:rPr>
            </w:pPr>
            <w:r w:rsidRPr="007B703A">
              <w:rPr>
                <w:rFonts w:ascii="Helvetica" w:hAnsi="Helvetica"/>
                <w:b/>
                <w:bCs/>
              </w:rPr>
              <w:t>Additional Information on Eligibility:</w:t>
            </w:r>
          </w:p>
        </w:tc>
        <w:tc>
          <w:tcPr>
            <w:tcW w:w="0" w:type="auto"/>
            <w:vAlign w:val="center"/>
            <w:hideMark/>
          </w:tcPr>
          <w:p w14:paraId="3E5CFF47" w14:textId="77777777" w:rsidR="00E129B0" w:rsidRPr="007B703A" w:rsidRDefault="00E129B0" w:rsidP="00162A07">
            <w:pPr>
              <w:rPr>
                <w:rFonts w:ascii="Helvetica" w:hAnsi="Helvetica"/>
              </w:rPr>
            </w:pPr>
            <w:r w:rsidRPr="007B703A">
              <w:rPr>
                <w:rFonts w:ascii="Helvetica" w:hAnsi="Helvetica"/>
              </w:rPr>
              <w:t>Applicants must be FDIC-Insured Depository Institutions (banks and thrifts).</w:t>
            </w:r>
          </w:p>
        </w:tc>
      </w:tr>
      <w:tr w:rsidR="00E129B0" w14:paraId="47A55265" w14:textId="77777777" w:rsidTr="00162A07">
        <w:trPr>
          <w:tblCellSpacing w:w="0" w:type="dxa"/>
        </w:trPr>
        <w:tc>
          <w:tcPr>
            <w:tcW w:w="0" w:type="auto"/>
            <w:noWrap/>
            <w:hideMark/>
          </w:tcPr>
          <w:p w14:paraId="4ED36069" w14:textId="77777777" w:rsidR="00E129B0" w:rsidRPr="007B703A" w:rsidRDefault="00E129B0" w:rsidP="00162A07">
            <w:pPr>
              <w:rPr>
                <w:rFonts w:ascii="Helvetica" w:hAnsi="Helvetica"/>
                <w:b/>
                <w:bCs/>
              </w:rPr>
            </w:pPr>
            <w:r w:rsidRPr="007B703A">
              <w:rPr>
                <w:rFonts w:ascii="Helvetica" w:hAnsi="Helvetica"/>
                <w:b/>
                <w:bCs/>
              </w:rPr>
              <w:t>Agency Name:</w:t>
            </w:r>
          </w:p>
        </w:tc>
        <w:tc>
          <w:tcPr>
            <w:tcW w:w="0" w:type="auto"/>
            <w:vAlign w:val="center"/>
            <w:hideMark/>
          </w:tcPr>
          <w:p w14:paraId="1E268ABE" w14:textId="77777777" w:rsidR="00E129B0" w:rsidRPr="007B703A" w:rsidRDefault="00E129B0" w:rsidP="00162A07">
            <w:pPr>
              <w:rPr>
                <w:rFonts w:ascii="Helvetica" w:hAnsi="Helvetica"/>
              </w:rPr>
            </w:pPr>
            <w:r w:rsidRPr="007B703A">
              <w:rPr>
                <w:rStyle w:val="search-custom"/>
                <w:rFonts w:ascii="Helvetica" w:hAnsi="Helvetica"/>
              </w:rPr>
              <w:t>Community Development Financial Institutions</w:t>
            </w:r>
          </w:p>
        </w:tc>
      </w:tr>
      <w:tr w:rsidR="00E129B0" w14:paraId="40BC0EA5" w14:textId="77777777" w:rsidTr="00162A07">
        <w:trPr>
          <w:tblCellSpacing w:w="0" w:type="dxa"/>
        </w:trPr>
        <w:tc>
          <w:tcPr>
            <w:tcW w:w="0" w:type="auto"/>
            <w:noWrap/>
            <w:hideMark/>
          </w:tcPr>
          <w:p w14:paraId="2C56CF73" w14:textId="77777777" w:rsidR="00E129B0" w:rsidRPr="007B703A" w:rsidRDefault="00E129B0" w:rsidP="00162A07">
            <w:pPr>
              <w:rPr>
                <w:rFonts w:ascii="Helvetica" w:hAnsi="Helvetica"/>
                <w:b/>
                <w:bCs/>
              </w:rPr>
            </w:pPr>
            <w:r w:rsidRPr="007B703A">
              <w:rPr>
                <w:rFonts w:ascii="Helvetica" w:hAnsi="Helvetica"/>
                <w:b/>
                <w:bCs/>
              </w:rPr>
              <w:t>Description:</w:t>
            </w:r>
          </w:p>
        </w:tc>
        <w:tc>
          <w:tcPr>
            <w:tcW w:w="0" w:type="auto"/>
            <w:vAlign w:val="center"/>
            <w:hideMark/>
          </w:tcPr>
          <w:p w14:paraId="196131B1" w14:textId="77777777" w:rsidR="00E129B0" w:rsidRPr="007B703A" w:rsidRDefault="00E129B0" w:rsidP="00162A07">
            <w:pPr>
              <w:rPr>
                <w:rFonts w:ascii="Helvetica" w:hAnsi="Helvetica"/>
              </w:rPr>
            </w:pPr>
            <w:r w:rsidRPr="007B703A">
              <w:rPr>
                <w:rStyle w:val="search-custom"/>
                <w:rFonts w:ascii="Helvetica" w:hAnsi="Helvetica"/>
              </w:rPr>
              <w:t>Through the Bank Enterprise Award Program (BEA Program), the U.S. Department of the Treasury’s Community Development Financial Institutions Fund (CDFI Fund) supports FDIC-insured financial institutions around the country that are dedicated to financing and supporting community and economic development activities. The BEA Program complements the community development activities of insured depository institutions (i.e., banks and thrifts) by providing monetary awards for increasing investments in CDFIs and for increasing qualified lending, investment, and service activities within economically distressed communities. Providing BEA Program awards for increasing community development activities leverages the CDFI Fund’s dollars and puts more capital to work in distressed communities throughout the nation.</w:t>
            </w:r>
          </w:p>
        </w:tc>
      </w:tr>
      <w:tr w:rsidR="00E129B0" w14:paraId="4376BAC7" w14:textId="77777777" w:rsidTr="00162A07">
        <w:trPr>
          <w:tblCellSpacing w:w="0" w:type="dxa"/>
        </w:trPr>
        <w:tc>
          <w:tcPr>
            <w:tcW w:w="0" w:type="auto"/>
            <w:noWrap/>
            <w:hideMark/>
          </w:tcPr>
          <w:p w14:paraId="098AA464" w14:textId="77777777" w:rsidR="00E129B0" w:rsidRPr="007B703A" w:rsidRDefault="00E129B0" w:rsidP="00162A07">
            <w:pPr>
              <w:rPr>
                <w:rFonts w:ascii="Helvetica" w:hAnsi="Helvetica"/>
                <w:b/>
                <w:bCs/>
              </w:rPr>
            </w:pPr>
            <w:r w:rsidRPr="007B703A">
              <w:rPr>
                <w:rFonts w:ascii="Helvetica" w:hAnsi="Helvetica"/>
                <w:b/>
                <w:bCs/>
              </w:rPr>
              <w:t>Link to Additional Information:</w:t>
            </w:r>
          </w:p>
        </w:tc>
        <w:tc>
          <w:tcPr>
            <w:tcW w:w="0" w:type="auto"/>
            <w:vAlign w:val="center"/>
            <w:hideMark/>
          </w:tcPr>
          <w:p w14:paraId="26D138A4" w14:textId="77777777" w:rsidR="00E129B0" w:rsidRPr="007B703A" w:rsidRDefault="00E129B0" w:rsidP="00162A07">
            <w:pPr>
              <w:rPr>
                <w:rFonts w:ascii="Helvetica" w:hAnsi="Helvetica"/>
              </w:rPr>
            </w:pPr>
            <w:hyperlink r:id="rId537" w:tgtFrame="_blank" w:tooltip="Link to Additional Information" w:history="1">
              <w:r w:rsidRPr="007B703A">
                <w:rPr>
                  <w:rStyle w:val="Hyperlink"/>
                  <w:rFonts w:ascii="Helvetica" w:hAnsi="Helvetica"/>
                </w:rPr>
                <w:t>A webpage on the CDFI Fund's website with all the relevant details regarding the Bank Enterprise Award Program.</w:t>
              </w:r>
            </w:hyperlink>
          </w:p>
        </w:tc>
      </w:tr>
      <w:tr w:rsidR="00E129B0" w14:paraId="589731E5" w14:textId="77777777" w:rsidTr="00162A07">
        <w:trPr>
          <w:tblCellSpacing w:w="0" w:type="dxa"/>
        </w:trPr>
        <w:tc>
          <w:tcPr>
            <w:tcW w:w="0" w:type="auto"/>
            <w:noWrap/>
            <w:hideMark/>
          </w:tcPr>
          <w:p w14:paraId="3CE83DE8" w14:textId="77777777" w:rsidR="00E129B0" w:rsidRPr="007B703A" w:rsidRDefault="00E129B0" w:rsidP="00162A07">
            <w:pPr>
              <w:rPr>
                <w:rFonts w:ascii="Helvetica" w:hAnsi="Helvetica"/>
                <w:b/>
                <w:bCs/>
              </w:rPr>
            </w:pPr>
            <w:r w:rsidRPr="007B703A">
              <w:rPr>
                <w:rFonts w:ascii="Helvetica" w:hAnsi="Helvetica"/>
                <w:b/>
                <w:bCs/>
              </w:rPr>
              <w:t>Grantor Contact Information:</w:t>
            </w:r>
          </w:p>
        </w:tc>
        <w:tc>
          <w:tcPr>
            <w:tcW w:w="0" w:type="auto"/>
            <w:vAlign w:val="center"/>
            <w:hideMark/>
          </w:tcPr>
          <w:p w14:paraId="349BD06A" w14:textId="77777777" w:rsidR="00E129B0" w:rsidRPr="007B703A" w:rsidRDefault="00E129B0" w:rsidP="00162A07">
            <w:pPr>
              <w:rPr>
                <w:rFonts w:ascii="Helvetica" w:hAnsi="Helvetica"/>
              </w:rPr>
            </w:pPr>
            <w:r w:rsidRPr="007B703A">
              <w:rPr>
                <w:rStyle w:val="search-custom"/>
                <w:rFonts w:ascii="Helvetica" w:hAnsi="Helvetica"/>
              </w:rPr>
              <w:t>If you have difficulty accessing the full announcement electronically, please contact:</w:t>
            </w:r>
            <w:r w:rsidRPr="007B703A">
              <w:rPr>
                <w:rFonts w:ascii="Helvetica" w:hAnsi="Helvetica"/>
              </w:rPr>
              <w:br/>
            </w:r>
            <w:r w:rsidRPr="007B703A">
              <w:rPr>
                <w:rFonts w:ascii="Helvetica" w:hAnsi="Helvetica"/>
              </w:rPr>
              <w:br/>
            </w:r>
            <w:r w:rsidRPr="007B703A">
              <w:rPr>
                <w:rStyle w:val="search-custom"/>
                <w:rFonts w:ascii="Helvetica" w:hAnsi="Helvetica"/>
              </w:rPr>
              <w:t>CDFI Fund Help Desk (202) 653-0421</w:t>
            </w:r>
            <w:r w:rsidRPr="007B703A">
              <w:rPr>
                <w:rFonts w:ascii="Helvetica" w:hAnsi="Helvetica"/>
              </w:rPr>
              <w:br/>
            </w:r>
            <w:r w:rsidRPr="007B703A">
              <w:rPr>
                <w:rFonts w:ascii="Helvetica" w:hAnsi="Helvetica"/>
              </w:rPr>
              <w:br/>
            </w:r>
            <w:hyperlink r:id="rId538" w:history="1">
              <w:r w:rsidRPr="007B703A">
                <w:rPr>
                  <w:rStyle w:val="Hyperlink"/>
                  <w:rFonts w:ascii="Helvetica" w:hAnsi="Helvetica"/>
                </w:rPr>
                <w:t>CDFI Fund Help Desk</w:t>
              </w:r>
            </w:hyperlink>
          </w:p>
        </w:tc>
      </w:tr>
    </w:tbl>
    <w:p w14:paraId="3B6211A8" w14:textId="77777777" w:rsidR="00E129B0" w:rsidRDefault="00E129B0" w:rsidP="00E129B0"/>
    <w:p w14:paraId="3C4C3059" w14:textId="77777777" w:rsidR="00E129B0" w:rsidRDefault="00F4401A" w:rsidP="00E129B0">
      <w:pPr>
        <w:widowControl w:val="0"/>
        <w:autoSpaceDE w:val="0"/>
        <w:autoSpaceDN w:val="0"/>
        <w:adjustRightInd w:val="0"/>
        <w:rPr>
          <w:rFonts w:ascii="Helvetica" w:hAnsi="Helvetica" w:cs="Helvetica"/>
        </w:rPr>
      </w:pPr>
      <w:hyperlink r:id="rId539" w:history="1">
        <w:r w:rsidR="00E129B0">
          <w:rPr>
            <w:rFonts w:ascii="Helvetica" w:hAnsi="Helvetica" w:cs="Helvetica"/>
            <w:color w:val="386EFF"/>
            <w:u w:val="single" w:color="386EFF"/>
          </w:rPr>
          <w:t>http://www.grants.gov/web/grants/view-opportunity.html?oppId=297731</w:t>
        </w:r>
      </w:hyperlink>
    </w:p>
    <w:p w14:paraId="19E83E10" w14:textId="77777777" w:rsidR="00B756C2" w:rsidRPr="00AB0B9C" w:rsidRDefault="00B756C2" w:rsidP="00AB0B9C"/>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66" w:name="USAID"/>
    <w:bookmarkStart w:id="567" w:name="USAIDGO"/>
    <w:bookmarkEnd w:id="566"/>
    <w:bookmarkEnd w:id="567"/>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41"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68" w:name="USAIDSustainable"/>
      <w:bookmarkEnd w:id="568"/>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F4401A" w:rsidP="00B756C2">
      <w:pPr>
        <w:widowControl w:val="0"/>
        <w:autoSpaceDE w:val="0"/>
        <w:autoSpaceDN w:val="0"/>
        <w:adjustRightInd w:val="0"/>
        <w:rPr>
          <w:rFonts w:ascii="Helvetica" w:hAnsi="Helvetica" w:cs="Helvetica"/>
        </w:rPr>
      </w:pPr>
      <w:hyperlink r:id="rId544"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69" w:name="USAIDPRograms"/>
      <w:bookmarkEnd w:id="569"/>
      <w:r w:rsidRPr="005D3F9C">
        <w:rPr>
          <w:rFonts w:ascii="Helvetica" w:hAnsi="Helvetica" w:cs="Helvetica"/>
        </w:rPr>
        <w:t>Programs:</w:t>
      </w:r>
    </w:p>
    <w:p w14:paraId="69B9415D" w14:textId="77777777" w:rsidR="0033244D" w:rsidRDefault="0033244D" w:rsidP="00B756C2">
      <w:pPr>
        <w:widowControl w:val="0"/>
        <w:autoSpaceDE w:val="0"/>
        <w:autoSpaceDN w:val="0"/>
        <w:adjustRightInd w:val="0"/>
        <w:rPr>
          <w:rFonts w:ascii="Helvetica" w:hAnsi="Helvetica" w:cs="Helvetica"/>
        </w:rPr>
      </w:pPr>
      <w:bookmarkStart w:id="570" w:name="USAIDmodif"/>
      <w:bookmarkEnd w:id="570"/>
    </w:p>
    <w:p w14:paraId="5F5BCBD7"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Agency for International Development</w:t>
      </w:r>
    </w:p>
    <w:p w14:paraId="5FA7E1CD"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American Schools and Hospitals Abroad Program Worldwide</w:t>
      </w:r>
    </w:p>
    <w:p w14:paraId="468E687D" w14:textId="77777777" w:rsidR="00370F0E" w:rsidRPr="0061209A"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604B5647" w14:textId="77777777" w:rsidR="00370F0E" w:rsidRDefault="00F4401A" w:rsidP="00370F0E">
      <w:pPr>
        <w:widowControl w:val="0"/>
        <w:autoSpaceDE w:val="0"/>
        <w:autoSpaceDN w:val="0"/>
        <w:adjustRightInd w:val="0"/>
        <w:rPr>
          <w:rFonts w:ascii="Helvetica" w:hAnsi="Helvetica" w:cs="Helvetica"/>
        </w:rPr>
      </w:pPr>
      <w:hyperlink r:id="rId545" w:history="1">
        <w:r w:rsidR="00370F0E">
          <w:rPr>
            <w:rFonts w:ascii="Helvetica" w:hAnsi="Helvetica" w:cs="Helvetica"/>
            <w:color w:val="386EFF"/>
            <w:u w:val="single" w:color="386EFF"/>
          </w:rPr>
          <w:t>http://www.grants.gov/web/grants/view-opportunity.html?oppId=298112</w:t>
        </w:r>
      </w:hyperlink>
    </w:p>
    <w:p w14:paraId="4539DDF3" w14:textId="77777777" w:rsidR="00370F0E" w:rsidRDefault="00370F0E" w:rsidP="00370F0E">
      <w:pPr>
        <w:widowControl w:val="0"/>
        <w:autoSpaceDE w:val="0"/>
        <w:autoSpaceDN w:val="0"/>
        <w:adjustRightInd w:val="0"/>
        <w:rPr>
          <w:rFonts w:ascii="Helvetica" w:hAnsi="Helvetica" w:cs="Helvetica"/>
        </w:rPr>
      </w:pPr>
    </w:p>
    <w:p w14:paraId="58048C4A"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Egypt USAID-Cairo</w:t>
      </w:r>
    </w:p>
    <w:p w14:paraId="4186EAF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Request for Information (RFI) for the Centers of Excellence Activity</w:t>
      </w:r>
    </w:p>
    <w:p w14:paraId="6FF1F2A1" w14:textId="77777777" w:rsidR="00370F0E" w:rsidRPr="00B120BF"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2FF5FAF5" w14:textId="77777777" w:rsidR="00370F0E" w:rsidRDefault="00F4401A" w:rsidP="00370F0E">
      <w:pPr>
        <w:widowControl w:val="0"/>
        <w:autoSpaceDE w:val="0"/>
        <w:autoSpaceDN w:val="0"/>
        <w:adjustRightInd w:val="0"/>
        <w:rPr>
          <w:rFonts w:ascii="Helvetica" w:hAnsi="Helvetica" w:cs="Helvetica"/>
        </w:rPr>
      </w:pPr>
      <w:hyperlink r:id="rId546" w:history="1">
        <w:r w:rsidR="00370F0E">
          <w:rPr>
            <w:rFonts w:ascii="Helvetica" w:hAnsi="Helvetica" w:cs="Helvetica"/>
            <w:color w:val="386EFF"/>
            <w:u w:val="single" w:color="386EFF"/>
          </w:rPr>
          <w:t>http://www.grants.gov/web/grants/view-opportunity.html?oppId=298144</w:t>
        </w:r>
      </w:hyperlink>
    </w:p>
    <w:p w14:paraId="0AA95536" w14:textId="77777777" w:rsidR="00370F0E" w:rsidRDefault="00370F0E" w:rsidP="00370F0E">
      <w:pPr>
        <w:widowControl w:val="0"/>
        <w:autoSpaceDE w:val="0"/>
        <w:autoSpaceDN w:val="0"/>
        <w:adjustRightInd w:val="0"/>
        <w:rPr>
          <w:rFonts w:ascii="Helvetica" w:hAnsi="Helvetica" w:cs="Helvetica"/>
        </w:rPr>
      </w:pPr>
    </w:p>
    <w:p w14:paraId="1D36A1A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 xml:space="preserve">Innovations in Feed the Future Monitoring and Evaluation </w:t>
      </w:r>
    </w:p>
    <w:p w14:paraId="53E5585E" w14:textId="77777777" w:rsidR="00370F0E" w:rsidRPr="00B120BF"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207BE4EB" w14:textId="77777777" w:rsidR="00370F0E" w:rsidRDefault="00F4401A" w:rsidP="00370F0E">
      <w:pPr>
        <w:widowControl w:val="0"/>
        <w:autoSpaceDE w:val="0"/>
        <w:autoSpaceDN w:val="0"/>
        <w:adjustRightInd w:val="0"/>
        <w:rPr>
          <w:rFonts w:ascii="Helvetica" w:hAnsi="Helvetica" w:cs="Helvetica"/>
        </w:rPr>
      </w:pPr>
      <w:hyperlink r:id="rId547" w:history="1">
        <w:r w:rsidR="00370F0E">
          <w:rPr>
            <w:rFonts w:ascii="Helvetica" w:hAnsi="Helvetica" w:cs="Helvetica"/>
            <w:color w:val="386EFF"/>
            <w:u w:val="single" w:color="386EFF"/>
          </w:rPr>
          <w:t>http://www.grants.gov/web/grants/view-opportunity.html?oppId=297972</w:t>
        </w:r>
      </w:hyperlink>
    </w:p>
    <w:p w14:paraId="4C09CBE2" w14:textId="77777777" w:rsidR="00370F0E" w:rsidRDefault="00370F0E" w:rsidP="00370F0E">
      <w:pPr>
        <w:widowControl w:val="0"/>
        <w:autoSpaceDE w:val="0"/>
        <w:autoSpaceDN w:val="0"/>
        <w:adjustRightInd w:val="0"/>
        <w:rPr>
          <w:rFonts w:ascii="Helvetica" w:hAnsi="Helvetica" w:cs="Helvetica"/>
        </w:rPr>
      </w:pPr>
    </w:p>
    <w:p w14:paraId="2EDF860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Serbia USAID-Belgrade</w:t>
      </w:r>
    </w:p>
    <w:p w14:paraId="5024933A"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Overview of Anticipated Civil Society Programming  </w:t>
      </w:r>
    </w:p>
    <w:p w14:paraId="2631011F" w14:textId="77777777" w:rsidR="00370F0E" w:rsidRPr="00344574" w:rsidRDefault="00370F0E" w:rsidP="00370F0E">
      <w:pPr>
        <w:widowControl w:val="0"/>
        <w:autoSpaceDE w:val="0"/>
        <w:autoSpaceDN w:val="0"/>
        <w:adjustRightInd w:val="0"/>
        <w:rPr>
          <w:rFonts w:ascii="Helvetica" w:hAnsi="Helvetica" w:cs="Helvetica"/>
        </w:rPr>
      </w:pPr>
      <w:r>
        <w:rPr>
          <w:rFonts w:ascii="Helvetica" w:hAnsi="Helvetica" w:cs="Helvetica"/>
        </w:rPr>
        <w:t>Synopsis 1</w:t>
      </w:r>
    </w:p>
    <w:p w14:paraId="4104CF10" w14:textId="77777777" w:rsidR="00370F0E" w:rsidRDefault="00F4401A" w:rsidP="00370F0E">
      <w:pPr>
        <w:widowControl w:val="0"/>
        <w:autoSpaceDE w:val="0"/>
        <w:autoSpaceDN w:val="0"/>
        <w:adjustRightInd w:val="0"/>
        <w:rPr>
          <w:rFonts w:ascii="Helvetica" w:hAnsi="Helvetica" w:cs="Helvetica"/>
        </w:rPr>
      </w:pPr>
      <w:hyperlink r:id="rId548" w:history="1">
        <w:r w:rsidR="00370F0E">
          <w:rPr>
            <w:rFonts w:ascii="Helvetica" w:hAnsi="Helvetica" w:cs="Helvetica"/>
            <w:color w:val="386EFF"/>
            <w:u w:val="single" w:color="386EFF"/>
          </w:rPr>
          <w:t>http://www.grants.gov/web/grants/view-opportunity.html?oppId=298135</w:t>
        </w:r>
      </w:hyperlink>
    </w:p>
    <w:p w14:paraId="7088799E" w14:textId="77777777" w:rsidR="00370F0E" w:rsidRDefault="00370F0E" w:rsidP="00370F0E">
      <w:pPr>
        <w:widowControl w:val="0"/>
        <w:autoSpaceDE w:val="0"/>
        <w:autoSpaceDN w:val="0"/>
        <w:adjustRightInd w:val="0"/>
        <w:rPr>
          <w:rFonts w:ascii="Helvetica" w:hAnsi="Helvetica" w:cs="Helvetica"/>
          <w:highlight w:val="cyan"/>
        </w:rPr>
      </w:pPr>
    </w:p>
    <w:p w14:paraId="1437F5CD"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Iraq USAID-Baghdad</w:t>
      </w:r>
    </w:p>
    <w:p w14:paraId="41DD8779"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USAID BAA for Building Resilience in the Ninewa Plains and Western Ninewa</w:t>
      </w:r>
    </w:p>
    <w:p w14:paraId="6AA30A2A"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Synopsis 1</w:t>
      </w:r>
    </w:p>
    <w:p w14:paraId="0BC9EBF7" w14:textId="77777777" w:rsidR="00B57617" w:rsidRDefault="00F4401A" w:rsidP="00B57617">
      <w:pPr>
        <w:widowControl w:val="0"/>
        <w:autoSpaceDE w:val="0"/>
        <w:autoSpaceDN w:val="0"/>
        <w:adjustRightInd w:val="0"/>
        <w:rPr>
          <w:rFonts w:ascii="Helvetica" w:hAnsi="Helvetica" w:cs="Helvetica"/>
        </w:rPr>
      </w:pPr>
      <w:hyperlink r:id="rId549" w:history="1">
        <w:r w:rsidR="00B57617">
          <w:rPr>
            <w:rFonts w:ascii="Helvetica" w:hAnsi="Helvetica" w:cs="Helvetica"/>
            <w:color w:val="386EFF"/>
            <w:u w:val="single" w:color="386EFF"/>
          </w:rPr>
          <w:t>http://www.grants.gov/web/grants/view-opportunity.html?oppId=298232</w:t>
        </w:r>
      </w:hyperlink>
    </w:p>
    <w:p w14:paraId="5C6E1C20" w14:textId="77777777" w:rsidR="00B57617" w:rsidRDefault="00B57617" w:rsidP="00B57617">
      <w:pPr>
        <w:widowControl w:val="0"/>
        <w:autoSpaceDE w:val="0"/>
        <w:autoSpaceDN w:val="0"/>
        <w:adjustRightInd w:val="0"/>
        <w:rPr>
          <w:rFonts w:ascii="Helvetica" w:hAnsi="Helvetica" w:cs="Helvetica"/>
        </w:rPr>
      </w:pPr>
    </w:p>
    <w:p w14:paraId="3EAE9650" w14:textId="45E6391E" w:rsidR="00370F0E" w:rsidRPr="00B120BF" w:rsidRDefault="00370F0E" w:rsidP="00370F0E">
      <w:pPr>
        <w:widowControl w:val="0"/>
        <w:autoSpaceDE w:val="0"/>
        <w:autoSpaceDN w:val="0"/>
        <w:adjustRightInd w:val="0"/>
        <w:rPr>
          <w:rFonts w:ascii="Helvetica" w:hAnsi="Helvetica" w:cs="Helvetica"/>
          <w:highlight w:val="cyan"/>
        </w:rPr>
      </w:pPr>
      <w:r w:rsidRPr="00B120BF">
        <w:rPr>
          <w:rFonts w:ascii="Helvetica" w:hAnsi="Helvetica" w:cs="Helvetica"/>
          <w:highlight w:val="cyan"/>
        </w:rPr>
        <w:t>Indonesia USAID-Jakarta</w:t>
      </w:r>
    </w:p>
    <w:p w14:paraId="4AC954E7" w14:textId="77777777" w:rsidR="00370F0E" w:rsidRPr="00B120BF" w:rsidRDefault="00370F0E" w:rsidP="00370F0E">
      <w:pPr>
        <w:widowControl w:val="0"/>
        <w:autoSpaceDE w:val="0"/>
        <w:autoSpaceDN w:val="0"/>
        <w:adjustRightInd w:val="0"/>
        <w:rPr>
          <w:rFonts w:ascii="Helvetica" w:hAnsi="Helvetica" w:cs="Helvetica"/>
          <w:highlight w:val="cyan"/>
        </w:rPr>
      </w:pPr>
      <w:r w:rsidRPr="00B120BF">
        <w:rPr>
          <w:rFonts w:ascii="Helvetica" w:hAnsi="Helvetica" w:cs="Helvetica"/>
          <w:highlight w:val="cyan"/>
        </w:rPr>
        <w:t>USAID/Indonesia Harmoni: Towards Inclusion and Resilience Activity</w:t>
      </w:r>
    </w:p>
    <w:p w14:paraId="28CAF397" w14:textId="77777777" w:rsidR="00370F0E" w:rsidRDefault="00370F0E" w:rsidP="00370F0E">
      <w:pPr>
        <w:widowControl w:val="0"/>
        <w:autoSpaceDE w:val="0"/>
        <w:autoSpaceDN w:val="0"/>
        <w:adjustRightInd w:val="0"/>
        <w:rPr>
          <w:rFonts w:ascii="Helvetica" w:hAnsi="Helvetica" w:cs="Helvetica"/>
        </w:rPr>
      </w:pPr>
      <w:r w:rsidRPr="00B120BF">
        <w:rPr>
          <w:rFonts w:ascii="Helvetica" w:hAnsi="Helvetica" w:cs="Helvetica"/>
          <w:highlight w:val="cyan"/>
        </w:rPr>
        <w:t>Synopsis 1</w:t>
      </w:r>
    </w:p>
    <w:p w14:paraId="0CEFC140" w14:textId="77777777" w:rsidR="00370F0E" w:rsidRDefault="00F4401A" w:rsidP="00370F0E">
      <w:pPr>
        <w:widowControl w:val="0"/>
        <w:autoSpaceDE w:val="0"/>
        <w:autoSpaceDN w:val="0"/>
        <w:adjustRightInd w:val="0"/>
        <w:rPr>
          <w:rFonts w:ascii="Helvetica" w:hAnsi="Helvetica" w:cs="Helvetica"/>
        </w:rPr>
      </w:pPr>
      <w:hyperlink r:id="rId550" w:history="1">
        <w:r w:rsidR="00370F0E">
          <w:rPr>
            <w:rFonts w:ascii="Helvetica" w:hAnsi="Helvetica" w:cs="Helvetica"/>
            <w:color w:val="386EFF"/>
            <w:u w:val="single" w:color="386EFF"/>
          </w:rPr>
          <w:t>http://www.grants.gov/web/grants/view-opportunity.html?oppId=298191</w:t>
        </w:r>
      </w:hyperlink>
    </w:p>
    <w:p w14:paraId="64D55C1C" w14:textId="77777777" w:rsidR="00370F0E" w:rsidRDefault="00370F0E" w:rsidP="00370F0E">
      <w:pPr>
        <w:widowControl w:val="0"/>
        <w:autoSpaceDE w:val="0"/>
        <w:autoSpaceDN w:val="0"/>
        <w:adjustRightInd w:val="0"/>
        <w:rPr>
          <w:rFonts w:ascii="Helvetica" w:hAnsi="Helvetica" w:cs="Helvetica"/>
          <w:highlight w:val="cyan"/>
        </w:rPr>
      </w:pPr>
    </w:p>
    <w:p w14:paraId="683B9049" w14:textId="77777777" w:rsidR="00370F0E" w:rsidRPr="00B120BF" w:rsidRDefault="00370F0E" w:rsidP="00370F0E">
      <w:pPr>
        <w:widowControl w:val="0"/>
        <w:autoSpaceDE w:val="0"/>
        <w:autoSpaceDN w:val="0"/>
        <w:adjustRightInd w:val="0"/>
        <w:rPr>
          <w:rFonts w:ascii="Helvetica" w:hAnsi="Helvetica" w:cs="Helvetica"/>
          <w:highlight w:val="cyan"/>
        </w:rPr>
      </w:pPr>
      <w:r w:rsidRPr="00B120BF">
        <w:rPr>
          <w:rFonts w:ascii="Helvetica" w:hAnsi="Helvetica" w:cs="Helvetica"/>
          <w:highlight w:val="cyan"/>
        </w:rPr>
        <w:t>South Africa USAID-Pretoria</w:t>
      </w:r>
    </w:p>
    <w:p w14:paraId="501B32DC" w14:textId="77777777" w:rsidR="00370F0E" w:rsidRPr="00B120BF" w:rsidRDefault="00370F0E" w:rsidP="00370F0E">
      <w:pPr>
        <w:widowControl w:val="0"/>
        <w:autoSpaceDE w:val="0"/>
        <w:autoSpaceDN w:val="0"/>
        <w:adjustRightInd w:val="0"/>
        <w:rPr>
          <w:rFonts w:ascii="Helvetica" w:hAnsi="Helvetica" w:cs="Helvetica"/>
          <w:highlight w:val="cyan"/>
        </w:rPr>
      </w:pPr>
      <w:r w:rsidRPr="00B120BF">
        <w:rPr>
          <w:rFonts w:ascii="Helvetica" w:hAnsi="Helvetica" w:cs="Helvetica"/>
          <w:highlight w:val="cyan"/>
        </w:rPr>
        <w:t>Preventing HIV/AIDS in Vulnerable Populations</w:t>
      </w:r>
    </w:p>
    <w:p w14:paraId="3E7B02CE" w14:textId="77777777" w:rsidR="00370F0E" w:rsidRDefault="00370F0E" w:rsidP="00370F0E">
      <w:pPr>
        <w:widowControl w:val="0"/>
        <w:autoSpaceDE w:val="0"/>
        <w:autoSpaceDN w:val="0"/>
        <w:adjustRightInd w:val="0"/>
        <w:rPr>
          <w:rFonts w:ascii="Helvetica" w:hAnsi="Helvetica" w:cs="Helvetica"/>
        </w:rPr>
      </w:pPr>
      <w:r w:rsidRPr="00B120BF">
        <w:rPr>
          <w:rFonts w:ascii="Helvetica" w:hAnsi="Helvetica" w:cs="Helvetica"/>
          <w:highlight w:val="cyan"/>
        </w:rPr>
        <w:t>Synopsis 1</w:t>
      </w:r>
    </w:p>
    <w:p w14:paraId="10276D5C" w14:textId="77777777" w:rsidR="00370F0E" w:rsidRDefault="00F4401A" w:rsidP="00370F0E">
      <w:pPr>
        <w:widowControl w:val="0"/>
        <w:autoSpaceDE w:val="0"/>
        <w:autoSpaceDN w:val="0"/>
        <w:adjustRightInd w:val="0"/>
        <w:rPr>
          <w:rFonts w:ascii="Helvetica" w:hAnsi="Helvetica" w:cs="Helvetica"/>
        </w:rPr>
      </w:pPr>
      <w:hyperlink r:id="rId551" w:history="1">
        <w:r w:rsidR="00370F0E">
          <w:rPr>
            <w:rFonts w:ascii="Helvetica" w:hAnsi="Helvetica" w:cs="Helvetica"/>
            <w:color w:val="386EFF"/>
            <w:u w:val="single" w:color="386EFF"/>
          </w:rPr>
          <w:t>http://www.grants.gov/web/grants/view-opportunity.html?oppId=298160</w:t>
        </w:r>
      </w:hyperlink>
    </w:p>
    <w:p w14:paraId="539B11B3" w14:textId="77777777" w:rsidR="00370F0E" w:rsidRDefault="00370F0E" w:rsidP="00370F0E">
      <w:pPr>
        <w:widowControl w:val="0"/>
        <w:autoSpaceDE w:val="0"/>
        <w:autoSpaceDN w:val="0"/>
        <w:adjustRightInd w:val="0"/>
        <w:rPr>
          <w:rFonts w:ascii="Helvetica" w:hAnsi="Helvetica" w:cs="Helvetica"/>
        </w:rPr>
      </w:pPr>
    </w:p>
    <w:p w14:paraId="38D6C419" w14:textId="39CF8F06"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46885887" w14:textId="77777777" w:rsidR="007A12F3" w:rsidRDefault="007A12F3" w:rsidP="00240C21">
      <w:pPr>
        <w:widowControl w:val="0"/>
        <w:autoSpaceDE w:val="0"/>
        <w:autoSpaceDN w:val="0"/>
        <w:adjustRightInd w:val="0"/>
        <w:rPr>
          <w:rFonts w:ascii="Helvetica" w:hAnsi="Helvetica" w:cs="Helvetica"/>
        </w:rPr>
      </w:pPr>
    </w:p>
    <w:p w14:paraId="00FBB2E1" w14:textId="77777777" w:rsidR="00B57617" w:rsidRDefault="00B57617" w:rsidP="00B57617">
      <w:pPr>
        <w:widowControl w:val="0"/>
        <w:autoSpaceDE w:val="0"/>
        <w:autoSpaceDN w:val="0"/>
        <w:adjustRightInd w:val="0"/>
        <w:rPr>
          <w:rFonts w:ascii="Helvetica" w:hAnsi="Helvetica" w:cs="Helvetica"/>
        </w:rPr>
      </w:pPr>
      <w:r>
        <w:rPr>
          <w:rFonts w:ascii="Helvetica" w:hAnsi="Helvetica" w:cs="Helvetica"/>
        </w:rPr>
        <w:t>The USAID Global Health Challenge BAA</w:t>
      </w:r>
    </w:p>
    <w:p w14:paraId="53205185" w14:textId="19E42A4B" w:rsidR="00B57617" w:rsidRPr="00B57617" w:rsidRDefault="00B57617" w:rsidP="00B57617">
      <w:pPr>
        <w:widowControl w:val="0"/>
        <w:autoSpaceDE w:val="0"/>
        <w:autoSpaceDN w:val="0"/>
        <w:adjustRightInd w:val="0"/>
        <w:rPr>
          <w:rFonts w:ascii="Helvetica" w:hAnsi="Helvetica" w:cs="Helvetica"/>
        </w:rPr>
      </w:pPr>
      <w:r>
        <w:rPr>
          <w:rFonts w:ascii="Helvetica" w:hAnsi="Helvetica" w:cs="Helvetica"/>
        </w:rPr>
        <w:t>Synopsis 3</w:t>
      </w:r>
    </w:p>
    <w:p w14:paraId="41BD949B" w14:textId="77777777" w:rsidR="00B57617" w:rsidRDefault="00F4401A" w:rsidP="00B57617">
      <w:pPr>
        <w:widowControl w:val="0"/>
        <w:autoSpaceDE w:val="0"/>
        <w:autoSpaceDN w:val="0"/>
        <w:adjustRightInd w:val="0"/>
        <w:rPr>
          <w:rFonts w:ascii="Helvetica" w:hAnsi="Helvetica" w:cs="Helvetica"/>
        </w:rPr>
      </w:pPr>
      <w:hyperlink r:id="rId552" w:history="1">
        <w:r w:rsidR="00B57617">
          <w:rPr>
            <w:rFonts w:ascii="Helvetica" w:hAnsi="Helvetica" w:cs="Helvetica"/>
            <w:color w:val="386EFF"/>
            <w:u w:val="single" w:color="386EFF"/>
          </w:rPr>
          <w:t>http://www.grants.gov/web/grants/view-opportunity.html?oppId=294194</w:t>
        </w:r>
      </w:hyperlink>
    </w:p>
    <w:p w14:paraId="20FADDEB" w14:textId="77777777" w:rsidR="00B57617" w:rsidRPr="00B120BF" w:rsidRDefault="00B57617" w:rsidP="00B57617">
      <w:pPr>
        <w:widowControl w:val="0"/>
        <w:autoSpaceDE w:val="0"/>
        <w:autoSpaceDN w:val="0"/>
        <w:adjustRightInd w:val="0"/>
        <w:rPr>
          <w:rFonts w:ascii="Helvetica" w:hAnsi="Helvetica" w:cs="Helvetica"/>
          <w:highlight w:val="cyan"/>
        </w:rPr>
      </w:pPr>
    </w:p>
    <w:p w14:paraId="2AEE8C74"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 xml:space="preserve">Innovations in Feed the Future Monitoring and Evaluation </w:t>
      </w:r>
    </w:p>
    <w:p w14:paraId="1C8F17AF"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3</w:t>
      </w:r>
    </w:p>
    <w:p w14:paraId="388C4A60" w14:textId="77777777" w:rsidR="00370F0E" w:rsidRDefault="00F4401A" w:rsidP="00370F0E">
      <w:pPr>
        <w:widowControl w:val="0"/>
        <w:autoSpaceDE w:val="0"/>
        <w:autoSpaceDN w:val="0"/>
        <w:adjustRightInd w:val="0"/>
        <w:rPr>
          <w:rFonts w:ascii="Helvetica" w:hAnsi="Helvetica" w:cs="Helvetica"/>
        </w:rPr>
      </w:pPr>
      <w:hyperlink r:id="rId553" w:history="1">
        <w:r w:rsidR="00370F0E">
          <w:rPr>
            <w:rFonts w:ascii="Helvetica" w:hAnsi="Helvetica" w:cs="Helvetica"/>
            <w:color w:val="386EFF"/>
            <w:u w:val="single" w:color="386EFF"/>
          </w:rPr>
          <w:t>http://www.grants.gov/web/grants/view-opportunity.html?oppId=297972</w:t>
        </w:r>
      </w:hyperlink>
    </w:p>
    <w:p w14:paraId="790E0862" w14:textId="77777777" w:rsidR="00370F0E" w:rsidRDefault="00370F0E" w:rsidP="00370F0E">
      <w:pPr>
        <w:widowControl w:val="0"/>
        <w:autoSpaceDE w:val="0"/>
        <w:autoSpaceDN w:val="0"/>
        <w:adjustRightInd w:val="0"/>
        <w:rPr>
          <w:rFonts w:ascii="Helvetica" w:hAnsi="Helvetica" w:cs="Helvetica"/>
        </w:rPr>
      </w:pPr>
    </w:p>
    <w:p w14:paraId="2A648AB1"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Philippines USAID-Manila</w:t>
      </w:r>
    </w:p>
    <w:p w14:paraId="6E298223"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Patient-Centered TB Care</w:t>
      </w:r>
    </w:p>
    <w:p w14:paraId="497270C0"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2</w:t>
      </w:r>
    </w:p>
    <w:p w14:paraId="465C4F4A" w14:textId="77777777" w:rsidR="00370F0E" w:rsidRDefault="00F4401A" w:rsidP="00370F0E">
      <w:pPr>
        <w:widowControl w:val="0"/>
        <w:autoSpaceDE w:val="0"/>
        <w:autoSpaceDN w:val="0"/>
        <w:adjustRightInd w:val="0"/>
        <w:rPr>
          <w:rFonts w:ascii="Helvetica" w:hAnsi="Helvetica" w:cs="Helvetica"/>
        </w:rPr>
      </w:pPr>
      <w:hyperlink r:id="rId554" w:history="1">
        <w:r w:rsidR="00370F0E">
          <w:rPr>
            <w:rFonts w:ascii="Helvetica" w:hAnsi="Helvetica" w:cs="Helvetica"/>
            <w:color w:val="386EFF"/>
            <w:u w:val="single" w:color="386EFF"/>
          </w:rPr>
          <w:t>http://www.grants.gov/web/grants/view-opportunity.html?oppId=293547</w:t>
        </w:r>
      </w:hyperlink>
    </w:p>
    <w:p w14:paraId="5E5AA60B" w14:textId="77777777" w:rsidR="00370F0E" w:rsidRDefault="00370F0E" w:rsidP="00370F0E">
      <w:pPr>
        <w:widowControl w:val="0"/>
        <w:autoSpaceDE w:val="0"/>
        <w:autoSpaceDN w:val="0"/>
        <w:adjustRightInd w:val="0"/>
        <w:rPr>
          <w:rFonts w:ascii="Helvetica" w:hAnsi="Helvetica" w:cs="Helvetica"/>
        </w:rPr>
      </w:pPr>
    </w:p>
    <w:p w14:paraId="56A0DDD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Reading for All</w:t>
      </w:r>
    </w:p>
    <w:p w14:paraId="746C80BC"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3</w:t>
      </w:r>
    </w:p>
    <w:p w14:paraId="0193AC81" w14:textId="77777777" w:rsidR="00370F0E" w:rsidRDefault="00F4401A" w:rsidP="00370F0E">
      <w:pPr>
        <w:widowControl w:val="0"/>
        <w:autoSpaceDE w:val="0"/>
        <w:autoSpaceDN w:val="0"/>
        <w:adjustRightInd w:val="0"/>
        <w:rPr>
          <w:rFonts w:ascii="Helvetica" w:hAnsi="Helvetica" w:cs="Helvetica"/>
        </w:rPr>
      </w:pPr>
      <w:hyperlink r:id="rId555" w:history="1">
        <w:r w:rsidR="00370F0E">
          <w:rPr>
            <w:rFonts w:ascii="Helvetica" w:hAnsi="Helvetica" w:cs="Helvetica"/>
            <w:color w:val="386EFF"/>
            <w:u w:val="single" w:color="386EFF"/>
          </w:rPr>
          <w:t>http://www.grants.gov/web/grants/view-opportunity.html?oppId=297679</w:t>
        </w:r>
      </w:hyperlink>
    </w:p>
    <w:p w14:paraId="194D7C40" w14:textId="77777777" w:rsidR="00370F0E" w:rsidRDefault="00370F0E" w:rsidP="00370F0E">
      <w:pPr>
        <w:widowControl w:val="0"/>
        <w:autoSpaceDE w:val="0"/>
        <w:autoSpaceDN w:val="0"/>
        <w:adjustRightInd w:val="0"/>
        <w:rPr>
          <w:rFonts w:ascii="Helvetica" w:hAnsi="Helvetica" w:cs="Helvetica"/>
        </w:rPr>
      </w:pPr>
    </w:p>
    <w:p w14:paraId="4CA45D3F"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Control and Elimination Program for NTD</w:t>
      </w:r>
    </w:p>
    <w:p w14:paraId="589A0F7E" w14:textId="77777777" w:rsidR="00370F0E" w:rsidRDefault="00370F0E" w:rsidP="00370F0E">
      <w:pPr>
        <w:widowControl w:val="0"/>
        <w:autoSpaceDE w:val="0"/>
        <w:autoSpaceDN w:val="0"/>
        <w:adjustRightInd w:val="0"/>
        <w:rPr>
          <w:rFonts w:ascii="Helvetica" w:hAnsi="Helvetica" w:cs="Helvetica"/>
        </w:rPr>
      </w:pPr>
      <w:r>
        <w:rPr>
          <w:rFonts w:ascii="Helvetica" w:hAnsi="Helvetica" w:cs="Helvetica"/>
        </w:rPr>
        <w:t>Synopsis 2</w:t>
      </w:r>
    </w:p>
    <w:p w14:paraId="29512F97" w14:textId="77777777" w:rsidR="00370F0E" w:rsidRDefault="00F4401A" w:rsidP="00370F0E">
      <w:pPr>
        <w:widowControl w:val="0"/>
        <w:autoSpaceDE w:val="0"/>
        <w:autoSpaceDN w:val="0"/>
        <w:adjustRightInd w:val="0"/>
        <w:rPr>
          <w:rFonts w:ascii="Helvetica" w:hAnsi="Helvetica" w:cs="Helvetica"/>
        </w:rPr>
      </w:pPr>
      <w:hyperlink r:id="rId556" w:history="1">
        <w:r w:rsidR="00370F0E">
          <w:rPr>
            <w:rFonts w:ascii="Helvetica" w:hAnsi="Helvetica" w:cs="Helvetica"/>
            <w:color w:val="386EFF"/>
            <w:u w:val="single" w:color="386EFF"/>
          </w:rPr>
          <w:t>http://www.grants.gov/web/grants/view-opportunity.html?oppId=296373</w:t>
        </w:r>
      </w:hyperlink>
    </w:p>
    <w:p w14:paraId="2E24BCC7" w14:textId="2E79EA66" w:rsidR="002279F7" w:rsidRDefault="002279F7" w:rsidP="007649F6">
      <w:pPr>
        <w:widowControl w:val="0"/>
        <w:autoSpaceDE w:val="0"/>
        <w:autoSpaceDN w:val="0"/>
        <w:adjustRightInd w:val="0"/>
        <w:rPr>
          <w:rFonts w:ascii="Helvetica" w:hAnsi="Helvetica" w:cs="Helvetica"/>
        </w:rPr>
      </w:pPr>
    </w:p>
    <w:p w14:paraId="28EF86AF"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South Africa USAID-Pretoria</w:t>
      </w:r>
    </w:p>
    <w:p w14:paraId="080EAA7D"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AID-17-O-00004 - Test Test</w:t>
      </w:r>
    </w:p>
    <w:p w14:paraId="35AF38C1"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E21188F" w14:textId="77777777" w:rsidR="00D92344" w:rsidRDefault="00D92344" w:rsidP="00D92344">
      <w:pPr>
        <w:widowControl w:val="0"/>
        <w:autoSpaceDE w:val="0"/>
        <w:autoSpaceDN w:val="0"/>
        <w:adjustRightInd w:val="0"/>
        <w:rPr>
          <w:rFonts w:ascii="Helvetica" w:hAnsi="Helvetica" w:cs="Helvetica"/>
        </w:rPr>
      </w:pPr>
    </w:p>
    <w:p w14:paraId="76B7F49F"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South Africa USAID-Pretoria</w:t>
      </w:r>
    </w:p>
    <w:p w14:paraId="0A306D54"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72067418FYI00002 - Preventing HIV/AIDS in Vulnerable Populations</w:t>
      </w:r>
    </w:p>
    <w:p w14:paraId="7EDEE2D7" w14:textId="77777777" w:rsidR="00D92344" w:rsidRDefault="00D92344" w:rsidP="00D9234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7B13C34" w14:textId="77777777" w:rsidR="00D92344" w:rsidRDefault="00D92344" w:rsidP="00D92344">
      <w:pPr>
        <w:widowControl w:val="0"/>
        <w:autoSpaceDE w:val="0"/>
        <w:autoSpaceDN w:val="0"/>
        <w:adjustRightInd w:val="0"/>
        <w:rPr>
          <w:rFonts w:ascii="Helvetica" w:hAnsi="Helvetica" w:cs="Helvetica"/>
        </w:rPr>
      </w:pPr>
    </w:p>
    <w:p w14:paraId="755F7885" w14:textId="77777777" w:rsidR="00D92344" w:rsidRDefault="00D92344" w:rsidP="00D92344"/>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71" w:name="VETSAdaptiveSports"/>
      <w:bookmarkStart w:id="572" w:name="VA"/>
      <w:bookmarkEnd w:id="571"/>
      <w:bookmarkEnd w:id="572"/>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73" w:name="VARuralAreas"/>
      <w:bookmarkEnd w:id="573"/>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74" w:name="VAHomelessProvidersGrant"/>
      <w:bookmarkStart w:id="575" w:name="VAAdaptiveSports"/>
      <w:bookmarkStart w:id="576" w:name="VAHomeless"/>
      <w:bookmarkStart w:id="577" w:name="VASpeciallyAdaptedhousing"/>
      <w:bookmarkStart w:id="578" w:name="REMVETPilot"/>
      <w:bookmarkEnd w:id="574"/>
      <w:bookmarkEnd w:id="575"/>
      <w:bookmarkEnd w:id="576"/>
      <w:bookmarkEnd w:id="577"/>
      <w:bookmarkEnd w:id="578"/>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5D046C">
      <w:type w:val="continuous"/>
      <w:pgSz w:w="12240" w:h="15840"/>
      <w:pgMar w:top="0" w:right="810" w:bottom="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charset w:val="00"/>
    <w:family w:val="auto"/>
    <w:pitch w:val="variable"/>
    <w:sig w:usb0="00000003"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2F03"/>
    <w:rsid w:val="00005B13"/>
    <w:rsid w:val="00007A64"/>
    <w:rsid w:val="0001122B"/>
    <w:rsid w:val="0001173F"/>
    <w:rsid w:val="00011CCB"/>
    <w:rsid w:val="0001643F"/>
    <w:rsid w:val="000204E0"/>
    <w:rsid w:val="00020722"/>
    <w:rsid w:val="00021B93"/>
    <w:rsid w:val="00022F47"/>
    <w:rsid w:val="00023303"/>
    <w:rsid w:val="00031769"/>
    <w:rsid w:val="000344FD"/>
    <w:rsid w:val="00034F6B"/>
    <w:rsid w:val="00037536"/>
    <w:rsid w:val="000375B0"/>
    <w:rsid w:val="00037896"/>
    <w:rsid w:val="00037F4A"/>
    <w:rsid w:val="000437EC"/>
    <w:rsid w:val="00043E7F"/>
    <w:rsid w:val="000453F7"/>
    <w:rsid w:val="00045B77"/>
    <w:rsid w:val="00047BB6"/>
    <w:rsid w:val="00052389"/>
    <w:rsid w:val="000525DF"/>
    <w:rsid w:val="00052B89"/>
    <w:rsid w:val="00053B24"/>
    <w:rsid w:val="00056807"/>
    <w:rsid w:val="000574B2"/>
    <w:rsid w:val="00060CB3"/>
    <w:rsid w:val="00060EE9"/>
    <w:rsid w:val="00061E8E"/>
    <w:rsid w:val="00062DE8"/>
    <w:rsid w:val="00064A98"/>
    <w:rsid w:val="000653B1"/>
    <w:rsid w:val="00066AD5"/>
    <w:rsid w:val="00067190"/>
    <w:rsid w:val="000676EB"/>
    <w:rsid w:val="00070CE5"/>
    <w:rsid w:val="00070E09"/>
    <w:rsid w:val="000736CF"/>
    <w:rsid w:val="00074507"/>
    <w:rsid w:val="00075690"/>
    <w:rsid w:val="000763C5"/>
    <w:rsid w:val="0008094E"/>
    <w:rsid w:val="00081977"/>
    <w:rsid w:val="00081C26"/>
    <w:rsid w:val="00082BA7"/>
    <w:rsid w:val="000831F8"/>
    <w:rsid w:val="00084236"/>
    <w:rsid w:val="00085CC5"/>
    <w:rsid w:val="00087DA6"/>
    <w:rsid w:val="00091301"/>
    <w:rsid w:val="000922D6"/>
    <w:rsid w:val="00095D06"/>
    <w:rsid w:val="00095D09"/>
    <w:rsid w:val="00096DD0"/>
    <w:rsid w:val="00096F4D"/>
    <w:rsid w:val="000A045A"/>
    <w:rsid w:val="000A1002"/>
    <w:rsid w:val="000A2EBA"/>
    <w:rsid w:val="000A3F11"/>
    <w:rsid w:val="000A3FD9"/>
    <w:rsid w:val="000A6446"/>
    <w:rsid w:val="000A6DC5"/>
    <w:rsid w:val="000A7E3A"/>
    <w:rsid w:val="000B0C29"/>
    <w:rsid w:val="000B0F33"/>
    <w:rsid w:val="000B1D21"/>
    <w:rsid w:val="000B270D"/>
    <w:rsid w:val="000B491B"/>
    <w:rsid w:val="000B4A87"/>
    <w:rsid w:val="000B5385"/>
    <w:rsid w:val="000B597B"/>
    <w:rsid w:val="000B5E50"/>
    <w:rsid w:val="000B5EAC"/>
    <w:rsid w:val="000B5FA0"/>
    <w:rsid w:val="000B7B61"/>
    <w:rsid w:val="000C0E65"/>
    <w:rsid w:val="000C3A6C"/>
    <w:rsid w:val="000C3E95"/>
    <w:rsid w:val="000C4DDB"/>
    <w:rsid w:val="000C7788"/>
    <w:rsid w:val="000D1827"/>
    <w:rsid w:val="000D396A"/>
    <w:rsid w:val="000D59A2"/>
    <w:rsid w:val="000D60C5"/>
    <w:rsid w:val="000E0E29"/>
    <w:rsid w:val="000E283A"/>
    <w:rsid w:val="000E424A"/>
    <w:rsid w:val="000F179E"/>
    <w:rsid w:val="000F2167"/>
    <w:rsid w:val="000F47E8"/>
    <w:rsid w:val="000F495D"/>
    <w:rsid w:val="000F496E"/>
    <w:rsid w:val="000F6208"/>
    <w:rsid w:val="00100600"/>
    <w:rsid w:val="00100D10"/>
    <w:rsid w:val="00101BE9"/>
    <w:rsid w:val="00101C85"/>
    <w:rsid w:val="00101F57"/>
    <w:rsid w:val="00102490"/>
    <w:rsid w:val="0010552B"/>
    <w:rsid w:val="00106FA0"/>
    <w:rsid w:val="00110ADC"/>
    <w:rsid w:val="00110B1B"/>
    <w:rsid w:val="00112BD2"/>
    <w:rsid w:val="00112DD8"/>
    <w:rsid w:val="00113001"/>
    <w:rsid w:val="00114A03"/>
    <w:rsid w:val="00114C1A"/>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B07"/>
    <w:rsid w:val="001650AC"/>
    <w:rsid w:val="00165A50"/>
    <w:rsid w:val="00166767"/>
    <w:rsid w:val="001674E5"/>
    <w:rsid w:val="0017023F"/>
    <w:rsid w:val="00170A74"/>
    <w:rsid w:val="0017133B"/>
    <w:rsid w:val="0017222A"/>
    <w:rsid w:val="0017292E"/>
    <w:rsid w:val="00172DB2"/>
    <w:rsid w:val="001738AB"/>
    <w:rsid w:val="00174903"/>
    <w:rsid w:val="0017548B"/>
    <w:rsid w:val="001755CD"/>
    <w:rsid w:val="00175F30"/>
    <w:rsid w:val="00181F1C"/>
    <w:rsid w:val="00184288"/>
    <w:rsid w:val="00192ED4"/>
    <w:rsid w:val="00196788"/>
    <w:rsid w:val="001A096B"/>
    <w:rsid w:val="001A2645"/>
    <w:rsid w:val="001A39F2"/>
    <w:rsid w:val="001A4851"/>
    <w:rsid w:val="001A548C"/>
    <w:rsid w:val="001A59CB"/>
    <w:rsid w:val="001A61E5"/>
    <w:rsid w:val="001A6C76"/>
    <w:rsid w:val="001B023B"/>
    <w:rsid w:val="001B2C86"/>
    <w:rsid w:val="001B3FAB"/>
    <w:rsid w:val="001B49EE"/>
    <w:rsid w:val="001C0DB4"/>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0D50"/>
    <w:rsid w:val="001F10F0"/>
    <w:rsid w:val="001F5384"/>
    <w:rsid w:val="001F5579"/>
    <w:rsid w:val="001F5904"/>
    <w:rsid w:val="001F5C87"/>
    <w:rsid w:val="001F7DD5"/>
    <w:rsid w:val="002008B3"/>
    <w:rsid w:val="002039F3"/>
    <w:rsid w:val="00203CEF"/>
    <w:rsid w:val="00205C88"/>
    <w:rsid w:val="00212A9F"/>
    <w:rsid w:val="00213E48"/>
    <w:rsid w:val="00217728"/>
    <w:rsid w:val="002224DA"/>
    <w:rsid w:val="0022306B"/>
    <w:rsid w:val="00226061"/>
    <w:rsid w:val="002279F7"/>
    <w:rsid w:val="00230742"/>
    <w:rsid w:val="00231D03"/>
    <w:rsid w:val="00233D6D"/>
    <w:rsid w:val="00234420"/>
    <w:rsid w:val="00237C21"/>
    <w:rsid w:val="00240C21"/>
    <w:rsid w:val="002419CC"/>
    <w:rsid w:val="002429F3"/>
    <w:rsid w:val="00242D96"/>
    <w:rsid w:val="00243A33"/>
    <w:rsid w:val="0024408A"/>
    <w:rsid w:val="00250062"/>
    <w:rsid w:val="002519B2"/>
    <w:rsid w:val="002566AD"/>
    <w:rsid w:val="00261C45"/>
    <w:rsid w:val="00262EF9"/>
    <w:rsid w:val="00264FE1"/>
    <w:rsid w:val="00270CDF"/>
    <w:rsid w:val="00272018"/>
    <w:rsid w:val="002748EC"/>
    <w:rsid w:val="0028012E"/>
    <w:rsid w:val="002811C2"/>
    <w:rsid w:val="00282DC7"/>
    <w:rsid w:val="002847B4"/>
    <w:rsid w:val="002926BF"/>
    <w:rsid w:val="002945AE"/>
    <w:rsid w:val="00295BB1"/>
    <w:rsid w:val="002A06F4"/>
    <w:rsid w:val="002A1016"/>
    <w:rsid w:val="002A2696"/>
    <w:rsid w:val="002A39A4"/>
    <w:rsid w:val="002A50DF"/>
    <w:rsid w:val="002A7564"/>
    <w:rsid w:val="002B1484"/>
    <w:rsid w:val="002B240F"/>
    <w:rsid w:val="002B26C9"/>
    <w:rsid w:val="002B28E9"/>
    <w:rsid w:val="002B2DA8"/>
    <w:rsid w:val="002B35B6"/>
    <w:rsid w:val="002B37E2"/>
    <w:rsid w:val="002B496A"/>
    <w:rsid w:val="002C1192"/>
    <w:rsid w:val="002C22BB"/>
    <w:rsid w:val="002C2D56"/>
    <w:rsid w:val="002C3D9C"/>
    <w:rsid w:val="002C3DA1"/>
    <w:rsid w:val="002C4069"/>
    <w:rsid w:val="002C482B"/>
    <w:rsid w:val="002C4F46"/>
    <w:rsid w:val="002D16B4"/>
    <w:rsid w:val="002D29C0"/>
    <w:rsid w:val="002D2CE7"/>
    <w:rsid w:val="002D5072"/>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70C7"/>
    <w:rsid w:val="002F7F5C"/>
    <w:rsid w:val="0030117E"/>
    <w:rsid w:val="00301BD9"/>
    <w:rsid w:val="00301CEA"/>
    <w:rsid w:val="003020A9"/>
    <w:rsid w:val="003023F1"/>
    <w:rsid w:val="00303DB8"/>
    <w:rsid w:val="00304957"/>
    <w:rsid w:val="00304BBE"/>
    <w:rsid w:val="00306D48"/>
    <w:rsid w:val="00307687"/>
    <w:rsid w:val="00307E05"/>
    <w:rsid w:val="00310EAF"/>
    <w:rsid w:val="00312C48"/>
    <w:rsid w:val="00320454"/>
    <w:rsid w:val="00320B5A"/>
    <w:rsid w:val="0032128B"/>
    <w:rsid w:val="0032378C"/>
    <w:rsid w:val="00325FCE"/>
    <w:rsid w:val="00327BC8"/>
    <w:rsid w:val="003323F5"/>
    <w:rsid w:val="0033244D"/>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0F0E"/>
    <w:rsid w:val="00371346"/>
    <w:rsid w:val="00372C10"/>
    <w:rsid w:val="00373D65"/>
    <w:rsid w:val="00375055"/>
    <w:rsid w:val="003774AD"/>
    <w:rsid w:val="003811E5"/>
    <w:rsid w:val="00381D23"/>
    <w:rsid w:val="00381FB5"/>
    <w:rsid w:val="0038237E"/>
    <w:rsid w:val="00391814"/>
    <w:rsid w:val="003923FB"/>
    <w:rsid w:val="0039318E"/>
    <w:rsid w:val="00393916"/>
    <w:rsid w:val="003A07BC"/>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1778"/>
    <w:rsid w:val="003E359C"/>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415D8"/>
    <w:rsid w:val="004418BF"/>
    <w:rsid w:val="00441F93"/>
    <w:rsid w:val="00443737"/>
    <w:rsid w:val="00443DB8"/>
    <w:rsid w:val="004472F6"/>
    <w:rsid w:val="00450078"/>
    <w:rsid w:val="00450EBA"/>
    <w:rsid w:val="004528A7"/>
    <w:rsid w:val="00452F3A"/>
    <w:rsid w:val="004532AB"/>
    <w:rsid w:val="00455DD3"/>
    <w:rsid w:val="00456D85"/>
    <w:rsid w:val="00457F85"/>
    <w:rsid w:val="004630A0"/>
    <w:rsid w:val="004642DD"/>
    <w:rsid w:val="00465C3B"/>
    <w:rsid w:val="00467AEB"/>
    <w:rsid w:val="00467E32"/>
    <w:rsid w:val="00470FDD"/>
    <w:rsid w:val="00473AD0"/>
    <w:rsid w:val="00474605"/>
    <w:rsid w:val="00475FAB"/>
    <w:rsid w:val="00476290"/>
    <w:rsid w:val="004837EA"/>
    <w:rsid w:val="00484A59"/>
    <w:rsid w:val="00484EC7"/>
    <w:rsid w:val="00486425"/>
    <w:rsid w:val="0049331B"/>
    <w:rsid w:val="00497F8E"/>
    <w:rsid w:val="004A287F"/>
    <w:rsid w:val="004A338F"/>
    <w:rsid w:val="004A36B3"/>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C3800"/>
    <w:rsid w:val="004C6BBD"/>
    <w:rsid w:val="004D1A04"/>
    <w:rsid w:val="004D3946"/>
    <w:rsid w:val="004D4E99"/>
    <w:rsid w:val="004E0A9A"/>
    <w:rsid w:val="004E1444"/>
    <w:rsid w:val="004E1732"/>
    <w:rsid w:val="004E2BB7"/>
    <w:rsid w:val="004E2DD9"/>
    <w:rsid w:val="004E342E"/>
    <w:rsid w:val="004E3732"/>
    <w:rsid w:val="004E4CB6"/>
    <w:rsid w:val="004E6C73"/>
    <w:rsid w:val="004F098D"/>
    <w:rsid w:val="004F5218"/>
    <w:rsid w:val="00501B3D"/>
    <w:rsid w:val="005053EA"/>
    <w:rsid w:val="00505C47"/>
    <w:rsid w:val="005076ED"/>
    <w:rsid w:val="00510F98"/>
    <w:rsid w:val="00510FDA"/>
    <w:rsid w:val="00512578"/>
    <w:rsid w:val="005135A6"/>
    <w:rsid w:val="005139F0"/>
    <w:rsid w:val="005156DE"/>
    <w:rsid w:val="005160B8"/>
    <w:rsid w:val="005175C2"/>
    <w:rsid w:val="005207ED"/>
    <w:rsid w:val="00523D2B"/>
    <w:rsid w:val="0053000D"/>
    <w:rsid w:val="00530203"/>
    <w:rsid w:val="0053052A"/>
    <w:rsid w:val="00530F73"/>
    <w:rsid w:val="00530FD9"/>
    <w:rsid w:val="005324CC"/>
    <w:rsid w:val="00532DC7"/>
    <w:rsid w:val="005332CC"/>
    <w:rsid w:val="00533636"/>
    <w:rsid w:val="00534F52"/>
    <w:rsid w:val="00535BBD"/>
    <w:rsid w:val="00536425"/>
    <w:rsid w:val="0054453B"/>
    <w:rsid w:val="005560B2"/>
    <w:rsid w:val="00565784"/>
    <w:rsid w:val="005663D6"/>
    <w:rsid w:val="0056743A"/>
    <w:rsid w:val="00573D8B"/>
    <w:rsid w:val="00575CA9"/>
    <w:rsid w:val="00580D33"/>
    <w:rsid w:val="00585360"/>
    <w:rsid w:val="005859D8"/>
    <w:rsid w:val="00585AC6"/>
    <w:rsid w:val="00587172"/>
    <w:rsid w:val="00590A93"/>
    <w:rsid w:val="00591BE8"/>
    <w:rsid w:val="00592233"/>
    <w:rsid w:val="00593968"/>
    <w:rsid w:val="00594C5A"/>
    <w:rsid w:val="00595323"/>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1E8B"/>
    <w:rsid w:val="005D260B"/>
    <w:rsid w:val="005D3F9C"/>
    <w:rsid w:val="005D408F"/>
    <w:rsid w:val="005D44D2"/>
    <w:rsid w:val="005D544A"/>
    <w:rsid w:val="005D692C"/>
    <w:rsid w:val="005E445C"/>
    <w:rsid w:val="005E6A58"/>
    <w:rsid w:val="005E7E48"/>
    <w:rsid w:val="005F1435"/>
    <w:rsid w:val="005F210B"/>
    <w:rsid w:val="005F542D"/>
    <w:rsid w:val="00602CCA"/>
    <w:rsid w:val="006032B1"/>
    <w:rsid w:val="006037D1"/>
    <w:rsid w:val="00604140"/>
    <w:rsid w:val="00604F2E"/>
    <w:rsid w:val="00607157"/>
    <w:rsid w:val="0061028E"/>
    <w:rsid w:val="0061147D"/>
    <w:rsid w:val="006140DD"/>
    <w:rsid w:val="006156D6"/>
    <w:rsid w:val="006159F7"/>
    <w:rsid w:val="006211CB"/>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7AD7"/>
    <w:rsid w:val="006B0332"/>
    <w:rsid w:val="006B2C0E"/>
    <w:rsid w:val="006B4AD5"/>
    <w:rsid w:val="006B6432"/>
    <w:rsid w:val="006B798F"/>
    <w:rsid w:val="006C0BA3"/>
    <w:rsid w:val="006C2E5E"/>
    <w:rsid w:val="006C3264"/>
    <w:rsid w:val="006C5BB7"/>
    <w:rsid w:val="006C7E26"/>
    <w:rsid w:val="006D0368"/>
    <w:rsid w:val="006D4D28"/>
    <w:rsid w:val="006D6423"/>
    <w:rsid w:val="006D6E86"/>
    <w:rsid w:val="006E2151"/>
    <w:rsid w:val="006E2AB8"/>
    <w:rsid w:val="006E37A3"/>
    <w:rsid w:val="006E6D65"/>
    <w:rsid w:val="006F0E82"/>
    <w:rsid w:val="006F2AFF"/>
    <w:rsid w:val="006F44B7"/>
    <w:rsid w:val="006F65AA"/>
    <w:rsid w:val="006F7589"/>
    <w:rsid w:val="00701D6A"/>
    <w:rsid w:val="00702E4D"/>
    <w:rsid w:val="0070635E"/>
    <w:rsid w:val="00706CDF"/>
    <w:rsid w:val="00710128"/>
    <w:rsid w:val="0071077C"/>
    <w:rsid w:val="00710ED5"/>
    <w:rsid w:val="00712354"/>
    <w:rsid w:val="0071256E"/>
    <w:rsid w:val="00713204"/>
    <w:rsid w:val="00713456"/>
    <w:rsid w:val="00713A60"/>
    <w:rsid w:val="00713AE4"/>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54CE8"/>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3F5"/>
    <w:rsid w:val="007E5AC8"/>
    <w:rsid w:val="007F4C0F"/>
    <w:rsid w:val="007F4FAC"/>
    <w:rsid w:val="007F6308"/>
    <w:rsid w:val="0080096E"/>
    <w:rsid w:val="008018A5"/>
    <w:rsid w:val="00801B58"/>
    <w:rsid w:val="008032AF"/>
    <w:rsid w:val="0080464A"/>
    <w:rsid w:val="008067CC"/>
    <w:rsid w:val="00807358"/>
    <w:rsid w:val="008113F8"/>
    <w:rsid w:val="00812B58"/>
    <w:rsid w:val="00813EAD"/>
    <w:rsid w:val="00816FC2"/>
    <w:rsid w:val="008210A3"/>
    <w:rsid w:val="008211BA"/>
    <w:rsid w:val="00823422"/>
    <w:rsid w:val="00823FAC"/>
    <w:rsid w:val="00826891"/>
    <w:rsid w:val="008301AA"/>
    <w:rsid w:val="008305A6"/>
    <w:rsid w:val="00830E35"/>
    <w:rsid w:val="00831423"/>
    <w:rsid w:val="0083414A"/>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5248"/>
    <w:rsid w:val="00887D05"/>
    <w:rsid w:val="008912AA"/>
    <w:rsid w:val="00894FAC"/>
    <w:rsid w:val="008976EA"/>
    <w:rsid w:val="008A456C"/>
    <w:rsid w:val="008A45B2"/>
    <w:rsid w:val="008A5399"/>
    <w:rsid w:val="008A6EC3"/>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173D"/>
    <w:rsid w:val="008C27C5"/>
    <w:rsid w:val="008C2D2C"/>
    <w:rsid w:val="008C60B3"/>
    <w:rsid w:val="008D4C72"/>
    <w:rsid w:val="008D50D3"/>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4E2F"/>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5E76"/>
    <w:rsid w:val="0095620A"/>
    <w:rsid w:val="009567AC"/>
    <w:rsid w:val="00957DD7"/>
    <w:rsid w:val="00961031"/>
    <w:rsid w:val="00961777"/>
    <w:rsid w:val="00961A7E"/>
    <w:rsid w:val="00964C0C"/>
    <w:rsid w:val="00964E9A"/>
    <w:rsid w:val="0096620C"/>
    <w:rsid w:val="00966AC6"/>
    <w:rsid w:val="00970563"/>
    <w:rsid w:val="009716D5"/>
    <w:rsid w:val="00973B6F"/>
    <w:rsid w:val="0097429E"/>
    <w:rsid w:val="00975862"/>
    <w:rsid w:val="0097681E"/>
    <w:rsid w:val="0097794A"/>
    <w:rsid w:val="009803CB"/>
    <w:rsid w:val="009818E1"/>
    <w:rsid w:val="009820B9"/>
    <w:rsid w:val="00983235"/>
    <w:rsid w:val="00983512"/>
    <w:rsid w:val="0098412B"/>
    <w:rsid w:val="00984262"/>
    <w:rsid w:val="009849F7"/>
    <w:rsid w:val="009864A8"/>
    <w:rsid w:val="009868EB"/>
    <w:rsid w:val="00987A51"/>
    <w:rsid w:val="00990427"/>
    <w:rsid w:val="00990474"/>
    <w:rsid w:val="0099058D"/>
    <w:rsid w:val="00991FB6"/>
    <w:rsid w:val="00995C80"/>
    <w:rsid w:val="00995EB3"/>
    <w:rsid w:val="009965DE"/>
    <w:rsid w:val="00997438"/>
    <w:rsid w:val="00997522"/>
    <w:rsid w:val="009A032A"/>
    <w:rsid w:val="009A085F"/>
    <w:rsid w:val="009A4BC5"/>
    <w:rsid w:val="009B0042"/>
    <w:rsid w:val="009B172F"/>
    <w:rsid w:val="009B1DDE"/>
    <w:rsid w:val="009B1E4A"/>
    <w:rsid w:val="009B3C65"/>
    <w:rsid w:val="009C5291"/>
    <w:rsid w:val="009C5756"/>
    <w:rsid w:val="009D1C20"/>
    <w:rsid w:val="009D5212"/>
    <w:rsid w:val="009D5AFD"/>
    <w:rsid w:val="009E3275"/>
    <w:rsid w:val="009E3969"/>
    <w:rsid w:val="009E3FA4"/>
    <w:rsid w:val="009E43AE"/>
    <w:rsid w:val="009E5B8A"/>
    <w:rsid w:val="009E6019"/>
    <w:rsid w:val="009E7F48"/>
    <w:rsid w:val="009F09B3"/>
    <w:rsid w:val="009F207F"/>
    <w:rsid w:val="009F48CF"/>
    <w:rsid w:val="00A00CD1"/>
    <w:rsid w:val="00A02F9D"/>
    <w:rsid w:val="00A05FEF"/>
    <w:rsid w:val="00A10025"/>
    <w:rsid w:val="00A1005F"/>
    <w:rsid w:val="00A13E2E"/>
    <w:rsid w:val="00A14472"/>
    <w:rsid w:val="00A169D6"/>
    <w:rsid w:val="00A1769A"/>
    <w:rsid w:val="00A17965"/>
    <w:rsid w:val="00A214F4"/>
    <w:rsid w:val="00A23D43"/>
    <w:rsid w:val="00A257AD"/>
    <w:rsid w:val="00A32439"/>
    <w:rsid w:val="00A341CE"/>
    <w:rsid w:val="00A40170"/>
    <w:rsid w:val="00A40A8D"/>
    <w:rsid w:val="00A41006"/>
    <w:rsid w:val="00A416CC"/>
    <w:rsid w:val="00A43A12"/>
    <w:rsid w:val="00A45370"/>
    <w:rsid w:val="00A4788D"/>
    <w:rsid w:val="00A47E08"/>
    <w:rsid w:val="00A50654"/>
    <w:rsid w:val="00A54E10"/>
    <w:rsid w:val="00A614E0"/>
    <w:rsid w:val="00A65076"/>
    <w:rsid w:val="00A65DD7"/>
    <w:rsid w:val="00A6607B"/>
    <w:rsid w:val="00A664E3"/>
    <w:rsid w:val="00A67238"/>
    <w:rsid w:val="00A71441"/>
    <w:rsid w:val="00A7471C"/>
    <w:rsid w:val="00A75C23"/>
    <w:rsid w:val="00A80E2B"/>
    <w:rsid w:val="00A828E2"/>
    <w:rsid w:val="00A85F5C"/>
    <w:rsid w:val="00A862BD"/>
    <w:rsid w:val="00A863D0"/>
    <w:rsid w:val="00A8695E"/>
    <w:rsid w:val="00A86A4A"/>
    <w:rsid w:val="00A87EDB"/>
    <w:rsid w:val="00A910B1"/>
    <w:rsid w:val="00A91BC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2C77"/>
    <w:rsid w:val="00AE4AC3"/>
    <w:rsid w:val="00AE4B4C"/>
    <w:rsid w:val="00AF2E70"/>
    <w:rsid w:val="00AF53CF"/>
    <w:rsid w:val="00B0028D"/>
    <w:rsid w:val="00B0122C"/>
    <w:rsid w:val="00B0148D"/>
    <w:rsid w:val="00B03BAF"/>
    <w:rsid w:val="00B055F8"/>
    <w:rsid w:val="00B101CF"/>
    <w:rsid w:val="00B102B2"/>
    <w:rsid w:val="00B106A5"/>
    <w:rsid w:val="00B1107C"/>
    <w:rsid w:val="00B1162A"/>
    <w:rsid w:val="00B11C81"/>
    <w:rsid w:val="00B12311"/>
    <w:rsid w:val="00B143B1"/>
    <w:rsid w:val="00B17393"/>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57617"/>
    <w:rsid w:val="00B623D8"/>
    <w:rsid w:val="00B65831"/>
    <w:rsid w:val="00B65FF5"/>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53F5"/>
    <w:rsid w:val="00B9561E"/>
    <w:rsid w:val="00B966CA"/>
    <w:rsid w:val="00BA0BED"/>
    <w:rsid w:val="00BB0029"/>
    <w:rsid w:val="00BB2774"/>
    <w:rsid w:val="00BB329D"/>
    <w:rsid w:val="00BC2D5B"/>
    <w:rsid w:val="00BC3C41"/>
    <w:rsid w:val="00BC7931"/>
    <w:rsid w:val="00BC7D77"/>
    <w:rsid w:val="00BC7E3D"/>
    <w:rsid w:val="00BD02F2"/>
    <w:rsid w:val="00BD0EB0"/>
    <w:rsid w:val="00BD0F5B"/>
    <w:rsid w:val="00BD27C1"/>
    <w:rsid w:val="00BD3F84"/>
    <w:rsid w:val="00BD4BC6"/>
    <w:rsid w:val="00BD5CA1"/>
    <w:rsid w:val="00BE3AA6"/>
    <w:rsid w:val="00BE3E39"/>
    <w:rsid w:val="00BF3BB6"/>
    <w:rsid w:val="00BF557C"/>
    <w:rsid w:val="00BF6F5E"/>
    <w:rsid w:val="00BF76FA"/>
    <w:rsid w:val="00C045D2"/>
    <w:rsid w:val="00C04730"/>
    <w:rsid w:val="00C10A10"/>
    <w:rsid w:val="00C12B8D"/>
    <w:rsid w:val="00C149FD"/>
    <w:rsid w:val="00C15F7B"/>
    <w:rsid w:val="00C17CD2"/>
    <w:rsid w:val="00C210B4"/>
    <w:rsid w:val="00C239FD"/>
    <w:rsid w:val="00C24550"/>
    <w:rsid w:val="00C3128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7A4"/>
    <w:rsid w:val="00CB2C9D"/>
    <w:rsid w:val="00CB5D33"/>
    <w:rsid w:val="00CB6F38"/>
    <w:rsid w:val="00CC0B62"/>
    <w:rsid w:val="00CC4F63"/>
    <w:rsid w:val="00CC528A"/>
    <w:rsid w:val="00CC5616"/>
    <w:rsid w:val="00CD22A1"/>
    <w:rsid w:val="00CD2930"/>
    <w:rsid w:val="00CD437F"/>
    <w:rsid w:val="00CD6146"/>
    <w:rsid w:val="00CD66AD"/>
    <w:rsid w:val="00CE2D46"/>
    <w:rsid w:val="00CE2F2C"/>
    <w:rsid w:val="00CE5150"/>
    <w:rsid w:val="00CE5A20"/>
    <w:rsid w:val="00CE5A81"/>
    <w:rsid w:val="00CF06E4"/>
    <w:rsid w:val="00CF0C8B"/>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07E3"/>
    <w:rsid w:val="00D42C84"/>
    <w:rsid w:val="00D42CD3"/>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167C"/>
    <w:rsid w:val="00D71C8E"/>
    <w:rsid w:val="00D73234"/>
    <w:rsid w:val="00D76191"/>
    <w:rsid w:val="00D76CC0"/>
    <w:rsid w:val="00D77350"/>
    <w:rsid w:val="00D81CE1"/>
    <w:rsid w:val="00D81E17"/>
    <w:rsid w:val="00D83127"/>
    <w:rsid w:val="00D91E9F"/>
    <w:rsid w:val="00D92344"/>
    <w:rsid w:val="00D9455D"/>
    <w:rsid w:val="00D96D9E"/>
    <w:rsid w:val="00DA2917"/>
    <w:rsid w:val="00DA662F"/>
    <w:rsid w:val="00DB13CF"/>
    <w:rsid w:val="00DB30FF"/>
    <w:rsid w:val="00DB3B23"/>
    <w:rsid w:val="00DB3B86"/>
    <w:rsid w:val="00DB798A"/>
    <w:rsid w:val="00DB7AF6"/>
    <w:rsid w:val="00DC0045"/>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1489"/>
    <w:rsid w:val="00DF2F53"/>
    <w:rsid w:val="00DF580C"/>
    <w:rsid w:val="00DF7B88"/>
    <w:rsid w:val="00E012B8"/>
    <w:rsid w:val="00E066C6"/>
    <w:rsid w:val="00E07E87"/>
    <w:rsid w:val="00E129B0"/>
    <w:rsid w:val="00E13A55"/>
    <w:rsid w:val="00E1426A"/>
    <w:rsid w:val="00E15060"/>
    <w:rsid w:val="00E15B8B"/>
    <w:rsid w:val="00E168C6"/>
    <w:rsid w:val="00E209D5"/>
    <w:rsid w:val="00E24F02"/>
    <w:rsid w:val="00E274FF"/>
    <w:rsid w:val="00E27797"/>
    <w:rsid w:val="00E30579"/>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1784"/>
    <w:rsid w:val="00E72E11"/>
    <w:rsid w:val="00E74AB6"/>
    <w:rsid w:val="00E74DB3"/>
    <w:rsid w:val="00E80EEA"/>
    <w:rsid w:val="00E82AC9"/>
    <w:rsid w:val="00E85BD9"/>
    <w:rsid w:val="00E90472"/>
    <w:rsid w:val="00E91D8C"/>
    <w:rsid w:val="00E92714"/>
    <w:rsid w:val="00E93D2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F00DC"/>
    <w:rsid w:val="00EF28ED"/>
    <w:rsid w:val="00EF40B9"/>
    <w:rsid w:val="00EF55D9"/>
    <w:rsid w:val="00F00B43"/>
    <w:rsid w:val="00F017EB"/>
    <w:rsid w:val="00F025D7"/>
    <w:rsid w:val="00F02A6A"/>
    <w:rsid w:val="00F02C71"/>
    <w:rsid w:val="00F05E8F"/>
    <w:rsid w:val="00F07E41"/>
    <w:rsid w:val="00F12755"/>
    <w:rsid w:val="00F140B9"/>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1F7F"/>
    <w:rsid w:val="00F4401A"/>
    <w:rsid w:val="00F44B82"/>
    <w:rsid w:val="00F451C1"/>
    <w:rsid w:val="00F47844"/>
    <w:rsid w:val="00F47B58"/>
    <w:rsid w:val="00F50850"/>
    <w:rsid w:val="00F541CF"/>
    <w:rsid w:val="00F55B2E"/>
    <w:rsid w:val="00F605A1"/>
    <w:rsid w:val="00F60B19"/>
    <w:rsid w:val="00F61645"/>
    <w:rsid w:val="00F63136"/>
    <w:rsid w:val="00F633CB"/>
    <w:rsid w:val="00F63AB9"/>
    <w:rsid w:val="00F66E36"/>
    <w:rsid w:val="00F67C2C"/>
    <w:rsid w:val="00F70FE7"/>
    <w:rsid w:val="00F72C7C"/>
    <w:rsid w:val="00F75619"/>
    <w:rsid w:val="00F81496"/>
    <w:rsid w:val="00F82A51"/>
    <w:rsid w:val="00F94CBC"/>
    <w:rsid w:val="00F95280"/>
    <w:rsid w:val="00F96D6C"/>
    <w:rsid w:val="00F973FD"/>
    <w:rsid w:val="00FA01EF"/>
    <w:rsid w:val="00FA18EA"/>
    <w:rsid w:val="00FA3CBC"/>
    <w:rsid w:val="00FA3CEA"/>
    <w:rsid w:val="00FA47DC"/>
    <w:rsid w:val="00FA4F1B"/>
    <w:rsid w:val="00FA5311"/>
    <w:rsid w:val="00FA5429"/>
    <w:rsid w:val="00FA67EC"/>
    <w:rsid w:val="00FB2FA5"/>
    <w:rsid w:val="00FC0529"/>
    <w:rsid w:val="00FC1324"/>
    <w:rsid w:val="00FC449F"/>
    <w:rsid w:val="00FC44CB"/>
    <w:rsid w:val="00FC620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31102380-D362-43DC-81B0-D70A801F8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ionalservice.gov/build-your-capacity/grants/funding-opportunities" TargetMode="External"/><Relationship Id="rId299" Type="http://schemas.openxmlformats.org/officeDocument/2006/relationships/image" Target="media/image30.gif"/><Relationship Id="rId21" Type="http://schemas.openxmlformats.org/officeDocument/2006/relationships/hyperlink" Target="http://www2.ed.gov/programs/sbir/index.html" TargetMode="External"/><Relationship Id="rId63" Type="http://schemas.openxmlformats.org/officeDocument/2006/relationships/hyperlink" Target="http://www.grants.gov/web/grants/view-opportunity.html?oppId=296903" TargetMode="External"/><Relationship Id="rId159" Type="http://schemas.openxmlformats.org/officeDocument/2006/relationships/hyperlink" Target="http://www.grants.gov/web/grants/view-opportunity.html?oppId=297893" TargetMode="External"/><Relationship Id="rId324" Type="http://schemas.openxmlformats.org/officeDocument/2006/relationships/hyperlink" Target="mailto:MTeGrants@fema.dhs.gov" TargetMode="External"/><Relationship Id="rId366" Type="http://schemas.openxmlformats.org/officeDocument/2006/relationships/hyperlink" Target="mailto:Todd_Wilson@nps.gov" TargetMode="External"/><Relationship Id="rId531" Type="http://schemas.openxmlformats.org/officeDocument/2006/relationships/hyperlink" Target="mailto:vince.corsaro@dot.gov" TargetMode="External"/><Relationship Id="rId170" Type="http://schemas.openxmlformats.org/officeDocument/2006/relationships/hyperlink" Target="http://www.grants.gov/web/grants/view-opportunity.html?oppId=298017" TargetMode="External"/><Relationship Id="rId226" Type="http://schemas.openxmlformats.org/officeDocument/2006/relationships/hyperlink" Target="http://www.grants.gov/web/grants/view-opportunity.html?oppId=297912" TargetMode="External"/><Relationship Id="rId433" Type="http://schemas.openxmlformats.org/officeDocument/2006/relationships/hyperlink" Target="http://www.archives.gov/nhprc/announcement/" TargetMode="External"/><Relationship Id="rId268" Type="http://schemas.openxmlformats.org/officeDocument/2006/relationships/hyperlink" Target="http://www.grants.gov/web/grants/view-opportunity.html?oppId=298226" TargetMode="External"/><Relationship Id="rId475" Type="http://schemas.openxmlformats.org/officeDocument/2006/relationships/hyperlink" Target="http://www.grants.gov/web/grants/view-opportunity.html?oppId=297871" TargetMode="External"/><Relationship Id="rId32" Type="http://schemas.openxmlformats.org/officeDocument/2006/relationships/hyperlink" Target="http://www.grants.gov/web/grants/view-opportunity.html?oppId=297852" TargetMode="External"/><Relationship Id="rId74" Type="http://schemas.openxmlformats.org/officeDocument/2006/relationships/hyperlink" Target="http://www.ago.noaa.gov/" TargetMode="External"/><Relationship Id="rId128" Type="http://schemas.openxmlformats.org/officeDocument/2006/relationships/hyperlink" Target="http://www.acq.osd.mil/osbp/" TargetMode="External"/><Relationship Id="rId335" Type="http://schemas.openxmlformats.org/officeDocument/2006/relationships/hyperlink" Target="http://www.grants.gov/" TargetMode="External"/><Relationship Id="rId377" Type="http://schemas.openxmlformats.org/officeDocument/2006/relationships/hyperlink" Target="mailto:brian_bohnsack@fws.gov" TargetMode="External"/><Relationship Id="rId500"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42" Type="http://schemas.openxmlformats.org/officeDocument/2006/relationships/image" Target="media/image75.png"/><Relationship Id="rId5" Type="http://schemas.openxmlformats.org/officeDocument/2006/relationships/hyperlink" Target="http://www.dol.gov/CFBNP/" TargetMode="External"/><Relationship Id="rId181" Type="http://schemas.openxmlformats.org/officeDocument/2006/relationships/hyperlink" Target="mailto:blais.gary@epa.gov" TargetMode="External"/><Relationship Id="rId237" Type="http://schemas.openxmlformats.org/officeDocument/2006/relationships/hyperlink" Target="http://www.grants.gov/web/grants/view-opportunity.html?oppId=298047" TargetMode="External"/><Relationship Id="rId402" Type="http://schemas.openxmlformats.org/officeDocument/2006/relationships/hyperlink" Target="http://www.fedgrants.gov/Applicants/index.html" TargetMode="External"/><Relationship Id="rId279" Type="http://schemas.openxmlformats.org/officeDocument/2006/relationships/hyperlink" Target="http://www.grants.gov/web/grants/view-opportunity.html?oppId=297942" TargetMode="External"/><Relationship Id="rId444" Type="http://schemas.openxmlformats.org/officeDocument/2006/relationships/image" Target="media/image51.png"/><Relationship Id="rId486" Type="http://schemas.openxmlformats.org/officeDocument/2006/relationships/image" Target="media/image59.png"/><Relationship Id="rId43" Type="http://schemas.openxmlformats.org/officeDocument/2006/relationships/hyperlink" Target="https://www.fns.usda.gov/farmtoschool/fy18-farm-school-grant" TargetMode="External"/><Relationship Id="rId139" Type="http://schemas.openxmlformats.org/officeDocument/2006/relationships/hyperlink" Target="http://www.grants.gov/web/grants/view-opportunity.html?oppId=293654" TargetMode="External"/><Relationship Id="rId290" Type="http://schemas.openxmlformats.org/officeDocument/2006/relationships/hyperlink" Target="http://www.grants.gov/web/grants/view-opportunity.html?oppId=278548" TargetMode="External"/><Relationship Id="rId304" Type="http://schemas.openxmlformats.org/officeDocument/2006/relationships/hyperlink" Target="https://www.fema.gov/media-library/assets/documents/119095" TargetMode="External"/><Relationship Id="rId346" Type="http://schemas.openxmlformats.org/officeDocument/2006/relationships/hyperlink" Target="mailto:ChoiceNeighborhoods@hud.gov" TargetMode="External"/><Relationship Id="rId388" Type="http://schemas.openxmlformats.org/officeDocument/2006/relationships/hyperlink" Target="http://www.ojp.usdoj.gov/smart/funding.htm" TargetMode="External"/><Relationship Id="rId511" Type="http://schemas.openxmlformats.org/officeDocument/2006/relationships/image" Target="media/image69.png"/><Relationship Id="rId553" Type="http://schemas.openxmlformats.org/officeDocument/2006/relationships/hyperlink" Target="http://www.grants.gov/web/grants/view-opportunity.html?oppId=297972" TargetMode="External"/><Relationship Id="rId85" Type="http://schemas.openxmlformats.org/officeDocument/2006/relationships/hyperlink" Target="http://www.commerce.gov/about-commerce/grants-contracting-trade-opportunities" TargetMode="External"/><Relationship Id="rId150" Type="http://schemas.openxmlformats.org/officeDocument/2006/relationships/image" Target="media/image20.png"/><Relationship Id="rId192" Type="http://schemas.openxmlformats.org/officeDocument/2006/relationships/hyperlink" Target="http://www.grants.gov/web/grants/view-opportunity.html?oppId=298010" TargetMode="External"/><Relationship Id="rId206" Type="http://schemas.openxmlformats.org/officeDocument/2006/relationships/hyperlink" Target="http://www.grants.gov/web/grants/view-opportunity.html?oppId=297945" TargetMode="External"/><Relationship Id="rId413" Type="http://schemas.openxmlformats.org/officeDocument/2006/relationships/hyperlink" Target="http://www.dol.gov/oasam/grants/grants-oasam.htm" TargetMode="External"/><Relationship Id="rId248" Type="http://schemas.openxmlformats.org/officeDocument/2006/relationships/hyperlink" Target="http://www.grants.gov/web/grants/view-opportunity.html?oppId=298060" TargetMode="External"/><Relationship Id="rId455" Type="http://schemas.openxmlformats.org/officeDocument/2006/relationships/hyperlink" Target="mailto:collaborative@neh.gov" TargetMode="External"/><Relationship Id="rId497" Type="http://schemas.openxmlformats.org/officeDocument/2006/relationships/hyperlink" Target="http://www.sba.gov/community/blogs/interested-exporting-these-four-resources-can-help" TargetMode="External"/><Relationship Id="rId12" Type="http://schemas.openxmlformats.org/officeDocument/2006/relationships/hyperlink" Target="http://ric.nal.usda.gov/guide-to-funding" TargetMode="External"/><Relationship Id="rId108" Type="http://schemas.openxmlformats.org/officeDocument/2006/relationships/hyperlink" Target="http://www.eda.gov/" TargetMode="External"/><Relationship Id="rId315" Type="http://schemas.openxmlformats.org/officeDocument/2006/relationships/hyperlink" Target="http://www.fema.gov/staffing-adequate-fire-emergency-response-grants-success-stories" TargetMode="External"/><Relationship Id="rId357" Type="http://schemas.openxmlformats.org/officeDocument/2006/relationships/hyperlink" Target="http://www.grants.gov/web/grants/view-opportunity.html?oppId=297756" TargetMode="External"/><Relationship Id="rId522" Type="http://schemas.openxmlformats.org/officeDocument/2006/relationships/hyperlink" Target="http://www.grants.gov/web/grants/view-opportunity.html?oppId=297971" TargetMode="External"/><Relationship Id="rId54" Type="http://schemas.openxmlformats.org/officeDocument/2006/relationships/hyperlink" Target="https://www.grants.gov/web/grants/exit-disclaimer.html" TargetMode="External"/><Relationship Id="rId96" Type="http://schemas.openxmlformats.org/officeDocument/2006/relationships/hyperlink" Target="mailto:Scot.frew@noaa.gov" TargetMode="External"/><Relationship Id="rId161" Type="http://schemas.openxmlformats.org/officeDocument/2006/relationships/image" Target="media/image24.png"/><Relationship Id="rId217" Type="http://schemas.openxmlformats.org/officeDocument/2006/relationships/hyperlink" Target="http://www.grants.gov/web/grants/view-opportunity.html?oppId=297846" TargetMode="External"/><Relationship Id="rId399" Type="http://schemas.openxmlformats.org/officeDocument/2006/relationships/hyperlink" Target="http://www.dol.gov/vets/resources/grants.htm" TargetMode="External"/><Relationship Id="rId259" Type="http://schemas.openxmlformats.org/officeDocument/2006/relationships/hyperlink" Target="http://www.grants.gov/web/grants/view-opportunity.html?oppId=298151" TargetMode="External"/><Relationship Id="rId424" Type="http://schemas.openxmlformats.org/officeDocument/2006/relationships/image" Target="media/image47.png"/><Relationship Id="rId466" Type="http://schemas.openxmlformats.org/officeDocument/2006/relationships/image" Target="media/image56.gif"/><Relationship Id="rId23" Type="http://schemas.openxmlformats.org/officeDocument/2006/relationships/hyperlink" Target="http://grants.nih.gov/grants/funding/sbir.htm" TargetMode="External"/><Relationship Id="rId119" Type="http://schemas.openxmlformats.org/officeDocument/2006/relationships/hyperlink" Target="mailto:AmeriCorpsGrants@cns.gov" TargetMode="External"/><Relationship Id="rId270" Type="http://schemas.openxmlformats.org/officeDocument/2006/relationships/hyperlink" Target="http://www.grants.gov/web/grants/view-opportunity.html?oppId=298231" TargetMode="External"/><Relationship Id="rId326" Type="http://schemas.openxmlformats.org/officeDocument/2006/relationships/hyperlink" Target="mailto:MTeGrants@fema.dhs.gov" TargetMode="External"/><Relationship Id="rId533" Type="http://schemas.openxmlformats.org/officeDocument/2006/relationships/hyperlink" Target="mailto:Nicole.Saiauskie@faa.gov" TargetMode="External"/><Relationship Id="rId65" Type="http://schemas.openxmlformats.org/officeDocument/2006/relationships/hyperlink" Target="http://www.commerce.gov/about-commerce/grants-contracting-trade-opportunities" TargetMode="External"/><Relationship Id="rId130" Type="http://schemas.openxmlformats.org/officeDocument/2006/relationships/hyperlink" Target="http://www.acq.osd.mil/osbp/sb/sbs.shtml" TargetMode="External"/><Relationship Id="rId368" Type="http://schemas.openxmlformats.org/officeDocument/2006/relationships/hyperlink" Target="mailto:Philip_Bailey@nps.gov" TargetMode="External"/><Relationship Id="rId172" Type="http://schemas.openxmlformats.org/officeDocument/2006/relationships/hyperlink" Target="mailto:Minor-Gordon.Jerry@epa.gov" TargetMode="External"/><Relationship Id="rId228" Type="http://schemas.openxmlformats.org/officeDocument/2006/relationships/hyperlink" Target="http://www.grants.gov/web/grants/view-opportunity.html?oppId=297914" TargetMode="External"/><Relationship Id="rId435" Type="http://schemas.openxmlformats.org/officeDocument/2006/relationships/image" Target="media/image49.png"/><Relationship Id="rId477" Type="http://schemas.openxmlformats.org/officeDocument/2006/relationships/hyperlink" Target="http://www.grants.gov/web/grants/view-opportunity.html?oppId=298133" TargetMode="External"/><Relationship Id="rId281" Type="http://schemas.openxmlformats.org/officeDocument/2006/relationships/hyperlink" Target="http://www.grants.gov/web/grants/view-opportunity.html?oppId=297944" TargetMode="External"/><Relationship Id="rId337" Type="http://schemas.openxmlformats.org/officeDocument/2006/relationships/hyperlink" Target="mailto:Thann.Young@hud.gov" TargetMode="External"/><Relationship Id="rId502" Type="http://schemas.openxmlformats.org/officeDocument/2006/relationships/image" Target="media/image64.png"/><Relationship Id="rId34" Type="http://schemas.openxmlformats.org/officeDocument/2006/relationships/image" Target="media/image5.png"/><Relationship Id="rId76" Type="http://schemas.openxmlformats.org/officeDocument/2006/relationships/hyperlink" Target="http://www.seagrant.noaa.gov/" TargetMode="External"/><Relationship Id="rId141" Type="http://schemas.openxmlformats.org/officeDocument/2006/relationships/hyperlink" Target="http://www.grants.gov/web/grants/view-opportunity.html?oppId=297375" TargetMode="External"/><Relationship Id="rId379" Type="http://schemas.openxmlformats.org/officeDocument/2006/relationships/hyperlink" Target="http://www.grants.gov/" TargetMode="External"/><Relationship Id="rId544" Type="http://schemas.openxmlformats.org/officeDocument/2006/relationships/hyperlink" Target="http://www.usaid.gov/partnerships" TargetMode="External"/><Relationship Id="rId7" Type="http://schemas.openxmlformats.org/officeDocument/2006/relationships/hyperlink" Target="http://www.nationalservice.gov/special-initiatives/communities/faith-based-and-other-community-initiatives-and-neighborhood" TargetMode="External"/><Relationship Id="rId183" Type="http://schemas.openxmlformats.org/officeDocument/2006/relationships/image" Target="media/image27.png"/><Relationship Id="rId239" Type="http://schemas.openxmlformats.org/officeDocument/2006/relationships/hyperlink" Target="http://www.grants.gov/web/grants/view-opportunity.html?oppId=298049" TargetMode="External"/><Relationship Id="rId390" Type="http://schemas.openxmlformats.org/officeDocument/2006/relationships/hyperlink" Target="https://www.justice.gov/ovw/page/file/996046/download" TargetMode="External"/><Relationship Id="rId404" Type="http://schemas.openxmlformats.org/officeDocument/2006/relationships/hyperlink" Target="http://www.dol.gov/oasam/grants/RFRA-GuidanceOverview.htm" TargetMode="External"/><Relationship Id="rId446" Type="http://schemas.openxmlformats.org/officeDocument/2006/relationships/hyperlink" Target="https://www.arts.gov/grants-individuals/translation-projects" TargetMode="External"/><Relationship Id="rId250" Type="http://schemas.openxmlformats.org/officeDocument/2006/relationships/hyperlink" Target="http://www.grants.gov/web/grants/view-opportunity.html?oppId=298062" TargetMode="External"/><Relationship Id="rId292" Type="http://schemas.openxmlformats.org/officeDocument/2006/relationships/hyperlink" Target="http://www.grants.gov/web/grants/view-opportunity.html?oppId=278550" TargetMode="External"/><Relationship Id="rId306" Type="http://schemas.openxmlformats.org/officeDocument/2006/relationships/hyperlink" Target="http://www.fema.gov/assistance-firefighters-grants-documents" TargetMode="External"/><Relationship Id="rId488" Type="http://schemas.openxmlformats.org/officeDocument/2006/relationships/image" Target="media/image61.png"/><Relationship Id="rId45" Type="http://schemas.openxmlformats.org/officeDocument/2006/relationships/hyperlink" Target="http://www.grants.gov/web/grants/view-opportunity.html?oppId=297858" TargetMode="External"/><Relationship Id="rId87" Type="http://schemas.openxmlformats.org/officeDocument/2006/relationships/hyperlink" Target="http://www.commerce.gov/about-commerce/grants-contracting-trade-opportunities" TargetMode="External"/><Relationship Id="rId110" Type="http://schemas.openxmlformats.org/officeDocument/2006/relationships/hyperlink" Target="mailto:david.raymond.ives@eda.gov" TargetMode="External"/><Relationship Id="rId348" Type="http://schemas.openxmlformats.org/officeDocument/2006/relationships/hyperlink" Target="http://portal.hud.gov/hudportal/HUD?src=/program_offices/administration/grants/fundsavail" TargetMode="External"/><Relationship Id="rId513" Type="http://schemas.openxmlformats.org/officeDocument/2006/relationships/hyperlink" Target="http://eca.state.gov/organizational-funding/applying-grant" TargetMode="External"/><Relationship Id="rId555" Type="http://schemas.openxmlformats.org/officeDocument/2006/relationships/hyperlink" Target="http://www.grants.gov/web/grants/view-opportunity.html?oppId=297679" TargetMode="External"/><Relationship Id="rId152" Type="http://schemas.openxmlformats.org/officeDocument/2006/relationships/image" Target="media/image21.png"/><Relationship Id="rId194" Type="http://schemas.openxmlformats.org/officeDocument/2006/relationships/hyperlink" Target="http://www.grants.gov/web/grants/view-opportunity.html?oppId=298032" TargetMode="External"/><Relationship Id="rId208" Type="http://schemas.openxmlformats.org/officeDocument/2006/relationships/hyperlink" Target="http://www.grants.gov/web/grants/view-opportunity.html?oppId=297924" TargetMode="External"/><Relationship Id="rId415" Type="http://schemas.openxmlformats.org/officeDocument/2006/relationships/hyperlink" Target="http://www.dol.gov/vets/grants/grant3/main.htm" TargetMode="External"/><Relationship Id="rId457" Type="http://schemas.openxmlformats.org/officeDocument/2006/relationships/hyperlink" Target="https://www.neh.gov/grants/research/scholarly-editions-and-translations-grants" TargetMode="External"/><Relationship Id="rId261" Type="http://schemas.openxmlformats.org/officeDocument/2006/relationships/hyperlink" Target="http://www.grants.gov/web/grants/view-opportunity.html?oppId=298139" TargetMode="External"/><Relationship Id="rId49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14" Type="http://schemas.openxmlformats.org/officeDocument/2006/relationships/image" Target="media/image2.png"/><Relationship Id="rId56" Type="http://schemas.openxmlformats.org/officeDocument/2006/relationships/hyperlink" Target="mailto:electronic@nifa.usda.gov" TargetMode="External"/><Relationship Id="rId317" Type="http://schemas.openxmlformats.org/officeDocument/2006/relationships/hyperlink" Target="http://www.fema.gov/fire-prevention-safety-grants-awards" TargetMode="External"/><Relationship Id="rId359" Type="http://schemas.openxmlformats.org/officeDocument/2006/relationships/hyperlink" Target="mailto:imls-museumgrants@imls.gov" TargetMode="External"/><Relationship Id="rId524" Type="http://schemas.openxmlformats.org/officeDocument/2006/relationships/hyperlink" Target="http://www.grants.gov/web/grants/view-opportunity.html?oppId=297674" TargetMode="External"/><Relationship Id="rId98" Type="http://schemas.openxmlformats.org/officeDocument/2006/relationships/hyperlink" Target="mailto:tom.barry@noaa.gov" TargetMode="External"/><Relationship Id="rId121" Type="http://schemas.openxmlformats.org/officeDocument/2006/relationships/hyperlink" Target="http://www.nationalservice.gov/sites/default/files/upload/state_profiles/pdf_2016/HI%20AmeriCorps.pdf" TargetMode="External"/><Relationship Id="rId163" Type="http://schemas.openxmlformats.org/officeDocument/2006/relationships/image" Target="media/image26.png"/><Relationship Id="rId219" Type="http://schemas.openxmlformats.org/officeDocument/2006/relationships/hyperlink" Target="http://www.grants.gov/web/grants/view-opportunity.html?oppId=297848" TargetMode="External"/><Relationship Id="rId370" Type="http://schemas.openxmlformats.org/officeDocument/2006/relationships/hyperlink" Target="http://www.grants.gov/" TargetMode="External"/><Relationship Id="rId426" Type="http://schemas.openxmlformats.org/officeDocument/2006/relationships/hyperlink" Target="http://www.grants.gov/web/grants/view-opportunity.html?oppId=297993" TargetMode="External"/><Relationship Id="rId230" Type="http://schemas.openxmlformats.org/officeDocument/2006/relationships/hyperlink" Target="http://www.grants.gov/web/grants/view-opportunity.html?oppId=297931" TargetMode="External"/><Relationship Id="rId468" Type="http://schemas.openxmlformats.org/officeDocument/2006/relationships/hyperlink" Target="https://nsf.gov/funding/aboutfunding.jsp" TargetMode="External"/><Relationship Id="rId25" Type="http://schemas.openxmlformats.org/officeDocument/2006/relationships/hyperlink" Target="http://www.volpe.dot.gov/sbir/index.html" TargetMode="External"/><Relationship Id="rId67" Type="http://schemas.openxmlformats.org/officeDocument/2006/relationships/hyperlink" Target="http://www.ita.doc.gov/td/mdcp/" TargetMode="External"/><Relationship Id="rId272" Type="http://schemas.openxmlformats.org/officeDocument/2006/relationships/hyperlink" Target="http://www.grants.gov/web/grants/view-opportunity.html?oppId=298212" TargetMode="External"/><Relationship Id="rId328" Type="http://schemas.openxmlformats.org/officeDocument/2006/relationships/image" Target="media/image33.png"/><Relationship Id="rId535" Type="http://schemas.openxmlformats.org/officeDocument/2006/relationships/image" Target="media/image73.png"/><Relationship Id="rId132" Type="http://schemas.openxmlformats.org/officeDocument/2006/relationships/hyperlink" Target="http://www.grants.gov/web/grants/view-opportunity.html?oppId=298121" TargetMode="External"/><Relationship Id="rId174" Type="http://schemas.openxmlformats.org/officeDocument/2006/relationships/hyperlink" Target="http://www.epa.gov/grants/fy-2018-guidelines-brownfields-revolving-loan-fund-grants" TargetMode="External"/><Relationship Id="rId381" Type="http://schemas.openxmlformats.org/officeDocument/2006/relationships/hyperlink" Target="http://www.grants.gov/web/grants/view-opportunity.html?oppId=298029" TargetMode="External"/><Relationship Id="rId241" Type="http://schemas.openxmlformats.org/officeDocument/2006/relationships/hyperlink" Target="http://www.grants.gov/web/grants/view-opportunity.html?oppId=298051" TargetMode="External"/><Relationship Id="rId437" Type="http://schemas.openxmlformats.org/officeDocument/2006/relationships/hyperlink" Target="http://www.archives.gov/nhprc/announcement/preliminary-proposal/prelim.html" TargetMode="External"/><Relationship Id="rId479" Type="http://schemas.openxmlformats.org/officeDocument/2006/relationships/hyperlink" Target="http://www.grants.gov/web/grants/view-opportunity.html?oppId=298130" TargetMode="External"/><Relationship Id="rId36" Type="http://schemas.openxmlformats.org/officeDocument/2006/relationships/image" Target="media/image7.png"/><Relationship Id="rId283" Type="http://schemas.openxmlformats.org/officeDocument/2006/relationships/hyperlink" Target="http://www.grants.gov/web/grants/view-opportunity.html?oppId=297628" TargetMode="External"/><Relationship Id="rId339" Type="http://schemas.openxmlformats.org/officeDocument/2006/relationships/hyperlink" Target="https://hud.gov/program_offices/spm/gmomgmt/grantsinfo/fundingopps" TargetMode="External"/><Relationship Id="rId490" Type="http://schemas.openxmlformats.org/officeDocument/2006/relationships/hyperlink" Target="http://www.sba.gov/loans-and-grants" TargetMode="External"/><Relationship Id="rId504" Type="http://schemas.openxmlformats.org/officeDocument/2006/relationships/image" Target="media/image65.gif"/><Relationship Id="rId546" Type="http://schemas.openxmlformats.org/officeDocument/2006/relationships/hyperlink" Target="http://www.grants.gov/web/grants/view-opportunity.html?oppId=298144" TargetMode="External"/><Relationship Id="rId78" Type="http://schemas.openxmlformats.org/officeDocument/2006/relationships/hyperlink" Target="http://www.osec.doc.gov/osdbu/" TargetMode="External"/><Relationship Id="rId99" Type="http://schemas.openxmlformats.org/officeDocument/2006/relationships/hyperlink" Target="http://www.grants.gov/web/grants/view-opportunity.html?oppId=296756" TargetMode="External"/><Relationship Id="rId101" Type="http://schemas.openxmlformats.org/officeDocument/2006/relationships/hyperlink" Target="http://www.grants.gov/web/grants/view-opportunity.html?oppId=295442" TargetMode="External"/><Relationship Id="rId122" Type="http://schemas.openxmlformats.org/officeDocument/2006/relationships/hyperlink" Target="http://www.nationalservice.gov/sites/default/files/upload/state_profiles/pdf_2016/HI%20Senior%20Corps.pdf" TargetMode="External"/><Relationship Id="rId143" Type="http://schemas.openxmlformats.org/officeDocument/2006/relationships/hyperlink" Target="http://www.grants.gov/web/grants/view-opportunity.html?oppId=294432" TargetMode="External"/><Relationship Id="rId164" Type="http://schemas.openxmlformats.org/officeDocument/2006/relationships/hyperlink" Target="http://www.epa.gov/epahome/grants.htm" TargetMode="External"/><Relationship Id="rId185" Type="http://schemas.openxmlformats.org/officeDocument/2006/relationships/hyperlink" Target="https://www.hhs.gov/grants/grants/index.html" TargetMode="External"/><Relationship Id="rId350" Type="http://schemas.openxmlformats.org/officeDocument/2006/relationships/hyperlink" Target="http://www.grants.gov/web/grants/view-opportunity.html?oppId=297406" TargetMode="External"/><Relationship Id="rId371" Type="http://schemas.openxmlformats.org/officeDocument/2006/relationships/hyperlink" Target="mailto:patrick_schulze@fws.gov" TargetMode="External"/><Relationship Id="rId406" Type="http://schemas.openxmlformats.org/officeDocument/2006/relationships/hyperlink" Target="http://www.dol.gov/oasam/grants/prgms.htm" TargetMode="External"/><Relationship Id="rId9" Type="http://schemas.openxmlformats.org/officeDocument/2006/relationships/hyperlink" Target="http://www.foundationcenter.org/getstarted/tutorials/shortcourse/" TargetMode="External"/><Relationship Id="rId210" Type="http://schemas.openxmlformats.org/officeDocument/2006/relationships/hyperlink" Target="http://www.grants.gov/web/grants/view-opportunity.html?oppId=297953" TargetMode="External"/><Relationship Id="rId392" Type="http://schemas.openxmlformats.org/officeDocument/2006/relationships/hyperlink" Target="http://www.grants.gov/web/grants/view-opportunity.html?oppId=297344" TargetMode="External"/><Relationship Id="rId427" Type="http://schemas.openxmlformats.org/officeDocument/2006/relationships/hyperlink" Target="http://www.grants.gov/web/grants/view-opportunity.html?oppId=297994" TargetMode="External"/><Relationship Id="rId448" Type="http://schemas.openxmlformats.org/officeDocument/2006/relationships/hyperlink" Target="http://www.grants.gov/web/grants/view-opportunity.html?oppId=295826" TargetMode="External"/><Relationship Id="rId469" Type="http://schemas.openxmlformats.org/officeDocument/2006/relationships/hyperlink" Target="http://nsf.gov/funding/index.jsp" TargetMode="External"/><Relationship Id="rId26" Type="http://schemas.openxmlformats.org/officeDocument/2006/relationships/hyperlink" Target="http://www.epa.gov/ncer/sbir/" TargetMode="External"/><Relationship Id="rId231" Type="http://schemas.openxmlformats.org/officeDocument/2006/relationships/hyperlink" Target="http://www.grants.gov/web/grants/view-opportunity.html?oppId=297933" TargetMode="External"/><Relationship Id="rId252" Type="http://schemas.openxmlformats.org/officeDocument/2006/relationships/hyperlink" Target="http://www.grants.gov/web/grants/view-opportunity.html?oppId=298072" TargetMode="External"/><Relationship Id="rId273" Type="http://schemas.openxmlformats.org/officeDocument/2006/relationships/hyperlink" Target="http://www.grants.gov/web/grants/view-opportunity.html?oppId=298213" TargetMode="External"/><Relationship Id="rId294" Type="http://schemas.openxmlformats.org/officeDocument/2006/relationships/hyperlink" Target="http://www.grants.gov/web/grants/view-opportunity.html?oppId=296036" TargetMode="External"/><Relationship Id="rId308" Type="http://schemas.openxmlformats.org/officeDocument/2006/relationships/hyperlink" Target="http://www.fema.gov/fire-grant-contact-information" TargetMode="External"/><Relationship Id="rId329" Type="http://schemas.openxmlformats.org/officeDocument/2006/relationships/image" Target="media/image34.png"/><Relationship Id="rId480" Type="http://schemas.openxmlformats.org/officeDocument/2006/relationships/hyperlink" Target="http://www.grants.gov/web/grants/view-opportunity.html?oppId=298038" TargetMode="External"/><Relationship Id="rId515" Type="http://schemas.openxmlformats.org/officeDocument/2006/relationships/hyperlink" Target="http://exchanges.state.gov/grants/open2.html" TargetMode="External"/><Relationship Id="rId536" Type="http://schemas.openxmlformats.org/officeDocument/2006/relationships/hyperlink" Target="http://www.treasury.gov/services/Pages/Grants-Loans-and-Financial-Assistance.aspx" TargetMode="External"/><Relationship Id="rId47" Type="http://schemas.openxmlformats.org/officeDocument/2006/relationships/hyperlink" Target="mailto:ecesa@fs.fed.us" TargetMode="External"/><Relationship Id="rId68" Type="http://schemas.openxmlformats.org/officeDocument/2006/relationships/hyperlink" Target="http://www.mac.doc.gov/sabit/" TargetMode="External"/><Relationship Id="rId89" Type="http://schemas.openxmlformats.org/officeDocument/2006/relationships/hyperlink" Target="http://www.grants.gov/web/grants/view-opportunity.html?oppId=296392" TargetMode="External"/><Relationship Id="rId112" Type="http://schemas.openxmlformats.org/officeDocument/2006/relationships/hyperlink" Target="http://www.nationalservice.gov/" TargetMode="External"/><Relationship Id="rId133" Type="http://schemas.openxmlformats.org/officeDocument/2006/relationships/hyperlink" Target="http://www.grants.gov/web/grants/view-opportunity.html?oppId=298143" TargetMode="External"/><Relationship Id="rId154" Type="http://schemas.openxmlformats.org/officeDocument/2006/relationships/image" Target="media/image23.png"/><Relationship Id="rId175" Type="http://schemas.openxmlformats.org/officeDocument/2006/relationships/hyperlink" Target="mailto:See%20Section%20VII%20of%20solicitation" TargetMode="External"/><Relationship Id="rId340" Type="http://schemas.openxmlformats.org/officeDocument/2006/relationships/hyperlink" Target="mailto:Diane.M.Schmutzler@hud.gov" TargetMode="External"/><Relationship Id="rId361" Type="http://schemas.openxmlformats.org/officeDocument/2006/relationships/hyperlink" Target="http://www.doi.gov/index.cfm" TargetMode="External"/><Relationship Id="rId557" Type="http://schemas.openxmlformats.org/officeDocument/2006/relationships/image" Target="media/image77.gif"/><Relationship Id="rId196" Type="http://schemas.openxmlformats.org/officeDocument/2006/relationships/hyperlink" Target="http://www.grants.gov/web/grants/view-opportunity.html?oppId=298175" TargetMode="External"/><Relationship Id="rId200" Type="http://schemas.openxmlformats.org/officeDocument/2006/relationships/hyperlink" Target="http://www.grants.gov/web/grants/view-opportunity.html?oppId=298003" TargetMode="External"/><Relationship Id="rId382" Type="http://schemas.openxmlformats.org/officeDocument/2006/relationships/image" Target="media/image40.png"/><Relationship Id="rId417" Type="http://schemas.openxmlformats.org/officeDocument/2006/relationships/hyperlink" Target="http://www.dol.gov/vets/grants/grant2/main.htm" TargetMode="External"/><Relationship Id="rId438" Type="http://schemas.openxmlformats.org/officeDocument/2006/relationships/hyperlink" Target="mailto:Jeff.delaconcepcion@Nara.gov" TargetMode="External"/><Relationship Id="rId459" Type="http://schemas.openxmlformats.org/officeDocument/2006/relationships/hyperlink" Target="http://www.grants.gov/web/grants/view-opportunity.html?oppId=297856" TargetMode="External"/><Relationship Id="rId16" Type="http://schemas.openxmlformats.org/officeDocument/2006/relationships/hyperlink" Target="https://portal.hud.gov/hudportal/HUD?src=/program_offices/administration/grants/fundsavail" TargetMode="External"/><Relationship Id="rId221" Type="http://schemas.openxmlformats.org/officeDocument/2006/relationships/hyperlink" Target="http://www.grants.gov/web/grants/view-opportunity.html?oppId=297862" TargetMode="External"/><Relationship Id="rId242" Type="http://schemas.openxmlformats.org/officeDocument/2006/relationships/hyperlink" Target="http://www.grants.gov/web/grants/view-opportunity.html?oppId=298030" TargetMode="External"/><Relationship Id="rId263" Type="http://schemas.openxmlformats.org/officeDocument/2006/relationships/hyperlink" Target="http://www.grants.gov/web/grants/view-opportunity.html?oppId=298142" TargetMode="External"/><Relationship Id="rId284" Type="http://schemas.openxmlformats.org/officeDocument/2006/relationships/hyperlink" Target="http://www.grants.gov/web/grants/view-opportunity.html?oppId=297572" TargetMode="External"/><Relationship Id="rId319" Type="http://schemas.openxmlformats.org/officeDocument/2006/relationships/hyperlink" Target="http://www.fema.gov/rules-tools/closeout-report-tutorial-closeout-report-sections" TargetMode="External"/><Relationship Id="rId470" Type="http://schemas.openxmlformats.org/officeDocument/2006/relationships/hyperlink" Target="http://nsf.gov/funding/pgm_list.jsp?org=NSF&amp;ord=date" TargetMode="External"/><Relationship Id="rId491" Type="http://schemas.openxmlformats.org/officeDocument/2006/relationships/image" Target="media/image62.png"/><Relationship Id="rId505" Type="http://schemas.openxmlformats.org/officeDocument/2006/relationships/image" Target="media/image66.png"/><Relationship Id="rId526" Type="http://schemas.openxmlformats.org/officeDocument/2006/relationships/hyperlink" Target="http://www.grants.gov/web/grants/view-opportunity.html?oppId=297834" TargetMode="External"/><Relationship Id="rId37" Type="http://schemas.openxmlformats.org/officeDocument/2006/relationships/hyperlink" Target="https://www.usda.gov/topics/farming/grants-and-loans" TargetMode="External"/><Relationship Id="rId58" Type="http://schemas.openxmlformats.org/officeDocument/2006/relationships/hyperlink" Target="https://nifa.usda.gov/funding-opportunity/community-food-projects-cfp-competitive-grants-program" TargetMode="External"/><Relationship Id="rId79" Type="http://schemas.openxmlformats.org/officeDocument/2006/relationships/hyperlink" Target="http://business.usa.gov/find-opportunities?deptID=30030&amp;task=knowledge&amp;utm_source=parature&amp;utm_medium=internal&amp;utm_campaign=knowledgbase&amp;source=SBA" TargetMode="External"/><Relationship Id="rId102" Type="http://schemas.openxmlformats.org/officeDocument/2006/relationships/hyperlink" Target="http://www.eda.gov/" TargetMode="External"/><Relationship Id="rId123" Type="http://schemas.openxmlformats.org/officeDocument/2006/relationships/hyperlink" Target="http://www.serve.gov/" TargetMode="External"/><Relationship Id="rId144" Type="http://schemas.openxmlformats.org/officeDocument/2006/relationships/hyperlink" Target="http://www.grants.gov/web/grants/view-opportunity.html?oppId=288093" TargetMode="External"/><Relationship Id="rId330" Type="http://schemas.openxmlformats.org/officeDocument/2006/relationships/image" Target="media/image35.png"/><Relationship Id="rId547" Type="http://schemas.openxmlformats.org/officeDocument/2006/relationships/hyperlink" Target="http://www.grants.gov/web/grants/view-opportunity.html?oppId=297972" TargetMode="External"/><Relationship Id="rId90" Type="http://schemas.openxmlformats.org/officeDocument/2006/relationships/hyperlink" Target="http://www.grants.gov/web/grants/view-opportunity.html?oppId=298236" TargetMode="External"/><Relationship Id="rId165" Type="http://schemas.openxmlformats.org/officeDocument/2006/relationships/hyperlink" Target="http://www.epa.gov/dwcapacity/training-and-technical-assistance-small-systems-funding" TargetMode="External"/><Relationship Id="rId186" Type="http://schemas.openxmlformats.org/officeDocument/2006/relationships/image" Target="media/image28.png"/><Relationship Id="rId351" Type="http://schemas.openxmlformats.org/officeDocument/2006/relationships/image" Target="media/image37.png"/><Relationship Id="rId372" Type="http://schemas.openxmlformats.org/officeDocument/2006/relationships/hyperlink" Target="http://www.grants.gov/web/grants/view-opportunity.html?oppId=298219" TargetMode="External"/><Relationship Id="rId393" Type="http://schemas.openxmlformats.org/officeDocument/2006/relationships/image" Target="media/image42.png"/><Relationship Id="rId407" Type="http://schemas.openxmlformats.org/officeDocument/2006/relationships/hyperlink" Target="http://www.dol.gov/oasam/programs/civil.htm" TargetMode="External"/><Relationship Id="rId428" Type="http://schemas.openxmlformats.org/officeDocument/2006/relationships/hyperlink" Target="http://www.grants.gov/web/grants/view-opportunity.html?oppId=296984" TargetMode="External"/><Relationship Id="rId449" Type="http://schemas.openxmlformats.org/officeDocument/2006/relationships/image" Target="media/image52.png"/><Relationship Id="rId211" Type="http://schemas.openxmlformats.org/officeDocument/2006/relationships/hyperlink" Target="http://www.grants.gov/web/grants/view-opportunity.html?oppId=297927" TargetMode="External"/><Relationship Id="rId232" Type="http://schemas.openxmlformats.org/officeDocument/2006/relationships/hyperlink" Target="http://www.grants.gov/web/grants/view-opportunity.html?oppId=298019" TargetMode="External"/><Relationship Id="rId253" Type="http://schemas.openxmlformats.org/officeDocument/2006/relationships/hyperlink" Target="http://www.grants.gov/web/grants/view-opportunity.html?oppId=298073" TargetMode="External"/><Relationship Id="rId274" Type="http://schemas.openxmlformats.org/officeDocument/2006/relationships/hyperlink" Target="http://www.grants.gov/web/grants/view-opportunity.html?oppId=298215" TargetMode="External"/><Relationship Id="rId295" Type="http://schemas.openxmlformats.org/officeDocument/2006/relationships/hyperlink" Target="http://www.grants.gov/web/grants/view-opportunity.html?oppId=296051" TargetMode="External"/><Relationship Id="rId309" Type="http://schemas.openxmlformats.org/officeDocument/2006/relationships/hyperlink" Target="http://www.fema.gov/media-library/assets/documents/101765" TargetMode="External"/><Relationship Id="rId460" Type="http://schemas.openxmlformats.org/officeDocument/2006/relationships/hyperlink" Target="https://www.neh.gov/grants/preservation/sustaining-cultural-heritage-collections" TargetMode="External"/><Relationship Id="rId481" Type="http://schemas.openxmlformats.org/officeDocument/2006/relationships/hyperlink" Target="http://www.grants.gov/web/grants/view-opportunity.html?oppId=298171" TargetMode="External"/><Relationship Id="rId516" Type="http://schemas.openxmlformats.org/officeDocument/2006/relationships/hyperlink" Target="http://exchanges.state.gov/grants/index.html" TargetMode="External"/><Relationship Id="rId27" Type="http://schemas.openxmlformats.org/officeDocument/2006/relationships/hyperlink" Target="http://sbir.gsfc.nasa.gov/SBIR/SBIR.html" TargetMode="External"/><Relationship Id="rId48" Type="http://schemas.openxmlformats.org/officeDocument/2006/relationships/hyperlink" Target="http://www.grants.gov/web/grants/view-opportunity.html?oppId=298037" TargetMode="External"/><Relationship Id="rId69" Type="http://schemas.openxmlformats.org/officeDocument/2006/relationships/hyperlink" Target="http://www.nist.gov/director/grants/grants.cfm" TargetMode="External"/><Relationship Id="rId113" Type="http://schemas.openxmlformats.org/officeDocument/2006/relationships/image" Target="media/image11.png"/><Relationship Id="rId134" Type="http://schemas.openxmlformats.org/officeDocument/2006/relationships/hyperlink" Target="http://www.grants.gov/web/grants/view-opportunity.html?oppId=298036" TargetMode="External"/><Relationship Id="rId320" Type="http://schemas.openxmlformats.org/officeDocument/2006/relationships/hyperlink" Target="http://www.fema.gov/e-mail-alert-archive" TargetMode="External"/><Relationship Id="rId537" Type="http://schemas.openxmlformats.org/officeDocument/2006/relationships/hyperlink" Target="https://cdfifund.gov/bea" TargetMode="External"/><Relationship Id="rId558" Type="http://schemas.openxmlformats.org/officeDocument/2006/relationships/fontTable" Target="fontTable.xml"/><Relationship Id="rId80" Type="http://schemas.openxmlformats.org/officeDocument/2006/relationships/hyperlink" Target="http://fido.gov/doc/aap/publicview.asp" TargetMode="External"/><Relationship Id="rId155" Type="http://schemas.openxmlformats.org/officeDocument/2006/relationships/hyperlink" Target="https://www.energy.gov/energy-economy/funding-financing" TargetMode="External"/><Relationship Id="rId176" Type="http://schemas.openxmlformats.org/officeDocument/2006/relationships/hyperlink" Target="http://www.grants.gov/web/grants/view-opportunity.html?oppId=297557" TargetMode="External"/><Relationship Id="rId197" Type="http://schemas.openxmlformats.org/officeDocument/2006/relationships/hyperlink" Target="http://www.grants.gov/web/grants/view-opportunity.html?oppId=298176" TargetMode="External"/><Relationship Id="rId341" Type="http://schemas.openxmlformats.org/officeDocument/2006/relationships/hyperlink" Target="http://www.grants.gov/web/grants/view-opportunity.html?oppId=297733" TargetMode="External"/><Relationship Id="rId362" Type="http://schemas.openxmlformats.org/officeDocument/2006/relationships/image" Target="media/image38.png"/><Relationship Id="rId383" Type="http://schemas.openxmlformats.org/officeDocument/2006/relationships/image" Target="media/image41.png"/><Relationship Id="rId418" Type="http://schemas.openxmlformats.org/officeDocument/2006/relationships/hyperlink" Target="http://www.dol.gov/oasam/grants/grants-oasam.htm" TargetMode="External"/><Relationship Id="rId439" Type="http://schemas.openxmlformats.org/officeDocument/2006/relationships/hyperlink" Target="http://www.grants.gov/web/grants/view-opportunity.html?oppId=295495" TargetMode="External"/><Relationship Id="rId201" Type="http://schemas.openxmlformats.org/officeDocument/2006/relationships/hyperlink" Target="http://www.grants.gov/web/grants/view-opportunity.html?oppId=297939" TargetMode="External"/><Relationship Id="rId222" Type="http://schemas.openxmlformats.org/officeDocument/2006/relationships/hyperlink" Target="http://www.grants.gov/web/grants/view-opportunity.html?oppId=297863" TargetMode="External"/><Relationship Id="rId243" Type="http://schemas.openxmlformats.org/officeDocument/2006/relationships/hyperlink" Target="http://www.grants.gov/web/grants/view-opportunity.html?oppId=298054" TargetMode="External"/><Relationship Id="rId264" Type="http://schemas.openxmlformats.org/officeDocument/2006/relationships/hyperlink" Target="http://www.grants.gov/web/grants/view-opportunity.html?oppId=298118" TargetMode="External"/><Relationship Id="rId285" Type="http://schemas.openxmlformats.org/officeDocument/2006/relationships/hyperlink" Target="http://www.grants.gov/web/grants/view-opportunity.html?oppId=297628" TargetMode="External"/><Relationship Id="rId450" Type="http://schemas.openxmlformats.org/officeDocument/2006/relationships/image" Target="media/image53.png"/><Relationship Id="rId471" Type="http://schemas.openxmlformats.org/officeDocument/2006/relationships/image" Target="media/image58.png"/><Relationship Id="rId506" Type="http://schemas.openxmlformats.org/officeDocument/2006/relationships/hyperlink" Target="https://eca.state.gov/about-bureau/organizational-structure/grants-division" TargetMode="External"/><Relationship Id="rId17" Type="http://schemas.openxmlformats.org/officeDocument/2006/relationships/hyperlink" Target="http://www.nifa.usda.gov/fo/sbir.cfm" TargetMode="External"/><Relationship Id="rId38" Type="http://schemas.openxmlformats.org/officeDocument/2006/relationships/image" Target="media/image8.png"/><Relationship Id="rId59" Type="http://schemas.openxmlformats.org/officeDocument/2006/relationships/hyperlink" Target="mailto:electronic@nifa.usda.gov" TargetMode="External"/><Relationship Id="rId103" Type="http://schemas.openxmlformats.org/officeDocument/2006/relationships/hyperlink" Target="mailto:http://www.eda.gov/contact/" TargetMode="External"/><Relationship Id="rId124" Type="http://schemas.openxmlformats.org/officeDocument/2006/relationships/image" Target="media/image13.gif"/><Relationship Id="rId310" Type="http://schemas.openxmlformats.org/officeDocument/2006/relationships/hyperlink" Target="http://www.fema.gov/assistance-firefighters-grant" TargetMode="External"/><Relationship Id="rId492" Type="http://schemas.openxmlformats.org/officeDocument/2006/relationships/hyperlink" Target="http://www.sba.gov/category/navigation-structure/starting-managing-business/starting-business/loans-grants-funding/finding-loans-grants" TargetMode="External"/><Relationship Id="rId527" Type="http://schemas.openxmlformats.org/officeDocument/2006/relationships/image" Target="media/image71.png"/><Relationship Id="rId548" Type="http://schemas.openxmlformats.org/officeDocument/2006/relationships/hyperlink" Target="http://www.grants.gov/web/grants/view-opportunity.html?oppId=298135" TargetMode="External"/><Relationship Id="rId70" Type="http://schemas.openxmlformats.org/officeDocument/2006/relationships/hyperlink" Target="http://www.ntia.doc.gov/otiahome/otiahome.html" TargetMode="External"/><Relationship Id="rId91" Type="http://schemas.openxmlformats.org/officeDocument/2006/relationships/hyperlink" Target="mailto:tom.barry@noaa.gov" TargetMode="External"/><Relationship Id="rId145" Type="http://schemas.openxmlformats.org/officeDocument/2006/relationships/hyperlink" Target="http://www.grants.gov/web/grants/view-opportunity.html?oppId=290111" TargetMode="External"/><Relationship Id="rId166" Type="http://schemas.openxmlformats.org/officeDocument/2006/relationships/hyperlink" Target="mailto:smallsystemsRFA@epa.gov" TargetMode="External"/><Relationship Id="rId187" Type="http://schemas.openxmlformats.org/officeDocument/2006/relationships/image" Target="media/image29.png"/><Relationship Id="rId331" Type="http://schemas.openxmlformats.org/officeDocument/2006/relationships/hyperlink" Target="http://portal.hud.gov/hudportal/HUD?src=/topics/grants" TargetMode="External"/><Relationship Id="rId352" Type="http://schemas.openxmlformats.org/officeDocument/2006/relationships/hyperlink" Target="https://www.imls.gov/grants/apply-grant/available-grants" TargetMode="External"/><Relationship Id="rId373" Type="http://schemas.openxmlformats.org/officeDocument/2006/relationships/hyperlink" Target="http://www.grants.gov/" TargetMode="External"/><Relationship Id="rId394" Type="http://schemas.openxmlformats.org/officeDocument/2006/relationships/image" Target="media/image43.png"/><Relationship Id="rId408" Type="http://schemas.openxmlformats.org/officeDocument/2006/relationships/hyperlink" Target="http://www.dol.gov/oasam/grants/" TargetMode="External"/><Relationship Id="rId429" Type="http://schemas.openxmlformats.org/officeDocument/2006/relationships/hyperlink" Target="http://www.grants.gov/web/grants/view-opportunity.html?oppId=293759" TargetMode="External"/><Relationship Id="rId1" Type="http://schemas.openxmlformats.org/officeDocument/2006/relationships/numbering" Target="numbering.xml"/><Relationship Id="rId212" Type="http://schemas.openxmlformats.org/officeDocument/2006/relationships/hyperlink" Target="http://www.grants.gov/web/grants/view-opportunity.html?oppId=297930" TargetMode="External"/><Relationship Id="rId233" Type="http://schemas.openxmlformats.org/officeDocument/2006/relationships/hyperlink" Target="http://www.grants.gov/web/grants/view-opportunity.html?oppId=298020" TargetMode="External"/><Relationship Id="rId254" Type="http://schemas.openxmlformats.org/officeDocument/2006/relationships/hyperlink" Target="http://www.grants.gov/web/grants/view-opportunity.html?oppId=298074" TargetMode="External"/><Relationship Id="rId440" Type="http://schemas.openxmlformats.org/officeDocument/2006/relationships/hyperlink" Target="http://www.archives.gov/nhprc/announcement/major.html" TargetMode="External"/><Relationship Id="rId28" Type="http://schemas.openxmlformats.org/officeDocument/2006/relationships/hyperlink" Target="http://www.nsf.gov/eng/iip/sbir/" TargetMode="External"/><Relationship Id="rId49" Type="http://schemas.openxmlformats.org/officeDocument/2006/relationships/hyperlink" Target="mailto:anita.obrien@wdc.usda.gov" TargetMode="External"/><Relationship Id="rId114" Type="http://schemas.openxmlformats.org/officeDocument/2006/relationships/hyperlink" Target="http://www.nationalservice.gov" TargetMode="External"/><Relationship Id="rId275" Type="http://schemas.openxmlformats.org/officeDocument/2006/relationships/hyperlink" Target="http://www.grants.gov/web/grants/view-opportunity.html?oppId=298216" TargetMode="External"/><Relationship Id="rId296" Type="http://schemas.openxmlformats.org/officeDocument/2006/relationships/hyperlink" Target="http://www.grants.gov/web/grants/view-opportunity.html?oppId=296506" TargetMode="External"/><Relationship Id="rId300" Type="http://schemas.openxmlformats.org/officeDocument/2006/relationships/image" Target="media/image31.png"/><Relationship Id="rId461" Type="http://schemas.openxmlformats.org/officeDocument/2006/relationships/hyperlink" Target="mailto:preservation@neh.gov" TargetMode="External"/><Relationship Id="rId482" Type="http://schemas.openxmlformats.org/officeDocument/2006/relationships/hyperlink" Target="http://www.grants.gov/web/grants/view-opportunity.html?oppId=298129" TargetMode="External"/><Relationship Id="rId517" Type="http://schemas.openxmlformats.org/officeDocument/2006/relationships/hyperlink" Target="http://www.grants.gov/web/grants/view-opportunity.html?oppId=298218" TargetMode="External"/><Relationship Id="rId538" Type="http://schemas.openxmlformats.org/officeDocument/2006/relationships/hyperlink" Target="mailto:cdfihelp@cdfi.treas.gov" TargetMode="External"/><Relationship Id="rId559" Type="http://schemas.openxmlformats.org/officeDocument/2006/relationships/theme" Target="theme/theme1.xml"/><Relationship Id="rId60" Type="http://schemas.openxmlformats.org/officeDocument/2006/relationships/hyperlink" Target="http://www.grants.gov/web/grants/view-opportunity.html?oppId=297333" TargetMode="External"/><Relationship Id="rId81" Type="http://schemas.openxmlformats.org/officeDocument/2006/relationships/hyperlink" Target="http://www.sba.gov/category/navigation-structure/contracting" TargetMode="External"/><Relationship Id="rId135" Type="http://schemas.openxmlformats.org/officeDocument/2006/relationships/hyperlink" Target="http://www.grants.gov/web/grants/view-opportunity.html?oppId=298023" TargetMode="External"/><Relationship Id="rId156" Type="http://schemas.openxmlformats.org/officeDocument/2006/relationships/hyperlink" Target="http://www.grants.gov/web/grants/view-opportunity.html?oppId=298044" TargetMode="External"/><Relationship Id="rId177" Type="http://schemas.openxmlformats.org/officeDocument/2006/relationships/hyperlink" Target="http://www.epa.gov/grants/fy-2018-guidelines-brownfields-assessment-grants" TargetMode="External"/><Relationship Id="rId198" Type="http://schemas.openxmlformats.org/officeDocument/2006/relationships/hyperlink" Target="http://www.grants.gov/web/grants/view-opportunity.html?oppId=298162" TargetMode="External"/><Relationship Id="rId321" Type="http://schemas.openxmlformats.org/officeDocument/2006/relationships/hyperlink" Target="http://www.fema.gov/assistance-firefighters-grant-program-most-frequently-asked-questions" TargetMode="External"/><Relationship Id="rId342" Type="http://schemas.openxmlformats.org/officeDocument/2006/relationships/hyperlink" Target="http://portal.hud.gov/hudportal/HUD?src=/program_offices/spm/gmomgmt/grantsinfo/fundingopps" TargetMode="External"/><Relationship Id="rId363" Type="http://schemas.openxmlformats.org/officeDocument/2006/relationships/image" Target="media/image39.png"/><Relationship Id="rId384" Type="http://schemas.openxmlformats.org/officeDocument/2006/relationships/hyperlink" Target="http://www.ojp.usdoj.gov/BJA/funding/index.html" TargetMode="External"/><Relationship Id="rId419" Type="http://schemas.openxmlformats.org/officeDocument/2006/relationships/image" Target="media/image44.png"/><Relationship Id="rId202" Type="http://schemas.openxmlformats.org/officeDocument/2006/relationships/hyperlink" Target="http://www.grants.gov/web/grants/view-opportunity.html?oppId=295231" TargetMode="External"/><Relationship Id="rId223" Type="http://schemas.openxmlformats.org/officeDocument/2006/relationships/hyperlink" Target="http://www.grants.gov/web/grants/view-opportunity.html?oppId=297873" TargetMode="External"/><Relationship Id="rId244" Type="http://schemas.openxmlformats.org/officeDocument/2006/relationships/hyperlink" Target="http://www.grants.gov/web/grants/view-opportunity.html?oppId=298055" TargetMode="External"/><Relationship Id="rId430" Type="http://schemas.openxmlformats.org/officeDocument/2006/relationships/hyperlink" Target="http://www.grants.gov/web/grants/view-opportunity.html?oppId=296349" TargetMode="External"/><Relationship Id="rId18" Type="http://schemas.openxmlformats.org/officeDocument/2006/relationships/hyperlink" Target="http://www.nist.gov/tpo/sbir/" TargetMode="External"/><Relationship Id="rId39" Type="http://schemas.openxmlformats.org/officeDocument/2006/relationships/hyperlink" Target="http://ric.nal.usda.gov/funding-resources" TargetMode="External"/><Relationship Id="rId265" Type="http://schemas.openxmlformats.org/officeDocument/2006/relationships/hyperlink" Target="http://www.grants.gov/web/grants/view-opportunity.html?oppId=298119" TargetMode="External"/><Relationship Id="rId286" Type="http://schemas.openxmlformats.org/officeDocument/2006/relationships/hyperlink" Target="http://www.grants.gov/web/grants/view-opportunity.html?oppId=297939" TargetMode="External"/><Relationship Id="rId451" Type="http://schemas.openxmlformats.org/officeDocument/2006/relationships/image" Target="media/image54.png"/><Relationship Id="rId472" Type="http://schemas.openxmlformats.org/officeDocument/2006/relationships/hyperlink" Target="http://www.grants.gov/web/grants/view-opportunity.html?oppId=298158" TargetMode="External"/><Relationship Id="rId493" Type="http://schemas.openxmlformats.org/officeDocument/2006/relationships/image" Target="media/image63.png"/><Relationship Id="rId507" Type="http://schemas.openxmlformats.org/officeDocument/2006/relationships/hyperlink" Target="http://eca.state.gov/search/solr/grants?search_referrer=node/237" TargetMode="External"/><Relationship Id="rId528" Type="http://schemas.openxmlformats.org/officeDocument/2006/relationships/image" Target="media/image72.png"/><Relationship Id="rId549" Type="http://schemas.openxmlformats.org/officeDocument/2006/relationships/hyperlink" Target="http://www.grants.gov/web/grants/view-opportunity.html?oppId=298232" TargetMode="External"/><Relationship Id="rId50" Type="http://schemas.openxmlformats.org/officeDocument/2006/relationships/hyperlink" Target="http://www.grants.gov/web/grants/view-opportunity.html?oppId=297811" TargetMode="External"/><Relationship Id="rId104" Type="http://schemas.openxmlformats.org/officeDocument/2006/relationships/hyperlink" Target="http://www.grants.gov/web/grants/view-opportunity.html?oppId=294771" TargetMode="External"/><Relationship Id="rId125" Type="http://schemas.openxmlformats.org/officeDocument/2006/relationships/image" Target="media/image14.png"/><Relationship Id="rId146" Type="http://schemas.openxmlformats.org/officeDocument/2006/relationships/image" Target="media/image16.gif"/><Relationship Id="rId167" Type="http://schemas.openxmlformats.org/officeDocument/2006/relationships/hyperlink" Target="http://www.grants.gov/web/grants/view-opportunity.html?oppId=298028" TargetMode="External"/><Relationship Id="rId188" Type="http://schemas.openxmlformats.org/officeDocument/2006/relationships/hyperlink" Target="http://www.grants.gov/web/grants/view-opportunity.html?oppId=298045" TargetMode="External"/><Relationship Id="rId311" Type="http://schemas.openxmlformats.org/officeDocument/2006/relationships/hyperlink" Target="http://www.fema.gov/assistance-firefighters-grant-awards" TargetMode="External"/><Relationship Id="rId332" Type="http://schemas.openxmlformats.org/officeDocument/2006/relationships/hyperlink" Target="http://portal.hud.gov/hudportal/HUD?src=/program_offices/administration/grants/fundsavail" TargetMode="External"/><Relationship Id="rId353" Type="http://schemas.openxmlformats.org/officeDocument/2006/relationships/hyperlink" Target="http://www.imls.gov/applicants/museums.aspx" TargetMode="External"/><Relationship Id="rId374" Type="http://schemas.openxmlformats.org/officeDocument/2006/relationships/hyperlink" Target="mailto:patrick_schulze@fws.gov" TargetMode="External"/><Relationship Id="rId395" Type="http://schemas.openxmlformats.org/officeDocument/2006/relationships/hyperlink" Target="http://www.doleta.gov/grants/" TargetMode="External"/><Relationship Id="rId409" Type="http://schemas.openxmlformats.org/officeDocument/2006/relationships/hyperlink" Target="http://www.dol.gov/oasam/regs/compliance/dlms850.htm" TargetMode="External"/><Relationship Id="rId71" Type="http://schemas.openxmlformats.org/officeDocument/2006/relationships/hyperlink" Target="http://www.cop.noaa.gov/opportunities/grants/" TargetMode="External"/><Relationship Id="rId92" Type="http://schemas.openxmlformats.org/officeDocument/2006/relationships/hyperlink" Target="http://www.grants.gov/web/grants/view-opportunity.html?oppId=296756" TargetMode="External"/><Relationship Id="rId213" Type="http://schemas.openxmlformats.org/officeDocument/2006/relationships/hyperlink" Target="http://www.grants.gov/web/grants/view-opportunity.html?oppId=298004" TargetMode="External"/><Relationship Id="rId234" Type="http://schemas.openxmlformats.org/officeDocument/2006/relationships/hyperlink" Target="http://www.grants.gov/web/grants/view-opportunity.html?oppId=298021" TargetMode="External"/><Relationship Id="rId420" Type="http://schemas.openxmlformats.org/officeDocument/2006/relationships/hyperlink" Target="http://www.dol.gov/dol/grants/" TargetMode="External"/><Relationship Id="rId2" Type="http://schemas.openxmlformats.org/officeDocument/2006/relationships/styles" Target="styles.xml"/><Relationship Id="rId29" Type="http://schemas.openxmlformats.org/officeDocument/2006/relationships/hyperlink" Target="https://public.govdelivery.com/topics/USSBA_10/feed.rss" TargetMode="External"/><Relationship Id="rId255" Type="http://schemas.openxmlformats.org/officeDocument/2006/relationships/hyperlink" Target="http://www.grants.gov/web/grants/view-opportunity.html?oppId=298145" TargetMode="External"/><Relationship Id="rId276" Type="http://schemas.openxmlformats.org/officeDocument/2006/relationships/hyperlink" Target="http://www.grants.gov/web/grants/view-opportunity.html?oppId=297922" TargetMode="External"/><Relationship Id="rId297" Type="http://schemas.openxmlformats.org/officeDocument/2006/relationships/hyperlink" Target="http://www.grants.gov/web/grants/view-opportunity.html?oppId=297922" TargetMode="External"/><Relationship Id="rId441" Type="http://schemas.openxmlformats.org/officeDocument/2006/relationships/hyperlink" Target="mailto:Jeff.delaconcepcion@nara.gov" TargetMode="External"/><Relationship Id="rId462" Type="http://schemas.openxmlformats.org/officeDocument/2006/relationships/hyperlink" Target="http://www.grants.gov/web/grants/view-opportunity.html?oppId=297837" TargetMode="External"/><Relationship Id="rId483" Type="http://schemas.openxmlformats.org/officeDocument/2006/relationships/hyperlink" Target="http://www.grants.gov/web/grants/view-opportunity.html?oppId=298272" TargetMode="External"/><Relationship Id="rId518" Type="http://schemas.openxmlformats.org/officeDocument/2006/relationships/hyperlink" Target="http://www.grants.gov/web/grants/view-opportunity.html?oppId=298152" TargetMode="External"/><Relationship Id="rId539" Type="http://schemas.openxmlformats.org/officeDocument/2006/relationships/hyperlink" Target="http://www.grants.gov/web/grants/view-opportunity.html?oppId=297731" TargetMode="External"/><Relationship Id="rId40" Type="http://schemas.openxmlformats.org/officeDocument/2006/relationships/hyperlink" Target="https://www.rd.usda.gov/programs-services/high-energy-cost-grants" TargetMode="External"/><Relationship Id="rId115" Type="http://schemas.openxmlformats.org/officeDocument/2006/relationships/image" Target="media/image12.png"/><Relationship Id="rId136" Type="http://schemas.openxmlformats.org/officeDocument/2006/relationships/hyperlink" Target="http://www.grants.gov/web/grants/view-opportunity.html?oppId=297841" TargetMode="External"/><Relationship Id="rId157" Type="http://schemas.openxmlformats.org/officeDocument/2006/relationships/hyperlink" Target="http://www.grants.gov/web/grants/view-opportunity.html?oppId=298026" TargetMode="External"/><Relationship Id="rId178" Type="http://schemas.openxmlformats.org/officeDocument/2006/relationships/hyperlink" Target="mailto:See%20Section%20VII%20of%20solicitation" TargetMode="External"/><Relationship Id="rId301" Type="http://schemas.openxmlformats.org/officeDocument/2006/relationships/image" Target="media/image32.png"/><Relationship Id="rId322" Type="http://schemas.openxmlformats.org/officeDocument/2006/relationships/hyperlink" Target="http://www.fema.gov/fire-grant-contact-information" TargetMode="External"/><Relationship Id="rId343" Type="http://schemas.openxmlformats.org/officeDocument/2006/relationships/hyperlink" Target="mailto:ChoiceNeighborhoods@hud.gov" TargetMode="External"/><Relationship Id="rId364" Type="http://schemas.openxmlformats.org/officeDocument/2006/relationships/hyperlink" Target="http://www.doi.gov/businesses/working-with-interior.cfm" TargetMode="External"/><Relationship Id="rId550" Type="http://schemas.openxmlformats.org/officeDocument/2006/relationships/hyperlink" Target="http://www.grants.gov/web/grants/view-opportunity.html?oppId=298191" TargetMode="External"/><Relationship Id="rId61" Type="http://schemas.openxmlformats.org/officeDocument/2006/relationships/hyperlink" Target="https://www.gpo.gov/fdsys/pkg/FR-2017-08-29/pdf/2017-18306.pdf" TargetMode="External"/><Relationship Id="rId82"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99" Type="http://schemas.openxmlformats.org/officeDocument/2006/relationships/hyperlink" Target="http://www.grants.gov/web/grants/view-opportunity.html?oppId=297928" TargetMode="External"/><Relationship Id="rId203" Type="http://schemas.openxmlformats.org/officeDocument/2006/relationships/hyperlink" Target="http://www.grants.gov/web/grants/view-opportunity.html?oppId=295218" TargetMode="External"/><Relationship Id="rId385" Type="http://schemas.openxmlformats.org/officeDocument/2006/relationships/hyperlink" Target="http://www.bjs.gov/index.cfm?ty=fun" TargetMode="External"/><Relationship Id="rId19" Type="http://schemas.openxmlformats.org/officeDocument/2006/relationships/hyperlink" Target="http://www.oar.noaa.gov/orta/" TargetMode="External"/><Relationship Id="rId224" Type="http://schemas.openxmlformats.org/officeDocument/2006/relationships/hyperlink" Target="http://www.grants.gov/web/grants/view-opportunity.html?oppId=297875" TargetMode="External"/><Relationship Id="rId245" Type="http://schemas.openxmlformats.org/officeDocument/2006/relationships/hyperlink" Target="http://www.grants.gov/web/grants/view-opportunity.html?oppId=298056" TargetMode="External"/><Relationship Id="rId266" Type="http://schemas.openxmlformats.org/officeDocument/2006/relationships/hyperlink" Target="http://www.grants.gov/web/grants/view-opportunity.html?oppId=298117" TargetMode="External"/><Relationship Id="rId287" Type="http://schemas.openxmlformats.org/officeDocument/2006/relationships/hyperlink" Target="http://www.grants.gov/web/grants/view-opportunity.html?oppId=295217" TargetMode="External"/><Relationship Id="rId410" Type="http://schemas.openxmlformats.org/officeDocument/2006/relationships/hyperlink" Target="http://www.cfda.gov/" TargetMode="External"/><Relationship Id="rId431" Type="http://schemas.openxmlformats.org/officeDocument/2006/relationships/hyperlink" Target="http://www.grants.gov/web/grants/view-opportunity.html?oppId=296371" TargetMode="External"/><Relationship Id="rId452" Type="http://schemas.openxmlformats.org/officeDocument/2006/relationships/image" Target="media/image55.png"/><Relationship Id="rId473" Type="http://schemas.openxmlformats.org/officeDocument/2006/relationships/hyperlink" Target="http://www.grants.gov/web/grants/view-opportunity.html?oppId=298221" TargetMode="External"/><Relationship Id="rId494" Type="http://schemas.openxmlformats.org/officeDocument/2006/relationships/hyperlink" Target="https://www.sba.gov/tools/sba-learning-center/search/training" TargetMode="External"/><Relationship Id="rId508" Type="http://schemas.openxmlformats.org/officeDocument/2006/relationships/image" Target="media/image67.png"/><Relationship Id="rId529" Type="http://schemas.openxmlformats.org/officeDocument/2006/relationships/hyperlink" Target="https://www.transportation.gov/grants" TargetMode="External"/><Relationship Id="rId30" Type="http://schemas.openxmlformats.org/officeDocument/2006/relationships/hyperlink" Target="https://www.imls.gov/grants/available/native-americannative-hawaiian-museum-services-program" TargetMode="External"/><Relationship Id="rId105" Type="http://schemas.openxmlformats.org/officeDocument/2006/relationships/hyperlink" Target="http://www.nist.gov/director/upload/20160219-FY16-MSE-FFO.pdf" TargetMode="External"/><Relationship Id="rId126" Type="http://schemas.openxmlformats.org/officeDocument/2006/relationships/image" Target="media/image15.png"/><Relationship Id="rId147" Type="http://schemas.openxmlformats.org/officeDocument/2006/relationships/image" Target="media/image17.png"/><Relationship Id="rId168" Type="http://schemas.openxmlformats.org/officeDocument/2006/relationships/hyperlink" Target="https://www.epa.gov/grants/fy-2018-environmental-workforce-development-and-job-training-ewdjt-grants" TargetMode="External"/><Relationship Id="rId312" Type="http://schemas.openxmlformats.org/officeDocument/2006/relationships/hyperlink" Target="http://www.fema.gov/assistance-firefighters-grants-success-stories" TargetMode="External"/><Relationship Id="rId333" Type="http://schemas.openxmlformats.org/officeDocument/2006/relationships/image" Target="media/image36.png"/><Relationship Id="rId354" Type="http://schemas.openxmlformats.org/officeDocument/2006/relationships/hyperlink" Target="http://www.imls.gov/applicants/libraries.aspx" TargetMode="External"/><Relationship Id="rId540" Type="http://schemas.openxmlformats.org/officeDocument/2006/relationships/image" Target="media/image74.png"/><Relationship Id="rId51" Type="http://schemas.openxmlformats.org/officeDocument/2006/relationships/hyperlink" Target="https://www.rd.usda.gov/programs-services/solid-waste-management-grants%20" TargetMode="External"/><Relationship Id="rId72" Type="http://schemas.openxmlformats.org/officeDocument/2006/relationships/hyperlink" Target="http://www.nmfs.noaa.gov/mb/financial_services/skhome.htm" TargetMode="External"/><Relationship Id="rId93" Type="http://schemas.openxmlformats.org/officeDocument/2006/relationships/hyperlink" Target="https://www.ntia.doc.gov/files/ntia/publications/sligp_2.0_nofo_-_final_approved_9-27-2017.pdf" TargetMode="External"/><Relationship Id="rId189" Type="http://schemas.openxmlformats.org/officeDocument/2006/relationships/hyperlink" Target="http://www.grants.gov/web/grants/view-opportunity.html?oppId=298222" TargetMode="External"/><Relationship Id="rId375" Type="http://schemas.openxmlformats.org/officeDocument/2006/relationships/hyperlink" Target="http://www.grants.gov/web/grants/view-opportunity.html?oppId=298240" TargetMode="External"/><Relationship Id="rId396" Type="http://schemas.openxmlformats.org/officeDocument/2006/relationships/hyperlink" Target="http://www.osha.gov/dte/sharwood/" TargetMode="External"/><Relationship Id="rId3" Type="http://schemas.openxmlformats.org/officeDocument/2006/relationships/settings" Target="settings.xml"/><Relationship Id="rId214" Type="http://schemas.openxmlformats.org/officeDocument/2006/relationships/hyperlink" Target="http://www.grants.gov/web/grants/view-opportunity.html?oppId=297835" TargetMode="External"/><Relationship Id="rId235" Type="http://schemas.openxmlformats.org/officeDocument/2006/relationships/hyperlink" Target="http://www.grants.gov/web/grants/view-opportunity.html?oppId=298052" TargetMode="External"/><Relationship Id="rId256" Type="http://schemas.openxmlformats.org/officeDocument/2006/relationships/hyperlink" Target="http://www.grants.gov/web/grants/view-opportunity.html?oppId=298146" TargetMode="External"/><Relationship Id="rId277" Type="http://schemas.openxmlformats.org/officeDocument/2006/relationships/hyperlink" Target="http://www.grants.gov/web/grants/view-opportunity.html?oppId=297940" TargetMode="External"/><Relationship Id="rId298" Type="http://schemas.openxmlformats.org/officeDocument/2006/relationships/hyperlink" Target="http://www.grants.gov/web/grants/view-opportunity.html?oppId=297940" TargetMode="External"/><Relationship Id="rId400" Type="http://schemas.openxmlformats.org/officeDocument/2006/relationships/hyperlink" Target="http://www.dol.gov/odep/topics/grants.htm" TargetMode="External"/><Relationship Id="rId421" Type="http://schemas.openxmlformats.org/officeDocument/2006/relationships/image" Target="media/image45.png"/><Relationship Id="rId442" Type="http://schemas.openxmlformats.org/officeDocument/2006/relationships/hyperlink" Target="http://www.grants.gov/web/grants/view-opportunity.html?oppId=295496" TargetMode="External"/><Relationship Id="rId463" Type="http://schemas.openxmlformats.org/officeDocument/2006/relationships/hyperlink" Target="https://www.neh.gov/grants/education/next-generation-humanities-phd-planning-grants" TargetMode="External"/><Relationship Id="rId484" Type="http://schemas.openxmlformats.org/officeDocument/2006/relationships/hyperlink" Target="http://www.grants.gov/web/grants/view-opportunity.html?oppId=298271" TargetMode="External"/><Relationship Id="rId519" Type="http://schemas.openxmlformats.org/officeDocument/2006/relationships/hyperlink" Target="http://www.grants.gov/web/grants/view-opportunity.html?oppId=298153" TargetMode="External"/><Relationship Id="rId116" Type="http://schemas.openxmlformats.org/officeDocument/2006/relationships/hyperlink" Target="http://www.americorps.gov/for_organizations/funding/index.asp" TargetMode="External"/><Relationship Id="rId137" Type="http://schemas.openxmlformats.org/officeDocument/2006/relationships/hyperlink" Target="http://www.grants.gov/web/grants/view-opportunity.html?oppId=285269" TargetMode="External"/><Relationship Id="rId158" Type="http://schemas.openxmlformats.org/officeDocument/2006/relationships/hyperlink" Target="http://www.grants.gov/web/grants/view-opportunity.html?oppId=298027" TargetMode="External"/><Relationship Id="rId302" Type="http://schemas.openxmlformats.org/officeDocument/2006/relationships/hyperlink" Target="http://www.dhs.gov/xopnbiz/grants/index.shtm" TargetMode="External"/><Relationship Id="rId32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44" Type="http://schemas.openxmlformats.org/officeDocument/2006/relationships/hyperlink" Target="http://www.grants.gov/web/grants/view-opportunity.html?oppId=296794" TargetMode="External"/><Relationship Id="rId530" Type="http://schemas.openxmlformats.org/officeDocument/2006/relationships/hyperlink" Target="http://www.transportation.gov/policy/aviation-policy/small-community-rural-air-service/SCASDP" TargetMode="External"/><Relationship Id="rId20" Type="http://schemas.openxmlformats.org/officeDocument/2006/relationships/hyperlink" Target="http://www.acq.osd.mil/osbp/sbir/" TargetMode="External"/><Relationship Id="rId41" Type="http://schemas.openxmlformats.org/officeDocument/2006/relationships/hyperlink" Target="mailto:robin.meigel@wdc.usda.gov" TargetMode="External"/><Relationship Id="rId62" Type="http://schemas.openxmlformats.org/officeDocument/2006/relationships/hyperlink" Target="mailto:CPGrants@wdc.usda.gov" TargetMode="External"/><Relationship Id="rId83" Type="http://schemas.openxmlformats.org/officeDocument/2006/relationships/hyperlink" Target="http://www.uspto.gov/web/offices/ac/comp/proc/" TargetMode="External"/><Relationship Id="rId179" Type="http://schemas.openxmlformats.org/officeDocument/2006/relationships/hyperlink" Target="http://www.grants.gov/web/grants/view-opportunity.html?oppId=297558" TargetMode="External"/><Relationship Id="rId365" Type="http://schemas.openxmlformats.org/officeDocument/2006/relationships/hyperlink" Target="http://www.grants.gov/" TargetMode="External"/><Relationship Id="rId386" Type="http://schemas.openxmlformats.org/officeDocument/2006/relationships/hyperlink" Target="http://www.ncjrs.gov/fedgrant.html" TargetMode="External"/><Relationship Id="rId551" Type="http://schemas.openxmlformats.org/officeDocument/2006/relationships/hyperlink" Target="http://www.grants.gov/web/grants/view-opportunity.html?oppId=298160" TargetMode="External"/><Relationship Id="rId190" Type="http://schemas.openxmlformats.org/officeDocument/2006/relationships/hyperlink" Target="http://www.grants.gov/web/grants/view-opportunity.html?oppId=298007" TargetMode="External"/><Relationship Id="rId204" Type="http://schemas.openxmlformats.org/officeDocument/2006/relationships/hyperlink" Target="http://www.grants.gov/web/grants/view-opportunity.html?oppId=297947" TargetMode="External"/><Relationship Id="rId225" Type="http://schemas.openxmlformats.org/officeDocument/2006/relationships/hyperlink" Target="http://www.grants.gov/web/grants/view-opportunity.html?oppId=297892" TargetMode="External"/><Relationship Id="rId246" Type="http://schemas.openxmlformats.org/officeDocument/2006/relationships/hyperlink" Target="http://www.grants.gov/web/grants/view-opportunity.html?oppId=298057" TargetMode="External"/><Relationship Id="rId267" Type="http://schemas.openxmlformats.org/officeDocument/2006/relationships/hyperlink" Target="http://www.grants.gov/web/grants/view-opportunity.html?oppId=298225" TargetMode="External"/><Relationship Id="rId288" Type="http://schemas.openxmlformats.org/officeDocument/2006/relationships/hyperlink" Target="http://www.grants.gov/web/grants/view-opportunity.html?oppId=269855" TargetMode="External"/><Relationship Id="rId411" Type="http://schemas.openxmlformats.org/officeDocument/2006/relationships/hyperlink" Target="http://www.dol.gov/general/business" TargetMode="External"/><Relationship Id="rId432" Type="http://schemas.openxmlformats.org/officeDocument/2006/relationships/hyperlink" Target="http://www.grants.gov/web/grants/view-opportunity.html?oppId=297335" TargetMode="External"/><Relationship Id="rId453" Type="http://schemas.openxmlformats.org/officeDocument/2006/relationships/hyperlink" Target="https://www.neh.gov/grants" TargetMode="External"/><Relationship Id="rId474" Type="http://schemas.openxmlformats.org/officeDocument/2006/relationships/hyperlink" Target="http://www.grants.gov/web/grants/view-opportunity.html?oppId=298220" TargetMode="External"/><Relationship Id="rId509" Type="http://schemas.openxmlformats.org/officeDocument/2006/relationships/hyperlink" Target="https://eca.state.gov/organizational-funding/open-grant-solicitations" TargetMode="External"/><Relationship Id="rId106" Type="http://schemas.openxmlformats.org/officeDocument/2006/relationships/hyperlink" Target="mailto:grants@nist.gov" TargetMode="External"/><Relationship Id="rId127" Type="http://schemas.openxmlformats.org/officeDocument/2006/relationships/hyperlink" Target="http://business.defense.gov" TargetMode="External"/><Relationship Id="rId313" Type="http://schemas.openxmlformats.org/officeDocument/2006/relationships/hyperlink" Target="http://www.fema.gov/staffing-adequate-fire-emergency-response-grants" TargetMode="External"/><Relationship Id="rId495" Type="http://schemas.openxmlformats.org/officeDocument/2006/relationships/hyperlink" Target="http://www.sba.gov/tools/sba-learning-center/training/contracting-opportunities-veteran-entrepreneurs" TargetMode="External"/><Relationship Id="rId10" Type="http://schemas.openxmlformats.org/officeDocument/2006/relationships/hyperlink" Target="http://www.epa.gov/ogd/recipient/tips.htm" TargetMode="External"/><Relationship Id="rId31" Type="http://schemas.openxmlformats.org/officeDocument/2006/relationships/hyperlink" Target="mailto:snarva@imls.gov" TargetMode="External"/><Relationship Id="rId52" Type="http://schemas.openxmlformats.org/officeDocument/2006/relationships/hyperlink" Target="mailto:lavonda.pernell@wdc.usda.gov" TargetMode="External"/><Relationship Id="rId73" Type="http://schemas.openxmlformats.org/officeDocument/2006/relationships/hyperlink" Target="http://www.nurp.noaa.gov/Funding.htm" TargetMode="External"/><Relationship Id="rId94" Type="http://schemas.openxmlformats.org/officeDocument/2006/relationships/hyperlink" Target="mailto:mdame@ntia.doc.gov" TargetMode="External"/><Relationship Id="rId148" Type="http://schemas.openxmlformats.org/officeDocument/2006/relationships/image" Target="media/image18.png"/><Relationship Id="rId169" Type="http://schemas.openxmlformats.org/officeDocument/2006/relationships/hyperlink" Target="mailto:congdon.rachel@epa.gov" TargetMode="External"/><Relationship Id="rId334" Type="http://schemas.openxmlformats.org/officeDocument/2006/relationships/hyperlink" Target="http://portal.hud.gov/hudportal/HUD?src=/program_offices/administration/grants/fundsavail" TargetMode="External"/><Relationship Id="rId355" Type="http://schemas.openxmlformats.org/officeDocument/2006/relationships/hyperlink" Target="https://www.imls.gov/grants/available/national-leadership-grants-museums" TargetMode="External"/><Relationship Id="rId376" Type="http://schemas.openxmlformats.org/officeDocument/2006/relationships/hyperlink" Target="http://www.grants.gov/" TargetMode="External"/><Relationship Id="rId397" Type="http://schemas.openxmlformats.org/officeDocument/2006/relationships/hyperlink" Target="http://www.msha.gov/programs/epd4.htm" TargetMode="External"/><Relationship Id="rId520" Type="http://schemas.openxmlformats.org/officeDocument/2006/relationships/hyperlink" Target="http://www.grants.gov/web/grants/view-opportunity.html?oppId=298154" TargetMode="External"/><Relationship Id="rId541" Type="http://schemas.openxmlformats.org/officeDocument/2006/relationships/hyperlink" Target="http://www.usaid.gov/business/" TargetMode="External"/><Relationship Id="rId4" Type="http://schemas.openxmlformats.org/officeDocument/2006/relationships/webSettings" Target="webSettings.xml"/><Relationship Id="rId180" Type="http://schemas.openxmlformats.org/officeDocument/2006/relationships/hyperlink" Target="https://www.epa.gov/grants/air-grants-and-funding" TargetMode="External"/><Relationship Id="rId215" Type="http://schemas.openxmlformats.org/officeDocument/2006/relationships/hyperlink" Target="http://www.grants.gov/web/grants/view-opportunity.html?oppId=297836" TargetMode="External"/><Relationship Id="rId236" Type="http://schemas.openxmlformats.org/officeDocument/2006/relationships/hyperlink" Target="http://www.grants.gov/web/grants/view-opportunity.html?oppId=298046" TargetMode="External"/><Relationship Id="rId257" Type="http://schemas.openxmlformats.org/officeDocument/2006/relationships/hyperlink" Target="http://www.grants.gov/web/grants/view-opportunity.html?oppId=298147" TargetMode="External"/><Relationship Id="rId278" Type="http://schemas.openxmlformats.org/officeDocument/2006/relationships/hyperlink" Target="http://www.grants.gov/web/grants/view-opportunity.html?oppId=297941" TargetMode="External"/><Relationship Id="rId401" Type="http://schemas.openxmlformats.org/officeDocument/2006/relationships/hyperlink" Target="http://www.dol.gov/oasam/grants/" TargetMode="External"/><Relationship Id="rId422" Type="http://schemas.openxmlformats.org/officeDocument/2006/relationships/hyperlink" Target="http://www.nasa.gov/about/research/index.html" TargetMode="External"/><Relationship Id="rId443" Type="http://schemas.openxmlformats.org/officeDocument/2006/relationships/image" Target="media/image50.png"/><Relationship Id="rId464" Type="http://schemas.openxmlformats.org/officeDocument/2006/relationships/hyperlink" Target="mailto:nextgen@neh.gov" TargetMode="External"/><Relationship Id="rId303" Type="http://schemas.openxmlformats.org/officeDocument/2006/relationships/hyperlink" Target="http://www.fema.gov/media-library/assets/documents/118928" TargetMode="External"/><Relationship Id="rId485" Type="http://schemas.openxmlformats.org/officeDocument/2006/relationships/hyperlink" Target="http://www.grants.gov/web/grants/view-opportunity.html?oppId=297842" TargetMode="External"/><Relationship Id="rId42" Type="http://schemas.openxmlformats.org/officeDocument/2006/relationships/hyperlink" Target="http://www.grants.gov/web/grants/view-opportunity.html?oppId=298063" TargetMode="External"/><Relationship Id="rId84" Type="http://schemas.openxmlformats.org/officeDocument/2006/relationships/hyperlink" Target="http://www.nist.gov/admin/od/contract/contract.htm" TargetMode="External"/><Relationship Id="rId138" Type="http://schemas.openxmlformats.org/officeDocument/2006/relationships/hyperlink" Target="http://www.grants.gov/web/grants/view-opportunity.html?oppId=292896" TargetMode="External"/><Relationship Id="rId345" Type="http://schemas.openxmlformats.org/officeDocument/2006/relationships/hyperlink" Target="http://portal.hud.gov/hudportal/HUD?src=/program_offices/spm/gmomgmt/grantsinfo/fundingopps" TargetMode="External"/><Relationship Id="rId387" Type="http://schemas.openxmlformats.org/officeDocument/2006/relationships/hyperlink" Target="http://www.ojp.usdoj.gov/nij/funding/welcome.htm" TargetMode="External"/><Relationship Id="rId510" Type="http://schemas.openxmlformats.org/officeDocument/2006/relationships/image" Target="media/image68.png"/><Relationship Id="rId552" Type="http://schemas.openxmlformats.org/officeDocument/2006/relationships/hyperlink" Target="http://www.grants.gov/web/grants/view-opportunity.html?oppId=294194" TargetMode="External"/><Relationship Id="rId191" Type="http://schemas.openxmlformats.org/officeDocument/2006/relationships/hyperlink" Target="http://www.grants.gov/web/grants/view-opportunity.html?oppId=298009" TargetMode="External"/><Relationship Id="rId205" Type="http://schemas.openxmlformats.org/officeDocument/2006/relationships/hyperlink" Target="http://www.grants.gov/web/grants/view-opportunity.html?oppId=297948" TargetMode="External"/><Relationship Id="rId247" Type="http://schemas.openxmlformats.org/officeDocument/2006/relationships/hyperlink" Target="http://www.grants.gov/web/grants/view-opportunity.html?oppId=298058" TargetMode="External"/><Relationship Id="rId412" Type="http://schemas.openxmlformats.org/officeDocument/2006/relationships/hyperlink" Target="http://www.dol.gov/odep/" TargetMode="External"/><Relationship Id="rId107" Type="http://schemas.openxmlformats.org/officeDocument/2006/relationships/hyperlink" Target="http://www.grants.gov/web/grants/view-opportunity.html?oppId=281689" TargetMode="External"/><Relationship Id="rId289" Type="http://schemas.openxmlformats.org/officeDocument/2006/relationships/hyperlink" Target="http://www.grants.gov/web/grants/view-opportunity.html?oppId=297431" TargetMode="External"/><Relationship Id="rId454" Type="http://schemas.openxmlformats.org/officeDocument/2006/relationships/hyperlink" Target="https://www.neh.gov/grants/research/collaborative-research-grants" TargetMode="External"/><Relationship Id="rId496" Type="http://schemas.openxmlformats.org/officeDocument/2006/relationships/hyperlink" Target="http://www.sba.gov/community/blogs/interested-exporting-these-four-resources-can-help" TargetMode="External"/><Relationship Id="rId11" Type="http://schemas.openxmlformats.org/officeDocument/2006/relationships/hyperlink" Target="http://www.arc.gov/funding/HowtoWriteaGrantProposal.asp" TargetMode="External"/><Relationship Id="rId53" Type="http://schemas.openxmlformats.org/officeDocument/2006/relationships/hyperlink" Target="http://www.grants.gov/web/grants/view-opportunity.html?oppId=297812" TargetMode="External"/><Relationship Id="rId149" Type="http://schemas.openxmlformats.org/officeDocument/2006/relationships/image" Target="media/image19.png"/><Relationship Id="rId314" Type="http://schemas.openxmlformats.org/officeDocument/2006/relationships/hyperlink" Target="http://www.fema.gov/staffing-adequate-fire-emergency-response-grants-awards" TargetMode="External"/><Relationship Id="rId356" Type="http://schemas.openxmlformats.org/officeDocument/2006/relationships/hyperlink" Target="mailto:imls-museumgrants@imls.gov" TargetMode="External"/><Relationship Id="rId398" Type="http://schemas.openxmlformats.org/officeDocument/2006/relationships/hyperlink" Target="http://www.dol.gov/ILAB/grants/" TargetMode="External"/><Relationship Id="rId521" Type="http://schemas.openxmlformats.org/officeDocument/2006/relationships/hyperlink" Target="http://www.grants.gov/web/grants/view-opportunity.html?oppId=297834" TargetMode="External"/><Relationship Id="rId95" Type="http://schemas.openxmlformats.org/officeDocument/2006/relationships/hyperlink" Target="http://www.grants.gov/web/grants/view-opportunity.html?oppId=297692" TargetMode="External"/><Relationship Id="rId160" Type="http://schemas.openxmlformats.org/officeDocument/2006/relationships/hyperlink" Target="http://www.grants.gov/web/grants/view-opportunity.html?oppId=298059" TargetMode="External"/><Relationship Id="rId216" Type="http://schemas.openxmlformats.org/officeDocument/2006/relationships/hyperlink" Target="http://www.grants.gov/web/grants/view-opportunity.html?oppId=297855" TargetMode="External"/><Relationship Id="rId423" Type="http://schemas.openxmlformats.org/officeDocument/2006/relationships/image" Target="media/image46.png"/><Relationship Id="rId258" Type="http://schemas.openxmlformats.org/officeDocument/2006/relationships/hyperlink" Target="http://www.grants.gov/web/grants/view-opportunity.html?oppId=298149" TargetMode="External"/><Relationship Id="rId465" Type="http://schemas.openxmlformats.org/officeDocument/2006/relationships/hyperlink" Target="http://www.grants.gov/web/grants/view-opportunity.html?oppId=297393" TargetMode="External"/><Relationship Id="rId22" Type="http://schemas.openxmlformats.org/officeDocument/2006/relationships/hyperlink" Target="http://science.energy.gov/sbir/" TargetMode="External"/><Relationship Id="rId64" Type="http://schemas.openxmlformats.org/officeDocument/2006/relationships/image" Target="media/image10.png"/><Relationship Id="rId118" Type="http://schemas.openxmlformats.org/officeDocument/2006/relationships/hyperlink" Target="https://www.nationalservice.gov/build-your-capacity/grants/funding-opportunities/2018/americorps-state-and-national-grants-fy-2018" TargetMode="External"/><Relationship Id="rId325" Type="http://schemas.openxmlformats.org/officeDocument/2006/relationships/hyperlink" Target="http://www.grants.gov/web/grants/view-opportunity.html?oppId=295313" TargetMode="External"/><Relationship Id="rId367" Type="http://schemas.openxmlformats.org/officeDocument/2006/relationships/hyperlink" Target="http://www.grants.gov/web/grants/view-opportunity.html?oppId=298228" TargetMode="External"/><Relationship Id="rId532" Type="http://schemas.openxmlformats.org/officeDocument/2006/relationships/hyperlink" Target="http://www.grants.gov/web/grants/view-opportunity.html?oppId=298018" TargetMode="External"/><Relationship Id="rId171" Type="http://schemas.openxmlformats.org/officeDocument/2006/relationships/hyperlink" Target="https://www.epa.gov/grants/fy-2018-guidelines-brownfields-cleanup-grants" TargetMode="External"/><Relationship Id="rId227" Type="http://schemas.openxmlformats.org/officeDocument/2006/relationships/hyperlink" Target="http://www.grants.gov/web/grants/view-opportunity.html?oppId=297913" TargetMode="External"/><Relationship Id="rId269" Type="http://schemas.openxmlformats.org/officeDocument/2006/relationships/hyperlink" Target="http://www.grants.gov/web/grants/view-opportunity.html?oppId=298242" TargetMode="External"/><Relationship Id="rId434" Type="http://schemas.openxmlformats.org/officeDocument/2006/relationships/image" Target="media/image48.png"/><Relationship Id="rId476" Type="http://schemas.openxmlformats.org/officeDocument/2006/relationships/hyperlink" Target="http://www.grants.gov/web/grants/view-opportunity.html?oppId=297843" TargetMode="External"/><Relationship Id="rId33" Type="http://schemas.openxmlformats.org/officeDocument/2006/relationships/image" Target="media/image4.png"/><Relationship Id="rId129" Type="http://schemas.openxmlformats.org/officeDocument/2006/relationships/hyperlink" Target="http://www.acq.osd.mil/osbp/docs/DoDPrimeContractorsJuly2015Final.xlsx" TargetMode="External"/><Relationship Id="rId280" Type="http://schemas.openxmlformats.org/officeDocument/2006/relationships/hyperlink" Target="http://www.grants.gov/web/grants/view-opportunity.html?oppId=297943" TargetMode="External"/><Relationship Id="rId336" Type="http://schemas.openxmlformats.org/officeDocument/2006/relationships/hyperlink" Target="https://hud.gov/program_offices/spm/gmomgmt/grantsinfo/fundingopps" TargetMode="External"/><Relationship Id="rId501"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43" Type="http://schemas.openxmlformats.org/officeDocument/2006/relationships/image" Target="media/image76.png"/><Relationship Id="rId75" Type="http://schemas.openxmlformats.org/officeDocument/2006/relationships/hyperlink" Target="http://www.nmfs.noaa.gov/pr/about/grant.htm" TargetMode="External"/><Relationship Id="rId140" Type="http://schemas.openxmlformats.org/officeDocument/2006/relationships/hyperlink" Target="http://www.grants.gov/web/grants/view-opportunity.html?oppId=297238" TargetMode="External"/><Relationship Id="rId182" Type="http://schemas.openxmlformats.org/officeDocument/2006/relationships/hyperlink" Target="http://www.grants.gov/web/grants/view-opportunity.html?oppId=295677" TargetMode="External"/><Relationship Id="rId378" Type="http://schemas.openxmlformats.org/officeDocument/2006/relationships/hyperlink" Target="http://www.grants.gov/web/grants/view-opportunity.html?oppId=298111" TargetMode="External"/><Relationship Id="rId403" Type="http://schemas.openxmlformats.org/officeDocument/2006/relationships/hyperlink" Target="http://www.grants.gov/" TargetMode="External"/><Relationship Id="rId6" Type="http://schemas.openxmlformats.org/officeDocument/2006/relationships/hyperlink" Target="https://www.usaid.gov/partnership-opportunities/fbci" TargetMode="External"/><Relationship Id="rId238" Type="http://schemas.openxmlformats.org/officeDocument/2006/relationships/hyperlink" Target="http://www.grants.gov/web/grants/view-opportunity.html?oppId=298048" TargetMode="External"/><Relationship Id="rId445" Type="http://schemas.openxmlformats.org/officeDocument/2006/relationships/hyperlink" Target="https://www.arts.gov/grants" TargetMode="External"/><Relationship Id="rId487" Type="http://schemas.openxmlformats.org/officeDocument/2006/relationships/image" Target="media/image60.png"/><Relationship Id="rId291" Type="http://schemas.openxmlformats.org/officeDocument/2006/relationships/hyperlink" Target="http://www.grants.gov/web/grants/view-opportunity.html?oppId=278549" TargetMode="External"/><Relationship Id="rId305" Type="http://schemas.openxmlformats.org/officeDocument/2006/relationships/hyperlink" Target="http://www.fema.gov/assistance-firefighters-grant-2016-frequently-asked-questions" TargetMode="External"/><Relationship Id="rId347" Type="http://schemas.openxmlformats.org/officeDocument/2006/relationships/hyperlink" Target="http://www.grants.gov/web/grants/view-opportunity.html?oppId=296794" TargetMode="External"/><Relationship Id="rId512" Type="http://schemas.openxmlformats.org/officeDocument/2006/relationships/image" Target="media/image70.png"/><Relationship Id="rId44" Type="http://schemas.openxmlformats.org/officeDocument/2006/relationships/hyperlink" Target="mailto:anna.arrowsmith@fns.usda.gov" TargetMode="External"/><Relationship Id="rId86" Type="http://schemas.openxmlformats.org/officeDocument/2006/relationships/hyperlink" Target="http://www.commerce.gov/about-commerce/grants-contracting-trade-opportunities" TargetMode="External"/><Relationship Id="rId151" Type="http://schemas.openxmlformats.org/officeDocument/2006/relationships/hyperlink" Target="https://www2.ed.gov/fund/grant/find/edlite-forecast.html" TargetMode="External"/><Relationship Id="rId389" Type="http://schemas.openxmlformats.org/officeDocument/2006/relationships/hyperlink" Target="http://www.justice.gov/business/" TargetMode="External"/><Relationship Id="rId554" Type="http://schemas.openxmlformats.org/officeDocument/2006/relationships/hyperlink" Target="http://www.grants.gov/web/grants/view-opportunity.html?oppId=293547" TargetMode="External"/><Relationship Id="rId193" Type="http://schemas.openxmlformats.org/officeDocument/2006/relationships/hyperlink" Target="http://www.grants.gov/web/grants/view-opportunity.html?oppId=298031" TargetMode="External"/><Relationship Id="rId207" Type="http://schemas.openxmlformats.org/officeDocument/2006/relationships/hyperlink" Target="http://www.grants.gov/web/grants/view-opportunity.html?oppId=297926" TargetMode="External"/><Relationship Id="rId249" Type="http://schemas.openxmlformats.org/officeDocument/2006/relationships/hyperlink" Target="http://www.grants.gov/web/grants/view-opportunity.html?oppId=298061" TargetMode="External"/><Relationship Id="rId414" Type="http://schemas.openxmlformats.org/officeDocument/2006/relationships/hyperlink" Target="http://www.dol.gov/vets/grants/grants/main.htm" TargetMode="External"/><Relationship Id="rId456" Type="http://schemas.openxmlformats.org/officeDocument/2006/relationships/hyperlink" Target="http://www.grants.gov/web/grants/view-opportunity.html?oppId=297854" TargetMode="External"/><Relationship Id="rId498"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3" Type="http://schemas.openxmlformats.org/officeDocument/2006/relationships/image" Target="media/image1.png"/><Relationship Id="rId109" Type="http://schemas.openxmlformats.org/officeDocument/2006/relationships/hyperlink" Target="http://www.grants.gov/web/grants/view-opportunity.html?oppId=280447" TargetMode="External"/><Relationship Id="rId260" Type="http://schemas.openxmlformats.org/officeDocument/2006/relationships/hyperlink" Target="http://www.grants.gov/web/grants/view-opportunity.html?oppId=298116" TargetMode="External"/><Relationship Id="rId316" Type="http://schemas.openxmlformats.org/officeDocument/2006/relationships/hyperlink" Target="http://www.fema.gov/fire-prevention-safety-grants-fps" TargetMode="External"/><Relationship Id="rId523" Type="http://schemas.openxmlformats.org/officeDocument/2006/relationships/hyperlink" Target="http://www.grants.gov/web/grants/view-opportunity.html?oppId=297934" TargetMode="External"/><Relationship Id="rId55" Type="http://schemas.openxmlformats.org/officeDocument/2006/relationships/image" Target="media/image9.png"/><Relationship Id="rId97" Type="http://schemas.openxmlformats.org/officeDocument/2006/relationships/hyperlink" Target="http://www.grants.gov/web/grants/view-opportunity.html?oppId=296927" TargetMode="External"/><Relationship Id="rId120" Type="http://schemas.openxmlformats.org/officeDocument/2006/relationships/hyperlink" Target="http://www.grants.gov/web/grants/view-opportunity.html?oppId=296773" TargetMode="External"/><Relationship Id="rId358" Type="http://schemas.openxmlformats.org/officeDocument/2006/relationships/hyperlink" Target="https://www.imls.gov/grants/available/museums-america" TargetMode="External"/><Relationship Id="rId162" Type="http://schemas.openxmlformats.org/officeDocument/2006/relationships/image" Target="media/image25.png"/><Relationship Id="rId218" Type="http://schemas.openxmlformats.org/officeDocument/2006/relationships/hyperlink" Target="http://www.grants.gov/web/grants/view-opportunity.html?oppId=297847" TargetMode="External"/><Relationship Id="rId425" Type="http://schemas.openxmlformats.org/officeDocument/2006/relationships/hyperlink" Target="http://nspires.nasaprs.com/external/" TargetMode="External"/><Relationship Id="rId467" Type="http://schemas.openxmlformats.org/officeDocument/2006/relationships/image" Target="media/image57.png"/><Relationship Id="rId271" Type="http://schemas.openxmlformats.org/officeDocument/2006/relationships/hyperlink" Target="http://www.grants.gov/web/grants/view-opportunity.html?oppId=298211" TargetMode="External"/><Relationship Id="rId24" Type="http://schemas.openxmlformats.org/officeDocument/2006/relationships/hyperlink" Target="https://sbir2.st.dhs.gov/portal/SBIR/" TargetMode="External"/><Relationship Id="rId66" Type="http://schemas.openxmlformats.org/officeDocument/2006/relationships/hyperlink" Target="http://www.eda.gov/" TargetMode="External"/><Relationship Id="rId131" Type="http://schemas.openxmlformats.org/officeDocument/2006/relationships/hyperlink" Target="http://www.acq.osd.mil/osbp/sb/nonFundCustomers.shtml" TargetMode="External"/><Relationship Id="rId327" Type="http://schemas.openxmlformats.org/officeDocument/2006/relationships/hyperlink" Target="http://www.grants.gov/web/grants/view-opportunity.html?oppId=295314" TargetMode="External"/><Relationship Id="rId369" Type="http://schemas.openxmlformats.org/officeDocument/2006/relationships/hyperlink" Target="http://www.grants.gov/web/grants/view-opportunity.html?oppId=298024" TargetMode="External"/><Relationship Id="rId534" Type="http://schemas.openxmlformats.org/officeDocument/2006/relationships/hyperlink" Target="http://www.grants.gov/web/grants/view-opportunity.html?oppId=134953" TargetMode="External"/><Relationship Id="rId173" Type="http://schemas.openxmlformats.org/officeDocument/2006/relationships/hyperlink" Target="http://www.grants.gov/web/grants/view-opportunity.html?oppId=297578" TargetMode="External"/><Relationship Id="rId229" Type="http://schemas.openxmlformats.org/officeDocument/2006/relationships/hyperlink" Target="http://www.grants.gov/web/grants/view-opportunity.html?oppId=297915" TargetMode="External"/><Relationship Id="rId380" Type="http://schemas.openxmlformats.org/officeDocument/2006/relationships/hyperlink" Target="mailto:patrick_schulze@fws.gov" TargetMode="External"/><Relationship Id="rId436" Type="http://schemas.openxmlformats.org/officeDocument/2006/relationships/hyperlink" Target="https://www.archives.gov/nhprc/announcement" TargetMode="External"/><Relationship Id="rId240" Type="http://schemas.openxmlformats.org/officeDocument/2006/relationships/hyperlink" Target="http://www.grants.gov/web/grants/view-opportunity.html?oppId=298050" TargetMode="External"/><Relationship Id="rId478" Type="http://schemas.openxmlformats.org/officeDocument/2006/relationships/hyperlink" Target="http://www.grants.gov/web/grants/view-opportunity.html?oppId=298130" TargetMode="External"/><Relationship Id="rId35" Type="http://schemas.openxmlformats.org/officeDocument/2006/relationships/image" Target="media/image6.png"/><Relationship Id="rId77" Type="http://schemas.openxmlformats.org/officeDocument/2006/relationships/hyperlink" Target="http://cpo.noaa.gov/GrantsandProjects.aspx" TargetMode="External"/><Relationship Id="rId100" Type="http://schemas.openxmlformats.org/officeDocument/2006/relationships/hyperlink" Target="mailto:oer.ffo2018@noaa.gov" TargetMode="External"/><Relationship Id="rId282" Type="http://schemas.openxmlformats.org/officeDocument/2006/relationships/hyperlink" Target="http://www.grants.gov/web/grants/view-opportunity.html?oppId=298007" TargetMode="External"/><Relationship Id="rId338" Type="http://schemas.openxmlformats.org/officeDocument/2006/relationships/hyperlink" Target="http://www.grants.gov/web/grants/view-opportunity.html?oppId=298120" TargetMode="External"/><Relationship Id="rId503" Type="http://schemas.openxmlformats.org/officeDocument/2006/relationships/hyperlink" Target="https://www.sba.gov/offices/district/hi/Honolulu" TargetMode="External"/><Relationship Id="rId545" Type="http://schemas.openxmlformats.org/officeDocument/2006/relationships/hyperlink" Target="http://www.grants.gov/web/grants/view-opportunity.html?oppId=298112" TargetMode="External"/><Relationship Id="rId8" Type="http://schemas.openxmlformats.org/officeDocument/2006/relationships/hyperlink" Target="http://www.justice.gov/archive/fbci/index.html" TargetMode="External"/><Relationship Id="rId142" Type="http://schemas.openxmlformats.org/officeDocument/2006/relationships/hyperlink" Target="http://www.grants.gov/web/grants/view-opportunity.html?oppId=297121" TargetMode="External"/><Relationship Id="rId184" Type="http://schemas.openxmlformats.org/officeDocument/2006/relationships/hyperlink" Target="http://www.hhs.gov" TargetMode="External"/><Relationship Id="rId391" Type="http://schemas.openxmlformats.org/officeDocument/2006/relationships/hyperlink" Target="mailto:janice.a.green@usdoj.gov" TargetMode="External"/><Relationship Id="rId405" Type="http://schemas.openxmlformats.org/officeDocument/2006/relationships/hyperlink" Target="http://www.dol.gov/oasam/grants/" TargetMode="External"/><Relationship Id="rId447" Type="http://schemas.openxmlformats.org/officeDocument/2006/relationships/hyperlink" Target="mailto:webmgr@arts.gov" TargetMode="External"/><Relationship Id="rId251" Type="http://schemas.openxmlformats.org/officeDocument/2006/relationships/hyperlink" Target="http://www.grants.gov/web/grants/view-opportunity.html?oppId=298071" TargetMode="External"/><Relationship Id="rId489" Type="http://schemas.openxmlformats.org/officeDocument/2006/relationships/hyperlink" Target="https://www.sba.gov/category/navigation-structure/loans-grants" TargetMode="External"/><Relationship Id="rId46" Type="http://schemas.openxmlformats.org/officeDocument/2006/relationships/hyperlink" Target="https://www.na.fs.fed.us/werc/wip/2018-rfp.shtm" TargetMode="External"/><Relationship Id="rId293" Type="http://schemas.openxmlformats.org/officeDocument/2006/relationships/hyperlink" Target="http://www.grants.gov/web/grants/view-opportunity.html?oppId=278558" TargetMode="External"/><Relationship Id="rId307" Type="http://schemas.openxmlformats.org/officeDocument/2006/relationships/hyperlink" Target="mailto:firegrants@dhs.gov" TargetMode="External"/><Relationship Id="rId349" Type="http://schemas.openxmlformats.org/officeDocument/2006/relationships/hyperlink" Target="mailto:jobsplus@hud.gov" TargetMode="External"/><Relationship Id="rId514" Type="http://schemas.openxmlformats.org/officeDocument/2006/relationships/hyperlink" Target="http://exchanges.state.gov/grants/index.html" TargetMode="External"/><Relationship Id="rId556" Type="http://schemas.openxmlformats.org/officeDocument/2006/relationships/hyperlink" Target="http://www.grants.gov/web/grants/view-opportunity.html?oppId=296373" TargetMode="External"/><Relationship Id="rId88" Type="http://schemas.openxmlformats.org/officeDocument/2006/relationships/hyperlink" Target="mailto:Dan.Namur@noaa.gov" TargetMode="External"/><Relationship Id="rId111" Type="http://schemas.openxmlformats.org/officeDocument/2006/relationships/hyperlink" Target="http://www.grants.gov/web/grants/view-opportunity.html?oppId=189193" TargetMode="External"/><Relationship Id="rId153" Type="http://schemas.openxmlformats.org/officeDocument/2006/relationships/image" Target="media/image22.png"/><Relationship Id="rId195" Type="http://schemas.openxmlformats.org/officeDocument/2006/relationships/hyperlink" Target="http://www.grants.gov/web/grants/view-opportunity.html?oppId=298156" TargetMode="External"/><Relationship Id="rId209" Type="http://schemas.openxmlformats.org/officeDocument/2006/relationships/hyperlink" Target="http://www.grants.gov/web/grants/view-opportunity.html?oppId=297951" TargetMode="External"/><Relationship Id="rId360" Type="http://schemas.openxmlformats.org/officeDocument/2006/relationships/hyperlink" Target="http://www.grants.gov/web/grants/view-opportunity.html?oppId=297772" TargetMode="External"/><Relationship Id="rId416" Type="http://schemas.openxmlformats.org/officeDocument/2006/relationships/hyperlink" Target="http://www.dol.gov/elaws/vets/vetpref/choice.htm" TargetMode="External"/><Relationship Id="rId220" Type="http://schemas.openxmlformats.org/officeDocument/2006/relationships/hyperlink" Target="http://www.grants.gov/web/grants/view-opportunity.html?oppId=297861" TargetMode="External"/><Relationship Id="rId458" Type="http://schemas.openxmlformats.org/officeDocument/2006/relationships/hyperlink" Target="mailto:editions@neh.gov" TargetMode="External"/><Relationship Id="rId15" Type="http://schemas.openxmlformats.org/officeDocument/2006/relationships/image" Target="media/image3.png"/><Relationship Id="rId57" Type="http://schemas.openxmlformats.org/officeDocument/2006/relationships/hyperlink" Target="http://www.grants.gov/web/grants/view-opportunity.html?oppId=297637" TargetMode="External"/><Relationship Id="rId262" Type="http://schemas.openxmlformats.org/officeDocument/2006/relationships/hyperlink" Target="http://www.grants.gov/web/grants/view-opportunity.html?oppId=298140" TargetMode="External"/><Relationship Id="rId318" Type="http://schemas.openxmlformats.org/officeDocument/2006/relationships/hyperlink" Target="http://www.fema.gov/fire-prevention-safety-grants-success-stories" TargetMode="External"/><Relationship Id="rId525" Type="http://schemas.openxmlformats.org/officeDocument/2006/relationships/hyperlink" Target="http://www.grants.gov/web/grants/view-opportunity.html?oppId=29714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112</Pages>
  <Words>48667</Words>
  <Characters>277402</Characters>
  <Application>Microsoft Office Word</Application>
  <DocSecurity>0</DocSecurity>
  <Lines>2311</Lines>
  <Paragraphs>650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Harris, Cassie (Hirono)</cp:lastModifiedBy>
  <cp:revision>2</cp:revision>
  <dcterms:created xsi:type="dcterms:W3CDTF">2017-11-03T18:34:00Z</dcterms:created>
  <dcterms:modified xsi:type="dcterms:W3CDTF">2017-11-03T18:34:00Z</dcterms:modified>
</cp:coreProperties>
</file>