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CF286C" w14:textId="77777777" w:rsidR="00B756C2" w:rsidRDefault="00B756C2" w:rsidP="00B756C2">
      <w:pPr>
        <w:rPr>
          <w:rFonts w:ascii="Helvetica" w:hAnsi="Helvetica"/>
        </w:rPr>
      </w:pPr>
      <w:bookmarkStart w:id="0" w:name="_GoBack"/>
      <w:bookmarkEnd w:id="0"/>
    </w:p>
    <w:p w14:paraId="74E8B338" w14:textId="77777777" w:rsidR="00021B93" w:rsidRPr="005D3F9C" w:rsidRDefault="00021B93" w:rsidP="00B756C2">
      <w:pPr>
        <w:rPr>
          <w:rFonts w:ascii="Helvetica" w:hAnsi="Helvetica"/>
        </w:rPr>
      </w:pPr>
    </w:p>
    <w:p w14:paraId="7AD912F4" w14:textId="77777777" w:rsidR="003F003D" w:rsidRPr="005D3F9C" w:rsidRDefault="003F003D" w:rsidP="00B756C2">
      <w:pPr>
        <w:rPr>
          <w:rFonts w:ascii="Helvetica" w:hAnsi="Helvetica"/>
        </w:rPr>
      </w:pPr>
    </w:p>
    <w:p w14:paraId="726343A7" w14:textId="77777777" w:rsidR="009645C1" w:rsidRPr="005076ED" w:rsidRDefault="009645C1" w:rsidP="009645C1">
      <w:pPr>
        <w:pBdr>
          <w:bottom w:val="double" w:sz="6" w:space="1" w:color="auto"/>
        </w:pBdr>
        <w:autoSpaceDE w:val="0"/>
        <w:autoSpaceDN w:val="0"/>
        <w:adjustRightInd w:val="0"/>
        <w:jc w:val="center"/>
        <w:rPr>
          <w:rFonts w:ascii="Helvetica" w:hAnsi="Helvetica"/>
          <w:b/>
          <w:smallCaps/>
          <w:sz w:val="40"/>
          <w:szCs w:val="40"/>
        </w:rPr>
      </w:pPr>
      <w:r>
        <w:rPr>
          <w:rFonts w:ascii="Helvetica" w:hAnsi="Helvetica"/>
          <w:b/>
          <w:smallCaps/>
          <w:sz w:val="40"/>
          <w:szCs w:val="40"/>
        </w:rPr>
        <w:t xml:space="preserve">Senator Mazie </w:t>
      </w:r>
      <w:r w:rsidRPr="005076ED">
        <w:rPr>
          <w:rFonts w:ascii="Helvetica" w:hAnsi="Helvetica"/>
          <w:b/>
          <w:smallCaps/>
          <w:sz w:val="40"/>
          <w:szCs w:val="40"/>
        </w:rPr>
        <w:t>Hirono</w:t>
      </w:r>
    </w:p>
    <w:p w14:paraId="65275A92" w14:textId="77777777" w:rsidR="009645C1" w:rsidRPr="005D3F9C" w:rsidRDefault="009645C1" w:rsidP="009645C1">
      <w:pPr>
        <w:pBdr>
          <w:bottom w:val="double" w:sz="6" w:space="1" w:color="auto"/>
        </w:pBdr>
        <w:autoSpaceDE w:val="0"/>
        <w:autoSpaceDN w:val="0"/>
        <w:adjustRightInd w:val="0"/>
        <w:jc w:val="center"/>
        <w:rPr>
          <w:rFonts w:ascii="Helvetica" w:hAnsi="Helvetica"/>
          <w:b/>
          <w:smallCaps/>
          <w:sz w:val="36"/>
          <w:szCs w:val="36"/>
        </w:rPr>
      </w:pPr>
    </w:p>
    <w:p w14:paraId="31CA8B73" w14:textId="77777777" w:rsidR="009645C1" w:rsidRPr="005D3F9C" w:rsidRDefault="009645C1" w:rsidP="009645C1">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425490A5" w14:textId="77777777" w:rsidR="009645C1" w:rsidRDefault="009645C1" w:rsidP="009645C1">
      <w:pPr>
        <w:pBdr>
          <w:bottom w:val="double" w:sz="6" w:space="1" w:color="auto"/>
        </w:pBdr>
        <w:autoSpaceDE w:val="0"/>
        <w:autoSpaceDN w:val="0"/>
        <w:adjustRightInd w:val="0"/>
        <w:jc w:val="center"/>
        <w:rPr>
          <w:rFonts w:ascii="Helvetica" w:hAnsi="Helvetica"/>
          <w:b/>
          <w:smallCaps/>
        </w:rPr>
      </w:pPr>
    </w:p>
    <w:p w14:paraId="413DE9ED" w14:textId="19971DD3" w:rsidR="009645C1" w:rsidRPr="00720603" w:rsidRDefault="00992667" w:rsidP="009645C1">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28"/>
          <w:szCs w:val="28"/>
        </w:rPr>
        <w:t>NOVEMB</w:t>
      </w:r>
      <w:r w:rsidR="00035C5E">
        <w:rPr>
          <w:rFonts w:ascii="Helvetica" w:hAnsi="Helvetica"/>
          <w:b/>
          <w:smallCaps/>
          <w:sz w:val="28"/>
          <w:szCs w:val="28"/>
        </w:rPr>
        <w:t>ER</w:t>
      </w:r>
      <w:r w:rsidR="009645C1">
        <w:rPr>
          <w:rFonts w:ascii="Helvetica" w:hAnsi="Helvetica"/>
          <w:b/>
          <w:smallCaps/>
          <w:sz w:val="28"/>
          <w:szCs w:val="28"/>
        </w:rPr>
        <w:t xml:space="preserve"> </w:t>
      </w:r>
      <w:r w:rsidR="009645C1" w:rsidRPr="00720603">
        <w:rPr>
          <w:rFonts w:ascii="Helvetica" w:hAnsi="Helvetica"/>
          <w:b/>
          <w:smallCaps/>
          <w:sz w:val="28"/>
          <w:szCs w:val="28"/>
        </w:rPr>
        <w:t xml:space="preserve"> 2018</w:t>
      </w:r>
    </w:p>
    <w:p w14:paraId="7E3911DB" w14:textId="77777777" w:rsidR="002D7035" w:rsidRPr="005D3F9C" w:rsidRDefault="002D7035" w:rsidP="002D7035">
      <w:pPr>
        <w:pBdr>
          <w:bottom w:val="double" w:sz="6" w:space="1" w:color="auto"/>
        </w:pBdr>
        <w:autoSpaceDE w:val="0"/>
        <w:autoSpaceDN w:val="0"/>
        <w:adjustRightInd w:val="0"/>
        <w:rPr>
          <w:rFonts w:ascii="Helvetica" w:hAnsi="Helvetica"/>
          <w:b/>
        </w:rPr>
      </w:pPr>
    </w:p>
    <w:p w14:paraId="14DB6C50" w14:textId="77777777" w:rsidR="000C4DDB" w:rsidRDefault="000C4DDB" w:rsidP="002D7035">
      <w:pPr>
        <w:autoSpaceDE w:val="0"/>
        <w:autoSpaceDN w:val="0"/>
        <w:adjustRightInd w:val="0"/>
        <w:outlineLvl w:val="0"/>
        <w:rPr>
          <w:rFonts w:ascii="Helvetica" w:hAnsi="Helvetica"/>
          <w:b/>
        </w:rPr>
      </w:pPr>
    </w:p>
    <w:p w14:paraId="20C6A231" w14:textId="77777777" w:rsidR="002D7035" w:rsidRPr="008B0B67" w:rsidRDefault="002D7035" w:rsidP="002D7035">
      <w:pPr>
        <w:autoSpaceDE w:val="0"/>
        <w:autoSpaceDN w:val="0"/>
        <w:adjustRightInd w:val="0"/>
        <w:outlineLvl w:val="0"/>
        <w:rPr>
          <w:rFonts w:ascii="Helvetica" w:hAnsi="Helvetica"/>
          <w:b/>
          <w:sz w:val="28"/>
          <w:szCs w:val="28"/>
        </w:rPr>
      </w:pPr>
      <w:r w:rsidRPr="008B0B67">
        <w:rPr>
          <w:rFonts w:ascii="Helvetica" w:hAnsi="Helvetica"/>
          <w:b/>
          <w:sz w:val="28"/>
          <w:szCs w:val="28"/>
        </w:rPr>
        <w:t xml:space="preserve">G.A.I.N. INDEX </w:t>
      </w:r>
    </w:p>
    <w:p w14:paraId="7F48EA5E" w14:textId="77777777" w:rsidR="002D7035" w:rsidRPr="005D3F9C" w:rsidRDefault="002D7035" w:rsidP="002D7035">
      <w:pPr>
        <w:autoSpaceDE w:val="0"/>
        <w:autoSpaceDN w:val="0"/>
        <w:adjustRightInd w:val="0"/>
        <w:jc w:val="both"/>
        <w:rPr>
          <w:rFonts w:ascii="Helvetica" w:hAnsi="Helvetica"/>
          <w:b/>
        </w:rPr>
      </w:pPr>
    </w:p>
    <w:p w14:paraId="73893B83" w14:textId="1D0D3CAC" w:rsidR="002D7035" w:rsidRPr="005D3F9C" w:rsidRDefault="002D7035" w:rsidP="002D7035">
      <w:pPr>
        <w:autoSpaceDE w:val="0"/>
        <w:autoSpaceDN w:val="0"/>
        <w:adjustRightInd w:val="0"/>
        <w:jc w:val="both"/>
        <w:rPr>
          <w:rFonts w:ascii="Helvetica" w:hAnsi="Helvetica"/>
        </w:rPr>
      </w:pPr>
      <w:r w:rsidRPr="005D3F9C">
        <w:rPr>
          <w:rFonts w:ascii="Helvetica" w:hAnsi="Helvetica"/>
        </w:rPr>
        <w:t>Click on Index Links below to read summaries of the announcements by agency in this document.</w:t>
      </w:r>
      <w:r w:rsidR="005D3F9C">
        <w:rPr>
          <w:rFonts w:ascii="Helvetica" w:hAnsi="Helvetica"/>
        </w:rPr>
        <w:t xml:space="preserve">  </w:t>
      </w:r>
      <w:r w:rsidRPr="005D3F9C">
        <w:rPr>
          <w:rFonts w:ascii="Helvetica" w:hAnsi="Helvetica"/>
        </w:rPr>
        <w:t>Once you reach the item, if you cannot open the links for further information, copy the selected</w:t>
      </w:r>
      <w:r w:rsidR="005D3F9C">
        <w:rPr>
          <w:rFonts w:ascii="Helvetica" w:hAnsi="Helvetica"/>
        </w:rPr>
        <w:t xml:space="preserve"> </w:t>
      </w:r>
      <w:r w:rsidRPr="005D3F9C">
        <w:rPr>
          <w:rFonts w:ascii="Helvetica" w:hAnsi="Helvetica"/>
        </w:rPr>
        <w:t>URL website address into your browser.</w:t>
      </w:r>
    </w:p>
    <w:p w14:paraId="72BD1788" w14:textId="77777777" w:rsidR="002D7035" w:rsidRPr="005D3F9C" w:rsidRDefault="002D7035" w:rsidP="002D7035">
      <w:pPr>
        <w:autoSpaceDE w:val="0"/>
        <w:autoSpaceDN w:val="0"/>
        <w:adjustRightInd w:val="0"/>
        <w:ind w:firstLine="720"/>
        <w:rPr>
          <w:rFonts w:ascii="Helvetica" w:hAnsi="Helvetica"/>
        </w:rPr>
      </w:pPr>
    </w:p>
    <w:p w14:paraId="5B3CC1DA" w14:textId="77777777" w:rsidR="002D7035" w:rsidRPr="005D3F9C" w:rsidRDefault="002D7035" w:rsidP="002D7035">
      <w:pPr>
        <w:rPr>
          <w:rFonts w:ascii="Helvetica" w:hAnsi="Helvetica"/>
        </w:rPr>
      </w:pPr>
      <w:r w:rsidRPr="005D3F9C">
        <w:rPr>
          <w:rFonts w:ascii="Helvetica" w:hAnsi="Helvetica"/>
          <w:highlight w:val="lightGray"/>
        </w:rPr>
        <w:t>Modified sections from previous listings are shown in a GREY background</w:t>
      </w:r>
    </w:p>
    <w:p w14:paraId="44E5B55E" w14:textId="77777777" w:rsidR="002D7035" w:rsidRPr="005D3F9C" w:rsidRDefault="002D7035" w:rsidP="002D7035">
      <w:pPr>
        <w:rPr>
          <w:rFonts w:ascii="Helvetica" w:hAnsi="Helvetica"/>
        </w:rPr>
      </w:pPr>
    </w:p>
    <w:p w14:paraId="3B6BA393" w14:textId="77777777" w:rsidR="002D7035" w:rsidRPr="005D3F9C" w:rsidRDefault="002D7035" w:rsidP="002D7035">
      <w:pPr>
        <w:outlineLvl w:val="0"/>
        <w:rPr>
          <w:rFonts w:ascii="Helvetica" w:hAnsi="Helvetica"/>
        </w:rPr>
      </w:pPr>
      <w:r w:rsidRPr="005D3F9C">
        <w:rPr>
          <w:rFonts w:ascii="Helvetica" w:hAnsi="Helvetica"/>
          <w:highlight w:val="cyan"/>
        </w:rPr>
        <w:t>Notices is Teal are items with immediate deadline dates.</w:t>
      </w:r>
    </w:p>
    <w:p w14:paraId="2B6F22BC" w14:textId="77777777" w:rsidR="002D7035" w:rsidRPr="005D3F9C" w:rsidRDefault="002D7035" w:rsidP="002D7035">
      <w:pPr>
        <w:rPr>
          <w:rFonts w:ascii="Helvetica" w:hAnsi="Helvetica"/>
        </w:rPr>
      </w:pPr>
    </w:p>
    <w:p w14:paraId="61944217" w14:textId="77777777" w:rsidR="002D7035" w:rsidRPr="005D3F9C" w:rsidRDefault="002D7035" w:rsidP="002D7035">
      <w:pPr>
        <w:outlineLvl w:val="0"/>
        <w:rPr>
          <w:rFonts w:ascii="Helvetica" w:hAnsi="Helvetica"/>
        </w:rPr>
      </w:pPr>
      <w:r w:rsidRPr="005D3F9C">
        <w:rPr>
          <w:rFonts w:ascii="Helvetica" w:hAnsi="Helvetica"/>
          <w:highlight w:val="yellow"/>
        </w:rPr>
        <w:t>Notices in Yellow are of special interest.</w:t>
      </w:r>
    </w:p>
    <w:p w14:paraId="0FB84440" w14:textId="77777777" w:rsidR="002D7035" w:rsidRPr="005D3F9C" w:rsidRDefault="002D7035" w:rsidP="002D7035">
      <w:pPr>
        <w:outlineLvl w:val="0"/>
        <w:rPr>
          <w:rFonts w:ascii="Helvetica" w:hAnsi="Helvetica"/>
        </w:rPr>
      </w:pPr>
    </w:p>
    <w:p w14:paraId="2B1F0133" w14:textId="77777777" w:rsidR="002D7035" w:rsidRPr="005D3F9C" w:rsidRDefault="002D7035" w:rsidP="002D7035">
      <w:pPr>
        <w:outlineLvl w:val="0"/>
        <w:rPr>
          <w:rFonts w:ascii="Helvetica" w:hAnsi="Helvetica"/>
        </w:rPr>
      </w:pPr>
      <w:r w:rsidRPr="005D3F9C">
        <w:rPr>
          <w:rFonts w:ascii="Helvetica" w:hAnsi="Helvetica"/>
          <w:highlight w:val="green"/>
        </w:rPr>
        <w:t>Notices is Green are items of special interest with immediate deadline dates.</w:t>
      </w:r>
    </w:p>
    <w:p w14:paraId="5F7DD2F9" w14:textId="77777777" w:rsidR="002D7035" w:rsidRPr="005D3F9C" w:rsidRDefault="002D7035" w:rsidP="002D7035">
      <w:pPr>
        <w:outlineLvl w:val="0"/>
        <w:rPr>
          <w:rFonts w:ascii="Helvetica" w:hAnsi="Helvetica"/>
        </w:rPr>
      </w:pPr>
    </w:p>
    <w:p w14:paraId="7913854D" w14:textId="77777777" w:rsidR="002D7035" w:rsidRPr="005D3F9C" w:rsidRDefault="002D7035" w:rsidP="002D7035">
      <w:pPr>
        <w:outlineLvl w:val="0"/>
        <w:rPr>
          <w:rFonts w:ascii="Helvetica" w:hAnsi="Helvetica"/>
          <w:color w:val="948A54" w:themeColor="background2" w:themeShade="80"/>
        </w:rPr>
      </w:pPr>
      <w:r w:rsidRPr="005D3F9C">
        <w:rPr>
          <w:rFonts w:ascii="Helvetica" w:hAnsi="Helvetica"/>
          <w:color w:val="948A54" w:themeColor="background2" w:themeShade="80"/>
        </w:rPr>
        <w:t>Items in this type color are aimed at Small Businesses</w:t>
      </w:r>
    </w:p>
    <w:p w14:paraId="7CEDDBEC" w14:textId="77777777" w:rsidR="002D7035" w:rsidRPr="005D3F9C" w:rsidRDefault="002D7035" w:rsidP="002D7035">
      <w:pPr>
        <w:outlineLvl w:val="0"/>
        <w:rPr>
          <w:rFonts w:ascii="Helvetica" w:hAnsi="Helvetica"/>
          <w:color w:val="948A54" w:themeColor="background2" w:themeShade="80"/>
        </w:rPr>
      </w:pPr>
    </w:p>
    <w:p w14:paraId="4C1ADDCD" w14:textId="77777777" w:rsidR="002D7035" w:rsidRPr="005D3F9C" w:rsidRDefault="002D7035" w:rsidP="002D7035">
      <w:pPr>
        <w:outlineLvl w:val="0"/>
        <w:rPr>
          <w:rFonts w:ascii="Helvetica" w:hAnsi="Helvetica"/>
          <w:color w:val="E36C0A" w:themeColor="accent6" w:themeShade="BF"/>
        </w:rPr>
      </w:pPr>
      <w:r w:rsidRPr="005D3F9C">
        <w:rPr>
          <w:rFonts w:ascii="Helvetica" w:hAnsi="Helvetica"/>
          <w:color w:val="E36C0A" w:themeColor="accent6" w:themeShade="BF"/>
        </w:rPr>
        <w:t>Items in this type color have a Faith-Based Organization component</w:t>
      </w:r>
    </w:p>
    <w:p w14:paraId="722F2CFB" w14:textId="77777777" w:rsidR="00095D06" w:rsidRPr="005D3F9C" w:rsidRDefault="00095D06" w:rsidP="002D7035">
      <w:pPr>
        <w:outlineLvl w:val="0"/>
        <w:rPr>
          <w:rFonts w:ascii="Helvetica" w:hAnsi="Helvetica"/>
          <w:color w:val="E36C0A" w:themeColor="accent6" w:themeShade="BF"/>
        </w:rPr>
      </w:pPr>
    </w:p>
    <w:p w14:paraId="76314499" w14:textId="1F68CE61" w:rsidR="00B756C2" w:rsidRPr="005D3F9C" w:rsidRDefault="00B756C2" w:rsidP="00B756C2">
      <w:pPr>
        <w:autoSpaceDE w:val="0"/>
        <w:autoSpaceDN w:val="0"/>
        <w:adjustRightInd w:val="0"/>
        <w:outlineLvl w:val="0"/>
        <w:rPr>
          <w:rFonts w:ascii="Helvetica" w:hAnsi="Helvetica"/>
          <w:color w:val="948A54" w:themeColor="background2" w:themeShade="80"/>
        </w:rPr>
      </w:pPr>
    </w:p>
    <w:p w14:paraId="5B21A335"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E4945C" w14:textId="77777777" w:rsidR="00B756C2" w:rsidRDefault="00B756C2" w:rsidP="00B756C2">
      <w:pPr>
        <w:rPr>
          <w:rFonts w:ascii="Helvetica" w:hAnsi="Helvetica"/>
        </w:rPr>
      </w:pPr>
    </w:p>
    <w:p w14:paraId="6B500817" w14:textId="20E0D9C5" w:rsidR="000763C5" w:rsidRPr="00795115" w:rsidRDefault="001C5EDC" w:rsidP="000763C5">
      <w:pPr>
        <w:autoSpaceDE w:val="0"/>
        <w:autoSpaceDN w:val="0"/>
        <w:adjustRightInd w:val="0"/>
        <w:outlineLvl w:val="0"/>
        <w:rPr>
          <w:rFonts w:ascii="Helvetica" w:hAnsi="Helvetica"/>
          <w:sz w:val="32"/>
          <w:szCs w:val="32"/>
        </w:rPr>
      </w:pPr>
      <w:hyperlink w:anchor="SpecFedProgNotices" w:history="1">
        <w:r w:rsidR="000763C5" w:rsidRPr="00795115">
          <w:rPr>
            <w:rStyle w:val="Hyperlink"/>
            <w:rFonts w:ascii="Helvetica" w:hAnsi="Helvetica"/>
            <w:sz w:val="32"/>
            <w:szCs w:val="32"/>
          </w:rPr>
          <w:t>Special Federal Program Notices</w:t>
        </w:r>
      </w:hyperlink>
    </w:p>
    <w:p w14:paraId="6D0F233F" w14:textId="77777777" w:rsidR="000763C5" w:rsidRDefault="000763C5" w:rsidP="000763C5">
      <w:pPr>
        <w:autoSpaceDE w:val="0"/>
        <w:autoSpaceDN w:val="0"/>
        <w:adjustRightInd w:val="0"/>
        <w:outlineLvl w:val="0"/>
        <w:rPr>
          <w:rStyle w:val="Hyperlink"/>
          <w:rFonts w:ascii="Helvetica" w:hAnsi="Helvetica"/>
        </w:rPr>
      </w:pPr>
    </w:p>
    <w:p w14:paraId="30D6BB4F" w14:textId="718B07E6" w:rsidR="00EE25A9" w:rsidRPr="00F230FB" w:rsidRDefault="00EE25A9" w:rsidP="00EE25A9">
      <w:pPr>
        <w:pStyle w:val="NoSpacing"/>
        <w:rPr>
          <w:rFonts w:ascii="Helvetica" w:hAnsi="Helvetica" w:cs="Helvetica"/>
          <w:color w:val="222222"/>
          <w:sz w:val="28"/>
          <w:szCs w:val="28"/>
          <w:shd w:val="clear" w:color="auto" w:fill="FFFFFF"/>
        </w:rPr>
      </w:pPr>
      <w:r>
        <w:rPr>
          <w:rFonts w:ascii="Helvetica" w:hAnsi="Helvetica" w:cs="Helvetica"/>
          <w:color w:val="222222"/>
          <w:sz w:val="24"/>
          <w:szCs w:val="24"/>
          <w:shd w:val="clear" w:color="auto" w:fill="FFFFFF"/>
        </w:rPr>
        <w:tab/>
      </w:r>
      <w:hyperlink w:anchor="Highlighted" w:history="1">
        <w:r w:rsidR="006F1B0D" w:rsidRPr="00F230FB">
          <w:rPr>
            <w:rStyle w:val="Hyperlink"/>
            <w:rFonts w:ascii="Helvetica" w:hAnsi="Helvetica" w:cs="Helvetica"/>
            <w:sz w:val="28"/>
            <w:szCs w:val="28"/>
            <w:shd w:val="clear" w:color="auto" w:fill="FFFFFF"/>
          </w:rPr>
          <w:t>Highlighted</w:t>
        </w:r>
      </w:hyperlink>
    </w:p>
    <w:p w14:paraId="7A9B94EC" w14:textId="44E63651" w:rsidR="00257C2F" w:rsidRDefault="00257C2F" w:rsidP="007C6922">
      <w:pPr>
        <w:pStyle w:val="NoSpacing"/>
        <w:rPr>
          <w:rFonts w:ascii="Helvetica" w:hAnsi="Helvetica" w:cs="Helvetica"/>
          <w:color w:val="222222"/>
          <w:sz w:val="28"/>
          <w:szCs w:val="28"/>
          <w:shd w:val="clear" w:color="auto" w:fill="FFFFFF"/>
        </w:rPr>
      </w:pPr>
    </w:p>
    <w:p w14:paraId="12558744" w14:textId="7358C84B" w:rsidR="00795115" w:rsidRDefault="00795115" w:rsidP="00257C2F">
      <w:pPr>
        <w:pStyle w:val="NoSpacing"/>
        <w:ind w:left="-180"/>
        <w:rPr>
          <w:rFonts w:ascii="Helvetica" w:hAnsi="Helvetica" w:cs="Helvetica"/>
          <w:color w:val="222222"/>
          <w:sz w:val="28"/>
          <w:szCs w:val="28"/>
          <w:shd w:val="clear" w:color="auto" w:fill="FFFFFF"/>
        </w:rPr>
      </w:pPr>
      <w:r>
        <w:rPr>
          <w:rFonts w:ascii="Helvetica" w:hAnsi="Helvetica" w:cs="Helvetica"/>
          <w:color w:val="222222"/>
          <w:sz w:val="28"/>
          <w:szCs w:val="28"/>
          <w:shd w:val="clear" w:color="auto" w:fill="FFFFFF"/>
        </w:rPr>
        <w:tab/>
      </w:r>
      <w:r>
        <w:rPr>
          <w:rFonts w:ascii="Helvetica" w:hAnsi="Helvetica" w:cs="Helvetica"/>
          <w:color w:val="222222"/>
          <w:sz w:val="28"/>
          <w:szCs w:val="28"/>
          <w:shd w:val="clear" w:color="auto" w:fill="FFFFFF"/>
        </w:rPr>
        <w:tab/>
      </w:r>
      <w:hyperlink w:anchor="Reminder" w:history="1">
        <w:r w:rsidRPr="00795115">
          <w:rPr>
            <w:rStyle w:val="Hyperlink"/>
            <w:rFonts w:ascii="Helvetica" w:hAnsi="Helvetica" w:cs="Helvetica"/>
            <w:sz w:val="28"/>
            <w:szCs w:val="28"/>
            <w:shd w:val="clear" w:color="auto" w:fill="FFFFFF"/>
          </w:rPr>
          <w:t>Reminders</w:t>
        </w:r>
      </w:hyperlink>
    </w:p>
    <w:p w14:paraId="326A9A4C" w14:textId="7AECE0C1" w:rsidR="009A1205" w:rsidRDefault="009A1205" w:rsidP="009A1205">
      <w:pPr>
        <w:pStyle w:val="NoSpacing"/>
        <w:ind w:left="-180"/>
      </w:pPr>
    </w:p>
    <w:p w14:paraId="441C3429" w14:textId="1F473B68" w:rsidR="00B756C2" w:rsidRPr="00795115" w:rsidRDefault="001C5EDC" w:rsidP="00B756C2">
      <w:pPr>
        <w:autoSpaceDE w:val="0"/>
        <w:autoSpaceDN w:val="0"/>
        <w:adjustRightInd w:val="0"/>
        <w:outlineLvl w:val="0"/>
        <w:rPr>
          <w:rFonts w:ascii="Helvetica" w:hAnsi="Helvetica"/>
          <w:b/>
          <w:sz w:val="32"/>
          <w:szCs w:val="32"/>
          <w:u w:val="single"/>
        </w:rPr>
      </w:pPr>
      <w:hyperlink w:anchor="HI" w:history="1">
        <w:r w:rsidR="00B756C2" w:rsidRPr="00795115">
          <w:rPr>
            <w:rStyle w:val="Hyperlink"/>
            <w:rFonts w:ascii="Helvetica" w:hAnsi="Helvetica"/>
            <w:sz w:val="32"/>
            <w:szCs w:val="32"/>
          </w:rPr>
          <w:t>Programs specific to Hawaii</w:t>
        </w:r>
      </w:hyperlink>
    </w:p>
    <w:p w14:paraId="0EC5FFC2" w14:textId="77777777" w:rsidR="00754C81" w:rsidRPr="005D3F9C" w:rsidRDefault="00754C81" w:rsidP="00B756C2">
      <w:pPr>
        <w:rPr>
          <w:rFonts w:ascii="Helvetica" w:hAnsi="Helvetica"/>
        </w:rPr>
      </w:pPr>
    </w:p>
    <w:p w14:paraId="392A5FE4" w14:textId="22D8B802" w:rsidR="00AB538D" w:rsidRPr="00A6607B" w:rsidRDefault="001C5EDC" w:rsidP="00A6607B">
      <w:pPr>
        <w:ind w:firstLine="720"/>
        <w:rPr>
          <w:rFonts w:ascii="Helvetica" w:hAnsi="Helvetica"/>
          <w:color w:val="0000FF"/>
          <w:u w:val="single"/>
        </w:rPr>
      </w:pPr>
      <w:hyperlink w:anchor="HICurrentnotices" w:history="1">
        <w:r w:rsidR="005859D8" w:rsidRPr="005D3F9C">
          <w:rPr>
            <w:rStyle w:val="Hyperlink"/>
            <w:rFonts w:ascii="Helvetica" w:hAnsi="Helvetica"/>
          </w:rPr>
          <w:t>Current Notices</w:t>
        </w:r>
      </w:hyperlink>
    </w:p>
    <w:p w14:paraId="70BBA84F" w14:textId="616C9F26" w:rsidR="00C0450D" w:rsidRPr="00AB3E5F" w:rsidRDefault="00C0450D" w:rsidP="008C7A60">
      <w:pPr>
        <w:widowControl w:val="0"/>
        <w:autoSpaceDE w:val="0"/>
        <w:autoSpaceDN w:val="0"/>
        <w:adjustRightInd w:val="0"/>
        <w:rPr>
          <w:rFonts w:ascii="Helvetica" w:hAnsi="Helvetica" w:cs="Helvetica"/>
          <w:color w:val="222222"/>
          <w:shd w:val="clear" w:color="auto" w:fill="FFFFFF"/>
        </w:rPr>
      </w:pPr>
    </w:p>
    <w:p w14:paraId="1C73B254" w14:textId="19E61949" w:rsidR="00AB3E5F" w:rsidRDefault="00AB3E5F" w:rsidP="00AB3E5F">
      <w:pPr>
        <w:pStyle w:val="NoSpacing"/>
        <w:rPr>
          <w:rStyle w:val="Hyperlink"/>
          <w:rFonts w:ascii="Helvetica" w:hAnsi="Helvetica" w:cs="Helvetica"/>
          <w:color w:val="1155CC"/>
          <w:sz w:val="24"/>
          <w:szCs w:val="24"/>
          <w:shd w:val="clear" w:color="auto" w:fill="FFFFFF"/>
        </w:rPr>
      </w:pPr>
      <w:hyperlink w:anchor="HIMonk" w:history="1">
        <w:r w:rsidRPr="00AB3E5F">
          <w:rPr>
            <w:rStyle w:val="Hyperlink"/>
            <w:rFonts w:ascii="Helvetica" w:hAnsi="Helvetica" w:cs="Helvetica"/>
            <w:sz w:val="24"/>
            <w:szCs w:val="24"/>
            <w:shd w:val="clear" w:color="auto" w:fill="FFFFFF"/>
          </w:rPr>
          <w:t>2019 Partnerships for Hawaiian Monk Seal Recovery and Conservation</w:t>
        </w:r>
      </w:hyperlink>
      <w:r w:rsidRPr="004A695D">
        <w:rPr>
          <w:rFonts w:ascii="Helvetica" w:hAnsi="Helvetica" w:cs="Helvetica"/>
          <w:color w:val="222222"/>
          <w:sz w:val="24"/>
          <w:szCs w:val="24"/>
        </w:rPr>
        <w:br/>
      </w:r>
    </w:p>
    <w:p w14:paraId="10AE5049" w14:textId="309E0B70" w:rsidR="00EF25DE" w:rsidRDefault="001C5EDC" w:rsidP="00EF25DE">
      <w:pPr>
        <w:pStyle w:val="NoSpacing"/>
        <w:rPr>
          <w:rStyle w:val="Hyperlink"/>
          <w:rFonts w:ascii="Helvetica" w:hAnsi="Helvetica" w:cs="Helvetica"/>
          <w:color w:val="1155CC"/>
          <w:sz w:val="24"/>
          <w:szCs w:val="24"/>
          <w:shd w:val="clear" w:color="auto" w:fill="FFFFFF"/>
        </w:rPr>
      </w:pPr>
      <w:hyperlink w:anchor="DOCNOAABWET" w:history="1">
        <w:r w:rsidR="00EF25DE" w:rsidRPr="003E0F49">
          <w:rPr>
            <w:rStyle w:val="Hyperlink"/>
            <w:rFonts w:ascii="Helvetica" w:hAnsi="Helvetica" w:cs="Helvetica"/>
            <w:sz w:val="24"/>
            <w:szCs w:val="24"/>
            <w:shd w:val="clear" w:color="auto" w:fill="FFFFFF"/>
          </w:rPr>
          <w:t>FY2019 NOAA Bay Watershed Education and Training (B-WET) Hawaii Program</w:t>
        </w:r>
      </w:hyperlink>
      <w:r w:rsidR="003E0F49">
        <w:rPr>
          <w:rFonts w:ascii="Helvetica" w:hAnsi="Helvetica" w:cs="Helvetica"/>
          <w:color w:val="222222"/>
          <w:sz w:val="24"/>
          <w:szCs w:val="24"/>
          <w:shd w:val="clear" w:color="auto" w:fill="FFFFFF"/>
        </w:rPr>
        <w:t xml:space="preserve"> </w:t>
      </w:r>
    </w:p>
    <w:p w14:paraId="1F226BDE" w14:textId="71597BAD" w:rsidR="00996FCC" w:rsidRDefault="00996FCC" w:rsidP="008C7A60">
      <w:pPr>
        <w:widowControl w:val="0"/>
        <w:autoSpaceDE w:val="0"/>
        <w:autoSpaceDN w:val="0"/>
        <w:adjustRightInd w:val="0"/>
        <w:rPr>
          <w:rFonts w:ascii="Helvetica" w:hAnsi="Helvetica" w:cs="Helvetica"/>
          <w:color w:val="222222"/>
          <w:shd w:val="clear" w:color="auto" w:fill="FFFFFF"/>
        </w:rPr>
      </w:pPr>
    </w:p>
    <w:p w14:paraId="10EA899F" w14:textId="77777777" w:rsidR="00EF25DE" w:rsidRDefault="00EF25DE" w:rsidP="008C7A60">
      <w:pPr>
        <w:widowControl w:val="0"/>
        <w:autoSpaceDE w:val="0"/>
        <w:autoSpaceDN w:val="0"/>
        <w:adjustRightInd w:val="0"/>
        <w:rPr>
          <w:rFonts w:ascii="Helvetica" w:hAnsi="Helvetica" w:cs="Helvetica"/>
          <w:color w:val="222222"/>
          <w:shd w:val="clear" w:color="auto" w:fill="FFFFFF"/>
        </w:rPr>
      </w:pPr>
    </w:p>
    <w:p w14:paraId="0C7F1ADD" w14:textId="7211AC4A" w:rsidR="00C80BA1" w:rsidRDefault="00883060" w:rsidP="00CA7C2E">
      <w:pPr>
        <w:widowControl w:val="0"/>
        <w:autoSpaceDE w:val="0"/>
        <w:autoSpaceDN w:val="0"/>
        <w:adjustRightInd w:val="0"/>
        <w:rPr>
          <w:rStyle w:val="Hyperlink"/>
          <w:rFonts w:ascii="Helvetica" w:hAnsi="Helvetica"/>
        </w:rPr>
      </w:pPr>
      <w:r w:rsidRPr="005D3F9C">
        <w:rPr>
          <w:rFonts w:ascii="Helvetica" w:hAnsi="Helvetica"/>
        </w:rPr>
        <w:tab/>
      </w:r>
      <w:hyperlink w:anchor="HIReminders" w:history="1">
        <w:r w:rsidR="00034F6B" w:rsidRPr="005D3F9C">
          <w:rPr>
            <w:rStyle w:val="Hyperlink"/>
            <w:rFonts w:ascii="Helvetica" w:hAnsi="Helvetica"/>
          </w:rPr>
          <w:t>Reminders</w:t>
        </w:r>
      </w:hyperlink>
    </w:p>
    <w:p w14:paraId="30DDA7CC" w14:textId="77777777" w:rsidR="00C16447" w:rsidRDefault="00C16447" w:rsidP="00CA7C2E">
      <w:pPr>
        <w:widowControl w:val="0"/>
        <w:autoSpaceDE w:val="0"/>
        <w:autoSpaceDN w:val="0"/>
        <w:adjustRightInd w:val="0"/>
        <w:rPr>
          <w:rStyle w:val="Hyperlink"/>
          <w:rFonts w:ascii="Helvetica" w:hAnsi="Helvetica"/>
        </w:rPr>
      </w:pPr>
    </w:p>
    <w:p w14:paraId="0044010C" w14:textId="77777777" w:rsidR="00065105" w:rsidRDefault="001C5EDC" w:rsidP="00065105">
      <w:pPr>
        <w:autoSpaceDE w:val="0"/>
        <w:autoSpaceDN w:val="0"/>
        <w:adjustRightInd w:val="0"/>
        <w:outlineLvl w:val="0"/>
        <w:rPr>
          <w:rStyle w:val="Hyperlink"/>
          <w:rFonts w:ascii="Helvetica" w:hAnsi="Helvetica"/>
        </w:rPr>
      </w:pPr>
      <w:hyperlink w:anchor="GrantWriting" w:history="1">
        <w:r w:rsidR="00065105" w:rsidRPr="0077431C">
          <w:rPr>
            <w:rStyle w:val="Hyperlink"/>
            <w:rFonts w:ascii="Helvetica" w:hAnsi="Helvetica"/>
          </w:rPr>
          <w:t>Grant Writing Resources</w:t>
        </w:r>
      </w:hyperlink>
    </w:p>
    <w:p w14:paraId="4BE8CF59" w14:textId="77777777" w:rsidR="00065105" w:rsidRDefault="00065105" w:rsidP="00065105">
      <w:pPr>
        <w:autoSpaceDE w:val="0"/>
        <w:autoSpaceDN w:val="0"/>
        <w:adjustRightInd w:val="0"/>
        <w:outlineLvl w:val="0"/>
        <w:rPr>
          <w:rStyle w:val="Hyperlink"/>
          <w:rFonts w:ascii="Helvetica" w:hAnsi="Helvetica"/>
        </w:rPr>
      </w:pPr>
    </w:p>
    <w:p w14:paraId="3D6766B2" w14:textId="77777777" w:rsidR="00065105" w:rsidRDefault="001C5EDC" w:rsidP="00065105">
      <w:pPr>
        <w:autoSpaceDE w:val="0"/>
        <w:autoSpaceDN w:val="0"/>
        <w:adjustRightInd w:val="0"/>
        <w:outlineLvl w:val="0"/>
        <w:rPr>
          <w:rStyle w:val="Hyperlink"/>
          <w:rFonts w:ascii="Helvetica" w:hAnsi="Helvetica"/>
          <w:color w:val="auto"/>
          <w:u w:val="none"/>
        </w:rPr>
      </w:pPr>
      <w:hyperlink w:anchor="SamGrantsGov" w:history="1">
        <w:r w:rsidR="00065105" w:rsidRPr="000763C5">
          <w:rPr>
            <w:rStyle w:val="Hyperlink"/>
            <w:rFonts w:ascii="Helvetica" w:hAnsi="Helvetica"/>
          </w:rPr>
          <w:t>SAM and Grants.Gov Information</w:t>
        </w:r>
      </w:hyperlink>
    </w:p>
    <w:p w14:paraId="42DB88F7" w14:textId="77777777" w:rsidR="00065105" w:rsidRPr="005D3F9C" w:rsidRDefault="00065105" w:rsidP="00065105">
      <w:pPr>
        <w:autoSpaceDE w:val="0"/>
        <w:autoSpaceDN w:val="0"/>
        <w:adjustRightInd w:val="0"/>
        <w:outlineLvl w:val="0"/>
        <w:rPr>
          <w:rStyle w:val="Hyperlink"/>
          <w:rFonts w:ascii="Helvetica" w:hAnsi="Helvetica"/>
          <w:b/>
        </w:rPr>
      </w:pPr>
    </w:p>
    <w:p w14:paraId="7B223E73" w14:textId="77777777" w:rsidR="00065105" w:rsidRPr="005D3F9C" w:rsidRDefault="001C5EDC" w:rsidP="00065105">
      <w:pPr>
        <w:autoSpaceDE w:val="0"/>
        <w:autoSpaceDN w:val="0"/>
        <w:adjustRightInd w:val="0"/>
        <w:outlineLvl w:val="0"/>
        <w:rPr>
          <w:rStyle w:val="Hyperlink"/>
          <w:rFonts w:ascii="Helvetica" w:hAnsi="Helvetica"/>
          <w:color w:val="948A54" w:themeColor="background2" w:themeShade="80"/>
        </w:rPr>
      </w:pPr>
      <w:hyperlink w:anchor="SBIR" w:history="1">
        <w:r w:rsidR="00065105" w:rsidRPr="005D3F9C">
          <w:rPr>
            <w:rStyle w:val="Hyperlink"/>
            <w:rFonts w:ascii="Helvetica" w:hAnsi="Helvetica"/>
          </w:rPr>
          <w:t>SBIR – Small Business Innovation Research</w:t>
        </w:r>
      </w:hyperlink>
    </w:p>
    <w:p w14:paraId="6BC2AFFF" w14:textId="77777777" w:rsidR="00065105" w:rsidRDefault="00065105" w:rsidP="00065105">
      <w:pPr>
        <w:rPr>
          <w:rFonts w:ascii="Helvetica" w:hAnsi="Helvetica"/>
        </w:rPr>
      </w:pPr>
    </w:p>
    <w:p w14:paraId="12DECC2A" w14:textId="1DC4138B" w:rsidR="00B756C2" w:rsidRPr="005D3F9C" w:rsidRDefault="00B756C2" w:rsidP="00B756C2">
      <w:pPr>
        <w:autoSpaceDE w:val="0"/>
        <w:autoSpaceDN w:val="0"/>
        <w:adjustRightInd w:val="0"/>
        <w:rPr>
          <w:rFonts w:ascii="Helvetica" w:hAnsi="Helvetica"/>
        </w:rPr>
      </w:pPr>
      <w:r w:rsidRPr="005D3F9C">
        <w:rPr>
          <w:rFonts w:ascii="Helvetica" w:hAnsi="Helvetica"/>
          <w:b/>
        </w:rPr>
        <w:t>See Individual Departments for information and webpages representing the best and most accessible information on the agency funding opportunities</w:t>
      </w:r>
    </w:p>
    <w:p w14:paraId="084B2022" w14:textId="77777777" w:rsidR="00B756C2" w:rsidRPr="005D3F9C" w:rsidRDefault="00B756C2" w:rsidP="00B756C2">
      <w:pPr>
        <w:autoSpaceDE w:val="0"/>
        <w:autoSpaceDN w:val="0"/>
        <w:adjustRightInd w:val="0"/>
        <w:rPr>
          <w:rFonts w:ascii="Helvetica" w:hAnsi="Helvetica"/>
          <w:b/>
          <w:u w:val="single"/>
        </w:rPr>
      </w:pPr>
    </w:p>
    <w:p w14:paraId="451C66A8"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D9B1E9C" w14:textId="77777777" w:rsidR="00B756C2" w:rsidRPr="005D3F9C" w:rsidRDefault="00B756C2" w:rsidP="00B756C2">
      <w:pPr>
        <w:autoSpaceDE w:val="0"/>
        <w:autoSpaceDN w:val="0"/>
        <w:adjustRightInd w:val="0"/>
        <w:rPr>
          <w:rFonts w:ascii="Helvetica" w:hAnsi="Helvetica"/>
          <w:b/>
          <w:u w:val="single"/>
        </w:rPr>
      </w:pPr>
    </w:p>
    <w:p w14:paraId="72F22FDE" w14:textId="77777777" w:rsidR="00B756C2" w:rsidRPr="005D3F9C" w:rsidRDefault="00B756C2" w:rsidP="00B756C2">
      <w:pPr>
        <w:autoSpaceDE w:val="0"/>
        <w:autoSpaceDN w:val="0"/>
        <w:adjustRightInd w:val="0"/>
        <w:rPr>
          <w:rFonts w:ascii="Helvetica" w:hAnsi="Helvetica"/>
          <w:b/>
          <w:u w:val="single"/>
        </w:rPr>
      </w:pPr>
    </w:p>
    <w:p w14:paraId="502358C0" w14:textId="77777777" w:rsidR="00B756C2" w:rsidRPr="008B0B67" w:rsidRDefault="001C5EDC" w:rsidP="00B756C2">
      <w:pPr>
        <w:autoSpaceDE w:val="0"/>
        <w:autoSpaceDN w:val="0"/>
        <w:adjustRightInd w:val="0"/>
        <w:rPr>
          <w:rFonts w:ascii="Helvetica" w:hAnsi="Helvetica"/>
          <w:b/>
          <w:sz w:val="32"/>
          <w:szCs w:val="32"/>
        </w:rPr>
      </w:pPr>
      <w:hyperlink w:anchor="FEdGrantSumm" w:history="1">
        <w:r w:rsidR="00B756C2" w:rsidRPr="008B0B67">
          <w:rPr>
            <w:rStyle w:val="Hyperlink"/>
            <w:rFonts w:ascii="Helvetica" w:hAnsi="Helvetica"/>
            <w:b/>
            <w:sz w:val="32"/>
            <w:szCs w:val="32"/>
          </w:rPr>
          <w:t>Federal Grant and Cooperative Agreement Program Summaries</w:t>
        </w:r>
      </w:hyperlink>
    </w:p>
    <w:p w14:paraId="77109663" w14:textId="77777777" w:rsidR="00B756C2" w:rsidRPr="005D3F9C" w:rsidRDefault="00B756C2" w:rsidP="00B756C2">
      <w:pPr>
        <w:autoSpaceDE w:val="0"/>
        <w:autoSpaceDN w:val="0"/>
        <w:adjustRightInd w:val="0"/>
        <w:rPr>
          <w:rFonts w:ascii="Helvetica" w:hAnsi="Helvetica"/>
          <w:b/>
        </w:rPr>
      </w:pPr>
    </w:p>
    <w:p w14:paraId="52664F99" w14:textId="77777777" w:rsidR="00B756C2" w:rsidRPr="008B0B67" w:rsidRDefault="00B756C2" w:rsidP="00B756C2">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3A086F55" w14:textId="77777777" w:rsidR="00B756C2" w:rsidRPr="005D3F9C" w:rsidRDefault="00B756C2" w:rsidP="00B756C2">
      <w:pPr>
        <w:tabs>
          <w:tab w:val="left" w:pos="4253"/>
          <w:tab w:val="left" w:pos="4500"/>
        </w:tabs>
        <w:rPr>
          <w:rFonts w:ascii="Helvetica" w:hAnsi="Helvetica"/>
          <w:b/>
        </w:rPr>
      </w:pPr>
      <w:r w:rsidRPr="008B0B67">
        <w:rPr>
          <w:rFonts w:ascii="Helvetica" w:hAnsi="Helvetica"/>
          <w:b/>
          <w:sz w:val="28"/>
          <w:szCs w:val="28"/>
        </w:rPr>
        <w:fldChar w:fldCharType="end"/>
      </w:r>
    </w:p>
    <w:p w14:paraId="47DCAD01" w14:textId="77777777" w:rsidR="00B70C5D" w:rsidRDefault="001C5EDC" w:rsidP="00B70C5D">
      <w:pPr>
        <w:widowControl w:val="0"/>
        <w:autoSpaceDE w:val="0"/>
        <w:autoSpaceDN w:val="0"/>
        <w:adjustRightInd w:val="0"/>
        <w:rPr>
          <w:rStyle w:val="Hyperlink"/>
          <w:rFonts w:ascii="Helvetica" w:hAnsi="Helvetica" w:cs="Helvetica"/>
        </w:rPr>
      </w:pPr>
      <w:hyperlink w:anchor="AGOverview" w:history="1">
        <w:r w:rsidR="00B756C2" w:rsidRPr="005D3F9C">
          <w:rPr>
            <w:rStyle w:val="Hyperlink"/>
            <w:rFonts w:ascii="Helvetica" w:hAnsi="Helvetica" w:cs="Helvetica"/>
            <w:highlight w:val="yellow"/>
          </w:rPr>
          <w:t>Grants and Loans Overview</w:t>
        </w:r>
      </w:hyperlink>
    </w:p>
    <w:p w14:paraId="4A65538F" w14:textId="77777777" w:rsidR="00B70C5D" w:rsidRDefault="00B70C5D" w:rsidP="00B70C5D">
      <w:pPr>
        <w:widowControl w:val="0"/>
        <w:autoSpaceDE w:val="0"/>
        <w:autoSpaceDN w:val="0"/>
        <w:adjustRightInd w:val="0"/>
        <w:rPr>
          <w:rStyle w:val="Hyperlink"/>
          <w:rFonts w:ascii="Helvetica" w:hAnsi="Helvetica" w:cs="Helvetica"/>
        </w:rPr>
      </w:pPr>
    </w:p>
    <w:p w14:paraId="63DBB892" w14:textId="4D8A2F1F" w:rsidR="00B70C5D" w:rsidRDefault="001C5EDC" w:rsidP="00B70C5D">
      <w:pPr>
        <w:widowControl w:val="0"/>
        <w:autoSpaceDE w:val="0"/>
        <w:autoSpaceDN w:val="0"/>
        <w:adjustRightInd w:val="0"/>
        <w:ind w:firstLine="720"/>
        <w:rPr>
          <w:rStyle w:val="Hyperlink"/>
          <w:rFonts w:ascii="Helvetica" w:hAnsi="Helvetica"/>
        </w:rPr>
      </w:pPr>
      <w:hyperlink w:anchor="AGPrograms" w:history="1">
        <w:r w:rsidR="00B756C2" w:rsidRPr="00563362">
          <w:rPr>
            <w:rStyle w:val="Hyperlink"/>
            <w:rFonts w:ascii="Helvetica" w:hAnsi="Helvetica"/>
          </w:rPr>
          <w:t>Programs</w:t>
        </w:r>
      </w:hyperlink>
    </w:p>
    <w:p w14:paraId="493E9732" w14:textId="2688F4BC" w:rsidR="000A491C" w:rsidRDefault="000A491C" w:rsidP="00B70C5D">
      <w:pPr>
        <w:widowControl w:val="0"/>
        <w:autoSpaceDE w:val="0"/>
        <w:autoSpaceDN w:val="0"/>
        <w:adjustRightInd w:val="0"/>
        <w:ind w:firstLine="720"/>
        <w:rPr>
          <w:rFonts w:ascii="Helvetica" w:hAnsi="Helvetica" w:cstheme="minorBidi"/>
          <w:color w:val="0000FF"/>
          <w:sz w:val="22"/>
          <w:szCs w:val="22"/>
          <w:u w:val="single"/>
        </w:rPr>
      </w:pPr>
    </w:p>
    <w:p w14:paraId="6F21948E" w14:textId="3D14D749" w:rsidR="00AB3E5F" w:rsidRPr="00EF25DE" w:rsidRDefault="001C5EDC" w:rsidP="00EF25DE">
      <w:pPr>
        <w:pStyle w:val="NoSpacing"/>
        <w:rPr>
          <w:rFonts w:ascii="Helvetica" w:hAnsi="Helvetica" w:cs="Helvetica"/>
          <w:color w:val="222222"/>
          <w:sz w:val="24"/>
          <w:szCs w:val="24"/>
        </w:rPr>
      </w:pPr>
      <w:hyperlink w:anchor="AGRenewableEnergy" w:history="1">
        <w:r w:rsidR="00F91153" w:rsidRPr="00EF25DE">
          <w:rPr>
            <w:rStyle w:val="Hyperlink"/>
            <w:rFonts w:ascii="Helvetica" w:hAnsi="Helvetica" w:cs="Helvetica"/>
            <w:sz w:val="24"/>
            <w:szCs w:val="24"/>
            <w:shd w:val="clear" w:color="auto" w:fill="FFFFFF"/>
          </w:rPr>
          <w:t>Business and Cooperative Programs</w:t>
        </w:r>
        <w:r w:rsidR="00F91153" w:rsidRPr="00EF25DE">
          <w:rPr>
            <w:rStyle w:val="Hyperlink"/>
            <w:rFonts w:ascii="Helvetica" w:hAnsi="Helvetica" w:cs="Helvetica"/>
            <w:sz w:val="24"/>
            <w:szCs w:val="24"/>
          </w:rPr>
          <w:br/>
        </w:r>
        <w:r w:rsidR="00F91153" w:rsidRPr="00EF25DE">
          <w:rPr>
            <w:rStyle w:val="Hyperlink"/>
            <w:rFonts w:ascii="Helvetica" w:hAnsi="Helvetica" w:cs="Helvetica"/>
            <w:sz w:val="24"/>
            <w:szCs w:val="24"/>
            <w:shd w:val="clear" w:color="auto" w:fill="FFFFFF"/>
          </w:rPr>
          <w:t>Renewable Energy Systems and Energy Efficiency Improvements Program</w:t>
        </w:r>
      </w:hyperlink>
      <w:r w:rsidR="00F91153" w:rsidRPr="004E4098">
        <w:rPr>
          <w:rFonts w:ascii="Helvetica" w:hAnsi="Helvetica" w:cs="Helvetica"/>
          <w:color w:val="222222"/>
          <w:sz w:val="24"/>
          <w:szCs w:val="24"/>
        </w:rPr>
        <w:br/>
      </w:r>
    </w:p>
    <w:p w14:paraId="26E24FC7" w14:textId="532E4029" w:rsidR="00EF25DE" w:rsidRPr="005F1181" w:rsidRDefault="005F1181" w:rsidP="00EF25DE">
      <w:pPr>
        <w:pStyle w:val="NoSpacing"/>
        <w:rPr>
          <w:rStyle w:val="Hyperlink"/>
          <w:rFonts w:ascii="Helvetica" w:hAnsi="Helvetica" w:cs="Helvetica"/>
          <w:sz w:val="24"/>
          <w:szCs w:val="24"/>
          <w:shd w:val="clear" w:color="auto" w:fill="FFFFFF"/>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"AGWildlifeRiskReduction" </w:instrText>
      </w:r>
      <w:r>
        <w:rPr>
          <w:rFonts w:ascii="Helvetica" w:hAnsi="Helvetica" w:cs="Helvetica"/>
          <w:color w:val="222222"/>
          <w:sz w:val="24"/>
          <w:szCs w:val="24"/>
          <w:shd w:val="clear" w:color="auto" w:fill="FFFFFF"/>
        </w:rPr>
        <w:fldChar w:fldCharType="separate"/>
      </w:r>
      <w:r w:rsidR="00EF25DE" w:rsidRPr="005F1181">
        <w:rPr>
          <w:rStyle w:val="Hyperlink"/>
          <w:rFonts w:ascii="Helvetica" w:hAnsi="Helvetica" w:cs="Helvetica"/>
          <w:sz w:val="24"/>
          <w:szCs w:val="24"/>
          <w:shd w:val="clear" w:color="auto" w:fill="FFFFFF"/>
        </w:rPr>
        <w:t>Forest Service</w:t>
      </w:r>
      <w:r w:rsidR="00EF25DE" w:rsidRPr="005F1181">
        <w:rPr>
          <w:rStyle w:val="Hyperlink"/>
          <w:rFonts w:ascii="Helvetica" w:hAnsi="Helvetica" w:cs="Helvetica"/>
          <w:sz w:val="24"/>
          <w:szCs w:val="24"/>
        </w:rPr>
        <w:br/>
      </w:r>
      <w:r w:rsidR="00EF25DE" w:rsidRPr="005F1181">
        <w:rPr>
          <w:rStyle w:val="Hyperlink"/>
          <w:rFonts w:ascii="Helvetica" w:hAnsi="Helvetica" w:cs="Helvetica"/>
          <w:sz w:val="24"/>
          <w:szCs w:val="24"/>
          <w:shd w:val="clear" w:color="auto" w:fill="FFFFFF"/>
        </w:rPr>
        <w:t>Forest Service -Wildfire Risk Reduction / Wildfire Response RFA 2019</w:t>
      </w:r>
    </w:p>
    <w:p w14:paraId="1ACF89B3" w14:textId="03D586EE" w:rsidR="00EF25DE" w:rsidRDefault="005F1181" w:rsidP="00AB3E5F">
      <w:pPr>
        <w:widowControl w:val="0"/>
        <w:autoSpaceDE w:val="0"/>
        <w:autoSpaceDN w:val="0"/>
        <w:adjustRightInd w:val="0"/>
        <w:rPr>
          <w:rFonts w:ascii="Helvetica" w:hAnsi="Helvetica" w:cstheme="minorBidi"/>
          <w:color w:val="0000FF"/>
          <w:sz w:val="22"/>
          <w:szCs w:val="22"/>
          <w:u w:val="single"/>
        </w:rPr>
      </w:pPr>
      <w:r>
        <w:rPr>
          <w:rFonts w:ascii="Helvetica" w:eastAsiaTheme="minorHAnsi" w:hAnsi="Helvetica" w:cs="Helvetica"/>
          <w:color w:val="222222"/>
          <w:shd w:val="clear" w:color="auto" w:fill="FFFFFF"/>
        </w:rPr>
        <w:fldChar w:fldCharType="end"/>
      </w:r>
    </w:p>
    <w:p w14:paraId="32CC86B2" w14:textId="77777777" w:rsidR="00EF25DE" w:rsidRDefault="001F0D50" w:rsidP="00143ADF">
      <w:pPr>
        <w:widowControl w:val="0"/>
        <w:autoSpaceDE w:val="0"/>
        <w:autoSpaceDN w:val="0"/>
        <w:adjustRightInd w:val="0"/>
        <w:rPr>
          <w:rStyle w:val="Hyperlink"/>
          <w:rFonts w:ascii="Helvetica" w:hAnsi="Helvetica" w:cs="Helvetica"/>
        </w:rPr>
      </w:pPr>
      <w:r>
        <w:rPr>
          <w:rFonts w:ascii="Helvetica" w:hAnsi="Helvetica" w:cs="Helvetica"/>
        </w:rPr>
        <w:tab/>
      </w:r>
      <w:hyperlink w:anchor="AGResearch" w:history="1">
        <w:r w:rsidRPr="00923E5F">
          <w:rPr>
            <w:rStyle w:val="Hyperlink"/>
            <w:rFonts w:ascii="Helvetica" w:hAnsi="Helvetica" w:cs="Helvetica"/>
          </w:rPr>
          <w:t>Research</w:t>
        </w:r>
      </w:hyperlink>
    </w:p>
    <w:p w14:paraId="307E9A93" w14:textId="77777777" w:rsidR="00EF25DE" w:rsidRDefault="00EF25DE" w:rsidP="00143ADF">
      <w:pPr>
        <w:widowControl w:val="0"/>
        <w:autoSpaceDE w:val="0"/>
        <w:autoSpaceDN w:val="0"/>
        <w:adjustRightInd w:val="0"/>
        <w:rPr>
          <w:rFonts w:ascii="Helvetica" w:hAnsi="Helvetica" w:cs="Helvetica"/>
          <w:color w:val="222222"/>
        </w:rPr>
      </w:pPr>
    </w:p>
    <w:p w14:paraId="03FCB8DF" w14:textId="7732E37E" w:rsidR="00EF25DE" w:rsidRDefault="001C5EDC" w:rsidP="00EF25DE">
      <w:pPr>
        <w:pStyle w:val="NoSpacing"/>
        <w:rPr>
          <w:rFonts w:ascii="Helvetica" w:hAnsi="Helvetica" w:cs="Helvetica"/>
          <w:sz w:val="24"/>
          <w:szCs w:val="24"/>
        </w:rPr>
      </w:pPr>
      <w:hyperlink w:anchor="AGSCRI" w:history="1">
        <w:r w:rsidR="00EF25DE" w:rsidRPr="00EF25DE">
          <w:rPr>
            <w:rStyle w:val="Hyperlink"/>
            <w:rFonts w:ascii="Helvetica" w:hAnsi="Helvetica" w:cs="Helvetica"/>
            <w:sz w:val="24"/>
            <w:szCs w:val="24"/>
            <w:shd w:val="clear" w:color="auto" w:fill="FFFFFF"/>
          </w:rPr>
          <w:t>National Institute of Food and Agriculture</w:t>
        </w:r>
        <w:r w:rsidR="00EF25DE" w:rsidRPr="00EF25DE">
          <w:rPr>
            <w:rStyle w:val="Hyperlink"/>
            <w:rFonts w:ascii="Helvetica" w:hAnsi="Helvetica" w:cs="Helvetica"/>
            <w:sz w:val="24"/>
            <w:szCs w:val="24"/>
          </w:rPr>
          <w:br/>
        </w:r>
        <w:r w:rsidR="00EF25DE" w:rsidRPr="00EF25DE">
          <w:rPr>
            <w:rStyle w:val="Hyperlink"/>
            <w:rFonts w:ascii="Helvetica" w:hAnsi="Helvetica" w:cs="Helvetica"/>
            <w:sz w:val="24"/>
            <w:szCs w:val="24"/>
            <w:shd w:val="clear" w:color="auto" w:fill="FFFFFF"/>
          </w:rPr>
          <w:t>Specialty Crop Research Initiative (SCRI) Pre-applications</w:t>
        </w:r>
      </w:hyperlink>
      <w:r w:rsidR="00EF25DE" w:rsidRPr="004B3142">
        <w:rPr>
          <w:rFonts w:ascii="Helvetica" w:hAnsi="Helvetica" w:cs="Helvetica"/>
          <w:color w:val="222222"/>
          <w:sz w:val="24"/>
          <w:szCs w:val="24"/>
        </w:rPr>
        <w:br/>
      </w:r>
    </w:p>
    <w:p w14:paraId="712853D3" w14:textId="6B582B36" w:rsidR="003E3AA3" w:rsidRPr="00143ADF" w:rsidRDefault="00AC54E2" w:rsidP="00EF25DE">
      <w:pPr>
        <w:widowControl w:val="0"/>
        <w:autoSpaceDE w:val="0"/>
        <w:autoSpaceDN w:val="0"/>
        <w:adjustRightInd w:val="0"/>
        <w:ind w:left="180"/>
        <w:rPr>
          <w:rStyle w:val="Hyperlink"/>
          <w:rFonts w:ascii="Helvetica" w:hAnsi="Helvetica" w:cs="Helvetica"/>
        </w:rPr>
      </w:pPr>
      <w:r w:rsidRPr="00B41E74">
        <w:rPr>
          <w:rFonts w:ascii="Helvetica" w:hAnsi="Helvetica" w:cs="Helvetica"/>
          <w:color w:val="222222"/>
        </w:rPr>
        <w:br/>
      </w:r>
      <w:r w:rsidR="003E3AA3">
        <w:rPr>
          <w:rFonts w:ascii="Helvetica" w:hAnsi="Helvetica" w:cs="Helvetica"/>
        </w:rPr>
        <w:fldChar w:fldCharType="begin"/>
      </w:r>
      <w:r w:rsidR="003E3AA3">
        <w:rPr>
          <w:rFonts w:ascii="Helvetica" w:hAnsi="Helvetica" w:cs="Helvetica"/>
        </w:rPr>
        <w:instrText xml:space="preserve"> HYPERLINK  \l "AGBiotechRisk" </w:instrText>
      </w:r>
      <w:r w:rsidR="003E3AA3">
        <w:rPr>
          <w:rFonts w:ascii="Helvetica" w:hAnsi="Helvetica" w:cs="Helvetica"/>
        </w:rPr>
        <w:fldChar w:fldCharType="separate"/>
      </w:r>
    </w:p>
    <w:p w14:paraId="4BB7359D" w14:textId="77777777" w:rsidR="00AB3E5F" w:rsidRDefault="003E3AA3" w:rsidP="00AB3E5F">
      <w:pPr>
        <w:pStyle w:val="NoSpacing"/>
        <w:rPr>
          <w:rFonts w:ascii="Helvetica" w:hAnsi="Helvetica" w:cs="Helvetica"/>
          <w:color w:val="222222"/>
          <w:sz w:val="24"/>
          <w:szCs w:val="24"/>
          <w:shd w:val="clear" w:color="auto" w:fill="FFFFFF"/>
        </w:rPr>
      </w:pPr>
      <w:r>
        <w:rPr>
          <w:rFonts w:ascii="Helvetica" w:hAnsi="Helvetica" w:cs="Helvetica"/>
        </w:rPr>
        <w:fldChar w:fldCharType="end"/>
      </w:r>
      <w:r w:rsidR="00B756C2" w:rsidRPr="005D3F9C">
        <w:rPr>
          <w:rFonts w:ascii="Helvetica" w:hAnsi="Helvetica"/>
        </w:rPr>
        <w:tab/>
      </w:r>
      <w:hyperlink w:anchor="AGModifications" w:history="1">
        <w:r w:rsidR="00923E5F" w:rsidRPr="00923E5F">
          <w:rPr>
            <w:rStyle w:val="Hyperlink"/>
            <w:rFonts w:ascii="Helvetica" w:hAnsi="Helvetica"/>
          </w:rPr>
          <w:t>Modifications</w:t>
        </w:r>
      </w:hyperlink>
      <w:r w:rsidR="001D5C1A" w:rsidRPr="003606A0">
        <w:rPr>
          <w:rFonts w:ascii="Helvetica" w:hAnsi="Helvetica" w:cs="Helvetica"/>
          <w:color w:val="222222"/>
        </w:rPr>
        <w:br/>
      </w:r>
    </w:p>
    <w:p w14:paraId="069D3904" w14:textId="71A5F192" w:rsidR="00AB0043" w:rsidRDefault="00AB0043" w:rsidP="00031069">
      <w:pPr>
        <w:widowControl w:val="0"/>
        <w:autoSpaceDE w:val="0"/>
        <w:autoSpaceDN w:val="0"/>
        <w:adjustRightInd w:val="0"/>
        <w:rPr>
          <w:rFonts w:ascii="Helvetica" w:hAnsi="Helvetica"/>
        </w:rPr>
      </w:pPr>
    </w:p>
    <w:p w14:paraId="6DEC52CA" w14:textId="114EC053" w:rsidR="00090F6C" w:rsidRPr="00A64467" w:rsidRDefault="001C5EDC" w:rsidP="00A64467">
      <w:pPr>
        <w:widowControl w:val="0"/>
        <w:autoSpaceDE w:val="0"/>
        <w:autoSpaceDN w:val="0"/>
        <w:adjustRightInd w:val="0"/>
        <w:ind w:firstLine="720"/>
        <w:rPr>
          <w:rStyle w:val="Hyperlink"/>
          <w:rFonts w:ascii="Helvetica" w:hAnsi="Helvetica"/>
        </w:rPr>
      </w:pPr>
      <w:hyperlink w:anchor="AgReminder" w:history="1">
        <w:r w:rsidR="00B756C2" w:rsidRPr="005D3F9C">
          <w:rPr>
            <w:rStyle w:val="Hyperlink"/>
            <w:rFonts w:ascii="Helvetica" w:hAnsi="Helvetica"/>
          </w:rPr>
          <w:t>Reminders</w:t>
        </w:r>
      </w:hyperlink>
    </w:p>
    <w:p w14:paraId="6DE86096" w14:textId="77777777" w:rsidR="004A736C" w:rsidRDefault="004A736C" w:rsidP="00E458D6">
      <w:pPr>
        <w:pStyle w:val="NoSpacing"/>
        <w:rPr>
          <w:rFonts w:ascii="Helvetica" w:hAnsi="Helvetica" w:cs="Helvetica"/>
          <w:color w:val="222222"/>
          <w:sz w:val="24"/>
          <w:szCs w:val="24"/>
        </w:rPr>
      </w:pPr>
    </w:p>
    <w:p w14:paraId="20D8628A" w14:textId="77777777" w:rsidR="00C669ED" w:rsidRPr="000D07F3" w:rsidRDefault="00C669ED" w:rsidP="00C669ED">
      <w:pPr>
        <w:widowControl w:val="0"/>
        <w:autoSpaceDE w:val="0"/>
        <w:autoSpaceDN w:val="0"/>
        <w:adjustRightInd w:val="0"/>
        <w:rPr>
          <w:rFonts w:ascii="Helvetica" w:hAnsi="Helvetica" w:cs="Helvetica"/>
          <w:color w:val="1155CC"/>
          <w:u w:val="single"/>
          <w:shd w:val="clear" w:color="auto" w:fill="FFFFFF"/>
        </w:rPr>
      </w:pPr>
      <w:hyperlink w:anchor="AGFarmtoSchool" w:history="1">
        <w:r w:rsidRPr="000D07F3">
          <w:rPr>
            <w:rStyle w:val="Hyperlink"/>
            <w:rFonts w:ascii="Helvetica" w:hAnsi="Helvetica" w:cs="Helvetica"/>
            <w:shd w:val="clear" w:color="auto" w:fill="FFFFFF"/>
          </w:rPr>
          <w:t>Food and Nutrition Service</w:t>
        </w:r>
        <w:r w:rsidRPr="000D07F3">
          <w:rPr>
            <w:rStyle w:val="Hyperlink"/>
            <w:rFonts w:ascii="Helvetica" w:hAnsi="Helvetica" w:cs="Helvetica"/>
          </w:rPr>
          <w:br/>
        </w:r>
        <w:r w:rsidRPr="000D07F3">
          <w:rPr>
            <w:rStyle w:val="Hyperlink"/>
            <w:rFonts w:ascii="Helvetica" w:hAnsi="Helvetica" w:cs="Helvetica"/>
            <w:shd w:val="clear" w:color="auto" w:fill="FFFFFF"/>
          </w:rPr>
          <w:t>FY_19_Farm to School Grant</w:t>
        </w:r>
      </w:hyperlink>
      <w:r w:rsidRPr="002F585F">
        <w:rPr>
          <w:rFonts w:ascii="Helvetica" w:hAnsi="Helvetica" w:cs="Helvetica"/>
          <w:color w:val="222222"/>
        </w:rPr>
        <w:br/>
      </w:r>
    </w:p>
    <w:p w14:paraId="2848F970" w14:textId="77777777" w:rsidR="00C669ED" w:rsidRDefault="001C5EDC" w:rsidP="00C669ED">
      <w:pPr>
        <w:pStyle w:val="NoSpacing"/>
        <w:rPr>
          <w:rFonts w:ascii="Helvetica" w:hAnsi="Helvetica" w:cs="Helvetica"/>
          <w:sz w:val="24"/>
          <w:szCs w:val="24"/>
        </w:rPr>
      </w:pPr>
      <w:hyperlink w:anchor="AGUtilitiesSolidWaste" w:history="1">
        <w:r w:rsidR="00C669ED" w:rsidRPr="000A491C">
          <w:rPr>
            <w:rStyle w:val="Hyperlink"/>
            <w:rFonts w:ascii="Helvetica" w:hAnsi="Helvetica" w:cs="Helvetica"/>
            <w:sz w:val="24"/>
            <w:szCs w:val="24"/>
            <w:shd w:val="clear" w:color="auto" w:fill="FFFFFF"/>
          </w:rPr>
          <w:t>Utilities Programs</w:t>
        </w:r>
        <w:r w:rsidR="00C669ED" w:rsidRPr="000A491C">
          <w:rPr>
            <w:rStyle w:val="Hyperlink"/>
            <w:rFonts w:ascii="Helvetica" w:hAnsi="Helvetica" w:cs="Helvetica"/>
            <w:sz w:val="24"/>
            <w:szCs w:val="24"/>
          </w:rPr>
          <w:br/>
        </w:r>
        <w:r w:rsidR="00C669ED" w:rsidRPr="000A491C">
          <w:rPr>
            <w:rStyle w:val="Hyperlink"/>
            <w:rFonts w:ascii="Helvetica" w:hAnsi="Helvetica" w:cs="Helvetica"/>
            <w:sz w:val="24"/>
            <w:szCs w:val="24"/>
            <w:shd w:val="clear" w:color="auto" w:fill="FFFFFF"/>
          </w:rPr>
          <w:t>Solid Waste Management Grant Program</w:t>
        </w:r>
      </w:hyperlink>
      <w:r w:rsidR="00C669ED" w:rsidRPr="00327700">
        <w:rPr>
          <w:rFonts w:ascii="Helvetica" w:hAnsi="Helvetica" w:cs="Helvetica"/>
          <w:color w:val="222222"/>
          <w:sz w:val="24"/>
          <w:szCs w:val="24"/>
        </w:rPr>
        <w:br/>
      </w:r>
      <w:r w:rsidR="00C669ED" w:rsidRPr="00327700">
        <w:rPr>
          <w:rFonts w:ascii="Helvetica" w:hAnsi="Helvetica" w:cs="Helvetica"/>
          <w:color w:val="222222"/>
          <w:sz w:val="24"/>
          <w:szCs w:val="24"/>
        </w:rPr>
        <w:br/>
      </w:r>
      <w:hyperlink w:anchor="AGUtilities" w:history="1">
        <w:r w:rsidR="00C669ED" w:rsidRPr="000A491C">
          <w:rPr>
            <w:rStyle w:val="Hyperlink"/>
            <w:rFonts w:ascii="Helvetica" w:hAnsi="Helvetica" w:cs="Helvetica"/>
            <w:sz w:val="24"/>
            <w:szCs w:val="24"/>
            <w:shd w:val="clear" w:color="auto" w:fill="FFFFFF"/>
          </w:rPr>
          <w:t>Utilities Programs</w:t>
        </w:r>
        <w:r w:rsidR="00C669ED" w:rsidRPr="000A491C">
          <w:rPr>
            <w:rStyle w:val="Hyperlink"/>
            <w:rFonts w:ascii="Helvetica" w:hAnsi="Helvetica" w:cs="Helvetica"/>
            <w:sz w:val="24"/>
            <w:szCs w:val="24"/>
          </w:rPr>
          <w:br/>
        </w:r>
        <w:r w:rsidR="00C669ED" w:rsidRPr="000A491C">
          <w:rPr>
            <w:rStyle w:val="Hyperlink"/>
            <w:rFonts w:ascii="Helvetica" w:hAnsi="Helvetica" w:cs="Helvetica"/>
            <w:sz w:val="24"/>
            <w:szCs w:val="24"/>
            <w:shd w:val="clear" w:color="auto" w:fill="FFFFFF"/>
          </w:rPr>
          <w:t>TAT Grant Program</w:t>
        </w:r>
      </w:hyperlink>
      <w:r w:rsidR="00C669ED" w:rsidRPr="00327700">
        <w:rPr>
          <w:rFonts w:ascii="Helvetica" w:hAnsi="Helvetica" w:cs="Helvetica"/>
          <w:color w:val="222222"/>
          <w:sz w:val="24"/>
          <w:szCs w:val="24"/>
        </w:rPr>
        <w:br/>
      </w:r>
    </w:p>
    <w:p w14:paraId="4D436F77" w14:textId="204E4788" w:rsidR="00031069" w:rsidRDefault="001C5EDC" w:rsidP="00C669ED">
      <w:pPr>
        <w:widowControl w:val="0"/>
        <w:autoSpaceDE w:val="0"/>
        <w:autoSpaceDN w:val="0"/>
        <w:adjustRightInd w:val="0"/>
        <w:rPr>
          <w:rStyle w:val="Hyperlink"/>
          <w:rFonts w:ascii="Helvetica" w:hAnsi="Helvetica" w:cs="Helvetica"/>
          <w:shd w:val="clear" w:color="auto" w:fill="FFFFFF"/>
        </w:rPr>
      </w:pPr>
      <w:hyperlink w:anchor="AGTradePrograms" w:history="1">
        <w:r w:rsidR="00C669ED" w:rsidRPr="0004372C">
          <w:rPr>
            <w:rStyle w:val="Hyperlink"/>
            <w:rFonts w:ascii="Helvetica" w:hAnsi="Helvetica" w:cs="Helvetica"/>
            <w:shd w:val="clear" w:color="auto" w:fill="FFFFFF"/>
          </w:rPr>
          <w:t>Office of Trade Programs</w:t>
        </w:r>
        <w:r w:rsidR="00C669ED" w:rsidRPr="0004372C">
          <w:rPr>
            <w:rStyle w:val="Hyperlink"/>
            <w:rFonts w:ascii="Helvetica" w:hAnsi="Helvetica" w:cs="Helvetica"/>
          </w:rPr>
          <w:br/>
        </w:r>
        <w:r w:rsidR="00C669ED" w:rsidRPr="0004372C">
          <w:rPr>
            <w:rStyle w:val="Hyperlink"/>
            <w:rFonts w:ascii="Helvetica" w:hAnsi="Helvetica" w:cs="Helvetica"/>
            <w:shd w:val="clear" w:color="auto" w:fill="FFFFFF"/>
          </w:rPr>
          <w:t>PL–480 Market Development and Technical Assistance</w:t>
        </w:r>
      </w:hyperlink>
    </w:p>
    <w:p w14:paraId="761AEFC4" w14:textId="77777777" w:rsidR="00C669ED" w:rsidRDefault="00C669ED" w:rsidP="00C669ED">
      <w:pPr>
        <w:widowControl w:val="0"/>
        <w:autoSpaceDE w:val="0"/>
        <w:autoSpaceDN w:val="0"/>
        <w:adjustRightInd w:val="0"/>
        <w:rPr>
          <w:rFonts w:ascii="Helvetica" w:hAnsi="Helvetica" w:cs="Helvetica"/>
        </w:rPr>
      </w:pPr>
    </w:p>
    <w:p w14:paraId="39102950" w14:textId="74B7E9B5" w:rsidR="00A862BD" w:rsidRDefault="001C5EDC" w:rsidP="00A862BD">
      <w:pPr>
        <w:widowControl w:val="0"/>
        <w:pBdr>
          <w:bottom w:val="single" w:sz="6" w:space="1" w:color="auto"/>
        </w:pBdr>
        <w:autoSpaceDE w:val="0"/>
        <w:autoSpaceDN w:val="0"/>
        <w:adjustRightInd w:val="0"/>
        <w:ind w:firstLine="720"/>
        <w:rPr>
          <w:rFonts w:ascii="Helvetica" w:hAnsi="Helvetica" w:cs="Helvetica"/>
        </w:rPr>
      </w:pPr>
      <w:hyperlink w:anchor="AGDeleted" w:history="1">
        <w:r w:rsidR="00A862BD" w:rsidRPr="00A862BD">
          <w:rPr>
            <w:rStyle w:val="Hyperlink"/>
            <w:rFonts w:ascii="Helvetica" w:hAnsi="Helvetica" w:cs="Helvetica"/>
          </w:rPr>
          <w:t>Deleted:</w:t>
        </w:r>
      </w:hyperlink>
    </w:p>
    <w:p w14:paraId="4E8DCB8D" w14:textId="77777777" w:rsidR="00A862BD" w:rsidRDefault="00A862BD" w:rsidP="00A862BD">
      <w:pPr>
        <w:widowControl w:val="0"/>
        <w:pBdr>
          <w:bottom w:val="single" w:sz="6" w:space="1" w:color="auto"/>
        </w:pBdr>
        <w:autoSpaceDE w:val="0"/>
        <w:autoSpaceDN w:val="0"/>
        <w:adjustRightInd w:val="0"/>
        <w:ind w:firstLine="720"/>
        <w:rPr>
          <w:rFonts w:ascii="Helvetica" w:hAnsi="Helvetica" w:cs="Helvetica"/>
        </w:rPr>
      </w:pPr>
    </w:p>
    <w:p w14:paraId="6D95EB24" w14:textId="77777777" w:rsidR="00A862BD" w:rsidRPr="00C43F6A" w:rsidRDefault="00A862BD" w:rsidP="00C43F6A">
      <w:pPr>
        <w:rPr>
          <w:rFonts w:ascii="Helvetica" w:hAnsi="Helvetica"/>
        </w:rPr>
      </w:pPr>
    </w:p>
    <w:p w14:paraId="25FC3E76" w14:textId="77777777" w:rsidR="00B756C2" w:rsidRPr="008B0B67" w:rsidRDefault="001C5EDC" w:rsidP="00B756C2">
      <w:pPr>
        <w:autoSpaceDE w:val="0"/>
        <w:autoSpaceDN w:val="0"/>
        <w:adjustRightInd w:val="0"/>
        <w:rPr>
          <w:rFonts w:ascii="Helvetica" w:hAnsi="Helvetica"/>
          <w:b/>
          <w:sz w:val="28"/>
          <w:szCs w:val="28"/>
        </w:rPr>
      </w:pPr>
      <w:hyperlink w:anchor="DOC" w:history="1">
        <w:r w:rsidR="00B756C2" w:rsidRPr="008B0B67">
          <w:rPr>
            <w:rStyle w:val="Hyperlink"/>
            <w:rFonts w:ascii="Helvetica" w:hAnsi="Helvetica"/>
            <w:b/>
            <w:sz w:val="28"/>
            <w:szCs w:val="28"/>
          </w:rPr>
          <w:t>Department of Commerce</w:t>
        </w:r>
      </w:hyperlink>
    </w:p>
    <w:p w14:paraId="58F4FFB8" w14:textId="77777777" w:rsidR="00B756C2" w:rsidRDefault="00B756C2" w:rsidP="00B756C2">
      <w:pPr>
        <w:widowControl w:val="0"/>
        <w:autoSpaceDE w:val="0"/>
        <w:autoSpaceDN w:val="0"/>
        <w:adjustRightInd w:val="0"/>
        <w:rPr>
          <w:rFonts w:ascii="Helvetica" w:hAnsi="Helvetica" w:cs="Helvetica"/>
        </w:rPr>
      </w:pPr>
    </w:p>
    <w:p w14:paraId="317422E8" w14:textId="77777777" w:rsidR="0077431C" w:rsidRDefault="001C5EDC" w:rsidP="00B756C2">
      <w:pPr>
        <w:widowControl w:val="0"/>
        <w:autoSpaceDE w:val="0"/>
        <w:autoSpaceDN w:val="0"/>
        <w:adjustRightInd w:val="0"/>
        <w:rPr>
          <w:rFonts w:ascii="Helvetica" w:hAnsi="Helvetica" w:cs="Helvetica"/>
        </w:rPr>
      </w:pPr>
      <w:hyperlink w:anchor="DOCGrants" w:history="1">
        <w:r w:rsidR="0077431C" w:rsidRPr="0077431C">
          <w:rPr>
            <w:rStyle w:val="Hyperlink"/>
            <w:rFonts w:ascii="Helvetica" w:hAnsi="Helvetica" w:cs="Helvetica"/>
          </w:rPr>
          <w:t>Grants at Commerce</w:t>
        </w:r>
      </w:hyperlink>
    </w:p>
    <w:p w14:paraId="7BA4B43C" w14:textId="77777777" w:rsidR="0077431C" w:rsidRDefault="0077431C" w:rsidP="00B756C2">
      <w:pPr>
        <w:widowControl w:val="0"/>
        <w:autoSpaceDE w:val="0"/>
        <w:autoSpaceDN w:val="0"/>
        <w:adjustRightInd w:val="0"/>
        <w:rPr>
          <w:rFonts w:ascii="Helvetica" w:hAnsi="Helvetica" w:cs="Helvetica"/>
        </w:rPr>
      </w:pPr>
    </w:p>
    <w:p w14:paraId="6FD95BCE" w14:textId="649897A0" w:rsidR="008F0543" w:rsidRPr="003C0DAB" w:rsidRDefault="00B756C2" w:rsidP="003C0DAB">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71E46811" w14:textId="77777777" w:rsidR="00531554" w:rsidRDefault="00531554" w:rsidP="00531554">
      <w:pPr>
        <w:pStyle w:val="NoSpacing"/>
        <w:rPr>
          <w:rFonts w:ascii="Helvetica" w:hAnsi="Helvetica" w:cs="Helvetica"/>
          <w:color w:val="222222"/>
          <w:sz w:val="24"/>
          <w:szCs w:val="24"/>
          <w:shd w:val="clear" w:color="auto" w:fill="FFFFFF"/>
        </w:rPr>
      </w:pPr>
    </w:p>
    <w:p w14:paraId="74801D01" w14:textId="451C8857" w:rsidR="00531554" w:rsidRDefault="001C5EDC" w:rsidP="00531554">
      <w:pPr>
        <w:pStyle w:val="NoSpacing"/>
        <w:rPr>
          <w:rStyle w:val="Hyperlink"/>
          <w:rFonts w:ascii="Helvetica" w:hAnsi="Helvetica" w:cs="Helvetica"/>
          <w:color w:val="1155CC"/>
          <w:sz w:val="24"/>
          <w:szCs w:val="24"/>
          <w:shd w:val="clear" w:color="auto" w:fill="FFFFFF"/>
        </w:rPr>
      </w:pPr>
      <w:hyperlink w:anchor="DOCNERRS" w:history="1">
        <w:r w:rsidR="00531554" w:rsidRPr="00531554">
          <w:rPr>
            <w:rStyle w:val="Hyperlink"/>
            <w:rFonts w:ascii="Helvetica" w:hAnsi="Helvetica" w:cs="Helvetica"/>
            <w:sz w:val="24"/>
            <w:szCs w:val="24"/>
            <w:shd w:val="clear" w:color="auto" w:fill="FFFFFF"/>
          </w:rPr>
          <w:t>National Estuarine Research Reserve System (NERRS) Land Acquisition and Construction Program for Fiscal Year 2019</w:t>
        </w:r>
      </w:hyperlink>
      <w:r w:rsidR="00531554" w:rsidRPr="002333E1">
        <w:rPr>
          <w:rFonts w:ascii="Helvetica" w:hAnsi="Helvetica" w:cs="Helvetica"/>
          <w:color w:val="222222"/>
          <w:sz w:val="24"/>
          <w:szCs w:val="24"/>
        </w:rPr>
        <w:br/>
      </w:r>
    </w:p>
    <w:p w14:paraId="79899A77" w14:textId="77777777" w:rsidR="00531554" w:rsidRDefault="00531554" w:rsidP="008F0543">
      <w:pPr>
        <w:pStyle w:val="NoSpacing"/>
        <w:rPr>
          <w:rFonts w:ascii="Helvetica" w:hAnsi="Helvetica" w:cs="Helvetica"/>
          <w:sz w:val="24"/>
          <w:szCs w:val="24"/>
        </w:rPr>
      </w:pPr>
    </w:p>
    <w:p w14:paraId="4F33B1FD" w14:textId="752E8074" w:rsidR="000D07F3" w:rsidRDefault="000D07F3" w:rsidP="000D07F3">
      <w:pPr>
        <w:pStyle w:val="NoSpacing"/>
        <w:ind w:left="-180"/>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ab/>
      </w: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p>
    <w:p w14:paraId="539F8AAE" w14:textId="77777777" w:rsidR="000D07F3" w:rsidRDefault="000D07F3" w:rsidP="000D07F3">
      <w:pPr>
        <w:pStyle w:val="NoSpacing"/>
        <w:rPr>
          <w:rFonts w:ascii="Helvetica" w:hAnsi="Helvetica" w:cs="Helvetica"/>
          <w:sz w:val="24"/>
          <w:szCs w:val="24"/>
        </w:rPr>
      </w:pPr>
    </w:p>
    <w:p w14:paraId="3B4588AC" w14:textId="53584937" w:rsidR="00637D5F" w:rsidRPr="00C669ED" w:rsidRDefault="00594C5A" w:rsidP="00637D5F">
      <w:pPr>
        <w:rPr>
          <w:rStyle w:val="Hyperlink"/>
          <w:rFonts w:ascii="Helvetica" w:hAnsi="Helvetica"/>
        </w:rPr>
      </w:pPr>
      <w:r w:rsidRPr="005D3F9C">
        <w:rPr>
          <w:rFonts w:ascii="Helvetica" w:hAnsi="Helvetica"/>
        </w:rPr>
        <w:tab/>
      </w:r>
      <w:hyperlink w:anchor="DOCModifications" w:history="1">
        <w:r w:rsidRPr="005642F1">
          <w:rPr>
            <w:rStyle w:val="Hyperlink"/>
            <w:rFonts w:ascii="Helvetica" w:hAnsi="Helvetica"/>
          </w:rPr>
          <w:t>Modifications</w:t>
        </w:r>
      </w:hyperlink>
      <w:r w:rsidR="00783021">
        <w:tab/>
      </w:r>
    </w:p>
    <w:p w14:paraId="475DD4E1" w14:textId="6A6C8BBF" w:rsidR="00100D10" w:rsidRDefault="00100D10" w:rsidP="00BC2D5B">
      <w:pPr>
        <w:rPr>
          <w:rFonts w:ascii="Helvetica" w:hAnsi="Helvetica" w:cs="Helvetica"/>
        </w:rPr>
      </w:pPr>
    </w:p>
    <w:p w14:paraId="20BF702F" w14:textId="70D3539E" w:rsidR="00B756C2" w:rsidRDefault="00B756C2" w:rsidP="00BC2D5B">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763BD738" w14:textId="77777777" w:rsidR="00FC49E5" w:rsidRDefault="00FC49E5" w:rsidP="00BC2D5B">
      <w:pPr>
        <w:rPr>
          <w:rStyle w:val="Hyperlink"/>
          <w:rFonts w:ascii="Helvetica" w:hAnsi="Helvetica"/>
        </w:rPr>
      </w:pPr>
    </w:p>
    <w:p w14:paraId="6EB08186" w14:textId="77777777" w:rsidR="00FC49E5" w:rsidRDefault="001C5EDC" w:rsidP="00FC49E5">
      <w:pPr>
        <w:pStyle w:val="NoSpacing"/>
        <w:rPr>
          <w:rFonts w:ascii="Helvetica" w:hAnsi="Helvetica" w:cs="Helvetica"/>
          <w:sz w:val="24"/>
          <w:szCs w:val="24"/>
        </w:rPr>
      </w:pPr>
      <w:hyperlink w:anchor="DOCClimate" w:history="1">
        <w:r w:rsidR="00FC49E5" w:rsidRPr="004C6EF1">
          <w:rPr>
            <w:rStyle w:val="Hyperlink"/>
            <w:rFonts w:ascii="Helvetica" w:hAnsi="Helvetica" w:cs="Helvetica"/>
            <w:sz w:val="24"/>
            <w:szCs w:val="24"/>
            <w:shd w:val="clear" w:color="auto" w:fill="FFFFFF"/>
          </w:rPr>
          <w:t>Climate Program Office FY 2019</w:t>
        </w:r>
      </w:hyperlink>
      <w:r w:rsidR="00FC49E5" w:rsidRPr="00E04784">
        <w:rPr>
          <w:rFonts w:ascii="Helvetica" w:hAnsi="Helvetica" w:cs="Helvetica"/>
          <w:color w:val="222222"/>
          <w:sz w:val="24"/>
          <w:szCs w:val="24"/>
        </w:rPr>
        <w:br/>
      </w:r>
    </w:p>
    <w:p w14:paraId="1673BAD6" w14:textId="051DCCC8" w:rsidR="00FC49E5" w:rsidRDefault="001C5EDC" w:rsidP="00A33D01">
      <w:pPr>
        <w:pStyle w:val="NoSpacing"/>
        <w:rPr>
          <w:rFonts w:ascii="Helvetica" w:hAnsi="Helvetica"/>
        </w:rPr>
      </w:pPr>
      <w:hyperlink w:anchor="DOCMarineDebris" w:history="1">
        <w:r w:rsidR="00FC49E5" w:rsidRPr="008B77D0">
          <w:rPr>
            <w:rStyle w:val="Hyperlink"/>
            <w:rFonts w:ascii="Helvetica" w:hAnsi="Helvetica" w:cs="Helvetica"/>
            <w:sz w:val="24"/>
            <w:szCs w:val="24"/>
            <w:shd w:val="clear" w:color="auto" w:fill="FFFFFF"/>
          </w:rPr>
          <w:t>FY2019 Marine Debris Removal</w:t>
        </w:r>
      </w:hyperlink>
      <w:r w:rsidR="00FC49E5" w:rsidRPr="00E62D19">
        <w:rPr>
          <w:rFonts w:ascii="Helvetica" w:hAnsi="Helvetica" w:cs="Helvetica"/>
          <w:color w:val="222222"/>
          <w:sz w:val="24"/>
          <w:szCs w:val="24"/>
        </w:rPr>
        <w:br/>
      </w:r>
    </w:p>
    <w:p w14:paraId="21DDC56C" w14:textId="2D9CA10F" w:rsidR="00BA1605" w:rsidRPr="00BA1605" w:rsidRDefault="00BA1605" w:rsidP="00BA1605">
      <w:pPr>
        <w:pStyle w:val="NoSpacing"/>
        <w:rPr>
          <w:rStyle w:val="Hyperlink"/>
          <w:rFonts w:ascii="Helvetica" w:hAnsi="Helvetica" w:cs="Helvetica"/>
          <w:sz w:val="24"/>
          <w:szCs w:val="24"/>
        </w:rPr>
      </w:pPr>
      <w:r>
        <w:rPr>
          <w:rFonts w:ascii="Helvetica" w:hAnsi="Helvetica" w:cs="Helvetica"/>
          <w:sz w:val="24"/>
          <w:szCs w:val="24"/>
          <w:shd w:val="clear" w:color="auto" w:fill="FFFFFF"/>
        </w:rPr>
        <w:fldChar w:fldCharType="begin"/>
      </w:r>
      <w:r>
        <w:rPr>
          <w:rFonts w:ascii="Helvetica" w:hAnsi="Helvetica" w:cs="Helvetica"/>
          <w:sz w:val="24"/>
          <w:szCs w:val="24"/>
          <w:shd w:val="clear" w:color="auto" w:fill="FFFFFF"/>
        </w:rPr>
        <w:instrText xml:space="preserve"> HYPERLINK  \l "DOCOceanExploration" </w:instrText>
      </w:r>
      <w:r>
        <w:rPr>
          <w:rFonts w:ascii="Helvetica" w:hAnsi="Helvetica" w:cs="Helvetica"/>
          <w:sz w:val="24"/>
          <w:szCs w:val="24"/>
          <w:shd w:val="clear" w:color="auto" w:fill="FFFFFF"/>
        </w:rPr>
        <w:fldChar w:fldCharType="separate"/>
      </w:r>
      <w:r w:rsidRPr="004A736C">
        <w:rPr>
          <w:rStyle w:val="Hyperlink"/>
          <w:rFonts w:ascii="Helvetica" w:hAnsi="Helvetica" w:cs="Helvetica"/>
          <w:sz w:val="24"/>
          <w:szCs w:val="24"/>
          <w:highlight w:val="cyan"/>
          <w:shd w:val="clear" w:color="auto" w:fill="FFFFFF"/>
        </w:rPr>
        <w:t>Ocean Exploration Fiscal Year 2019 Funding Opportunity</w:t>
      </w:r>
    </w:p>
    <w:p w14:paraId="5D0B5079" w14:textId="5310DFBD" w:rsidR="004A2092" w:rsidRDefault="00BA1605" w:rsidP="00BA1605">
      <w:pPr>
        <w:rPr>
          <w:rFonts w:ascii="Helvetica" w:hAnsi="Helvetica"/>
        </w:rPr>
      </w:pPr>
      <w:r>
        <w:rPr>
          <w:rFonts w:ascii="Helvetica" w:eastAsiaTheme="minorHAnsi" w:hAnsi="Helvetica" w:cs="Helvetica"/>
          <w:shd w:val="clear" w:color="auto" w:fill="FFFFFF"/>
        </w:rPr>
        <w:fldChar w:fldCharType="end"/>
      </w:r>
    </w:p>
    <w:p w14:paraId="35B9D38D" w14:textId="4E5CD13A" w:rsidR="00961A7E" w:rsidRPr="00921F8E" w:rsidRDefault="00961A7E" w:rsidP="00961A7E">
      <w:pPr>
        <w:widowControl w:val="0"/>
        <w:autoSpaceDE w:val="0"/>
        <w:autoSpaceDN w:val="0"/>
        <w:adjustRightInd w:val="0"/>
        <w:rPr>
          <w:rStyle w:val="Hyperlink"/>
          <w:rFonts w:ascii="Helvetica" w:hAnsi="Helvetica" w:cs="Helvetica"/>
          <w:highlight w:val="yellow"/>
        </w:rPr>
      </w:pPr>
      <w:r w:rsidRPr="00921F8E">
        <w:rPr>
          <w:rFonts w:ascii="Helvetica" w:hAnsi="Helvetica" w:cs="Helvetica"/>
          <w:highlight w:val="yellow"/>
        </w:rPr>
        <w:fldChar w:fldCharType="begin"/>
      </w:r>
      <w:r w:rsidRPr="00921F8E">
        <w:rPr>
          <w:rFonts w:ascii="Helvetica" w:hAnsi="Helvetica" w:cs="Helvetica"/>
          <w:highlight w:val="yellow"/>
        </w:rPr>
        <w:instrText xml:space="preserve"> HYPERLINK  \l "DOCEDAPWEAA" </w:instrText>
      </w:r>
      <w:r w:rsidRPr="00921F8E">
        <w:rPr>
          <w:rFonts w:ascii="Helvetica" w:hAnsi="Helvetica" w:cs="Helvetica"/>
          <w:highlight w:val="yellow"/>
        </w:rPr>
        <w:fldChar w:fldCharType="separate"/>
      </w:r>
      <w:r w:rsidRPr="00921F8E">
        <w:rPr>
          <w:rStyle w:val="Hyperlink"/>
          <w:rFonts w:ascii="Helvetica" w:hAnsi="Helvetica" w:cs="Helvetica"/>
          <w:highlight w:val="yellow"/>
        </w:rPr>
        <w:t>Econ</w:t>
      </w:r>
      <w:r>
        <w:rPr>
          <w:rStyle w:val="Hyperlink"/>
          <w:rFonts w:ascii="Helvetica" w:hAnsi="Helvetica" w:cs="Helvetica"/>
          <w:highlight w:val="yellow"/>
        </w:rPr>
        <w:t>omic Development Administration</w:t>
      </w:r>
    </w:p>
    <w:p w14:paraId="075B21A0" w14:textId="154290CD" w:rsidR="00961A7E" w:rsidRPr="00921F8E" w:rsidRDefault="00961A7E" w:rsidP="00961A7E">
      <w:pPr>
        <w:widowControl w:val="0"/>
        <w:autoSpaceDE w:val="0"/>
        <w:autoSpaceDN w:val="0"/>
        <w:adjustRightInd w:val="0"/>
        <w:rPr>
          <w:rStyle w:val="Hyperlink"/>
          <w:rFonts w:ascii="Helvetica" w:hAnsi="Helvetica" w:cs="Helvetica"/>
          <w:highlight w:val="yellow"/>
        </w:rPr>
      </w:pPr>
      <w:r w:rsidRPr="00921F8E">
        <w:rPr>
          <w:rStyle w:val="Hyperlink"/>
          <w:rFonts w:ascii="Helvetica" w:hAnsi="Helvetica" w:cs="Helvetica"/>
          <w:highlight w:val="yellow"/>
        </w:rPr>
        <w:t>FY 2017 Economic Development Assistance Programs ­ Application submission and program requirements for EDA’s Public Works and Economic Adjustment Assistance programs.</w:t>
      </w:r>
    </w:p>
    <w:p w14:paraId="563BBB58" w14:textId="7D09BFE8" w:rsidR="00C43F6A" w:rsidRPr="003E359C" w:rsidRDefault="00961A7E" w:rsidP="00783021">
      <w:pPr>
        <w:widowControl w:val="0"/>
        <w:autoSpaceDE w:val="0"/>
        <w:autoSpaceDN w:val="0"/>
        <w:adjustRightInd w:val="0"/>
        <w:rPr>
          <w:rFonts w:ascii="Helvetica" w:hAnsi="Helvetica" w:cs="Helvetica"/>
        </w:rPr>
      </w:pPr>
      <w:r w:rsidRPr="00921F8E">
        <w:rPr>
          <w:rFonts w:ascii="Helvetica" w:hAnsi="Helvetica" w:cs="Helvetica"/>
          <w:highlight w:val="yellow"/>
        </w:rPr>
        <w:fldChar w:fldCharType="end"/>
      </w:r>
      <w:r w:rsidR="00C43F6A">
        <w:rPr>
          <w:rFonts w:ascii="Helvetica" w:hAnsi="Helvetica" w:cs="Helvetica"/>
        </w:rPr>
        <w:fldChar w:fldCharType="begin"/>
      </w:r>
      <w:r w:rsidR="00C43F6A">
        <w:rPr>
          <w:rFonts w:ascii="Helvetica" w:hAnsi="Helvetica" w:cs="Helvetica"/>
        </w:rPr>
        <w:instrText xml:space="preserve"> HYPERLINK  \l "DOCNOASSCoastalResilience" </w:instrText>
      </w:r>
      <w:r w:rsidR="00C43F6A">
        <w:rPr>
          <w:rFonts w:ascii="Helvetica" w:hAnsi="Helvetica" w:cs="Helvetica"/>
        </w:rPr>
        <w:fldChar w:fldCharType="separate"/>
      </w:r>
    </w:p>
    <w:p w14:paraId="0EF21450" w14:textId="23462D11" w:rsidR="00B756C2" w:rsidRPr="005D3F9C" w:rsidRDefault="00C43F6A" w:rsidP="00C43F6A">
      <w:pPr>
        <w:widowControl w:val="0"/>
        <w:autoSpaceDE w:val="0"/>
        <w:autoSpaceDN w:val="0"/>
        <w:adjustRightInd w:val="0"/>
        <w:rPr>
          <w:rFonts w:ascii="Helvetica" w:hAnsi="Helvetica" w:cs="Helvetica"/>
        </w:rPr>
      </w:pPr>
      <w:r>
        <w:rPr>
          <w:rFonts w:ascii="Helvetica" w:hAnsi="Helvetica" w:cs="Helvetica"/>
        </w:rPr>
        <w:fldChar w:fldCharType="end"/>
      </w:r>
      <w:hyperlink w:anchor="DOCEDAPlanningLocalTech" w:history="1">
        <w:r w:rsidR="00FA5429" w:rsidRPr="005D3F9C">
          <w:rPr>
            <w:rStyle w:val="Hyperlink"/>
            <w:rFonts w:ascii="Helvetica" w:hAnsi="Helvetica" w:cs="Helvetica"/>
            <w:highlight w:val="yellow"/>
          </w:rPr>
          <w:t>FY 2016 – FY 2019 EDA Planning Program and Local Technical Assistance Program Grant</w:t>
        </w:r>
      </w:hyperlink>
    </w:p>
    <w:p w14:paraId="7757B656" w14:textId="77777777" w:rsidR="00FA5429" w:rsidRPr="005D3F9C" w:rsidRDefault="00FA5429" w:rsidP="00B756C2">
      <w:pPr>
        <w:widowControl w:val="0"/>
        <w:autoSpaceDE w:val="0"/>
        <w:autoSpaceDN w:val="0"/>
        <w:adjustRightInd w:val="0"/>
        <w:rPr>
          <w:rFonts w:ascii="Helvetica" w:hAnsi="Helvetica"/>
        </w:rPr>
      </w:pPr>
    </w:p>
    <w:p w14:paraId="5D4421EB" w14:textId="77777777" w:rsidR="00B756C2" w:rsidRPr="005D3F9C" w:rsidRDefault="00B756C2" w:rsidP="00B756C2">
      <w:pPr>
        <w:widowControl w:val="0"/>
        <w:autoSpaceDE w:val="0"/>
        <w:autoSpaceDN w:val="0"/>
        <w:adjustRightInd w:val="0"/>
        <w:rPr>
          <w:rStyle w:val="Hyperlink"/>
          <w:rFonts w:ascii="Helvetica" w:hAnsi="Helvetica" w:cs="Helvetica"/>
          <w:highlight w:val="yellow"/>
        </w:rPr>
      </w:pPr>
      <w:r w:rsidRPr="005D3F9C">
        <w:rPr>
          <w:rFonts w:ascii="Helvetica" w:hAnsi="Helvetica" w:cs="Helvetica"/>
          <w:highlight w:val="yellow"/>
        </w:rPr>
        <w:fldChar w:fldCharType="begin"/>
      </w:r>
      <w:r w:rsidRPr="005D3F9C">
        <w:rPr>
          <w:rFonts w:ascii="Helvetica" w:hAnsi="Helvetica" w:cs="Helvetica"/>
          <w:highlight w:val="yellow"/>
        </w:rPr>
        <w:instrText>HYPERLINK  \l "DOCEDAPlanning"</w:instrText>
      </w:r>
      <w:r w:rsidRPr="005D3F9C">
        <w:rPr>
          <w:rFonts w:ascii="Helvetica" w:hAnsi="Helvetica" w:cs="Helvetica"/>
          <w:highlight w:val="yellow"/>
        </w:rPr>
        <w:fldChar w:fldCharType="separate"/>
      </w:r>
      <w:r w:rsidRPr="005D3F9C">
        <w:rPr>
          <w:rStyle w:val="Hyperlink"/>
          <w:rFonts w:ascii="Helvetica" w:hAnsi="Helvetica" w:cs="Helvetica"/>
          <w:highlight w:val="yellow"/>
        </w:rPr>
        <w:t>Economic Development Administration</w:t>
      </w:r>
    </w:p>
    <w:p w14:paraId="19D61388"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highlight w:val="yellow"/>
        </w:rPr>
        <w:t>Planning Program and Local Technical Assistance Program Grant</w:t>
      </w:r>
    </w:p>
    <w:p w14:paraId="44B8161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fldChar w:fldCharType="end"/>
      </w:r>
    </w:p>
    <w:p w14:paraId="6534F182" w14:textId="439D4A15" w:rsidR="00B756C2" w:rsidRPr="005D3F9C" w:rsidRDefault="006C3264" w:rsidP="00B756C2">
      <w:pPr>
        <w:widowControl w:val="0"/>
        <w:pBdr>
          <w:bottom w:val="single" w:sz="12" w:space="1" w:color="auto"/>
        </w:pBdr>
        <w:autoSpaceDE w:val="0"/>
        <w:autoSpaceDN w:val="0"/>
        <w:adjustRightInd w:val="0"/>
        <w:rPr>
          <w:rFonts w:ascii="Helvetica" w:hAnsi="Helvetica" w:cs="Helvetica"/>
        </w:rPr>
      </w:pPr>
      <w:r w:rsidRPr="005D3F9C">
        <w:rPr>
          <w:rFonts w:ascii="Helvetica" w:hAnsi="Helvetica" w:cs="Helvetica"/>
        </w:rPr>
        <w:tab/>
      </w:r>
      <w:hyperlink w:anchor="DOCDeleted" w:history="1">
        <w:r w:rsidRPr="005D3F9C">
          <w:rPr>
            <w:rStyle w:val="Hyperlink"/>
            <w:rFonts w:ascii="Helvetica" w:hAnsi="Helvetica" w:cs="Helvetica"/>
          </w:rPr>
          <w:t>Deleted</w:t>
        </w:r>
      </w:hyperlink>
    </w:p>
    <w:p w14:paraId="042FDE8D" w14:textId="77777777" w:rsidR="006C3264" w:rsidRPr="005D3F9C" w:rsidRDefault="006C3264" w:rsidP="00B756C2">
      <w:pPr>
        <w:widowControl w:val="0"/>
        <w:pBdr>
          <w:bottom w:val="single" w:sz="12" w:space="1" w:color="auto"/>
        </w:pBdr>
        <w:autoSpaceDE w:val="0"/>
        <w:autoSpaceDN w:val="0"/>
        <w:adjustRightInd w:val="0"/>
        <w:rPr>
          <w:rFonts w:ascii="Helvetica" w:hAnsi="Helvetica"/>
        </w:rPr>
      </w:pPr>
    </w:p>
    <w:p w14:paraId="3B21F10D" w14:textId="77777777" w:rsidR="00B756C2" w:rsidRPr="005D3F9C" w:rsidRDefault="00B756C2" w:rsidP="00B756C2">
      <w:pPr>
        <w:widowControl w:val="0"/>
        <w:autoSpaceDE w:val="0"/>
        <w:autoSpaceDN w:val="0"/>
        <w:adjustRightInd w:val="0"/>
        <w:rPr>
          <w:rFonts w:ascii="Helvetica" w:hAnsi="Helvetica" w:cs="Helvetica"/>
        </w:rPr>
      </w:pPr>
    </w:p>
    <w:p w14:paraId="20295DFC" w14:textId="77777777" w:rsidR="00B756C2" w:rsidRPr="008B0B67" w:rsidRDefault="001C5EDC" w:rsidP="00B756C2">
      <w:pPr>
        <w:autoSpaceDE w:val="0"/>
        <w:autoSpaceDN w:val="0"/>
        <w:adjustRightInd w:val="0"/>
        <w:outlineLvl w:val="0"/>
        <w:rPr>
          <w:rFonts w:ascii="Helvetica" w:hAnsi="Helvetica" w:cs="Helvetica"/>
          <w:b/>
          <w:sz w:val="28"/>
          <w:szCs w:val="28"/>
        </w:rPr>
      </w:pPr>
      <w:hyperlink w:anchor="CNCS" w:history="1">
        <w:r w:rsidR="00B756C2" w:rsidRPr="008B0B67">
          <w:rPr>
            <w:rStyle w:val="Hyperlink"/>
            <w:rFonts w:ascii="Helvetica" w:hAnsi="Helvetica" w:cs="Helvetica"/>
            <w:b/>
            <w:sz w:val="28"/>
            <w:szCs w:val="28"/>
          </w:rPr>
          <w:t>Corporation for National and Community Service</w:t>
        </w:r>
      </w:hyperlink>
    </w:p>
    <w:p w14:paraId="6E07535A" w14:textId="77777777" w:rsidR="00B756C2" w:rsidRPr="005D3F9C" w:rsidRDefault="00B756C2" w:rsidP="00B756C2">
      <w:pPr>
        <w:autoSpaceDE w:val="0"/>
        <w:autoSpaceDN w:val="0"/>
        <w:adjustRightInd w:val="0"/>
        <w:rPr>
          <w:rFonts w:ascii="Helvetica" w:hAnsi="Helvetica"/>
          <w:b/>
        </w:rPr>
      </w:pPr>
    </w:p>
    <w:p w14:paraId="2A15967D" w14:textId="77777777" w:rsidR="00B756C2" w:rsidRPr="005D3F9C" w:rsidRDefault="001C5EDC" w:rsidP="00B756C2">
      <w:pPr>
        <w:widowControl w:val="0"/>
        <w:autoSpaceDE w:val="0"/>
        <w:autoSpaceDN w:val="0"/>
        <w:adjustRightInd w:val="0"/>
        <w:rPr>
          <w:rFonts w:ascii="Helvetica" w:hAnsi="Helvetica" w:cs="Helvetica"/>
          <w:color w:val="0000FF"/>
          <w:u w:val="single"/>
        </w:rPr>
      </w:pPr>
      <w:hyperlink w:anchor="CNCSOverview" w:history="1">
        <w:r w:rsidR="00B756C2" w:rsidRPr="005D3F9C">
          <w:rPr>
            <w:rStyle w:val="Hyperlink"/>
            <w:rFonts w:ascii="Helvetica" w:hAnsi="Helvetica" w:cs="Helvetica"/>
            <w:highlight w:val="yellow"/>
          </w:rPr>
          <w:t>General Program Overview</w:t>
        </w:r>
      </w:hyperlink>
    </w:p>
    <w:p w14:paraId="193AF761" w14:textId="77777777" w:rsidR="00B756C2" w:rsidRPr="005D3F9C" w:rsidRDefault="00B756C2" w:rsidP="00B756C2">
      <w:pPr>
        <w:widowControl w:val="0"/>
        <w:autoSpaceDE w:val="0"/>
        <w:autoSpaceDN w:val="0"/>
        <w:adjustRightInd w:val="0"/>
        <w:rPr>
          <w:rFonts w:ascii="Helvetica" w:hAnsi="Helvetica" w:cs="Helvetica"/>
        </w:rPr>
      </w:pPr>
    </w:p>
    <w:p w14:paraId="00C52715" w14:textId="47645A5E" w:rsidR="00975862" w:rsidRDefault="0097586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6FEBAA74" w14:textId="4804705A" w:rsidR="005F5F82" w:rsidRDefault="005F5F82" w:rsidP="00B756C2">
      <w:pPr>
        <w:widowControl w:val="0"/>
        <w:autoSpaceDE w:val="0"/>
        <w:autoSpaceDN w:val="0"/>
        <w:adjustRightInd w:val="0"/>
        <w:rPr>
          <w:rFonts w:ascii="Helvetica" w:hAnsi="Helvetica" w:cs="Helvetica"/>
        </w:rPr>
      </w:pPr>
    </w:p>
    <w:p w14:paraId="205E5A3E" w14:textId="4FB36568" w:rsidR="00147F59" w:rsidRDefault="00B756C2" w:rsidP="00645A14">
      <w:pPr>
        <w:rPr>
          <w:rFonts w:ascii="Helvetica" w:hAnsi="Helvetica" w:cs="Helvetica"/>
        </w:rPr>
      </w:pPr>
      <w:r w:rsidRPr="005D3F9C">
        <w:rPr>
          <w:rFonts w:ascii="Helvetica" w:hAnsi="Helvetica" w:cs="Helvetica"/>
        </w:rPr>
        <w:tab/>
      </w:r>
      <w:hyperlink w:anchor="CNCSReminder" w:history="1">
        <w:r w:rsidR="00147F59" w:rsidRPr="00147F59">
          <w:rPr>
            <w:rStyle w:val="Hyperlink"/>
            <w:rFonts w:ascii="Helvetica" w:hAnsi="Helvetica" w:cs="Helvetica"/>
          </w:rPr>
          <w:t>Reminders</w:t>
        </w:r>
      </w:hyperlink>
    </w:p>
    <w:p w14:paraId="30462AF6" w14:textId="4352E703" w:rsidR="00955E29" w:rsidRDefault="00955E29" w:rsidP="00645A14">
      <w:pPr>
        <w:rPr>
          <w:rFonts w:ascii="Helvetica" w:hAnsi="Helvetica"/>
        </w:rPr>
      </w:pPr>
    </w:p>
    <w:p w14:paraId="5E753B73" w14:textId="1E55FCC8" w:rsidR="00C669ED" w:rsidRPr="00C669ED" w:rsidRDefault="001C5EDC" w:rsidP="00C669ED">
      <w:pPr>
        <w:pStyle w:val="NoSpacing"/>
        <w:rPr>
          <w:rFonts w:ascii="Helvetica" w:hAnsi="Helvetica" w:cs="Helvetica"/>
          <w:color w:val="1155CC"/>
          <w:sz w:val="24"/>
          <w:szCs w:val="24"/>
          <w:u w:val="single"/>
          <w:shd w:val="clear" w:color="auto" w:fill="FFFFFF"/>
        </w:rPr>
      </w:pPr>
      <w:hyperlink w:anchor="CNCSAmericorpNatGrants19" w:history="1">
        <w:r w:rsidR="00C669ED" w:rsidRPr="00E014C3">
          <w:rPr>
            <w:rStyle w:val="Hyperlink"/>
            <w:rFonts w:ascii="Helvetica" w:hAnsi="Helvetica" w:cs="Helvetica"/>
            <w:sz w:val="24"/>
            <w:szCs w:val="24"/>
            <w:shd w:val="clear" w:color="auto" w:fill="FFFFFF"/>
          </w:rPr>
          <w:t>AmeriCorps State and National Grants FY2019</w:t>
        </w:r>
      </w:hyperlink>
      <w:r w:rsidR="00C669ED" w:rsidRPr="009F55CF">
        <w:rPr>
          <w:rFonts w:ascii="Helvetica" w:hAnsi="Helvetica" w:cs="Helvetica"/>
          <w:color w:val="222222"/>
          <w:sz w:val="24"/>
          <w:szCs w:val="24"/>
        </w:rPr>
        <w:br/>
      </w:r>
    </w:p>
    <w:p w14:paraId="3C168E0F" w14:textId="77777777" w:rsidR="00B756C2" w:rsidRPr="005D3F9C" w:rsidRDefault="001C5EDC" w:rsidP="00B756C2">
      <w:pPr>
        <w:rPr>
          <w:rStyle w:val="Hyperlink"/>
          <w:rFonts w:ascii="Helvetica" w:hAnsi="Helvetica"/>
        </w:rPr>
      </w:pPr>
      <w:hyperlink w:anchor="CNCSHawaii" w:history="1">
        <w:r w:rsidR="00B756C2" w:rsidRPr="005D3F9C">
          <w:rPr>
            <w:rStyle w:val="Hyperlink"/>
            <w:rFonts w:ascii="Helvetica" w:hAnsi="Helvetica"/>
          </w:rPr>
          <w:t>National Service in Hawaii</w:t>
        </w:r>
      </w:hyperlink>
    </w:p>
    <w:p w14:paraId="4854B00A" w14:textId="77777777" w:rsidR="00B756C2" w:rsidRPr="005D3F9C" w:rsidRDefault="00B756C2" w:rsidP="00B756C2">
      <w:pPr>
        <w:pBdr>
          <w:bottom w:val="single" w:sz="6" w:space="1" w:color="auto"/>
        </w:pBdr>
        <w:rPr>
          <w:rFonts w:ascii="Helvetica" w:hAnsi="Helvetica"/>
        </w:rPr>
      </w:pPr>
    </w:p>
    <w:p w14:paraId="73F23A42" w14:textId="77777777" w:rsidR="00B756C2" w:rsidRPr="005D3F9C" w:rsidRDefault="00B756C2" w:rsidP="00B756C2">
      <w:pPr>
        <w:rPr>
          <w:rFonts w:ascii="Helvetica" w:hAnsi="Helvetica"/>
          <w:b/>
        </w:rPr>
      </w:pPr>
      <w:r w:rsidRPr="005D3F9C">
        <w:rPr>
          <w:rFonts w:ascii="Helvetica" w:hAnsi="Helvetica"/>
          <w:b/>
        </w:rPr>
        <w:tab/>
      </w:r>
    </w:p>
    <w:p w14:paraId="2EB1F2E2" w14:textId="77777777" w:rsidR="00B756C2" w:rsidRPr="008B0B67" w:rsidRDefault="001C5EDC" w:rsidP="00B756C2">
      <w:pPr>
        <w:autoSpaceDE w:val="0"/>
        <w:autoSpaceDN w:val="0"/>
        <w:adjustRightInd w:val="0"/>
        <w:rPr>
          <w:rFonts w:ascii="Helvetica" w:hAnsi="Helvetica"/>
          <w:b/>
          <w:sz w:val="28"/>
          <w:szCs w:val="28"/>
        </w:rPr>
      </w:pPr>
      <w:hyperlink w:anchor="DOD" w:history="1">
        <w:r w:rsidR="00B756C2" w:rsidRPr="008B0B67">
          <w:rPr>
            <w:rStyle w:val="Hyperlink"/>
            <w:rFonts w:ascii="Helvetica" w:hAnsi="Helvetica"/>
            <w:b/>
            <w:sz w:val="28"/>
            <w:szCs w:val="28"/>
          </w:rPr>
          <w:t>Department of Defense</w:t>
        </w:r>
      </w:hyperlink>
    </w:p>
    <w:p w14:paraId="7BBF9A25" w14:textId="77777777" w:rsidR="00B756C2" w:rsidRPr="005D3F9C" w:rsidRDefault="00B756C2" w:rsidP="00B756C2">
      <w:pPr>
        <w:autoSpaceDE w:val="0"/>
        <w:autoSpaceDN w:val="0"/>
        <w:adjustRightInd w:val="0"/>
        <w:rPr>
          <w:rFonts w:ascii="Helvetica" w:hAnsi="Helvetica"/>
        </w:rPr>
      </w:pPr>
    </w:p>
    <w:p w14:paraId="008979AD" w14:textId="77777777" w:rsidR="00B756C2" w:rsidRPr="005D3F9C" w:rsidRDefault="001C5EDC" w:rsidP="00B756C2">
      <w:pPr>
        <w:autoSpaceDE w:val="0"/>
        <w:autoSpaceDN w:val="0"/>
        <w:adjustRightInd w:val="0"/>
        <w:rPr>
          <w:rFonts w:ascii="Helvetica" w:hAnsi="Helvetica"/>
          <w:highlight w:val="yellow"/>
        </w:rPr>
      </w:pPr>
      <w:hyperlink w:anchor="DODdoingbusiness" w:history="1">
        <w:r w:rsidR="00B756C2" w:rsidRPr="005D3F9C">
          <w:rPr>
            <w:rStyle w:val="Hyperlink"/>
            <w:rFonts w:ascii="Helvetica" w:hAnsi="Helvetica"/>
            <w:highlight w:val="yellow"/>
          </w:rPr>
          <w:t>Doing Business with the Department of Defense</w:t>
        </w:r>
      </w:hyperlink>
    </w:p>
    <w:p w14:paraId="350D9B9E" w14:textId="77777777" w:rsidR="00B756C2" w:rsidRPr="005D3F9C" w:rsidRDefault="00B756C2" w:rsidP="00B756C2">
      <w:pPr>
        <w:autoSpaceDE w:val="0"/>
        <w:autoSpaceDN w:val="0"/>
        <w:adjustRightInd w:val="0"/>
        <w:rPr>
          <w:rFonts w:ascii="Helvetica" w:hAnsi="Helvetica"/>
          <w:highlight w:val="yellow"/>
        </w:rPr>
      </w:pPr>
    </w:p>
    <w:p w14:paraId="6617D7F6" w14:textId="77777777" w:rsidR="00B756C2" w:rsidRPr="005D3F9C" w:rsidRDefault="001C5EDC" w:rsidP="00B756C2">
      <w:pPr>
        <w:autoSpaceDE w:val="0"/>
        <w:autoSpaceDN w:val="0"/>
        <w:adjustRightInd w:val="0"/>
        <w:rPr>
          <w:rFonts w:ascii="Helvetica" w:hAnsi="Helvetica" w:cs="Times"/>
          <w:color w:val="031E4A"/>
        </w:rPr>
      </w:pPr>
      <w:hyperlink w:anchor="DODSmallBusinessandForecasts" w:history="1">
        <w:r w:rsidR="00B756C2" w:rsidRPr="005D3F9C">
          <w:rPr>
            <w:rStyle w:val="Hyperlink"/>
            <w:rFonts w:ascii="Helvetica" w:hAnsi="Helvetica" w:cs="Times"/>
          </w:rPr>
          <w:t>DoD Small Business Opportunities and Forecasting</w:t>
        </w:r>
      </w:hyperlink>
    </w:p>
    <w:p w14:paraId="3BC4DC5C" w14:textId="77777777" w:rsidR="00B756C2" w:rsidRPr="005D3F9C" w:rsidRDefault="00B756C2" w:rsidP="00B756C2">
      <w:pPr>
        <w:autoSpaceDE w:val="0"/>
        <w:autoSpaceDN w:val="0"/>
        <w:adjustRightInd w:val="0"/>
        <w:rPr>
          <w:rFonts w:ascii="Helvetica" w:hAnsi="Helvetica"/>
          <w:highlight w:val="yellow"/>
        </w:rPr>
      </w:pPr>
    </w:p>
    <w:p w14:paraId="0A468B71"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ab/>
      </w:r>
      <w:hyperlink w:anchor="DODResearch" w:history="1">
        <w:r w:rsidRPr="005D3F9C">
          <w:rPr>
            <w:rStyle w:val="Hyperlink"/>
            <w:rFonts w:ascii="Helvetica" w:hAnsi="Helvetica"/>
          </w:rPr>
          <w:t>Research Grants</w:t>
        </w:r>
      </w:hyperlink>
    </w:p>
    <w:p w14:paraId="6E2188A2" w14:textId="77777777" w:rsidR="00D438AC" w:rsidRPr="00E552F6" w:rsidRDefault="00D438AC" w:rsidP="00E552F6">
      <w:pPr>
        <w:widowControl w:val="0"/>
        <w:autoSpaceDE w:val="0"/>
        <w:autoSpaceDN w:val="0"/>
        <w:adjustRightInd w:val="0"/>
        <w:rPr>
          <w:rFonts w:ascii="Helvetica" w:hAnsi="Helvetica" w:cs="Helvetica"/>
          <w:highlight w:val="yellow"/>
        </w:rPr>
      </w:pPr>
    </w:p>
    <w:p w14:paraId="7DA746F1" w14:textId="7FC78C47" w:rsidR="008C60B3" w:rsidRDefault="001C5EDC" w:rsidP="00B756C2">
      <w:pPr>
        <w:autoSpaceDE w:val="0"/>
        <w:autoSpaceDN w:val="0"/>
        <w:adjustRightInd w:val="0"/>
        <w:ind w:firstLine="720"/>
        <w:rPr>
          <w:rFonts w:ascii="Helvetica" w:hAnsi="Helvetica"/>
        </w:rPr>
      </w:pPr>
      <w:hyperlink w:anchor="DODMod" w:history="1">
        <w:r w:rsidR="008C60B3" w:rsidRPr="005D3F9C">
          <w:rPr>
            <w:rStyle w:val="Hyperlink"/>
            <w:rFonts w:ascii="Helvetica" w:hAnsi="Helvetica"/>
          </w:rPr>
          <w:t>Modifications</w:t>
        </w:r>
      </w:hyperlink>
    </w:p>
    <w:p w14:paraId="50484731" w14:textId="77777777" w:rsidR="005E7E48" w:rsidRDefault="005E7E48" w:rsidP="00B756C2">
      <w:pPr>
        <w:autoSpaceDE w:val="0"/>
        <w:autoSpaceDN w:val="0"/>
        <w:adjustRightInd w:val="0"/>
        <w:ind w:firstLine="720"/>
        <w:rPr>
          <w:rFonts w:ascii="Helvetica" w:hAnsi="Helvetica"/>
        </w:rPr>
      </w:pPr>
    </w:p>
    <w:p w14:paraId="0D494628" w14:textId="566BEA0C" w:rsidR="00912AC2" w:rsidRDefault="001C5EDC" w:rsidP="00B756C2">
      <w:pPr>
        <w:autoSpaceDE w:val="0"/>
        <w:autoSpaceDN w:val="0"/>
        <w:adjustRightInd w:val="0"/>
        <w:ind w:firstLine="720"/>
        <w:rPr>
          <w:rFonts w:ascii="Helvetica" w:hAnsi="Helvetica"/>
        </w:rPr>
      </w:pPr>
      <w:hyperlink w:anchor="DODDeleted" w:history="1">
        <w:r w:rsidR="001F0D50" w:rsidRPr="001F0D50">
          <w:rPr>
            <w:rStyle w:val="Hyperlink"/>
            <w:rFonts w:ascii="Helvetica" w:hAnsi="Helvetica"/>
          </w:rPr>
          <w:t>Deleted</w:t>
        </w:r>
      </w:hyperlink>
    </w:p>
    <w:p w14:paraId="04FEBCF5" w14:textId="77777777" w:rsidR="001F0D50" w:rsidRPr="005D3F9C" w:rsidRDefault="001F0D50" w:rsidP="00B756C2">
      <w:pPr>
        <w:autoSpaceDE w:val="0"/>
        <w:autoSpaceDN w:val="0"/>
        <w:adjustRightInd w:val="0"/>
        <w:ind w:firstLine="720"/>
        <w:rPr>
          <w:rFonts w:ascii="Helvetica" w:hAnsi="Helvetica"/>
        </w:rPr>
      </w:pPr>
    </w:p>
    <w:p w14:paraId="31644F0D" w14:textId="2200A750" w:rsidR="00FA18EA" w:rsidRDefault="005135A6" w:rsidP="00FA18EA">
      <w:pPr>
        <w:widowControl w:val="0"/>
        <w:autoSpaceDE w:val="0"/>
        <w:autoSpaceDN w:val="0"/>
        <w:adjustRightInd w:val="0"/>
        <w:rPr>
          <w:rFonts w:ascii="Helvetica" w:hAnsi="Helvetica"/>
        </w:rPr>
      </w:pPr>
      <w:r w:rsidRPr="005D3F9C">
        <w:rPr>
          <w:rFonts w:ascii="Helvetica" w:hAnsi="Helvetica"/>
        </w:rPr>
        <w:tab/>
      </w:r>
      <w:hyperlink w:anchor="DODReminders" w:history="1">
        <w:r w:rsidR="00FA18EA" w:rsidRPr="00FA18EA">
          <w:rPr>
            <w:rStyle w:val="Hyperlink"/>
            <w:rFonts w:ascii="Helvetica" w:hAnsi="Helvetica"/>
          </w:rPr>
          <w:t>Reminders</w:t>
        </w:r>
      </w:hyperlink>
    </w:p>
    <w:p w14:paraId="77F95424" w14:textId="6F5A9A57" w:rsidR="00B756C2" w:rsidRPr="005D3F9C" w:rsidRDefault="00B756C2" w:rsidP="00B756C2">
      <w:pPr>
        <w:rPr>
          <w:rFonts w:ascii="Helvetica" w:hAnsi="Helvetica"/>
          <w:highlight w:val="yellow"/>
        </w:rPr>
      </w:pPr>
    </w:p>
    <w:p w14:paraId="331DEB14" w14:textId="77777777" w:rsidR="00B756C2" w:rsidRPr="005D3F9C" w:rsidRDefault="00B756C2" w:rsidP="00B756C2">
      <w:pPr>
        <w:pBdr>
          <w:bottom w:val="single" w:sz="6" w:space="1" w:color="auto"/>
        </w:pBdr>
        <w:rPr>
          <w:rFonts w:ascii="Helvetica" w:hAnsi="Helvetica"/>
          <w:highlight w:val="green"/>
        </w:rPr>
      </w:pPr>
    </w:p>
    <w:p w14:paraId="624CBEF6" w14:textId="77777777" w:rsidR="00181F1C" w:rsidRPr="005D3F9C" w:rsidRDefault="00181F1C" w:rsidP="00B756C2">
      <w:pPr>
        <w:autoSpaceDE w:val="0"/>
        <w:autoSpaceDN w:val="0"/>
        <w:adjustRightInd w:val="0"/>
        <w:ind w:firstLine="720"/>
        <w:rPr>
          <w:rFonts w:ascii="Helvetica" w:hAnsi="Helvetica"/>
        </w:rPr>
      </w:pPr>
    </w:p>
    <w:p w14:paraId="17C8F8C4" w14:textId="26147930" w:rsidR="00B756C2" w:rsidRPr="008B0B67" w:rsidRDefault="00C669ED" w:rsidP="00B756C2">
      <w:pPr>
        <w:tabs>
          <w:tab w:val="left" w:pos="4253"/>
        </w:tabs>
        <w:ind w:left="720" w:hanging="720"/>
        <w:outlineLvl w:val="0"/>
        <w:rPr>
          <w:rFonts w:ascii="Helvetica" w:hAnsi="Helvetica"/>
          <w:b/>
          <w:sz w:val="28"/>
          <w:szCs w:val="28"/>
        </w:rPr>
      </w:pPr>
      <w:hyperlink w:anchor="DED" w:history="1">
        <w:r w:rsidR="00DB7AF6" w:rsidRPr="008B0B67">
          <w:rPr>
            <w:rStyle w:val="Hyperlink"/>
            <w:rFonts w:ascii="Helvetica" w:hAnsi="Helvetica"/>
            <w:b/>
            <w:sz w:val="28"/>
            <w:szCs w:val="28"/>
          </w:rPr>
          <w:t>Department of Education</w:t>
        </w:r>
      </w:hyperlink>
    </w:p>
    <w:p w14:paraId="7A79F14A" w14:textId="77777777" w:rsidR="00DB7AF6" w:rsidRPr="005D3F9C" w:rsidRDefault="00DB7AF6" w:rsidP="00B756C2">
      <w:pPr>
        <w:tabs>
          <w:tab w:val="left" w:pos="4253"/>
        </w:tabs>
        <w:ind w:left="720" w:hanging="720"/>
        <w:outlineLvl w:val="0"/>
        <w:rPr>
          <w:rFonts w:ascii="Helvetica" w:hAnsi="Helvetica"/>
          <w:b/>
        </w:rPr>
      </w:pPr>
    </w:p>
    <w:p w14:paraId="13FC3B8A" w14:textId="77777777" w:rsidR="00B756C2" w:rsidRPr="005D3F9C" w:rsidRDefault="001C5EDC" w:rsidP="00B756C2">
      <w:pPr>
        <w:tabs>
          <w:tab w:val="left" w:pos="4253"/>
        </w:tabs>
        <w:ind w:left="720" w:hanging="720"/>
        <w:outlineLvl w:val="0"/>
        <w:rPr>
          <w:rFonts w:ascii="Helvetica" w:hAnsi="Helvetica"/>
          <w:highlight w:val="yellow"/>
        </w:rPr>
      </w:pPr>
      <w:hyperlink w:anchor="DEDOverview" w:history="1">
        <w:r w:rsidR="00B756C2" w:rsidRPr="005D3F9C">
          <w:rPr>
            <w:rStyle w:val="Hyperlink"/>
            <w:rFonts w:ascii="Helvetica" w:hAnsi="Helvetica"/>
            <w:highlight w:val="yellow"/>
          </w:rPr>
          <w:t>Grant Programs Overview</w:t>
        </w:r>
      </w:hyperlink>
    </w:p>
    <w:p w14:paraId="4E84E9C9" w14:textId="77777777" w:rsidR="00B756C2" w:rsidRPr="005D3F9C" w:rsidRDefault="00B756C2" w:rsidP="00B756C2">
      <w:pPr>
        <w:widowControl w:val="0"/>
        <w:autoSpaceDE w:val="0"/>
        <w:autoSpaceDN w:val="0"/>
        <w:adjustRightInd w:val="0"/>
        <w:rPr>
          <w:rFonts w:ascii="Helvetica" w:hAnsi="Helvetica" w:cs="Helvetica"/>
        </w:rPr>
      </w:pPr>
    </w:p>
    <w:p w14:paraId="082DAFB7" w14:textId="77777777" w:rsidR="00096A79" w:rsidRDefault="001C5EDC" w:rsidP="00096A79">
      <w:pPr>
        <w:widowControl w:val="0"/>
        <w:autoSpaceDE w:val="0"/>
        <w:autoSpaceDN w:val="0"/>
        <w:adjustRightInd w:val="0"/>
        <w:ind w:firstLine="720"/>
        <w:rPr>
          <w:rStyle w:val="Hyperlink"/>
          <w:rFonts w:ascii="Helvetica" w:hAnsi="Helvetica" w:cs="Helvetica"/>
        </w:rPr>
      </w:pPr>
      <w:hyperlink w:anchor="EDPrograms" w:history="1">
        <w:r w:rsidR="00B756C2" w:rsidRPr="005D3F9C">
          <w:rPr>
            <w:rStyle w:val="Hyperlink"/>
            <w:rFonts w:ascii="Helvetica" w:hAnsi="Helvetica" w:cs="Helvetica"/>
          </w:rPr>
          <w:t>Programs</w:t>
        </w:r>
      </w:hyperlink>
    </w:p>
    <w:p w14:paraId="7D010A72" w14:textId="2F5E7FF8" w:rsidR="00096A79" w:rsidRPr="005A3729" w:rsidRDefault="00096A79" w:rsidP="005A3729">
      <w:pPr>
        <w:widowControl w:val="0"/>
        <w:autoSpaceDE w:val="0"/>
        <w:autoSpaceDN w:val="0"/>
        <w:adjustRightInd w:val="0"/>
        <w:ind w:firstLine="720"/>
        <w:rPr>
          <w:rFonts w:ascii="Helvetica" w:hAnsi="Helvetica" w:cs="Helvetica"/>
          <w:color w:val="1155CC"/>
          <w:u w:val="single"/>
          <w:shd w:val="clear" w:color="auto" w:fill="FFFFFF"/>
        </w:rPr>
      </w:pPr>
    </w:p>
    <w:p w14:paraId="7D80E952" w14:textId="22C4B143" w:rsidR="00421020" w:rsidRPr="005D3F9C" w:rsidRDefault="00421020" w:rsidP="00B73816">
      <w:pPr>
        <w:widowControl w:val="0"/>
        <w:autoSpaceDE w:val="0"/>
        <w:autoSpaceDN w:val="0"/>
        <w:adjustRightInd w:val="0"/>
        <w:rPr>
          <w:rFonts w:ascii="Helvetica" w:hAnsi="Helvetica"/>
        </w:rPr>
      </w:pPr>
      <w:r w:rsidRPr="005D3F9C">
        <w:rPr>
          <w:rFonts w:ascii="Helvetica" w:hAnsi="Helvetica"/>
        </w:rPr>
        <w:tab/>
      </w:r>
      <w:hyperlink w:anchor="EDResearch" w:history="1">
        <w:r w:rsidRPr="00EB58C7">
          <w:rPr>
            <w:rStyle w:val="Hyperlink"/>
            <w:rFonts w:ascii="Helvetica" w:hAnsi="Helvetica"/>
          </w:rPr>
          <w:t>Research</w:t>
        </w:r>
      </w:hyperlink>
    </w:p>
    <w:p w14:paraId="6B170C45" w14:textId="64D2C07E" w:rsidR="00481D4E" w:rsidRDefault="00481D4E" w:rsidP="00BD0EB0">
      <w:pPr>
        <w:rPr>
          <w:rFonts w:ascii="Helvetica" w:hAnsi="Helvetica" w:cs="Helvetica"/>
        </w:rPr>
      </w:pPr>
    </w:p>
    <w:p w14:paraId="5BEB8BD2" w14:textId="52AF7395" w:rsidR="00C53151" w:rsidRDefault="00B756C2" w:rsidP="00BD0EB0">
      <w:pPr>
        <w:rPr>
          <w:rFonts w:ascii="Helvetica" w:hAnsi="Helvetica" w:cs="Helvetica"/>
        </w:rPr>
      </w:pPr>
      <w:r w:rsidRPr="005D3F9C">
        <w:rPr>
          <w:rFonts w:ascii="Helvetica" w:hAnsi="Helvetica"/>
        </w:rPr>
        <w:tab/>
      </w:r>
      <w:hyperlink w:anchor="EDMod" w:history="1">
        <w:r w:rsidR="00EB58C7" w:rsidRPr="00EB58C7">
          <w:rPr>
            <w:rStyle w:val="Hyperlink"/>
            <w:rFonts w:ascii="Helvetica" w:hAnsi="Helvetica"/>
          </w:rPr>
          <w:t>Modifications</w:t>
        </w:r>
      </w:hyperlink>
    </w:p>
    <w:p w14:paraId="6A4E774C" w14:textId="591C2AD8" w:rsidR="00B33872" w:rsidRDefault="00B33872" w:rsidP="00C70871">
      <w:pPr>
        <w:widowControl w:val="0"/>
        <w:autoSpaceDE w:val="0"/>
        <w:autoSpaceDN w:val="0"/>
        <w:adjustRightInd w:val="0"/>
        <w:rPr>
          <w:rFonts w:ascii="Helvetica" w:hAnsi="Helvetica" w:cs="Helvetica"/>
        </w:rPr>
      </w:pPr>
    </w:p>
    <w:p w14:paraId="2663B339" w14:textId="370BFF53" w:rsidR="00D46398" w:rsidRDefault="00B756C2" w:rsidP="00A459E0">
      <w:pPr>
        <w:rPr>
          <w:rStyle w:val="Hyperlink"/>
          <w:rFonts w:ascii="Helvetica" w:hAnsi="Helvetica"/>
        </w:rPr>
      </w:pPr>
      <w:r w:rsidRPr="005D3F9C">
        <w:rPr>
          <w:rFonts w:ascii="Helvetica" w:hAnsi="Helvetica"/>
        </w:rPr>
        <w:tab/>
      </w:r>
      <w:hyperlink w:anchor="DEDReminder" w:history="1">
        <w:r w:rsidR="00826891" w:rsidRPr="005D3F9C">
          <w:rPr>
            <w:rStyle w:val="Hyperlink"/>
            <w:rFonts w:ascii="Helvetica" w:hAnsi="Helvetica"/>
          </w:rPr>
          <w:t>Reminders</w:t>
        </w:r>
      </w:hyperlink>
    </w:p>
    <w:p w14:paraId="624EEFC3" w14:textId="77777777" w:rsidR="00BA49F9" w:rsidRPr="00A459E0" w:rsidRDefault="00BA49F9" w:rsidP="00A459E0">
      <w:pPr>
        <w:rPr>
          <w:rFonts w:ascii="Helvetica" w:hAnsi="Helvetica"/>
        </w:rPr>
      </w:pPr>
    </w:p>
    <w:p w14:paraId="59DF5764" w14:textId="77777777" w:rsidR="00D46398" w:rsidRDefault="001C5EDC" w:rsidP="00D46398">
      <w:pPr>
        <w:pStyle w:val="NoSpacing"/>
        <w:rPr>
          <w:rFonts w:ascii="Helvetica" w:hAnsi="Helvetica" w:cs="Helvetica"/>
          <w:sz w:val="24"/>
          <w:szCs w:val="24"/>
        </w:rPr>
      </w:pPr>
      <w:hyperlink w:anchor="ED84305L" w:history="1">
        <w:r w:rsidR="00D46398" w:rsidRPr="00B16E72">
          <w:rPr>
            <w:rStyle w:val="Hyperlink"/>
            <w:rFonts w:ascii="Helvetica" w:hAnsi="Helvetica" w:cs="Helvetica"/>
            <w:sz w:val="24"/>
            <w:szCs w:val="24"/>
            <w:shd w:val="clear" w:color="auto" w:fill="FFFFFF"/>
          </w:rPr>
          <w:t>Institute of Education Sciences (IES): Low-Cost, Short-Duration Evaluation of Education Interventions CFDA Number 84.305L</w:t>
        </w:r>
      </w:hyperlink>
    </w:p>
    <w:p w14:paraId="7DF86D62" w14:textId="79BFF1AC" w:rsidR="00143ADF" w:rsidRPr="002B22B0" w:rsidRDefault="00D46398" w:rsidP="002B22B0">
      <w:pPr>
        <w:pStyle w:val="NoSpacing"/>
        <w:rPr>
          <w:rFonts w:ascii="Helvetica" w:hAnsi="Helvetica" w:cs="Helvetica"/>
          <w:sz w:val="24"/>
          <w:szCs w:val="24"/>
        </w:rPr>
      </w:pPr>
      <w:r w:rsidRPr="00DA0D85">
        <w:rPr>
          <w:rFonts w:ascii="Helvetica" w:hAnsi="Helvetica" w:cs="Helvetica"/>
          <w:color w:val="222222"/>
          <w:sz w:val="24"/>
          <w:szCs w:val="24"/>
        </w:rPr>
        <w:br/>
      </w:r>
      <w:hyperlink w:anchor="ED84324L" w:history="1">
        <w:r w:rsidRPr="00B16E72">
          <w:rPr>
            <w:rStyle w:val="Hyperlink"/>
            <w:rFonts w:ascii="Helvetica" w:hAnsi="Helvetica" w:cs="Helvetica"/>
            <w:sz w:val="24"/>
            <w:szCs w:val="24"/>
            <w:shd w:val="clear" w:color="auto" w:fill="FFFFFF"/>
          </w:rPr>
          <w:t>Institute of Education Sciences (IES): Low-Cost, Short-Duration Evaluation of Special Education Interventions CFDA Number 84.324L</w:t>
        </w:r>
      </w:hyperlink>
      <w:r w:rsidRPr="00DA0D85">
        <w:rPr>
          <w:rFonts w:ascii="Helvetica" w:hAnsi="Helvetica" w:cs="Helvetica"/>
          <w:color w:val="222222"/>
          <w:sz w:val="24"/>
          <w:szCs w:val="24"/>
        </w:rPr>
        <w:br/>
      </w:r>
    </w:p>
    <w:p w14:paraId="3BE38FF8" w14:textId="00E29608" w:rsidR="005A4880" w:rsidRPr="005D3F9C" w:rsidRDefault="006C3264" w:rsidP="00826891">
      <w:pPr>
        <w:pBdr>
          <w:bottom w:val="single" w:sz="6" w:space="1" w:color="auto"/>
        </w:pBdr>
        <w:rPr>
          <w:rStyle w:val="Hyperlink"/>
          <w:rFonts w:ascii="Helvetica" w:hAnsi="Helvetica"/>
          <w:u w:val="none"/>
        </w:rPr>
      </w:pPr>
      <w:r w:rsidRPr="005D3F9C">
        <w:rPr>
          <w:rStyle w:val="Hyperlink"/>
          <w:rFonts w:ascii="Helvetica" w:hAnsi="Helvetica"/>
          <w:u w:val="none"/>
        </w:rPr>
        <w:tab/>
      </w:r>
      <w:hyperlink w:anchor="EDDeleted" w:history="1">
        <w:r w:rsidRPr="005D3F9C">
          <w:rPr>
            <w:rStyle w:val="Hyperlink"/>
            <w:rFonts w:ascii="Helvetica" w:hAnsi="Helvetica"/>
          </w:rPr>
          <w:t>Deleted</w:t>
        </w:r>
      </w:hyperlink>
    </w:p>
    <w:p w14:paraId="0FA2722C" w14:textId="77777777" w:rsidR="006C3264" w:rsidRPr="005D3F9C" w:rsidRDefault="006C3264" w:rsidP="00826891">
      <w:pPr>
        <w:pBdr>
          <w:bottom w:val="single" w:sz="6" w:space="1" w:color="auto"/>
        </w:pBdr>
        <w:rPr>
          <w:rFonts w:ascii="Helvetica" w:hAnsi="Helvetica"/>
        </w:rPr>
      </w:pPr>
    </w:p>
    <w:p w14:paraId="0E0CA156" w14:textId="77777777" w:rsidR="005A4880" w:rsidRPr="005D3F9C" w:rsidRDefault="005A4880" w:rsidP="008210A3">
      <w:pPr>
        <w:rPr>
          <w:rFonts w:ascii="Helvetica" w:hAnsi="Helvetica"/>
        </w:rPr>
      </w:pPr>
    </w:p>
    <w:p w14:paraId="18EF484A" w14:textId="77777777" w:rsidR="00B756C2" w:rsidRPr="008B0B67" w:rsidRDefault="001C5EDC" w:rsidP="00B756C2">
      <w:pPr>
        <w:autoSpaceDE w:val="0"/>
        <w:autoSpaceDN w:val="0"/>
        <w:adjustRightInd w:val="0"/>
        <w:outlineLvl w:val="0"/>
        <w:rPr>
          <w:rFonts w:ascii="Helvetica" w:hAnsi="Helvetica"/>
          <w:b/>
          <w:sz w:val="28"/>
          <w:szCs w:val="28"/>
        </w:rPr>
      </w:pPr>
      <w:hyperlink w:anchor="DOE" w:history="1">
        <w:r w:rsidR="00B756C2" w:rsidRPr="008B0B67">
          <w:rPr>
            <w:rStyle w:val="Hyperlink"/>
            <w:rFonts w:ascii="Helvetica" w:hAnsi="Helvetica"/>
            <w:b/>
            <w:sz w:val="28"/>
            <w:szCs w:val="28"/>
          </w:rPr>
          <w:t>US Department of Energy</w:t>
        </w:r>
      </w:hyperlink>
    </w:p>
    <w:p w14:paraId="2EB4EE17" w14:textId="77777777" w:rsidR="00B756C2" w:rsidRPr="005D3F9C" w:rsidRDefault="00B756C2" w:rsidP="00B756C2">
      <w:pPr>
        <w:autoSpaceDE w:val="0"/>
        <w:autoSpaceDN w:val="0"/>
        <w:adjustRightInd w:val="0"/>
        <w:rPr>
          <w:rFonts w:ascii="Helvetica" w:hAnsi="Helvetica"/>
          <w:b/>
        </w:rPr>
      </w:pPr>
    </w:p>
    <w:p w14:paraId="6E1EAC76" w14:textId="77777777" w:rsidR="00B756C2" w:rsidRPr="005D3F9C" w:rsidRDefault="001C5EDC" w:rsidP="00B756C2">
      <w:pPr>
        <w:autoSpaceDE w:val="0"/>
        <w:autoSpaceDN w:val="0"/>
        <w:adjustRightInd w:val="0"/>
        <w:rPr>
          <w:rFonts w:ascii="Helvetica" w:hAnsi="Helvetica"/>
        </w:rPr>
      </w:pPr>
      <w:hyperlink w:anchor="DOE" w:history="1">
        <w:r w:rsidR="00B756C2" w:rsidRPr="005D3F9C">
          <w:rPr>
            <w:rStyle w:val="Hyperlink"/>
            <w:rFonts w:ascii="Helvetica" w:hAnsi="Helvetica"/>
            <w:highlight w:val="yellow"/>
          </w:rPr>
          <w:t>Grants Overview</w:t>
        </w:r>
      </w:hyperlink>
    </w:p>
    <w:p w14:paraId="29CB2F58" w14:textId="77777777" w:rsidR="00B756C2" w:rsidRPr="005D3F9C" w:rsidRDefault="00B756C2" w:rsidP="00B756C2">
      <w:pPr>
        <w:widowControl w:val="0"/>
        <w:autoSpaceDE w:val="0"/>
        <w:autoSpaceDN w:val="0"/>
        <w:adjustRightInd w:val="0"/>
        <w:rPr>
          <w:rFonts w:ascii="Helvetica" w:hAnsi="Helvetica" w:cs="Helvetica"/>
          <w:color w:val="386EFF"/>
          <w:u w:val="single" w:color="386EFF"/>
        </w:rPr>
      </w:pPr>
    </w:p>
    <w:p w14:paraId="72E3FBD6" w14:textId="2BF28102"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00697EFD" w:rsidRPr="005D3F9C">
          <w:rPr>
            <w:rStyle w:val="Hyperlink"/>
            <w:rFonts w:ascii="Helvetica" w:hAnsi="Helvetica" w:cs="Helvetica"/>
          </w:rPr>
          <w:t>Research</w:t>
        </w:r>
      </w:hyperlink>
    </w:p>
    <w:p w14:paraId="48C11042" w14:textId="3A677A28" w:rsidR="00BF557C" w:rsidRPr="005D3F9C" w:rsidRDefault="00BF557C" w:rsidP="00B756C2">
      <w:pPr>
        <w:widowControl w:val="0"/>
        <w:autoSpaceDE w:val="0"/>
        <w:autoSpaceDN w:val="0"/>
        <w:adjustRightInd w:val="0"/>
        <w:rPr>
          <w:rFonts w:ascii="Helvetica" w:hAnsi="Helvetica" w:cs="Helvetica"/>
        </w:rPr>
      </w:pPr>
    </w:p>
    <w:p w14:paraId="749EFEA8" w14:textId="45FD8161"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36D405C1" w14:textId="2EC626B3" w:rsidR="00D10EC9" w:rsidRPr="005D3F9C" w:rsidRDefault="00D10EC9" w:rsidP="00B756C2">
      <w:pPr>
        <w:rPr>
          <w:rFonts w:ascii="Helvetica" w:hAnsi="Helvetica"/>
        </w:rPr>
      </w:pPr>
    </w:p>
    <w:p w14:paraId="15A1C645" w14:textId="77777777" w:rsidR="00B756C2" w:rsidRPr="005D3F9C" w:rsidRDefault="00B756C2" w:rsidP="00B756C2">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10775A8D" w14:textId="4B6BDD3D" w:rsidR="0056743A" w:rsidRPr="005D3F9C" w:rsidRDefault="0056743A" w:rsidP="001170C0">
      <w:pPr>
        <w:widowControl w:val="0"/>
        <w:autoSpaceDE w:val="0"/>
        <w:autoSpaceDN w:val="0"/>
        <w:adjustRightInd w:val="0"/>
        <w:rPr>
          <w:rFonts w:ascii="Helvetica" w:hAnsi="Helvetica"/>
        </w:rPr>
      </w:pPr>
      <w:r w:rsidRPr="005D3F9C">
        <w:rPr>
          <w:rFonts w:ascii="Helvetica" w:hAnsi="Helvetica" w:cs="Helvetica"/>
          <w:highlight w:val="yellow"/>
        </w:rPr>
        <w:fldChar w:fldCharType="begin"/>
      </w:r>
      <w:r w:rsidRPr="005D3F9C">
        <w:rPr>
          <w:rFonts w:ascii="Helvetica" w:hAnsi="Helvetica" w:cs="Helvetica"/>
          <w:highlight w:val="yellow"/>
        </w:rPr>
        <w:instrText>HYPERLINK  \l "DOEContinSolicOffScie"</w:instrText>
      </w:r>
      <w:r w:rsidRPr="005D3F9C">
        <w:rPr>
          <w:rFonts w:ascii="Helvetica" w:hAnsi="Helvetica" w:cs="Helvetica"/>
          <w:highlight w:val="yellow"/>
        </w:rPr>
        <w:fldChar w:fldCharType="separate"/>
      </w:r>
    </w:p>
    <w:p w14:paraId="4553CE30" w14:textId="77777777" w:rsidR="0056743A" w:rsidRPr="005D3F9C" w:rsidRDefault="0056743A" w:rsidP="0056743A">
      <w:pPr>
        <w:pBdr>
          <w:bottom w:val="single" w:sz="6" w:space="1" w:color="auto"/>
        </w:pBdr>
        <w:rPr>
          <w:rFonts w:ascii="Helvetica" w:hAnsi="Helvetica"/>
        </w:rPr>
      </w:pPr>
      <w:r w:rsidRPr="005D3F9C">
        <w:rPr>
          <w:rFonts w:ascii="Helvetica" w:hAnsi="Helvetica" w:cs="Helvetica"/>
          <w:highlight w:val="yellow"/>
        </w:rPr>
        <w:fldChar w:fldCharType="end"/>
      </w:r>
    </w:p>
    <w:p w14:paraId="29CDB78E" w14:textId="7763A99A" w:rsidR="00BB0029" w:rsidRPr="005D3F9C" w:rsidRDefault="00BB0029" w:rsidP="0056743A">
      <w:pPr>
        <w:rPr>
          <w:rFonts w:ascii="Helvetica" w:hAnsi="Helvetica"/>
          <w:highlight w:val="green"/>
        </w:rPr>
      </w:pPr>
    </w:p>
    <w:p w14:paraId="6089A27B" w14:textId="77777777" w:rsidR="00B756C2" w:rsidRPr="008B0B67" w:rsidRDefault="001C5EDC" w:rsidP="00B756C2">
      <w:pPr>
        <w:autoSpaceDE w:val="0"/>
        <w:autoSpaceDN w:val="0"/>
        <w:adjustRightInd w:val="0"/>
        <w:outlineLvl w:val="0"/>
        <w:rPr>
          <w:rFonts w:ascii="Helvetica" w:hAnsi="Helvetica"/>
          <w:b/>
          <w:sz w:val="28"/>
          <w:szCs w:val="28"/>
        </w:rPr>
      </w:pPr>
      <w:hyperlink w:anchor="EPA" w:history="1">
        <w:r w:rsidR="00B756C2" w:rsidRPr="008B0B67">
          <w:rPr>
            <w:rStyle w:val="Hyperlink"/>
            <w:rFonts w:ascii="Helvetica" w:hAnsi="Helvetica"/>
            <w:b/>
            <w:sz w:val="28"/>
            <w:szCs w:val="28"/>
          </w:rPr>
          <w:t>Environmental Protection Agency</w:t>
        </w:r>
      </w:hyperlink>
    </w:p>
    <w:p w14:paraId="1B2B261F" w14:textId="77777777" w:rsidR="00B756C2" w:rsidRDefault="00B756C2" w:rsidP="00B756C2">
      <w:pPr>
        <w:autoSpaceDE w:val="0"/>
        <w:autoSpaceDN w:val="0"/>
        <w:adjustRightInd w:val="0"/>
        <w:rPr>
          <w:rFonts w:ascii="Helvetica" w:hAnsi="Helvetica"/>
          <w:b/>
        </w:rPr>
      </w:pPr>
    </w:p>
    <w:p w14:paraId="61623A24" w14:textId="77777777" w:rsidR="00B756C2" w:rsidRPr="005D3F9C" w:rsidRDefault="001C5EDC" w:rsidP="00B756C2">
      <w:pPr>
        <w:autoSpaceDE w:val="0"/>
        <w:autoSpaceDN w:val="0"/>
        <w:adjustRightInd w:val="0"/>
        <w:rPr>
          <w:rStyle w:val="Hyperlink"/>
          <w:rFonts w:ascii="Helvetica" w:hAnsi="Helvetica"/>
        </w:rPr>
      </w:pPr>
      <w:hyperlink w:anchor="EPA" w:history="1">
        <w:r w:rsidR="00B756C2" w:rsidRPr="005D3F9C">
          <w:rPr>
            <w:rStyle w:val="Hyperlink"/>
            <w:rFonts w:ascii="Helvetica" w:hAnsi="Helvetica"/>
            <w:highlight w:val="yellow"/>
          </w:rPr>
          <w:t>Grants and Contracts Overview</w:t>
        </w:r>
      </w:hyperlink>
    </w:p>
    <w:p w14:paraId="105D70D7" w14:textId="77777777" w:rsidR="00B756C2" w:rsidRPr="005D3F9C" w:rsidRDefault="00B756C2" w:rsidP="00B756C2">
      <w:pPr>
        <w:autoSpaceDE w:val="0"/>
        <w:autoSpaceDN w:val="0"/>
        <w:adjustRightInd w:val="0"/>
        <w:rPr>
          <w:rFonts w:ascii="Helvetica" w:hAnsi="Helvetica"/>
        </w:rPr>
      </w:pPr>
    </w:p>
    <w:p w14:paraId="3B62CDB6" w14:textId="5932AD5D" w:rsidR="005F210B" w:rsidRPr="005D3F9C" w:rsidRDefault="00B756C2" w:rsidP="005F210B">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693A9D60" w14:textId="147C00D0" w:rsidR="008F0543" w:rsidRDefault="008F0543" w:rsidP="00B14436">
      <w:pPr>
        <w:pStyle w:val="NoSpacing"/>
        <w:rPr>
          <w:rStyle w:val="Hyperlink"/>
          <w:rFonts w:ascii="Helvetica" w:hAnsi="Helvetica" w:cs="Helvetica"/>
          <w:color w:val="1155CC"/>
          <w:sz w:val="24"/>
          <w:szCs w:val="24"/>
          <w:shd w:val="clear" w:color="auto" w:fill="FFFFFF"/>
        </w:rPr>
      </w:pPr>
    </w:p>
    <w:p w14:paraId="7437DDB0" w14:textId="1D494556" w:rsidR="00531554" w:rsidRDefault="001C5EDC" w:rsidP="00B14436">
      <w:pPr>
        <w:pStyle w:val="NoSpacing"/>
        <w:rPr>
          <w:rStyle w:val="Hyperlink"/>
          <w:rFonts w:ascii="Helvetica" w:hAnsi="Helvetica" w:cs="Helvetica"/>
          <w:color w:val="auto"/>
          <w:sz w:val="24"/>
          <w:szCs w:val="24"/>
          <w:u w:val="none"/>
        </w:rPr>
      </w:pPr>
      <w:hyperlink w:anchor="EPATargetedAirshed" w:history="1">
        <w:r w:rsidR="00531554" w:rsidRPr="00531554">
          <w:rPr>
            <w:rStyle w:val="Hyperlink"/>
            <w:rFonts w:ascii="Helvetica" w:hAnsi="Helvetica" w:cs="Helvetica"/>
            <w:sz w:val="24"/>
            <w:szCs w:val="24"/>
            <w:shd w:val="clear" w:color="auto" w:fill="FFFFFF"/>
          </w:rPr>
          <w:t>2018 Targeted Airshed Grant Program</w:t>
        </w:r>
      </w:hyperlink>
      <w:r w:rsidR="00531554" w:rsidRPr="009A65E6">
        <w:rPr>
          <w:rFonts w:ascii="Helvetica" w:hAnsi="Helvetica" w:cs="Helvetica"/>
          <w:color w:val="222222"/>
          <w:sz w:val="24"/>
          <w:szCs w:val="24"/>
        </w:rPr>
        <w:br/>
      </w:r>
    </w:p>
    <w:p w14:paraId="38090A49" w14:textId="72C7ABF0" w:rsidR="00AB3E5F" w:rsidRDefault="001C5EDC" w:rsidP="00AB3E5F">
      <w:pPr>
        <w:pStyle w:val="NoSpacing"/>
        <w:rPr>
          <w:rFonts w:ascii="Helvetica" w:hAnsi="Helvetica" w:cs="Helvetica"/>
          <w:color w:val="222222"/>
          <w:sz w:val="24"/>
          <w:szCs w:val="24"/>
          <w:shd w:val="clear" w:color="auto" w:fill="FFFFFF"/>
        </w:rPr>
      </w:pPr>
      <w:hyperlink w:anchor="EPAPPPAirQ" w:history="1">
        <w:r w:rsidR="00AB3E5F" w:rsidRPr="00E93A65">
          <w:rPr>
            <w:rStyle w:val="Hyperlink"/>
            <w:rFonts w:ascii="Helvetica" w:hAnsi="Helvetica" w:cs="Helvetica"/>
            <w:sz w:val="24"/>
            <w:szCs w:val="24"/>
            <w:shd w:val="clear" w:color="auto" w:fill="FFFFFF"/>
          </w:rPr>
          <w:t>16th Annual P3 Awards: A National Student Design Competition Focusing on People, Prosperity and the Planet - Air Quality</w:t>
        </w:r>
      </w:hyperlink>
    </w:p>
    <w:p w14:paraId="4DDC749A" w14:textId="77777777" w:rsidR="00AB3E5F" w:rsidRDefault="00AB3E5F" w:rsidP="00AB3E5F">
      <w:pPr>
        <w:pStyle w:val="NoSpacing"/>
        <w:rPr>
          <w:rFonts w:ascii="Helvetica" w:hAnsi="Helvetica" w:cs="Helvetica"/>
          <w:color w:val="222222"/>
          <w:sz w:val="24"/>
          <w:szCs w:val="24"/>
          <w:shd w:val="clear" w:color="auto" w:fill="FFFFFF"/>
        </w:rPr>
      </w:pPr>
    </w:p>
    <w:p w14:paraId="1D7208DF" w14:textId="7AAD7FB7" w:rsidR="00AB3E5F" w:rsidRDefault="001C5EDC" w:rsidP="00AB3E5F">
      <w:pPr>
        <w:pStyle w:val="NoSpacing"/>
        <w:rPr>
          <w:rStyle w:val="Hyperlink"/>
          <w:rFonts w:ascii="Helvetica" w:hAnsi="Helvetica" w:cs="Helvetica"/>
          <w:color w:val="1155CC"/>
          <w:sz w:val="24"/>
          <w:szCs w:val="24"/>
          <w:shd w:val="clear" w:color="auto" w:fill="FFFFFF"/>
        </w:rPr>
      </w:pPr>
      <w:hyperlink w:anchor="EPAPPPChemical" w:history="1">
        <w:r w:rsidR="00AB3E5F" w:rsidRPr="00E93A65">
          <w:rPr>
            <w:rStyle w:val="Hyperlink"/>
            <w:rFonts w:ascii="Helvetica" w:hAnsi="Helvetica" w:cs="Helvetica"/>
            <w:sz w:val="24"/>
            <w:szCs w:val="24"/>
            <w:shd w:val="clear" w:color="auto" w:fill="FFFFFF"/>
          </w:rPr>
          <w:t>16th Annual P3 Awards: A National Student Design Competition Focusing on People, Prosperity and the Planet - Chemical Safety</w:t>
        </w:r>
      </w:hyperlink>
    </w:p>
    <w:p w14:paraId="3ACB0D15" w14:textId="77777777" w:rsidR="00AB3E5F" w:rsidRDefault="00AB3E5F" w:rsidP="00AB3E5F">
      <w:pPr>
        <w:pStyle w:val="NoSpacing"/>
        <w:rPr>
          <w:rFonts w:ascii="Helvetica" w:hAnsi="Helvetica" w:cs="Helvetica"/>
          <w:color w:val="222222"/>
          <w:sz w:val="24"/>
          <w:szCs w:val="24"/>
          <w:shd w:val="clear" w:color="auto" w:fill="FFFFFF"/>
        </w:rPr>
      </w:pPr>
    </w:p>
    <w:p w14:paraId="1AC1AFB4" w14:textId="0A662B01" w:rsidR="00AB3E5F" w:rsidRDefault="001C5EDC" w:rsidP="00AB3E5F">
      <w:pPr>
        <w:pStyle w:val="NoSpacing"/>
        <w:rPr>
          <w:rFonts w:ascii="Helvetica" w:hAnsi="Helvetica" w:cs="Helvetica"/>
          <w:color w:val="222222"/>
          <w:sz w:val="24"/>
          <w:szCs w:val="24"/>
          <w:shd w:val="clear" w:color="auto" w:fill="FFFFFF"/>
        </w:rPr>
      </w:pPr>
      <w:hyperlink w:anchor="EPAPPPSustainable" w:history="1">
        <w:r w:rsidR="00AB3E5F" w:rsidRPr="00E93A65">
          <w:rPr>
            <w:rStyle w:val="Hyperlink"/>
            <w:rFonts w:ascii="Helvetica" w:hAnsi="Helvetica" w:cs="Helvetica"/>
            <w:sz w:val="24"/>
            <w:szCs w:val="24"/>
            <w:shd w:val="clear" w:color="auto" w:fill="FFFFFF"/>
          </w:rPr>
          <w:t>16th Annual P3 Awards: A National Student Design Competition Focusing on People, Prosperity and the Planet - Sustainable and Healthy Communities</w:t>
        </w:r>
      </w:hyperlink>
    </w:p>
    <w:p w14:paraId="1EF5A4CC" w14:textId="77777777" w:rsidR="00AB3E5F" w:rsidRPr="00531554" w:rsidRDefault="00AB3E5F" w:rsidP="00B14436">
      <w:pPr>
        <w:pStyle w:val="NoSpacing"/>
        <w:rPr>
          <w:rStyle w:val="Hyperlink"/>
          <w:rFonts w:ascii="Helvetica" w:hAnsi="Helvetica" w:cs="Helvetica"/>
          <w:color w:val="auto"/>
          <w:sz w:val="24"/>
          <w:szCs w:val="24"/>
          <w:u w:val="none"/>
        </w:rPr>
      </w:pPr>
    </w:p>
    <w:p w14:paraId="76439C73" w14:textId="391AAFD2" w:rsidR="0040322E" w:rsidRPr="0037002F" w:rsidRDefault="00B756C2" w:rsidP="00B756C2">
      <w:pPr>
        <w:rPr>
          <w:rFonts w:ascii="Helvetica" w:hAnsi="Helvetica"/>
        </w:rPr>
      </w:pPr>
      <w:r w:rsidRPr="005D3F9C">
        <w:rPr>
          <w:rFonts w:ascii="Helvetica" w:hAnsi="Helvetica"/>
        </w:rPr>
        <w:tab/>
      </w:r>
      <w:hyperlink w:anchor="EPAMod" w:history="1">
        <w:r w:rsidR="008532B8" w:rsidRPr="005D3F9C">
          <w:rPr>
            <w:rStyle w:val="Hyperlink"/>
            <w:rFonts w:ascii="Helvetica" w:hAnsi="Helvetica"/>
          </w:rPr>
          <w:t>Modifications</w:t>
        </w:r>
      </w:hyperlink>
    </w:p>
    <w:p w14:paraId="4DBB0FC3" w14:textId="5E013448" w:rsidR="008F0543" w:rsidRDefault="008F0543" w:rsidP="00B756C2">
      <w:pPr>
        <w:rPr>
          <w:rFonts w:ascii="Helvetica" w:hAnsi="Helvetica" w:cs="Helvetica"/>
          <w:color w:val="386EFF"/>
        </w:rPr>
      </w:pPr>
    </w:p>
    <w:p w14:paraId="4197FC5B" w14:textId="599A9377" w:rsidR="00E93A65" w:rsidRDefault="001C5EDC" w:rsidP="00B756C2">
      <w:pPr>
        <w:rPr>
          <w:rFonts w:ascii="Helvetica" w:hAnsi="Helvetica" w:cs="Helvetica"/>
          <w:color w:val="386EFF"/>
        </w:rPr>
      </w:pPr>
      <w:hyperlink w:anchor="EPAPPPSafeWaterRes" w:history="1">
        <w:r w:rsidR="00E93A65" w:rsidRPr="00E93A65">
          <w:rPr>
            <w:rStyle w:val="Hyperlink"/>
            <w:rFonts w:ascii="Helvetica" w:hAnsi="Helvetica" w:cs="Helvetica"/>
            <w:shd w:val="clear" w:color="auto" w:fill="FFFFFF"/>
          </w:rPr>
          <w:t>16th Annual P3 Awards: A National Student Design Competition Focusing on People, Prosperity and the Planet - Safe and Sustainable Water Resources</w:t>
        </w:r>
        <w:r w:rsidR="00E93A65" w:rsidRPr="00E93A65">
          <w:rPr>
            <w:rStyle w:val="Hyperlink"/>
            <w:rFonts w:ascii="Helvetica" w:hAnsi="Helvetica" w:cs="Helvetica"/>
          </w:rPr>
          <w:br/>
        </w:r>
      </w:hyperlink>
    </w:p>
    <w:p w14:paraId="6E88433B" w14:textId="52EF9F31" w:rsidR="00425363" w:rsidRPr="005D3F9C" w:rsidRDefault="00425363" w:rsidP="00B756C2">
      <w:pPr>
        <w:rPr>
          <w:rFonts w:ascii="Helvetica" w:hAnsi="Helvetica" w:cs="Helvetica"/>
          <w:color w:val="386EFF"/>
        </w:rPr>
      </w:pPr>
      <w:r w:rsidRPr="005D3F9C">
        <w:rPr>
          <w:rFonts w:ascii="Helvetica" w:hAnsi="Helvetica" w:cs="Helvetica"/>
          <w:color w:val="386EFF"/>
        </w:rPr>
        <w:tab/>
      </w:r>
      <w:hyperlink w:anchor="EPAResearch" w:history="1">
        <w:r w:rsidRPr="005D3F9C">
          <w:rPr>
            <w:rStyle w:val="Hyperlink"/>
            <w:rFonts w:ascii="Helvetica" w:hAnsi="Helvetica" w:cs="Helvetica"/>
          </w:rPr>
          <w:t>Research</w:t>
        </w:r>
      </w:hyperlink>
    </w:p>
    <w:p w14:paraId="2573872E" w14:textId="31E1CE39" w:rsidR="00425363" w:rsidRDefault="00425363" w:rsidP="00B756C2">
      <w:pPr>
        <w:rPr>
          <w:rFonts w:ascii="Helvetica" w:hAnsi="Helvetica" w:cs="Helvetica"/>
          <w:color w:val="386EFF"/>
          <w:u w:val="single" w:color="386EFF"/>
        </w:rPr>
      </w:pPr>
    </w:p>
    <w:p w14:paraId="1E7AF0E5" w14:textId="0EB84BF7" w:rsidR="0056743A" w:rsidRDefault="00B756C2" w:rsidP="0056743A">
      <w:pPr>
        <w:rPr>
          <w:rStyle w:val="Hyperlink"/>
          <w:rFonts w:ascii="Helvetica" w:hAnsi="Helvetica"/>
        </w:rPr>
      </w:pPr>
      <w:r w:rsidRPr="005D3F9C">
        <w:rPr>
          <w:rFonts w:ascii="Helvetica" w:hAnsi="Helvetica"/>
        </w:rPr>
        <w:tab/>
      </w:r>
      <w:hyperlink w:anchor="EPAReminders" w:history="1">
        <w:r w:rsidR="008532B8" w:rsidRPr="005D3F9C">
          <w:rPr>
            <w:rStyle w:val="Hyperlink"/>
            <w:rFonts w:ascii="Helvetica" w:hAnsi="Helvetica"/>
          </w:rPr>
          <w:t>Reminders</w:t>
        </w:r>
      </w:hyperlink>
    </w:p>
    <w:p w14:paraId="4F46FE26" w14:textId="77777777" w:rsidR="00143ADF" w:rsidRPr="005D3F9C" w:rsidRDefault="00143ADF" w:rsidP="0056743A">
      <w:pPr>
        <w:rPr>
          <w:rFonts w:ascii="Helvetica" w:hAnsi="Helvetica"/>
        </w:rPr>
      </w:pPr>
    </w:p>
    <w:p w14:paraId="17115360" w14:textId="77777777" w:rsidR="00143ADF" w:rsidRDefault="00143ADF" w:rsidP="008621DF">
      <w:pPr>
        <w:pBdr>
          <w:bottom w:val="single" w:sz="6" w:space="1" w:color="auto"/>
        </w:pBdr>
        <w:rPr>
          <w:highlight w:val="cyan"/>
        </w:rPr>
      </w:pPr>
    </w:p>
    <w:p w14:paraId="3F740109" w14:textId="77777777" w:rsidR="00203642" w:rsidRDefault="00203642" w:rsidP="008621DF">
      <w:pPr>
        <w:rPr>
          <w:highlight w:val="cyan"/>
        </w:rPr>
      </w:pPr>
    </w:p>
    <w:p w14:paraId="6479FE79" w14:textId="649E96FB" w:rsidR="003E78A2" w:rsidRDefault="001C5EDC" w:rsidP="008621DF">
      <w:pPr>
        <w:rPr>
          <w:rFonts w:ascii="Helvetica" w:hAnsi="Helvetica" w:cs="Arial"/>
          <w:b/>
          <w:color w:val="363636"/>
          <w:sz w:val="28"/>
          <w:szCs w:val="28"/>
          <w:shd w:val="clear" w:color="auto" w:fill="FFFFFF"/>
        </w:rPr>
      </w:pPr>
      <w:hyperlink w:anchor="FMCS" w:history="1">
        <w:r w:rsidR="003E78A2" w:rsidRPr="003E78A2">
          <w:rPr>
            <w:rStyle w:val="Hyperlink"/>
            <w:rFonts w:ascii="Helvetica" w:hAnsi="Helvetica" w:cs="Arial"/>
            <w:b/>
            <w:sz w:val="28"/>
            <w:szCs w:val="28"/>
            <w:shd w:val="clear" w:color="auto" w:fill="FFFFFF"/>
          </w:rPr>
          <w:t>Federal Mediation and Conciliation Service</w:t>
        </w:r>
      </w:hyperlink>
    </w:p>
    <w:p w14:paraId="33131551" w14:textId="77777777" w:rsidR="003E78A2" w:rsidRDefault="003E78A2" w:rsidP="008621DF">
      <w:pPr>
        <w:rPr>
          <w:rFonts w:ascii="Helvetica" w:hAnsi="Helvetica" w:cs="Helvetica"/>
          <w:color w:val="222222"/>
          <w:shd w:val="clear" w:color="auto" w:fill="FFFFFF"/>
        </w:rPr>
      </w:pPr>
    </w:p>
    <w:p w14:paraId="7E25A11C" w14:textId="21B4A3A9" w:rsidR="003E78A2" w:rsidRDefault="003E78A2" w:rsidP="008621D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w:t>
        </w:r>
        <w:r w:rsidR="00D4190B" w:rsidRPr="00D4190B">
          <w:rPr>
            <w:rStyle w:val="Hyperlink"/>
            <w:rFonts w:ascii="Helvetica" w:hAnsi="Helvetica" w:cs="Helvetica"/>
            <w:shd w:val="clear" w:color="auto" w:fill="FFFFFF"/>
          </w:rPr>
          <w:t>s</w:t>
        </w:r>
      </w:hyperlink>
    </w:p>
    <w:p w14:paraId="04A2A377" w14:textId="77777777" w:rsidR="003E78A2" w:rsidRDefault="003E78A2" w:rsidP="008621DF">
      <w:pPr>
        <w:rPr>
          <w:rFonts w:ascii="Helvetica" w:hAnsi="Helvetica" w:cs="Helvetica"/>
          <w:color w:val="222222"/>
          <w:shd w:val="clear" w:color="auto" w:fill="FFFFFF"/>
        </w:rPr>
      </w:pPr>
    </w:p>
    <w:p w14:paraId="0D7B071D" w14:textId="21FB0828" w:rsidR="000D2C89" w:rsidRDefault="000D2C89" w:rsidP="008621D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3B5EFC64" w14:textId="4D484195" w:rsidR="003E78A2" w:rsidRDefault="003E78A2" w:rsidP="008621DF">
      <w:pPr>
        <w:pBdr>
          <w:bottom w:val="single" w:sz="6" w:space="1" w:color="auto"/>
        </w:pBdr>
        <w:rPr>
          <w:rFonts w:ascii="Helvetica" w:hAnsi="Helvetica"/>
          <w:sz w:val="28"/>
          <w:szCs w:val="28"/>
        </w:rPr>
      </w:pPr>
    </w:p>
    <w:p w14:paraId="46054F96" w14:textId="77777777" w:rsidR="003E78A2" w:rsidRPr="003E78A2" w:rsidRDefault="003E78A2" w:rsidP="008621DF">
      <w:pPr>
        <w:rPr>
          <w:rFonts w:ascii="Helvetica" w:hAnsi="Helvetica"/>
          <w:sz w:val="28"/>
          <w:szCs w:val="28"/>
        </w:rPr>
      </w:pPr>
    </w:p>
    <w:p w14:paraId="37EA621A" w14:textId="77777777" w:rsidR="00B756C2" w:rsidRPr="008B0B67" w:rsidRDefault="001C5EDC" w:rsidP="00B756C2">
      <w:pPr>
        <w:autoSpaceDE w:val="0"/>
        <w:autoSpaceDN w:val="0"/>
        <w:adjustRightInd w:val="0"/>
        <w:outlineLvl w:val="0"/>
        <w:rPr>
          <w:rFonts w:ascii="Helvetica" w:hAnsi="Helvetica"/>
          <w:b/>
          <w:sz w:val="28"/>
          <w:szCs w:val="28"/>
        </w:rPr>
      </w:pPr>
      <w:hyperlink w:anchor="HHS" w:history="1">
        <w:r w:rsidR="00B756C2" w:rsidRPr="008B0B67">
          <w:rPr>
            <w:rStyle w:val="Hyperlink"/>
            <w:rFonts w:ascii="Helvetica" w:hAnsi="Helvetica"/>
            <w:b/>
            <w:sz w:val="28"/>
            <w:szCs w:val="28"/>
          </w:rPr>
          <w:t>Department of Health and Human Services</w:t>
        </w:r>
      </w:hyperlink>
    </w:p>
    <w:p w14:paraId="35C255C3" w14:textId="77777777" w:rsidR="00B756C2" w:rsidRPr="005D3F9C" w:rsidRDefault="00B756C2" w:rsidP="00B756C2">
      <w:pPr>
        <w:autoSpaceDE w:val="0"/>
        <w:autoSpaceDN w:val="0"/>
        <w:adjustRightInd w:val="0"/>
        <w:rPr>
          <w:rFonts w:ascii="Helvetica" w:hAnsi="Helvetica"/>
          <w:b/>
        </w:rPr>
      </w:pPr>
    </w:p>
    <w:p w14:paraId="7B60FD44" w14:textId="77777777" w:rsidR="00B756C2" w:rsidRPr="005D3F9C" w:rsidRDefault="001C5EDC" w:rsidP="00B756C2">
      <w:pPr>
        <w:autoSpaceDE w:val="0"/>
        <w:autoSpaceDN w:val="0"/>
        <w:adjustRightInd w:val="0"/>
        <w:rPr>
          <w:rFonts w:ascii="Helvetica" w:hAnsi="Helvetica"/>
        </w:rPr>
      </w:pPr>
      <w:hyperlink w:anchor="HHSGrants" w:history="1">
        <w:r w:rsidR="00B756C2" w:rsidRPr="005D3F9C">
          <w:rPr>
            <w:rStyle w:val="Hyperlink"/>
            <w:rFonts w:ascii="Helvetica" w:hAnsi="Helvetica"/>
            <w:highlight w:val="yellow"/>
          </w:rPr>
          <w:t>Grants Overview</w:t>
        </w:r>
      </w:hyperlink>
    </w:p>
    <w:p w14:paraId="52E11B54" w14:textId="77777777" w:rsidR="00B756C2" w:rsidRPr="005D3F9C" w:rsidRDefault="00B756C2" w:rsidP="00B756C2">
      <w:pPr>
        <w:autoSpaceDE w:val="0"/>
        <w:autoSpaceDN w:val="0"/>
        <w:adjustRightInd w:val="0"/>
        <w:rPr>
          <w:rFonts w:ascii="Helvetica" w:hAnsi="Helvetica"/>
        </w:rPr>
      </w:pPr>
    </w:p>
    <w:p w14:paraId="36749CB5" w14:textId="0BFE0C84" w:rsidR="000D2C89" w:rsidRDefault="00B756C2" w:rsidP="00B756C2">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p>
    <w:p w14:paraId="035FCAED" w14:textId="78A5892C" w:rsidR="00201C02" w:rsidRPr="00201C02" w:rsidRDefault="00201C02" w:rsidP="00201C02">
      <w:pPr>
        <w:pStyle w:val="NoSpacing"/>
        <w:rPr>
          <w:rStyle w:val="Hyperlink"/>
          <w:rFonts w:ascii="Helvetica" w:hAnsi="Helvetica" w:cs="Helvetica"/>
          <w:color w:val="1155CC"/>
          <w:sz w:val="24"/>
          <w:szCs w:val="24"/>
          <w:shd w:val="clear" w:color="auto" w:fill="FFFFFF"/>
        </w:rPr>
      </w:pPr>
    </w:p>
    <w:p w14:paraId="41B93B49" w14:textId="684C359E" w:rsidR="00B756C2" w:rsidRPr="005D3F9C" w:rsidRDefault="001C5EDC" w:rsidP="00B756C2">
      <w:pPr>
        <w:ind w:firstLine="720"/>
        <w:rPr>
          <w:rFonts w:ascii="Helvetica" w:hAnsi="Helvetica"/>
        </w:rPr>
      </w:pPr>
      <w:hyperlink w:anchor="HHSResearch" w:history="1">
        <w:r w:rsidR="00B756C2" w:rsidRPr="005D3F9C">
          <w:rPr>
            <w:rStyle w:val="Hyperlink"/>
            <w:rFonts w:ascii="Helvetica" w:hAnsi="Helvetica"/>
          </w:rPr>
          <w:t>Research Grants</w:t>
        </w:r>
      </w:hyperlink>
    </w:p>
    <w:p w14:paraId="48624416" w14:textId="77777777" w:rsidR="009E7F48" w:rsidRPr="005D3F9C" w:rsidRDefault="009E7F48" w:rsidP="00B756C2">
      <w:pPr>
        <w:rPr>
          <w:rFonts w:ascii="Helvetica" w:hAnsi="Helvetica"/>
        </w:rPr>
      </w:pPr>
    </w:p>
    <w:p w14:paraId="70D55722" w14:textId="3E883526" w:rsidR="00B756C2" w:rsidRPr="005D3F9C" w:rsidRDefault="00B756C2" w:rsidP="00B756C2">
      <w:pPr>
        <w:rPr>
          <w:rFonts w:ascii="Helvetica" w:hAnsi="Helvetica"/>
        </w:rPr>
      </w:pPr>
      <w:r w:rsidRPr="005D3F9C">
        <w:rPr>
          <w:rFonts w:ascii="Helvetica" w:hAnsi="Helvetica"/>
        </w:rPr>
        <w:tab/>
      </w:r>
      <w:hyperlink w:anchor="HHSModif" w:history="1">
        <w:r w:rsidR="00B623D8" w:rsidRPr="005D3F9C">
          <w:rPr>
            <w:rStyle w:val="Hyperlink"/>
            <w:rFonts w:ascii="Helvetica" w:hAnsi="Helvetica"/>
          </w:rPr>
          <w:t>Modifications</w:t>
        </w:r>
      </w:hyperlink>
    </w:p>
    <w:p w14:paraId="13325B75" w14:textId="297919CB" w:rsidR="00B623D8" w:rsidRDefault="00B623D8" w:rsidP="00B756C2">
      <w:pPr>
        <w:rPr>
          <w:rFonts w:ascii="Helvetica" w:hAnsi="Helvetica"/>
        </w:rPr>
      </w:pPr>
    </w:p>
    <w:p w14:paraId="76C84946" w14:textId="5D41DA3D" w:rsidR="003B2520" w:rsidRDefault="00740686" w:rsidP="00B756C2">
      <w:pPr>
        <w:rPr>
          <w:rFonts w:ascii="Helvetica" w:hAnsi="Helvetica"/>
        </w:rPr>
      </w:pPr>
      <w:r>
        <w:rPr>
          <w:rFonts w:ascii="Helvetica" w:hAnsi="Helvetica"/>
        </w:rPr>
        <w:tab/>
      </w:r>
      <w:hyperlink w:anchor="HHSDeleted" w:history="1">
        <w:r w:rsidR="00DB13CF" w:rsidRPr="00DB13CF">
          <w:rPr>
            <w:rStyle w:val="Hyperlink"/>
            <w:rFonts w:ascii="Helvetica" w:hAnsi="Helvetica"/>
          </w:rPr>
          <w:t>Deleted</w:t>
        </w:r>
      </w:hyperlink>
    </w:p>
    <w:p w14:paraId="425E3120" w14:textId="77777777" w:rsidR="00DB13CF" w:rsidRPr="005D3F9C" w:rsidRDefault="00DB13CF" w:rsidP="00B756C2">
      <w:pPr>
        <w:rPr>
          <w:rFonts w:ascii="Helvetica" w:hAnsi="Helvetica"/>
        </w:rPr>
      </w:pPr>
    </w:p>
    <w:p w14:paraId="437CA4CB" w14:textId="6DF70396" w:rsidR="00B756C2" w:rsidRDefault="00B756C2" w:rsidP="00B756C2">
      <w:pPr>
        <w:rPr>
          <w:rStyle w:val="Hyperlink"/>
          <w:rFonts w:ascii="Helvetica" w:hAnsi="Helvetica"/>
        </w:rPr>
      </w:pPr>
      <w:r w:rsidRPr="005D3F9C">
        <w:rPr>
          <w:rFonts w:ascii="Helvetica" w:hAnsi="Helvetica"/>
        </w:rPr>
        <w:tab/>
      </w:r>
      <w:hyperlink w:anchor="HHSReminders" w:history="1">
        <w:r w:rsidRPr="005D3F9C">
          <w:rPr>
            <w:rStyle w:val="Hyperlink"/>
            <w:rFonts w:ascii="Helvetica" w:hAnsi="Helvetica"/>
          </w:rPr>
          <w:t>Reminders</w:t>
        </w:r>
      </w:hyperlink>
    </w:p>
    <w:p w14:paraId="6AE37106" w14:textId="35E10022" w:rsidR="002F1653" w:rsidRPr="005D3F9C" w:rsidRDefault="002F1653" w:rsidP="00B81116">
      <w:pPr>
        <w:rPr>
          <w:rFonts w:ascii="Helvetica" w:hAnsi="Helvetica"/>
        </w:rPr>
      </w:pPr>
    </w:p>
    <w:p w14:paraId="0C564FB0" w14:textId="0CE76383" w:rsidR="006E6D65" w:rsidRPr="005D3F9C" w:rsidRDefault="006E6D65" w:rsidP="00955E29">
      <w:pPr>
        <w:pBdr>
          <w:bottom w:val="single" w:sz="6" w:space="1" w:color="auto"/>
        </w:pBdr>
        <w:autoSpaceDE w:val="0"/>
        <w:autoSpaceDN w:val="0"/>
        <w:adjustRightInd w:val="0"/>
        <w:rPr>
          <w:rFonts w:ascii="Helvetica" w:hAnsi="Helvetica"/>
        </w:rPr>
      </w:pPr>
    </w:p>
    <w:p w14:paraId="44CDC2F4" w14:textId="77777777" w:rsidR="00B756C2" w:rsidRPr="008B0B67" w:rsidRDefault="001C5EDC" w:rsidP="00B756C2">
      <w:pPr>
        <w:pStyle w:val="sm"/>
        <w:spacing w:after="240" w:afterAutospacing="0"/>
        <w:outlineLvl w:val="0"/>
        <w:rPr>
          <w:rFonts w:ascii="Helvetica" w:hAnsi="Helvetica" w:cs="Times New Roman"/>
          <w:b/>
          <w:color w:val="auto"/>
          <w:sz w:val="28"/>
          <w:szCs w:val="28"/>
        </w:rPr>
      </w:pPr>
      <w:hyperlink w:anchor="DHS" w:history="1">
        <w:r w:rsidR="00B756C2" w:rsidRPr="008B0B67">
          <w:rPr>
            <w:rStyle w:val="Hyperlink"/>
            <w:rFonts w:ascii="Helvetica" w:hAnsi="Helvetica"/>
            <w:b/>
            <w:sz w:val="28"/>
            <w:szCs w:val="28"/>
          </w:rPr>
          <w:t>Department of Homeland Security</w:t>
        </w:r>
      </w:hyperlink>
    </w:p>
    <w:p w14:paraId="24BCD4D2" w14:textId="77777777" w:rsidR="00B756C2" w:rsidRPr="005D3F9C" w:rsidRDefault="001C5EDC" w:rsidP="00B756C2">
      <w:pPr>
        <w:rPr>
          <w:rFonts w:ascii="Helvetica" w:hAnsi="Helvetica"/>
        </w:rPr>
      </w:pPr>
      <w:hyperlink w:anchor="DHSGrants" w:history="1">
        <w:r w:rsidR="00B756C2" w:rsidRPr="005D3F9C">
          <w:rPr>
            <w:rStyle w:val="Hyperlink"/>
            <w:rFonts w:ascii="Helvetica" w:hAnsi="Helvetica"/>
            <w:highlight w:val="yellow"/>
          </w:rPr>
          <w:t>Grants Overview</w:t>
        </w:r>
      </w:hyperlink>
    </w:p>
    <w:p w14:paraId="7B3D4F62" w14:textId="77777777" w:rsidR="00B756C2" w:rsidRPr="005D3F9C" w:rsidRDefault="00B756C2" w:rsidP="00B756C2">
      <w:pPr>
        <w:rPr>
          <w:rFonts w:ascii="Helvetica" w:hAnsi="Helvetica"/>
        </w:rPr>
      </w:pPr>
    </w:p>
    <w:p w14:paraId="5FE5AC54" w14:textId="5CA3B829" w:rsidR="0000557C" w:rsidRPr="00534628" w:rsidRDefault="00B756C2" w:rsidP="00534628">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HSPrograms" w:history="1">
        <w:r w:rsidRPr="005D3F9C">
          <w:rPr>
            <w:rStyle w:val="Hyperlink"/>
            <w:rFonts w:ascii="Helvetica" w:hAnsi="Helvetica" w:cs="Helvetica"/>
          </w:rPr>
          <w:t>Programs</w:t>
        </w:r>
      </w:hyperlink>
      <w:r w:rsidR="0000557C" w:rsidRPr="00E05E82">
        <w:rPr>
          <w:rFonts w:ascii="Helvetica" w:hAnsi="Helvetica" w:cs="Helvetica"/>
          <w:color w:val="222222"/>
        </w:rPr>
        <w:br/>
      </w:r>
    </w:p>
    <w:p w14:paraId="0A088013" w14:textId="76CB1766" w:rsidR="00B756C2" w:rsidRPr="005D3F9C" w:rsidRDefault="00B756C2" w:rsidP="00713A60">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728FFC1F" w14:textId="40E05597" w:rsidR="00964C0C" w:rsidRDefault="00964C0C" w:rsidP="00964C0C">
      <w:pPr>
        <w:rPr>
          <w:rFonts w:ascii="Helvetica" w:hAnsi="Helvetica" w:cs="Helvetica"/>
        </w:rPr>
      </w:pPr>
    </w:p>
    <w:p w14:paraId="6625D1DD" w14:textId="2D275ADD" w:rsidR="00B756C2" w:rsidRDefault="00B756C2" w:rsidP="00964C0C">
      <w:pPr>
        <w:rPr>
          <w:rStyle w:val="Hyperlink"/>
          <w:rFonts w:ascii="Helvetica" w:hAnsi="Helvetica" w:cs="Helvetica"/>
        </w:rPr>
      </w:pPr>
      <w:r w:rsidRPr="005D3F9C">
        <w:rPr>
          <w:rFonts w:ascii="Helvetica" w:hAnsi="Helvetica"/>
        </w:rPr>
        <w:tab/>
      </w:r>
      <w:hyperlink w:anchor="DHSReminders" w:history="1">
        <w:r w:rsidRPr="005D3F9C">
          <w:rPr>
            <w:rStyle w:val="Hyperlink"/>
            <w:rFonts w:ascii="Helvetica" w:hAnsi="Helvetica" w:cs="Helvetica"/>
          </w:rPr>
          <w:t>Reminders</w:t>
        </w:r>
      </w:hyperlink>
    </w:p>
    <w:p w14:paraId="0118D028" w14:textId="506BD1CF" w:rsidR="001E739A" w:rsidRPr="005D3F9C" w:rsidRDefault="001E739A" w:rsidP="006D4D28">
      <w:pPr>
        <w:rPr>
          <w:rFonts w:ascii="Helvetica" w:hAnsi="Helvetica"/>
        </w:rPr>
      </w:pPr>
    </w:p>
    <w:p w14:paraId="40938BC4" w14:textId="4B61B303" w:rsidR="006E6D65" w:rsidRPr="005D3F9C" w:rsidRDefault="006E6D65" w:rsidP="006E6D65">
      <w:pPr>
        <w:widowControl w:val="0"/>
        <w:pBdr>
          <w:bottom w:val="single" w:sz="6" w:space="1" w:color="auto"/>
        </w:pBdr>
        <w:autoSpaceDE w:val="0"/>
        <w:autoSpaceDN w:val="0"/>
        <w:adjustRightInd w:val="0"/>
        <w:rPr>
          <w:rFonts w:ascii="Helvetica" w:hAnsi="Helvetica" w:cs="Helvetica"/>
        </w:rPr>
      </w:pPr>
    </w:p>
    <w:p w14:paraId="69EDCB54" w14:textId="77777777" w:rsidR="006E6D65" w:rsidRPr="005D3F9C" w:rsidRDefault="006E6D65" w:rsidP="00B756C2">
      <w:pPr>
        <w:widowControl w:val="0"/>
        <w:autoSpaceDE w:val="0"/>
        <w:autoSpaceDN w:val="0"/>
        <w:adjustRightInd w:val="0"/>
        <w:rPr>
          <w:rFonts w:ascii="Helvetica" w:hAnsi="Helvetica" w:cs="Helvetica"/>
        </w:rPr>
      </w:pPr>
    </w:p>
    <w:p w14:paraId="49558E13" w14:textId="48419CD0" w:rsidR="00B756C2" w:rsidRPr="008B0B67" w:rsidRDefault="001C5EDC" w:rsidP="00B756C2">
      <w:pPr>
        <w:widowControl w:val="0"/>
        <w:autoSpaceDE w:val="0"/>
        <w:autoSpaceDN w:val="0"/>
        <w:adjustRightInd w:val="0"/>
        <w:rPr>
          <w:rFonts w:ascii="Helvetica" w:hAnsi="Helvetica" w:cs="Helvetica"/>
          <w:b/>
          <w:sz w:val="28"/>
          <w:szCs w:val="28"/>
        </w:rPr>
      </w:pPr>
      <w:hyperlink w:anchor="HUD" w:history="1">
        <w:r w:rsidR="005A4880" w:rsidRPr="008B0B67">
          <w:rPr>
            <w:rStyle w:val="Hyperlink"/>
            <w:rFonts w:ascii="Helvetica" w:hAnsi="Helvetica" w:cs="Helvetica"/>
            <w:b/>
            <w:sz w:val="28"/>
            <w:szCs w:val="28"/>
          </w:rPr>
          <w:t>Department of Housing and Urban Development</w:t>
        </w:r>
      </w:hyperlink>
    </w:p>
    <w:p w14:paraId="1829B899" w14:textId="77777777" w:rsidR="005A4880" w:rsidRPr="005D3F9C" w:rsidRDefault="005A4880" w:rsidP="00B756C2">
      <w:pPr>
        <w:widowControl w:val="0"/>
        <w:autoSpaceDE w:val="0"/>
        <w:autoSpaceDN w:val="0"/>
        <w:adjustRightInd w:val="0"/>
        <w:rPr>
          <w:rFonts w:ascii="Helvetica" w:hAnsi="Helvetica" w:cs="Helvetica"/>
          <w:b/>
          <w:highlight w:val="yellow"/>
        </w:rPr>
      </w:pPr>
    </w:p>
    <w:p w14:paraId="7300E191" w14:textId="209E69A5" w:rsidR="00B756C2" w:rsidRPr="005D3F9C" w:rsidRDefault="001C5EDC" w:rsidP="00B756C2">
      <w:pPr>
        <w:spacing w:beforeLines="1" w:before="2" w:afterLines="1" w:after="2"/>
        <w:rPr>
          <w:rFonts w:ascii="Helvetica" w:hAnsi="Helvetica" w:cs="Helvetica"/>
        </w:rPr>
      </w:pPr>
      <w:hyperlink w:anchor="HUD2016NOFA" w:history="1">
        <w:r w:rsidR="005A4880" w:rsidRPr="005D3F9C">
          <w:rPr>
            <w:rStyle w:val="Hyperlink"/>
            <w:rFonts w:ascii="Helvetica" w:hAnsi="Helvetica" w:cs="Helvetica"/>
            <w:highlight w:val="yellow"/>
          </w:rPr>
          <w:t>HUD - Notice of Funds Available</w:t>
        </w:r>
      </w:hyperlink>
    </w:p>
    <w:p w14:paraId="7847A67F" w14:textId="77777777" w:rsidR="005A4880" w:rsidRPr="005D3F9C" w:rsidRDefault="005A4880" w:rsidP="00B756C2">
      <w:pPr>
        <w:spacing w:beforeLines="1" w:before="2" w:afterLines="1" w:after="2"/>
        <w:rPr>
          <w:rFonts w:ascii="Helvetica" w:hAnsi="Helvetica"/>
        </w:rPr>
      </w:pPr>
    </w:p>
    <w:p w14:paraId="37452EDF" w14:textId="53757B9B" w:rsidR="0003508F" w:rsidRDefault="00B756C2" w:rsidP="00BA1605">
      <w:pPr>
        <w:spacing w:beforeLines="1" w:before="2" w:afterLines="1" w:after="2"/>
        <w:rPr>
          <w:rStyle w:val="Hyperlink"/>
          <w:rFonts w:ascii="Helvetica" w:hAnsi="Helvetica"/>
        </w:rPr>
      </w:pPr>
      <w:r w:rsidRPr="005D3F9C">
        <w:rPr>
          <w:rFonts w:ascii="Helvetica" w:hAnsi="Helvetica"/>
        </w:rPr>
        <w:tab/>
      </w:r>
      <w:hyperlink w:anchor="HUDPrograms" w:history="1">
        <w:r w:rsidRPr="005D3F9C">
          <w:rPr>
            <w:rStyle w:val="Hyperlink"/>
            <w:rFonts w:ascii="Helvetica" w:hAnsi="Helvetica"/>
          </w:rPr>
          <w:t>Programs</w:t>
        </w:r>
      </w:hyperlink>
    </w:p>
    <w:p w14:paraId="5D13D175" w14:textId="25551900" w:rsidR="006B115F" w:rsidRDefault="006B115F" w:rsidP="00BA1605">
      <w:pPr>
        <w:spacing w:beforeLines="1" w:before="2" w:afterLines="1" w:after="2"/>
        <w:rPr>
          <w:rStyle w:val="Hyperlink"/>
          <w:rFonts w:ascii="Helvetica" w:hAnsi="Helvetica"/>
        </w:rPr>
      </w:pPr>
    </w:p>
    <w:p w14:paraId="1BB72601" w14:textId="127FB997" w:rsidR="00F91153" w:rsidRPr="00F91153" w:rsidRDefault="001C5EDC" w:rsidP="00F91153">
      <w:pPr>
        <w:pStyle w:val="NoSpacing"/>
        <w:rPr>
          <w:rFonts w:ascii="Helvetica" w:hAnsi="Helvetica" w:cs="Helvetica"/>
          <w:sz w:val="24"/>
          <w:szCs w:val="24"/>
        </w:rPr>
      </w:pPr>
      <w:hyperlink w:anchor="HUDFairHousingEducation" w:history="1">
        <w:r w:rsidR="00F91153" w:rsidRPr="00F91153">
          <w:rPr>
            <w:rStyle w:val="Hyperlink"/>
            <w:rFonts w:ascii="Helvetica" w:hAnsi="Helvetica" w:cs="Helvetica"/>
            <w:sz w:val="24"/>
            <w:szCs w:val="24"/>
            <w:shd w:val="clear" w:color="auto" w:fill="FFFFFF"/>
          </w:rPr>
          <w:t>Fair Housing Initiative Program - Education and Outreach Initiative</w:t>
        </w:r>
      </w:hyperlink>
      <w:r w:rsidR="00F91153" w:rsidRPr="002F1290">
        <w:rPr>
          <w:rFonts w:ascii="Helvetica" w:hAnsi="Helvetica" w:cs="Helvetica"/>
          <w:color w:val="222222"/>
          <w:sz w:val="24"/>
          <w:szCs w:val="24"/>
        </w:rPr>
        <w:br/>
      </w:r>
    </w:p>
    <w:p w14:paraId="5C39C642" w14:textId="63F8B6E1" w:rsidR="00F91153" w:rsidRDefault="001C5EDC" w:rsidP="00F91153">
      <w:pPr>
        <w:pStyle w:val="NoSpacing"/>
        <w:rPr>
          <w:rFonts w:ascii="Helvetica" w:hAnsi="Helvetica" w:cs="Helvetica"/>
          <w:sz w:val="24"/>
          <w:szCs w:val="24"/>
        </w:rPr>
      </w:pPr>
      <w:hyperlink w:anchor="HUDFairHousingPrivate" w:history="1">
        <w:r w:rsidR="00F91153" w:rsidRPr="00F91153">
          <w:rPr>
            <w:rStyle w:val="Hyperlink"/>
            <w:rFonts w:ascii="Helvetica" w:hAnsi="Helvetica" w:cs="Helvetica"/>
            <w:sz w:val="24"/>
            <w:szCs w:val="24"/>
            <w:shd w:val="clear" w:color="auto" w:fill="FFFFFF"/>
          </w:rPr>
          <w:t>Fair Housing Initiatives Program - Private Enforcement Initiative</w:t>
        </w:r>
        <w:r w:rsidR="00F91153" w:rsidRPr="00F91153">
          <w:rPr>
            <w:rStyle w:val="Hyperlink"/>
            <w:rFonts w:ascii="Helvetica" w:hAnsi="Helvetica" w:cs="Helvetica"/>
            <w:sz w:val="24"/>
            <w:szCs w:val="24"/>
          </w:rPr>
          <w:br/>
        </w:r>
      </w:hyperlink>
    </w:p>
    <w:p w14:paraId="2F77C046" w14:textId="77777777" w:rsidR="00F91153" w:rsidRDefault="00F91153" w:rsidP="00F91153">
      <w:pPr>
        <w:pStyle w:val="NoSpacing"/>
        <w:rPr>
          <w:rFonts w:ascii="Helvetica" w:hAnsi="Helvetica" w:cs="Helvetica"/>
          <w:sz w:val="24"/>
          <w:szCs w:val="24"/>
        </w:rPr>
      </w:pPr>
    </w:p>
    <w:p w14:paraId="2017FF4B" w14:textId="77777777" w:rsidR="00F91153" w:rsidRDefault="00F91153" w:rsidP="00F91153">
      <w:pPr>
        <w:pStyle w:val="NoSpacing"/>
        <w:rPr>
          <w:rFonts w:ascii="Helvetica" w:hAnsi="Helvetica" w:cs="Helvetica"/>
          <w:sz w:val="24"/>
          <w:szCs w:val="24"/>
        </w:rPr>
      </w:pPr>
    </w:p>
    <w:p w14:paraId="4CACE03A" w14:textId="77777777" w:rsidR="00F91153" w:rsidRDefault="00F91153" w:rsidP="00BA1605">
      <w:pPr>
        <w:spacing w:beforeLines="1" w:before="2" w:afterLines="1" w:after="2"/>
        <w:rPr>
          <w:rStyle w:val="Hyperlink"/>
          <w:rFonts w:ascii="Helvetica" w:hAnsi="Helvetica"/>
        </w:rPr>
      </w:pPr>
    </w:p>
    <w:p w14:paraId="57EF66FA" w14:textId="4094B35B" w:rsidR="00DB3B86" w:rsidRDefault="00B756C2" w:rsidP="00F025D7">
      <w:pPr>
        <w:widowControl w:val="0"/>
        <w:autoSpaceDE w:val="0"/>
        <w:autoSpaceDN w:val="0"/>
        <w:adjustRightInd w:val="0"/>
        <w:rPr>
          <w:rFonts w:ascii="Helvetica" w:hAnsi="Helvetica"/>
        </w:rPr>
      </w:pPr>
      <w:r w:rsidRPr="005D3F9C">
        <w:rPr>
          <w:rFonts w:ascii="Helvetica" w:hAnsi="Helvetica"/>
        </w:rPr>
        <w:tab/>
      </w:r>
      <w:hyperlink w:anchor="HUDModifications" w:history="1">
        <w:r w:rsidR="00793EF5" w:rsidRPr="00793EF5">
          <w:rPr>
            <w:rStyle w:val="Hyperlink"/>
            <w:rFonts w:ascii="Helvetica" w:hAnsi="Helvetica"/>
          </w:rPr>
          <w:t>Modifications</w:t>
        </w:r>
      </w:hyperlink>
    </w:p>
    <w:p w14:paraId="3C9D86BD" w14:textId="30DC3D14" w:rsidR="00BA1605" w:rsidRPr="00BA1605" w:rsidRDefault="00BA1605" w:rsidP="00F025D7">
      <w:pPr>
        <w:widowControl w:val="0"/>
        <w:autoSpaceDE w:val="0"/>
        <w:autoSpaceDN w:val="0"/>
        <w:adjustRightInd w:val="0"/>
        <w:rPr>
          <w:rFonts w:ascii="Helvetica" w:hAnsi="Helvetica"/>
        </w:rPr>
      </w:pPr>
    </w:p>
    <w:p w14:paraId="153000ED" w14:textId="357E0FE9" w:rsidR="00740686" w:rsidRPr="00DD1D41" w:rsidRDefault="00740686" w:rsidP="00F025D7">
      <w:pPr>
        <w:widowControl w:val="0"/>
        <w:autoSpaceDE w:val="0"/>
        <w:autoSpaceDN w:val="0"/>
        <w:adjustRightInd w:val="0"/>
        <w:rPr>
          <w:rStyle w:val="Hyperlink"/>
          <w:rFonts w:ascii="Helvetica" w:hAnsi="Helvetica" w:cs="Helvetica"/>
        </w:rPr>
      </w:pPr>
      <w:r>
        <w:rPr>
          <w:rFonts w:ascii="Helvetica" w:hAnsi="Helvetica" w:cs="Helvetica"/>
        </w:rPr>
        <w:tab/>
      </w:r>
      <w:r w:rsidR="00DD1D41">
        <w:rPr>
          <w:rFonts w:ascii="Helvetica" w:hAnsi="Helvetica" w:cs="Helvetica"/>
        </w:rPr>
        <w:fldChar w:fldCharType="begin"/>
      </w:r>
      <w:r w:rsidR="00DD1D41">
        <w:rPr>
          <w:rFonts w:ascii="Helvetica" w:hAnsi="Helvetica" w:cs="Helvetica"/>
        </w:rPr>
        <w:instrText xml:space="preserve"> HYPERLINK  \l "HUDDeleted" </w:instrText>
      </w:r>
      <w:r w:rsidR="00DD1D41">
        <w:rPr>
          <w:rFonts w:ascii="Helvetica" w:hAnsi="Helvetica" w:cs="Helvetica"/>
        </w:rPr>
        <w:fldChar w:fldCharType="separate"/>
      </w:r>
      <w:r w:rsidRPr="00DD1D41">
        <w:rPr>
          <w:rStyle w:val="Hyperlink"/>
          <w:rFonts w:ascii="Helvetica" w:hAnsi="Helvetica" w:cs="Helvetica"/>
        </w:rPr>
        <w:t>Deleted</w:t>
      </w:r>
    </w:p>
    <w:p w14:paraId="6DA03A7E" w14:textId="77777777" w:rsidR="00740686" w:rsidRPr="00DD1D41" w:rsidRDefault="00740686" w:rsidP="00F025D7">
      <w:pPr>
        <w:widowControl w:val="0"/>
        <w:autoSpaceDE w:val="0"/>
        <w:autoSpaceDN w:val="0"/>
        <w:adjustRightInd w:val="0"/>
        <w:rPr>
          <w:rStyle w:val="Hyperlink"/>
          <w:rFonts w:ascii="Helvetica" w:hAnsi="Helvetica" w:cs="Helvetica"/>
        </w:rPr>
      </w:pPr>
    </w:p>
    <w:p w14:paraId="5B5B6B3E" w14:textId="7526AB1D" w:rsidR="00D34313" w:rsidRDefault="00DD1D41" w:rsidP="001C3BBA">
      <w:pPr>
        <w:widowControl w:val="0"/>
        <w:autoSpaceDE w:val="0"/>
        <w:autoSpaceDN w:val="0"/>
        <w:adjustRightInd w:val="0"/>
        <w:rPr>
          <w:rStyle w:val="Hyperlink"/>
          <w:rFonts w:ascii="Helvetica" w:hAnsi="Helvetica"/>
        </w:rPr>
      </w:pPr>
      <w:r>
        <w:rPr>
          <w:rFonts w:ascii="Helvetica" w:hAnsi="Helvetica" w:cs="Helvetica"/>
        </w:rPr>
        <w:fldChar w:fldCharType="end"/>
      </w:r>
      <w:r w:rsidR="00B756C2" w:rsidRPr="005D3F9C">
        <w:rPr>
          <w:rFonts w:ascii="Helvetica" w:hAnsi="Helvetica"/>
        </w:rPr>
        <w:tab/>
      </w:r>
      <w:hyperlink w:anchor="HUDReminders" w:history="1">
        <w:r w:rsidR="00B756C2" w:rsidRPr="005D3F9C">
          <w:rPr>
            <w:rStyle w:val="Hyperlink"/>
            <w:rFonts w:ascii="Helvetica" w:hAnsi="Helvetica"/>
          </w:rPr>
          <w:t>Reminders</w:t>
        </w:r>
      </w:hyperlink>
      <w:r w:rsidR="00955E29" w:rsidRPr="00955E29">
        <w:rPr>
          <w:rStyle w:val="Hyperlink"/>
          <w:rFonts w:ascii="Helvetica" w:hAnsi="Helvetica"/>
        </w:rPr>
        <w:br/>
      </w:r>
    </w:p>
    <w:p w14:paraId="69B90FC6" w14:textId="77777777" w:rsidR="00A91BC1" w:rsidRPr="00A91BC1" w:rsidRDefault="00A91BC1" w:rsidP="00A91BC1">
      <w:pPr>
        <w:pBdr>
          <w:bottom w:val="single" w:sz="6" w:space="1" w:color="auto"/>
        </w:pBdr>
        <w:spacing w:beforeLines="1" w:before="2" w:afterLines="1" w:after="2"/>
        <w:rPr>
          <w:rFonts w:ascii="Helvetica" w:hAnsi="Helvetica" w:cs="Helvetica"/>
          <w:color w:val="0000FF"/>
          <w:u w:val="single"/>
        </w:rPr>
      </w:pPr>
    </w:p>
    <w:p w14:paraId="54259BF0" w14:textId="77777777" w:rsidR="00B756C2" w:rsidRPr="001D72F9" w:rsidRDefault="001C5EDC" w:rsidP="00B756C2">
      <w:pPr>
        <w:pStyle w:val="sm"/>
        <w:spacing w:after="240" w:afterAutospacing="0"/>
        <w:outlineLvl w:val="0"/>
        <w:rPr>
          <w:rFonts w:ascii="Helvetica" w:hAnsi="Helvetica" w:cs="Times New Roman"/>
          <w:b/>
          <w:sz w:val="28"/>
          <w:szCs w:val="28"/>
        </w:rPr>
      </w:pPr>
      <w:hyperlink w:anchor="IMLS" w:history="1">
        <w:r w:rsidR="00B756C2" w:rsidRPr="001D72F9">
          <w:rPr>
            <w:rStyle w:val="Hyperlink"/>
            <w:rFonts w:ascii="Helvetica" w:hAnsi="Helvetica"/>
            <w:b/>
            <w:sz w:val="28"/>
            <w:szCs w:val="28"/>
          </w:rPr>
          <w:t>Institute of Museum and Library Services</w:t>
        </w:r>
      </w:hyperlink>
    </w:p>
    <w:p w14:paraId="41DC2C64" w14:textId="77777777" w:rsidR="00B756C2" w:rsidRPr="005D3F9C" w:rsidRDefault="00B756C2" w:rsidP="00B756C2">
      <w:pPr>
        <w:autoSpaceDE w:val="0"/>
        <w:autoSpaceDN w:val="0"/>
        <w:adjustRightInd w:val="0"/>
        <w:rPr>
          <w:rFonts w:ascii="Helvetica" w:hAnsi="Helvetica"/>
          <w:b/>
        </w:rPr>
      </w:pPr>
    </w:p>
    <w:p w14:paraId="369FC8E0" w14:textId="77777777" w:rsidR="00B756C2" w:rsidRPr="005D3F9C" w:rsidRDefault="001C5EDC" w:rsidP="00B756C2">
      <w:pPr>
        <w:rPr>
          <w:rFonts w:ascii="Helvetica" w:hAnsi="Helvetica"/>
        </w:rPr>
      </w:pPr>
      <w:hyperlink w:anchor="IMLSSummary" w:history="1">
        <w:r w:rsidR="00B756C2" w:rsidRPr="005D3F9C">
          <w:rPr>
            <w:rStyle w:val="Hyperlink"/>
            <w:rFonts w:ascii="Helvetica" w:hAnsi="Helvetica"/>
            <w:highlight w:val="yellow"/>
          </w:rPr>
          <w:t>Grants Overview</w:t>
        </w:r>
      </w:hyperlink>
    </w:p>
    <w:p w14:paraId="2AEA1D55" w14:textId="77777777" w:rsidR="00B756C2" w:rsidRPr="005D3F9C" w:rsidRDefault="00B756C2" w:rsidP="00B756C2">
      <w:pPr>
        <w:widowControl w:val="0"/>
        <w:autoSpaceDE w:val="0"/>
        <w:autoSpaceDN w:val="0"/>
        <w:adjustRightInd w:val="0"/>
        <w:rPr>
          <w:rFonts w:ascii="Helvetica" w:hAnsi="Helvetica" w:cs="Helvetica"/>
        </w:rPr>
      </w:pPr>
    </w:p>
    <w:p w14:paraId="72740531" w14:textId="77777777" w:rsidR="00B756C2" w:rsidRPr="005D3F9C" w:rsidRDefault="001C5EDC" w:rsidP="00B756C2">
      <w:pPr>
        <w:rPr>
          <w:rFonts w:ascii="Helvetica" w:hAnsi="Helvetica"/>
        </w:rPr>
      </w:pPr>
      <w:hyperlink w:anchor="IMLSFacebook" w:history="1">
        <w:r w:rsidR="00B756C2" w:rsidRPr="005D3F9C">
          <w:rPr>
            <w:rStyle w:val="Hyperlink"/>
            <w:rFonts w:ascii="Helvetica" w:hAnsi="Helvetica"/>
          </w:rPr>
          <w:t>IMLS is on Facebook!</w:t>
        </w:r>
      </w:hyperlink>
    </w:p>
    <w:p w14:paraId="67F8154B" w14:textId="77777777" w:rsidR="00B756C2" w:rsidRPr="005D3F9C" w:rsidRDefault="00B756C2" w:rsidP="00B756C2">
      <w:pPr>
        <w:rPr>
          <w:rFonts w:ascii="Helvetica" w:hAnsi="Helvetica"/>
        </w:rPr>
      </w:pPr>
    </w:p>
    <w:p w14:paraId="0DAC5CA1" w14:textId="4F079E3F" w:rsidR="00305CF7" w:rsidRPr="008374CF" w:rsidRDefault="00997522" w:rsidP="008374CF">
      <w:pPr>
        <w:rPr>
          <w:rStyle w:val="Hyperlink"/>
          <w:rFonts w:ascii="Helvetica" w:hAnsi="Helvetica"/>
          <w:color w:val="auto"/>
          <w:u w:val="none"/>
        </w:rPr>
      </w:pPr>
      <w:r w:rsidRPr="005D3F9C">
        <w:rPr>
          <w:rFonts w:ascii="Helvetica" w:hAnsi="Helvetica"/>
        </w:rPr>
        <w:tab/>
      </w:r>
      <w:hyperlink w:anchor="IMLSPrograms" w:history="1">
        <w:r w:rsidRPr="005D3F9C">
          <w:rPr>
            <w:rStyle w:val="Hyperlink"/>
            <w:rFonts w:ascii="Helvetica" w:hAnsi="Helvetica"/>
          </w:rPr>
          <w:t>Programs</w:t>
        </w:r>
      </w:hyperlink>
      <w:r w:rsidR="004A7ED1">
        <w:rPr>
          <w:rFonts w:ascii="Helvetica" w:hAnsi="Helvetica" w:cs="Helvetica"/>
          <w:color w:val="222222"/>
          <w:shd w:val="clear" w:color="auto" w:fill="FFFFFF"/>
        </w:rPr>
        <w:fldChar w:fldCharType="begin"/>
      </w:r>
      <w:r w:rsidR="004A7ED1">
        <w:rPr>
          <w:rFonts w:ascii="Helvetica" w:hAnsi="Helvetica" w:cs="Helvetica"/>
          <w:color w:val="222222"/>
          <w:shd w:val="clear" w:color="auto" w:fill="FFFFFF"/>
        </w:rPr>
        <w:instrText xml:space="preserve"> HYPERLINK  \l "IMLSMuseumsEmpowered" </w:instrText>
      </w:r>
      <w:r w:rsidR="004A7ED1">
        <w:rPr>
          <w:rFonts w:ascii="Helvetica" w:hAnsi="Helvetica" w:cs="Helvetica"/>
          <w:color w:val="222222"/>
          <w:shd w:val="clear" w:color="auto" w:fill="FFFFFF"/>
        </w:rPr>
        <w:fldChar w:fldCharType="separate"/>
      </w:r>
    </w:p>
    <w:p w14:paraId="11CCA13E" w14:textId="037EE642" w:rsidR="00D4231F" w:rsidRDefault="004A7ED1" w:rsidP="00305CF7">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fldChar w:fldCharType="end"/>
      </w:r>
    </w:p>
    <w:p w14:paraId="1BE9BA43" w14:textId="7696FBB5" w:rsidR="0097794A" w:rsidRPr="00F41F7F" w:rsidRDefault="00B756C2" w:rsidP="0097794A">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p>
    <w:p w14:paraId="0C0C6FDA" w14:textId="77777777" w:rsidR="0097794A" w:rsidRDefault="0097794A" w:rsidP="0097794A">
      <w:pPr>
        <w:rPr>
          <w:rFonts w:ascii="Helvetica" w:hAnsi="Helvetica"/>
        </w:rPr>
      </w:pPr>
    </w:p>
    <w:p w14:paraId="1AD5F8ED" w14:textId="77777777" w:rsidR="00B756C2" w:rsidRPr="005D3F9C" w:rsidRDefault="00B756C2" w:rsidP="00B756C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p>
    <w:p w14:paraId="6516198F" w14:textId="046908AE" w:rsidR="00BE374F" w:rsidRDefault="00BE374F" w:rsidP="00B756C2">
      <w:pPr>
        <w:rPr>
          <w:rFonts w:ascii="Helvetica" w:hAnsi="Helvetica" w:cs="Helvetica"/>
        </w:rPr>
      </w:pPr>
    </w:p>
    <w:p w14:paraId="46DA18E4" w14:textId="77777777" w:rsidR="002932D5" w:rsidRDefault="001C5EDC" w:rsidP="002932D5">
      <w:pPr>
        <w:pStyle w:val="NoSpacing"/>
        <w:rPr>
          <w:rFonts w:ascii="Helvetica" w:hAnsi="Helvetica" w:cs="Helvetica"/>
          <w:sz w:val="24"/>
          <w:szCs w:val="24"/>
        </w:rPr>
      </w:pPr>
      <w:hyperlink w:anchor="IMLSMuseumsforAmerica" w:history="1">
        <w:r w:rsidR="002932D5" w:rsidRPr="00924553">
          <w:rPr>
            <w:rStyle w:val="Hyperlink"/>
            <w:rFonts w:ascii="Helvetica" w:hAnsi="Helvetica" w:cs="Helvetica"/>
            <w:sz w:val="24"/>
            <w:szCs w:val="24"/>
            <w:shd w:val="clear" w:color="auto" w:fill="FFFFFF"/>
          </w:rPr>
          <w:t>Museums for America</w:t>
        </w:r>
      </w:hyperlink>
    </w:p>
    <w:p w14:paraId="37F9B866" w14:textId="77777777" w:rsidR="002932D5" w:rsidRDefault="002932D5" w:rsidP="002932D5">
      <w:pPr>
        <w:pStyle w:val="NoSpacing"/>
        <w:rPr>
          <w:rFonts w:ascii="Helvetica" w:hAnsi="Helvetica" w:cs="Helvetica"/>
          <w:color w:val="222222"/>
          <w:sz w:val="24"/>
          <w:szCs w:val="24"/>
          <w:shd w:val="clear" w:color="auto" w:fill="FFFFFF"/>
        </w:rPr>
      </w:pPr>
    </w:p>
    <w:p w14:paraId="0223E52B" w14:textId="77777777" w:rsidR="002932D5" w:rsidRPr="00894E9D" w:rsidRDefault="001C5EDC" w:rsidP="002932D5">
      <w:pPr>
        <w:pStyle w:val="NoSpacing"/>
        <w:rPr>
          <w:rStyle w:val="Hyperlink"/>
          <w:rFonts w:ascii="Helvetica" w:hAnsi="Helvetica" w:cs="Helvetica"/>
          <w:color w:val="222222"/>
          <w:sz w:val="24"/>
          <w:szCs w:val="24"/>
          <w:u w:val="none"/>
          <w:shd w:val="clear" w:color="auto" w:fill="FFFFFF"/>
        </w:rPr>
      </w:pPr>
      <w:hyperlink w:anchor="IMLSNatlLeadershipMuseums" w:history="1">
        <w:r w:rsidR="002932D5" w:rsidRPr="00924553">
          <w:rPr>
            <w:rStyle w:val="Hyperlink"/>
            <w:rFonts w:ascii="Helvetica" w:hAnsi="Helvetica" w:cs="Helvetica"/>
            <w:sz w:val="24"/>
            <w:szCs w:val="24"/>
            <w:shd w:val="clear" w:color="auto" w:fill="FFFFFF"/>
          </w:rPr>
          <w:t>National Leadership Grants for Museums </w:t>
        </w:r>
      </w:hyperlink>
      <w:r w:rsidR="002932D5" w:rsidRPr="00433AA5">
        <w:rPr>
          <w:rFonts w:ascii="Helvetica" w:hAnsi="Helvetica" w:cs="Helvetica"/>
          <w:color w:val="222222"/>
          <w:sz w:val="24"/>
          <w:szCs w:val="24"/>
        </w:rPr>
        <w:br/>
      </w:r>
    </w:p>
    <w:p w14:paraId="4C7EB01C" w14:textId="77777777" w:rsidR="002932D5" w:rsidRDefault="002932D5" w:rsidP="00B756C2">
      <w:pPr>
        <w:rPr>
          <w:rFonts w:ascii="Helvetica" w:hAnsi="Helvetica" w:cs="Helvetica"/>
        </w:rPr>
      </w:pPr>
    </w:p>
    <w:p w14:paraId="24067C99" w14:textId="1C699F9E" w:rsidR="006E6D65" w:rsidRPr="005D3F9C" w:rsidRDefault="0001122B" w:rsidP="00B756C2">
      <w:pPr>
        <w:widowControl w:val="0"/>
        <w:pBdr>
          <w:bottom w:val="single" w:sz="6" w:space="1" w:color="auto"/>
        </w:pBdr>
        <w:autoSpaceDE w:val="0"/>
        <w:autoSpaceDN w:val="0"/>
        <w:adjustRightInd w:val="0"/>
        <w:rPr>
          <w:rFonts w:ascii="Helvetica" w:hAnsi="Helvetica"/>
        </w:rPr>
      </w:pPr>
      <w:r w:rsidRPr="005D3F9C">
        <w:rPr>
          <w:rFonts w:ascii="Helvetica" w:hAnsi="Helvetica"/>
        </w:rPr>
        <w:tab/>
      </w:r>
      <w:hyperlink w:anchor="IMLSDeleted" w:history="1">
        <w:r w:rsidR="006E6D65" w:rsidRPr="005D3F9C">
          <w:rPr>
            <w:rStyle w:val="Hyperlink"/>
            <w:rFonts w:ascii="Helvetica" w:hAnsi="Helvetica"/>
          </w:rPr>
          <w:t>Deleted</w:t>
        </w:r>
      </w:hyperlink>
    </w:p>
    <w:p w14:paraId="1D238EC0" w14:textId="27E6B321"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78280BED" w14:textId="77777777" w:rsidR="00B756C2" w:rsidRPr="005D3F9C" w:rsidRDefault="00B756C2" w:rsidP="00B756C2">
      <w:pPr>
        <w:autoSpaceDE w:val="0"/>
        <w:autoSpaceDN w:val="0"/>
        <w:adjustRightInd w:val="0"/>
        <w:rPr>
          <w:rFonts w:ascii="Helvetica" w:hAnsi="Helvetica"/>
        </w:rPr>
      </w:pPr>
    </w:p>
    <w:p w14:paraId="335E7B6F" w14:textId="7CF8C904" w:rsidR="00B756C2" w:rsidRPr="001D72F9" w:rsidRDefault="001C5EDC" w:rsidP="00B756C2">
      <w:pPr>
        <w:autoSpaceDE w:val="0"/>
        <w:autoSpaceDN w:val="0"/>
        <w:adjustRightInd w:val="0"/>
        <w:outlineLvl w:val="0"/>
        <w:rPr>
          <w:rFonts w:ascii="Helvetica" w:hAnsi="Helvetica"/>
          <w:b/>
          <w:sz w:val="28"/>
          <w:szCs w:val="28"/>
        </w:rPr>
      </w:pPr>
      <w:hyperlink w:anchor="DOI" w:history="1">
        <w:r w:rsidR="00B756C2" w:rsidRPr="001D72F9">
          <w:rPr>
            <w:rStyle w:val="Hyperlink"/>
            <w:rFonts w:ascii="Helvetica" w:hAnsi="Helvetica"/>
            <w:b/>
            <w:sz w:val="28"/>
            <w:szCs w:val="28"/>
          </w:rPr>
          <w:t>Department of Interior</w:t>
        </w:r>
      </w:hyperlink>
    </w:p>
    <w:p w14:paraId="4AB22060" w14:textId="77777777" w:rsidR="00B756C2" w:rsidRPr="005D3F9C" w:rsidRDefault="00B756C2" w:rsidP="00B756C2">
      <w:pPr>
        <w:tabs>
          <w:tab w:val="left" w:pos="5987"/>
        </w:tabs>
        <w:autoSpaceDE w:val="0"/>
        <w:autoSpaceDN w:val="0"/>
        <w:adjustRightInd w:val="0"/>
        <w:outlineLvl w:val="0"/>
        <w:rPr>
          <w:rFonts w:ascii="Helvetica" w:hAnsi="Helvetica"/>
          <w:b/>
        </w:rPr>
      </w:pPr>
      <w:r w:rsidRPr="005D3F9C">
        <w:rPr>
          <w:rFonts w:ascii="Helvetica" w:hAnsi="Helvetica"/>
          <w:b/>
        </w:rPr>
        <w:tab/>
      </w:r>
    </w:p>
    <w:p w14:paraId="2E90CE8E" w14:textId="77777777" w:rsidR="00B756C2" w:rsidRPr="005D3F9C" w:rsidRDefault="001C5EDC" w:rsidP="00B756C2">
      <w:pPr>
        <w:autoSpaceDE w:val="0"/>
        <w:autoSpaceDN w:val="0"/>
        <w:adjustRightInd w:val="0"/>
        <w:outlineLvl w:val="0"/>
        <w:rPr>
          <w:rFonts w:ascii="Helvetica" w:hAnsi="Helvetica"/>
        </w:rPr>
      </w:pPr>
      <w:hyperlink w:anchor="DOIwebsite" w:history="1">
        <w:r w:rsidR="00B756C2" w:rsidRPr="005D3F9C">
          <w:rPr>
            <w:rStyle w:val="Hyperlink"/>
            <w:rFonts w:ascii="Helvetica" w:hAnsi="Helvetica"/>
            <w:highlight w:val="yellow"/>
          </w:rPr>
          <w:t>Grants and Contract Overview</w:t>
        </w:r>
      </w:hyperlink>
    </w:p>
    <w:p w14:paraId="0450E299" w14:textId="77777777" w:rsidR="00B756C2" w:rsidRPr="005D3F9C" w:rsidRDefault="00B756C2" w:rsidP="00B756C2">
      <w:pPr>
        <w:autoSpaceDE w:val="0"/>
        <w:autoSpaceDN w:val="0"/>
        <w:adjustRightInd w:val="0"/>
        <w:outlineLvl w:val="0"/>
        <w:rPr>
          <w:rFonts w:ascii="Helvetica" w:hAnsi="Helvetica"/>
          <w:b/>
        </w:rPr>
      </w:pPr>
    </w:p>
    <w:p w14:paraId="7DDE66F4" w14:textId="1422305F" w:rsidR="00A52248" w:rsidRDefault="00B756C2" w:rsidP="00A52248">
      <w:pPr>
        <w:pStyle w:val="NoSpacing"/>
        <w:rPr>
          <w:rFonts w:ascii="Helvetica" w:hAnsi="Helvetica" w:cs="Helvetica"/>
          <w:color w:val="222222"/>
        </w:rPr>
      </w:pPr>
      <w:r w:rsidRPr="005D3F9C">
        <w:rPr>
          <w:rFonts w:ascii="Helvetica" w:hAnsi="Helvetica"/>
          <w:b/>
        </w:rPr>
        <w:tab/>
      </w:r>
      <w:hyperlink w:anchor="DOIPrograms" w:history="1">
        <w:r w:rsidRPr="005D3F9C">
          <w:rPr>
            <w:rStyle w:val="Hyperlink"/>
            <w:rFonts w:ascii="Helvetica" w:hAnsi="Helvetica"/>
          </w:rPr>
          <w:t>Programs</w:t>
        </w:r>
      </w:hyperlink>
      <w:r w:rsidR="008F7575" w:rsidRPr="00286DB2">
        <w:rPr>
          <w:rFonts w:ascii="Helvetica" w:hAnsi="Helvetica" w:cs="Helvetica"/>
        </w:rPr>
        <w:br/>
      </w:r>
    </w:p>
    <w:p w14:paraId="2B16E0B5" w14:textId="477C82E3" w:rsidR="001D4B72" w:rsidRDefault="001C5EDC" w:rsidP="001D4B72">
      <w:pPr>
        <w:pStyle w:val="NormalWeb"/>
        <w:spacing w:before="0" w:beforeAutospacing="0" w:after="0" w:afterAutospacing="0"/>
      </w:pPr>
      <w:hyperlink w:anchor="DOIPresTechTraining" w:history="1">
        <w:r w:rsidR="001D4B72" w:rsidRPr="001D4B72">
          <w:rPr>
            <w:rStyle w:val="Hyperlink"/>
            <w:rFonts w:ascii="Helvetica Neue" w:hAnsi="Helvetica Neue"/>
            <w:shd w:val="clear" w:color="auto" w:fill="FFFFFF"/>
          </w:rPr>
          <w:t>National Park Service</w:t>
        </w:r>
        <w:r w:rsidR="001D4B72" w:rsidRPr="001D4B72">
          <w:rPr>
            <w:rStyle w:val="Hyperlink"/>
            <w:rFonts w:ascii="Helvetica Neue" w:hAnsi="Helvetica Neue"/>
          </w:rPr>
          <w:br/>
        </w:r>
        <w:r w:rsidR="001D4B72" w:rsidRPr="001D4B72">
          <w:rPr>
            <w:rStyle w:val="Hyperlink"/>
            <w:rFonts w:ascii="Helvetica Neue" w:hAnsi="Helvetica Neue"/>
            <w:shd w:val="clear" w:color="auto" w:fill="FFFFFF"/>
          </w:rPr>
          <w:t>2019 Preservation Technology and Training Grants</w:t>
        </w:r>
      </w:hyperlink>
    </w:p>
    <w:p w14:paraId="7EA669A6" w14:textId="0A2E0030" w:rsidR="001D4B72" w:rsidRDefault="001D4B72" w:rsidP="00A52248">
      <w:pPr>
        <w:pStyle w:val="NoSpacing"/>
        <w:rPr>
          <w:rFonts w:ascii="Helvetica" w:hAnsi="Helvetica" w:cs="Helvetica"/>
          <w:color w:val="222222"/>
        </w:rPr>
      </w:pPr>
    </w:p>
    <w:p w14:paraId="68BD2D18" w14:textId="266D9064" w:rsidR="00BD615D" w:rsidRPr="0037002F" w:rsidRDefault="00F96C3D" w:rsidP="0037002F">
      <w:pPr>
        <w:autoSpaceDE w:val="0"/>
        <w:autoSpaceDN w:val="0"/>
        <w:adjustRightInd w:val="0"/>
        <w:outlineLvl w:val="0"/>
        <w:rPr>
          <w:rFonts w:ascii="Helvetica" w:hAnsi="Helvetica"/>
          <w:color w:val="0000FF"/>
          <w:u w:val="single"/>
        </w:rPr>
      </w:pPr>
      <w:r>
        <w:tab/>
      </w:r>
      <w:hyperlink w:anchor="DOIMod" w:history="1">
        <w:r w:rsidR="00B756C2" w:rsidRPr="005D3F9C">
          <w:rPr>
            <w:rStyle w:val="Hyperlink"/>
            <w:rFonts w:ascii="Helvetica" w:hAnsi="Helvetica"/>
          </w:rPr>
          <w:t>Modifications</w:t>
        </w:r>
      </w:hyperlink>
    </w:p>
    <w:p w14:paraId="60AE2A02" w14:textId="384EEA86" w:rsidR="008E1756" w:rsidRDefault="008E1756" w:rsidP="005E7E48">
      <w:pPr>
        <w:widowControl w:val="0"/>
        <w:autoSpaceDE w:val="0"/>
        <w:autoSpaceDN w:val="0"/>
        <w:adjustRightInd w:val="0"/>
        <w:rPr>
          <w:rFonts w:ascii="Helvetica" w:hAnsi="Helvetica" w:cs="Helvetica"/>
        </w:rPr>
      </w:pPr>
    </w:p>
    <w:p w14:paraId="4AC4C526" w14:textId="0CB17FC1" w:rsidR="00996FCC" w:rsidRDefault="001C5EDC" w:rsidP="005E7E48">
      <w:pPr>
        <w:widowControl w:val="0"/>
        <w:autoSpaceDE w:val="0"/>
        <w:autoSpaceDN w:val="0"/>
        <w:adjustRightInd w:val="0"/>
        <w:rPr>
          <w:rFonts w:ascii="Helvetica" w:hAnsi="Helvetica" w:cs="Helvetica"/>
        </w:rPr>
      </w:pPr>
      <w:hyperlink w:anchor="DOIPartnersforFishWildlife" w:history="1">
        <w:r w:rsidR="00996FCC" w:rsidRPr="00996FCC">
          <w:rPr>
            <w:rStyle w:val="Hyperlink"/>
            <w:rFonts w:ascii="Helvetica" w:hAnsi="Helvetica" w:cs="Helvetica"/>
            <w:shd w:val="clear" w:color="auto" w:fill="FFFFFF"/>
          </w:rPr>
          <w:t>Fish and Wildlife Service</w:t>
        </w:r>
        <w:r w:rsidR="00996FCC" w:rsidRPr="00996FCC">
          <w:rPr>
            <w:rStyle w:val="Hyperlink"/>
            <w:rFonts w:ascii="Helvetica" w:hAnsi="Helvetica" w:cs="Helvetica"/>
          </w:rPr>
          <w:br/>
        </w:r>
        <w:r w:rsidR="00996FCC" w:rsidRPr="00996FCC">
          <w:rPr>
            <w:rStyle w:val="Hyperlink"/>
            <w:rFonts w:ascii="Helvetica" w:hAnsi="Helvetica" w:cs="Helvetica"/>
            <w:shd w:val="clear" w:color="auto" w:fill="FFFFFF"/>
          </w:rPr>
          <w:t>Partners for Fish and Wildlife</w:t>
        </w:r>
      </w:hyperlink>
      <w:r w:rsidR="00996FCC" w:rsidRPr="002333E1">
        <w:rPr>
          <w:rFonts w:ascii="Helvetica" w:hAnsi="Helvetica" w:cs="Helvetica"/>
          <w:color w:val="222222"/>
        </w:rPr>
        <w:br/>
      </w:r>
    </w:p>
    <w:p w14:paraId="6A328A11" w14:textId="3090191F" w:rsidR="002E2AB2" w:rsidRDefault="001C5EDC" w:rsidP="002E2AB2">
      <w:pPr>
        <w:pStyle w:val="NoSpacing"/>
        <w:rPr>
          <w:rFonts w:ascii="Helvetica" w:hAnsi="Helvetica" w:cs="Helvetica"/>
          <w:color w:val="222222"/>
          <w:sz w:val="24"/>
          <w:szCs w:val="24"/>
        </w:rPr>
      </w:pPr>
      <w:hyperlink w:anchor="DOICoastal" w:history="1">
        <w:r w:rsidR="002E2AB2" w:rsidRPr="00E93A65">
          <w:rPr>
            <w:rStyle w:val="Hyperlink"/>
            <w:rFonts w:ascii="Helvetica" w:hAnsi="Helvetica" w:cs="Helvetica"/>
            <w:sz w:val="24"/>
            <w:szCs w:val="24"/>
            <w:shd w:val="clear" w:color="auto" w:fill="FFFFFF"/>
          </w:rPr>
          <w:t>Fish and Wildlife Service</w:t>
        </w:r>
        <w:r w:rsidR="002E2AB2" w:rsidRPr="00E93A65">
          <w:rPr>
            <w:rStyle w:val="Hyperlink"/>
            <w:rFonts w:ascii="Helvetica" w:hAnsi="Helvetica" w:cs="Helvetica"/>
            <w:sz w:val="24"/>
            <w:szCs w:val="24"/>
          </w:rPr>
          <w:br/>
        </w:r>
        <w:r w:rsidR="002E2AB2" w:rsidRPr="00E93A65">
          <w:rPr>
            <w:rStyle w:val="Hyperlink"/>
            <w:rFonts w:ascii="Helvetica" w:hAnsi="Helvetica" w:cs="Helvetica"/>
            <w:sz w:val="24"/>
            <w:szCs w:val="24"/>
            <w:shd w:val="clear" w:color="auto" w:fill="FFFFFF"/>
          </w:rPr>
          <w:t>Coastal</w:t>
        </w:r>
      </w:hyperlink>
    </w:p>
    <w:p w14:paraId="107EC404" w14:textId="77777777" w:rsidR="002E2AB2" w:rsidRDefault="002E2AB2" w:rsidP="005E7E48">
      <w:pPr>
        <w:widowControl w:val="0"/>
        <w:autoSpaceDE w:val="0"/>
        <w:autoSpaceDN w:val="0"/>
        <w:adjustRightInd w:val="0"/>
        <w:rPr>
          <w:rFonts w:ascii="Helvetica" w:hAnsi="Helvetica" w:cs="Helvetica"/>
        </w:rPr>
      </w:pPr>
    </w:p>
    <w:p w14:paraId="444327CE" w14:textId="77777777" w:rsidR="00D0545F" w:rsidRDefault="00B756C2" w:rsidP="00A33D01">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sidR="00D0545F">
        <w:rPr>
          <w:rStyle w:val="Hyperlink"/>
          <w:rFonts w:ascii="Helvetica" w:hAnsi="Helvetica"/>
        </w:rPr>
        <w:t xml:space="preserve">  </w:t>
      </w:r>
    </w:p>
    <w:p w14:paraId="69F8255A" w14:textId="77777777" w:rsidR="00D0545F" w:rsidRDefault="00D0545F" w:rsidP="00D0545F">
      <w:pPr>
        <w:autoSpaceDE w:val="0"/>
        <w:autoSpaceDN w:val="0"/>
        <w:adjustRightInd w:val="0"/>
        <w:outlineLvl w:val="0"/>
        <w:rPr>
          <w:rFonts w:ascii="Helvetica" w:hAnsi="Helvetica" w:cs="Helvetica"/>
          <w:color w:val="222222"/>
        </w:rPr>
      </w:pPr>
    </w:p>
    <w:p w14:paraId="6FBDCDAD" w14:textId="77777777" w:rsidR="00D0545F" w:rsidRDefault="001C5EDC" w:rsidP="00D0545F">
      <w:pPr>
        <w:pStyle w:val="NoSpacing"/>
        <w:rPr>
          <w:rFonts w:ascii="Helvetica" w:hAnsi="Helvetica" w:cs="Helvetica"/>
          <w:color w:val="222222"/>
          <w:sz w:val="24"/>
          <w:szCs w:val="24"/>
          <w:shd w:val="clear" w:color="auto" w:fill="FFFFFF"/>
        </w:rPr>
      </w:pPr>
      <w:hyperlink w:anchor="DOIMarineTurtle" w:history="1">
        <w:r w:rsidR="00D0545F" w:rsidRPr="002B22B0">
          <w:rPr>
            <w:rStyle w:val="Hyperlink"/>
            <w:rFonts w:ascii="Helvetica" w:hAnsi="Helvetica" w:cs="Helvetica"/>
            <w:sz w:val="24"/>
            <w:szCs w:val="24"/>
            <w:highlight w:val="cyan"/>
            <w:shd w:val="clear" w:color="auto" w:fill="FFFFFF"/>
          </w:rPr>
          <w:t>Fish and Wildlife Service</w:t>
        </w:r>
        <w:r w:rsidR="00D0545F" w:rsidRPr="002B22B0">
          <w:rPr>
            <w:rStyle w:val="Hyperlink"/>
            <w:rFonts w:ascii="Helvetica" w:hAnsi="Helvetica" w:cs="Helvetica"/>
            <w:sz w:val="24"/>
            <w:szCs w:val="24"/>
            <w:highlight w:val="cyan"/>
          </w:rPr>
          <w:br/>
        </w:r>
        <w:r w:rsidR="00D0545F" w:rsidRPr="002B22B0">
          <w:rPr>
            <w:rStyle w:val="Hyperlink"/>
            <w:rFonts w:ascii="Helvetica" w:hAnsi="Helvetica" w:cs="Helvetica"/>
            <w:sz w:val="24"/>
            <w:szCs w:val="24"/>
            <w:highlight w:val="cyan"/>
            <w:shd w:val="clear" w:color="auto" w:fill="FFFFFF"/>
          </w:rPr>
          <w:t>Marine Turtle Conservation Fund</w:t>
        </w:r>
      </w:hyperlink>
    </w:p>
    <w:p w14:paraId="5F8859D6" w14:textId="77777777" w:rsidR="00D0545F" w:rsidRDefault="00D0545F" w:rsidP="00D0545F">
      <w:pPr>
        <w:pStyle w:val="NoSpacing"/>
        <w:rPr>
          <w:rFonts w:ascii="Helvetica" w:hAnsi="Helvetica" w:cs="Helvetica"/>
          <w:color w:val="222222"/>
          <w:sz w:val="24"/>
          <w:szCs w:val="24"/>
          <w:shd w:val="clear" w:color="auto" w:fill="FFFFFF"/>
        </w:rPr>
      </w:pPr>
    </w:p>
    <w:p w14:paraId="0CEB477A" w14:textId="77777777" w:rsidR="00D0545F" w:rsidRPr="002B22B0" w:rsidRDefault="00D0545F" w:rsidP="00D0545F">
      <w:pPr>
        <w:pStyle w:val="NoSpacing"/>
        <w:rPr>
          <w:rStyle w:val="Hyperlink"/>
          <w:rFonts w:ascii="Helvetica" w:hAnsi="Helvetica" w:cs="Helvetica"/>
          <w:sz w:val="24"/>
          <w:szCs w:val="24"/>
          <w:highlight w:val="cyan"/>
          <w:shd w:val="clear" w:color="auto" w:fill="FFFFFF"/>
        </w:rPr>
      </w:pPr>
      <w:r w:rsidRPr="002B22B0">
        <w:rPr>
          <w:rFonts w:ascii="Helvetica" w:hAnsi="Helvetica" w:cs="Helvetica"/>
          <w:color w:val="222222"/>
          <w:sz w:val="24"/>
          <w:szCs w:val="24"/>
          <w:highlight w:val="cyan"/>
          <w:shd w:val="clear" w:color="auto" w:fill="FFFFFF"/>
        </w:rPr>
        <w:fldChar w:fldCharType="begin"/>
      </w:r>
      <w:r w:rsidRPr="002B22B0">
        <w:rPr>
          <w:rFonts w:ascii="Helvetica" w:hAnsi="Helvetica" w:cs="Helvetica"/>
          <w:color w:val="222222"/>
          <w:sz w:val="24"/>
          <w:szCs w:val="24"/>
          <w:highlight w:val="cyan"/>
          <w:shd w:val="clear" w:color="auto" w:fill="FFFFFF"/>
        </w:rPr>
        <w:instrText xml:space="preserve"> HYPERLINK  \l "DOISaveAmerTreasuresCollections" </w:instrText>
      </w:r>
      <w:r w:rsidRPr="002B22B0">
        <w:rPr>
          <w:rFonts w:ascii="Helvetica" w:hAnsi="Helvetica" w:cs="Helvetica"/>
          <w:color w:val="222222"/>
          <w:sz w:val="24"/>
          <w:szCs w:val="24"/>
          <w:highlight w:val="cyan"/>
          <w:shd w:val="clear" w:color="auto" w:fill="FFFFFF"/>
        </w:rPr>
        <w:fldChar w:fldCharType="separate"/>
      </w:r>
      <w:r w:rsidRPr="002B22B0">
        <w:rPr>
          <w:rStyle w:val="Hyperlink"/>
          <w:rFonts w:ascii="Helvetica" w:hAnsi="Helvetica" w:cs="Helvetica"/>
          <w:sz w:val="24"/>
          <w:szCs w:val="24"/>
          <w:highlight w:val="cyan"/>
          <w:shd w:val="clear" w:color="auto" w:fill="FFFFFF"/>
        </w:rPr>
        <w:t>National Park Service</w:t>
      </w:r>
    </w:p>
    <w:p w14:paraId="3921D9E7" w14:textId="77777777" w:rsidR="00D0545F" w:rsidRDefault="00D0545F" w:rsidP="00D0545F">
      <w:pPr>
        <w:pStyle w:val="NoSpacing"/>
        <w:rPr>
          <w:rFonts w:ascii="Helvetica" w:hAnsi="Helvetica" w:cs="Helvetica"/>
          <w:color w:val="222222"/>
          <w:sz w:val="24"/>
          <w:szCs w:val="24"/>
          <w:shd w:val="clear" w:color="auto" w:fill="FFFFFF"/>
        </w:rPr>
      </w:pPr>
      <w:r w:rsidRPr="002B22B0">
        <w:rPr>
          <w:rStyle w:val="Hyperlink"/>
          <w:rFonts w:ascii="Helvetica" w:hAnsi="Helvetica" w:cs="Helvetica"/>
          <w:sz w:val="24"/>
          <w:szCs w:val="24"/>
          <w:highlight w:val="cyan"/>
          <w:shd w:val="clear" w:color="auto" w:fill="FFFFFF"/>
        </w:rPr>
        <w:t>Save America’s Treasures - Collections</w:t>
      </w:r>
      <w:r w:rsidRPr="002B22B0">
        <w:rPr>
          <w:rFonts w:ascii="Helvetica" w:hAnsi="Helvetica" w:cs="Helvetica"/>
          <w:color w:val="222222"/>
          <w:sz w:val="24"/>
          <w:szCs w:val="24"/>
          <w:highlight w:val="cyan"/>
          <w:shd w:val="clear" w:color="auto" w:fill="FFFFFF"/>
        </w:rPr>
        <w:fldChar w:fldCharType="end"/>
      </w:r>
    </w:p>
    <w:p w14:paraId="62B150CD" w14:textId="77777777" w:rsidR="00D0545F" w:rsidRDefault="00D0545F" w:rsidP="00D0545F">
      <w:pPr>
        <w:pStyle w:val="NoSpacing"/>
        <w:rPr>
          <w:rFonts w:ascii="Helvetica" w:hAnsi="Helvetica" w:cs="Helvetica"/>
          <w:color w:val="222222"/>
          <w:sz w:val="24"/>
          <w:szCs w:val="24"/>
          <w:shd w:val="clear" w:color="auto" w:fill="FFFFFF"/>
        </w:rPr>
      </w:pPr>
    </w:p>
    <w:p w14:paraId="4775B92A" w14:textId="77777777" w:rsidR="00D0545F" w:rsidRDefault="001C5EDC" w:rsidP="00D0545F">
      <w:pPr>
        <w:pStyle w:val="NoSpacing"/>
        <w:rPr>
          <w:rFonts w:ascii="Helvetica" w:hAnsi="Helvetica" w:cs="Helvetica"/>
          <w:sz w:val="24"/>
          <w:szCs w:val="24"/>
        </w:rPr>
      </w:pPr>
      <w:hyperlink w:anchor="DOISaveAmerTreasuresPres" w:history="1">
        <w:r w:rsidR="00D0545F" w:rsidRPr="002B22B0">
          <w:rPr>
            <w:rStyle w:val="Hyperlink"/>
            <w:rFonts w:ascii="Helvetica" w:hAnsi="Helvetica" w:cs="Helvetica"/>
            <w:sz w:val="24"/>
            <w:szCs w:val="24"/>
            <w:highlight w:val="cyan"/>
            <w:shd w:val="clear" w:color="auto" w:fill="FFFFFF"/>
          </w:rPr>
          <w:t>National Park Service</w:t>
        </w:r>
        <w:r w:rsidR="00D0545F" w:rsidRPr="002B22B0">
          <w:rPr>
            <w:rStyle w:val="Hyperlink"/>
            <w:rFonts w:ascii="Helvetica" w:hAnsi="Helvetica" w:cs="Helvetica"/>
            <w:sz w:val="24"/>
            <w:szCs w:val="24"/>
            <w:highlight w:val="cyan"/>
          </w:rPr>
          <w:br/>
        </w:r>
        <w:r w:rsidR="00D0545F" w:rsidRPr="002B22B0">
          <w:rPr>
            <w:rStyle w:val="Hyperlink"/>
            <w:rFonts w:ascii="Helvetica" w:hAnsi="Helvetica" w:cs="Helvetica"/>
            <w:sz w:val="24"/>
            <w:szCs w:val="24"/>
            <w:highlight w:val="cyan"/>
            <w:shd w:val="clear" w:color="auto" w:fill="FFFFFF"/>
          </w:rPr>
          <w:t>Save America's Treasures - Preservation</w:t>
        </w:r>
      </w:hyperlink>
    </w:p>
    <w:p w14:paraId="0A4D614B" w14:textId="77777777" w:rsidR="00D0545F" w:rsidRDefault="00D0545F" w:rsidP="00D0545F">
      <w:pPr>
        <w:autoSpaceDE w:val="0"/>
        <w:autoSpaceDN w:val="0"/>
        <w:adjustRightInd w:val="0"/>
        <w:outlineLvl w:val="0"/>
        <w:rPr>
          <w:rFonts w:ascii="Helvetica" w:hAnsi="Helvetica" w:cs="Helvetica"/>
          <w:color w:val="222222"/>
        </w:rPr>
      </w:pPr>
    </w:p>
    <w:p w14:paraId="559A3656" w14:textId="77777777" w:rsidR="00D0545F" w:rsidRDefault="001C5EDC" w:rsidP="00D0545F">
      <w:pPr>
        <w:pStyle w:val="NoSpacing"/>
        <w:rPr>
          <w:rFonts w:ascii="Helvetica" w:hAnsi="Helvetica" w:cs="Helvetica"/>
          <w:sz w:val="24"/>
          <w:szCs w:val="24"/>
        </w:rPr>
      </w:pPr>
      <w:hyperlink w:anchor="DOIDesalination" w:history="1">
        <w:r w:rsidR="00D0545F" w:rsidRPr="006B1239">
          <w:rPr>
            <w:rStyle w:val="Hyperlink"/>
            <w:rFonts w:ascii="Helvetica" w:hAnsi="Helvetica" w:cs="Helvetica"/>
            <w:sz w:val="24"/>
            <w:szCs w:val="24"/>
            <w:shd w:val="clear" w:color="auto" w:fill="FFFFFF"/>
          </w:rPr>
          <w:t>Bureau of Reclamation</w:t>
        </w:r>
        <w:r w:rsidR="00D0545F" w:rsidRPr="006B1239">
          <w:rPr>
            <w:rStyle w:val="Hyperlink"/>
            <w:rFonts w:ascii="Helvetica" w:hAnsi="Helvetica" w:cs="Helvetica"/>
            <w:sz w:val="24"/>
            <w:szCs w:val="24"/>
          </w:rPr>
          <w:br/>
        </w:r>
        <w:r w:rsidR="00D0545F" w:rsidRPr="006B1239">
          <w:rPr>
            <w:rStyle w:val="Hyperlink"/>
            <w:rFonts w:ascii="Helvetica" w:hAnsi="Helvetica" w:cs="Helvetica"/>
            <w:sz w:val="24"/>
            <w:szCs w:val="24"/>
            <w:shd w:val="clear" w:color="auto" w:fill="FFFFFF"/>
          </w:rPr>
          <w:t>Desalination and Water Purification Research Program for Fiscal Year 2019</w:t>
        </w:r>
      </w:hyperlink>
    </w:p>
    <w:p w14:paraId="18237502" w14:textId="77777777" w:rsidR="00D0545F" w:rsidRDefault="00D0545F" w:rsidP="00D0545F">
      <w:pPr>
        <w:autoSpaceDE w:val="0"/>
        <w:autoSpaceDN w:val="0"/>
        <w:adjustRightInd w:val="0"/>
        <w:outlineLvl w:val="0"/>
        <w:rPr>
          <w:rFonts w:ascii="Helvetica" w:hAnsi="Helvetica" w:cs="Helvetica"/>
          <w:color w:val="222222"/>
        </w:rPr>
      </w:pPr>
    </w:p>
    <w:p w14:paraId="5E98EAB6" w14:textId="234C998E" w:rsidR="001E472E" w:rsidRPr="00A33D01" w:rsidRDefault="001C5EDC" w:rsidP="00D0545F">
      <w:pPr>
        <w:autoSpaceDE w:val="0"/>
        <w:autoSpaceDN w:val="0"/>
        <w:adjustRightInd w:val="0"/>
        <w:outlineLvl w:val="0"/>
        <w:rPr>
          <w:rFonts w:ascii="Helvetica" w:hAnsi="Helvetica"/>
          <w:color w:val="0000FF"/>
          <w:u w:val="single"/>
        </w:rPr>
      </w:pPr>
      <w:hyperlink w:anchor="DOINatGuardWater" w:history="1">
        <w:r w:rsidR="00D0545F" w:rsidRPr="002B22B0">
          <w:rPr>
            <w:rStyle w:val="Hyperlink"/>
            <w:rFonts w:ascii="Helvetica Neue" w:hAnsi="Helvetica Neue"/>
            <w:highlight w:val="cyan"/>
            <w:shd w:val="clear" w:color="auto" w:fill="FFFFFF"/>
          </w:rPr>
          <w:t>U. S. Geological Survey</w:t>
        </w:r>
        <w:r w:rsidR="00D0545F" w:rsidRPr="002B22B0">
          <w:rPr>
            <w:rStyle w:val="Hyperlink"/>
            <w:rFonts w:ascii="Helvetica Neue" w:hAnsi="Helvetica Neue"/>
            <w:highlight w:val="cyan"/>
          </w:rPr>
          <w:br/>
        </w:r>
        <w:r w:rsidR="00D0545F" w:rsidRPr="002B22B0">
          <w:rPr>
            <w:rStyle w:val="Hyperlink"/>
            <w:rFonts w:ascii="Helvetica Neue" w:hAnsi="Helvetica Neue"/>
            <w:highlight w:val="cyan"/>
            <w:shd w:val="clear" w:color="auto" w:fill="FFFFFF"/>
          </w:rPr>
          <w:t>2019 National Ground-Water Monitoring Network</w:t>
        </w:r>
      </w:hyperlink>
      <w:r w:rsidR="00D046D6" w:rsidRPr="00A459E0">
        <w:rPr>
          <w:rFonts w:ascii="Helvetica" w:hAnsi="Helvetica" w:cs="Helvetica"/>
          <w:color w:val="222222"/>
        </w:rPr>
        <w:br/>
      </w:r>
      <w:r w:rsidR="001E472E" w:rsidRPr="005D3F9C">
        <w:rPr>
          <w:rFonts w:ascii="Helvetica" w:eastAsiaTheme="minorHAnsi" w:hAnsi="Helvetica" w:cs="Helvetica"/>
          <w:sz w:val="22"/>
          <w:szCs w:val="22"/>
        </w:rPr>
        <w:fldChar w:fldCharType="begin"/>
      </w:r>
      <w:r w:rsidR="001E472E" w:rsidRPr="005D3F9C">
        <w:rPr>
          <w:rFonts w:ascii="Helvetica" w:hAnsi="Helvetica" w:cs="Helvetica"/>
        </w:rPr>
        <w:instrText xml:space="preserve"> HYPERLINK  \l "DOINeotropical" </w:instrText>
      </w:r>
      <w:r w:rsidR="001E472E" w:rsidRPr="005D3F9C">
        <w:rPr>
          <w:rFonts w:ascii="Helvetica" w:eastAsiaTheme="minorHAnsi" w:hAnsi="Helvetica" w:cs="Helvetica"/>
          <w:sz w:val="22"/>
          <w:szCs w:val="22"/>
        </w:rPr>
        <w:fldChar w:fldCharType="separate"/>
      </w:r>
      <w:r w:rsidR="001E472E" w:rsidRPr="005D3F9C">
        <w:rPr>
          <w:rFonts w:ascii="Helvetica" w:eastAsiaTheme="minorHAnsi" w:hAnsi="Helvetica" w:cs="Helvetica"/>
          <w:sz w:val="22"/>
          <w:szCs w:val="22"/>
        </w:rPr>
        <w:fldChar w:fldCharType="begin"/>
      </w:r>
      <w:r w:rsidR="001E472E" w:rsidRPr="005D3F9C">
        <w:rPr>
          <w:rFonts w:ascii="Helvetica" w:hAnsi="Helvetica" w:cs="Helvetica"/>
        </w:rPr>
        <w:instrText xml:space="preserve"> HYPERLINK  \l "DOICoopResearchUnits" </w:instrText>
      </w:r>
      <w:r w:rsidR="001E472E" w:rsidRPr="005D3F9C">
        <w:rPr>
          <w:rFonts w:ascii="Helvetica" w:eastAsiaTheme="minorHAnsi" w:hAnsi="Helvetica" w:cs="Helvetica"/>
          <w:sz w:val="22"/>
          <w:szCs w:val="22"/>
        </w:rPr>
        <w:fldChar w:fldCharType="separate"/>
      </w:r>
    </w:p>
    <w:p w14:paraId="065EE089" w14:textId="54F5B35C" w:rsidR="006C3264" w:rsidRPr="005D3F9C" w:rsidRDefault="001E472E" w:rsidP="003B2520">
      <w:pPr>
        <w:widowControl w:val="0"/>
        <w:autoSpaceDE w:val="0"/>
        <w:autoSpaceDN w:val="0"/>
        <w:adjustRightInd w:val="0"/>
        <w:rPr>
          <w:rFonts w:ascii="Helvetica" w:hAnsi="Helvetica" w:cs="Arial"/>
          <w:color w:val="1A1A1A"/>
        </w:rPr>
      </w:pPr>
      <w:r w:rsidRPr="005D3F9C">
        <w:rPr>
          <w:rFonts w:ascii="Helvetica" w:hAnsi="Helvetica" w:cs="Helvetica"/>
        </w:rPr>
        <w:fldChar w:fldCharType="end"/>
      </w:r>
      <w:r w:rsidRPr="005D3F9C">
        <w:rPr>
          <w:rFonts w:ascii="Helvetica" w:hAnsi="Helvetica" w:cs="Helvetica"/>
        </w:rPr>
        <w:fldChar w:fldCharType="end"/>
      </w:r>
      <w:r w:rsidR="006C3264" w:rsidRPr="005D3F9C">
        <w:rPr>
          <w:rFonts w:ascii="Helvetica" w:hAnsi="Helvetica" w:cs="Arial"/>
          <w:color w:val="1A1A1A"/>
        </w:rPr>
        <w:tab/>
      </w:r>
      <w:hyperlink w:anchor="DOIDeleted" w:history="1">
        <w:r w:rsidR="006C3264" w:rsidRPr="005D3F9C">
          <w:rPr>
            <w:rStyle w:val="Hyperlink"/>
            <w:rFonts w:ascii="Helvetica" w:hAnsi="Helvetica" w:cs="Arial"/>
          </w:rPr>
          <w:t>Deleted</w:t>
        </w:r>
      </w:hyperlink>
    </w:p>
    <w:p w14:paraId="1D9261BF" w14:textId="00D8A0F2"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13BCAA17" w14:textId="77777777" w:rsidR="00B756C2" w:rsidRPr="005D3F9C" w:rsidRDefault="00B756C2" w:rsidP="00B756C2">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63F701F" w14:textId="5DA2BCA9" w:rsidR="00B756C2" w:rsidRPr="006A7AD7" w:rsidRDefault="00B756C2" w:rsidP="006A7AD7">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7ABD59E2" w14:textId="77777777" w:rsidR="00B756C2" w:rsidRPr="005D3F9C" w:rsidRDefault="00B756C2" w:rsidP="00B756C2">
      <w:pPr>
        <w:autoSpaceDE w:val="0"/>
        <w:autoSpaceDN w:val="0"/>
        <w:adjustRightInd w:val="0"/>
        <w:rPr>
          <w:rFonts w:ascii="Helvetica" w:hAnsi="Helvetica"/>
          <w:b/>
        </w:rPr>
      </w:pPr>
    </w:p>
    <w:p w14:paraId="4D2E206C" w14:textId="77777777" w:rsidR="00B756C2" w:rsidRPr="005D3F9C" w:rsidRDefault="001C5EDC" w:rsidP="00B756C2">
      <w:pPr>
        <w:autoSpaceDE w:val="0"/>
        <w:autoSpaceDN w:val="0"/>
        <w:adjustRightInd w:val="0"/>
        <w:rPr>
          <w:rFonts w:ascii="Helvetica" w:hAnsi="Helvetica"/>
        </w:rPr>
      </w:pPr>
      <w:hyperlink w:anchor="DOJGrants" w:history="1">
        <w:r w:rsidR="00B756C2" w:rsidRPr="005D3F9C">
          <w:rPr>
            <w:rStyle w:val="Hyperlink"/>
            <w:rFonts w:ascii="Helvetica" w:hAnsi="Helvetica"/>
            <w:highlight w:val="yellow"/>
          </w:rPr>
          <w:t>Grants and Contract Overview</w:t>
        </w:r>
      </w:hyperlink>
    </w:p>
    <w:p w14:paraId="7D9EA9AB" w14:textId="77777777" w:rsidR="00B756C2" w:rsidRPr="005D3F9C" w:rsidRDefault="00B756C2" w:rsidP="00B756C2">
      <w:pPr>
        <w:widowControl w:val="0"/>
        <w:autoSpaceDE w:val="0"/>
        <w:autoSpaceDN w:val="0"/>
        <w:adjustRightInd w:val="0"/>
        <w:rPr>
          <w:rFonts w:ascii="Helvetica" w:hAnsi="Helvetica" w:cs="Helvetica"/>
        </w:rPr>
      </w:pPr>
    </w:p>
    <w:p w14:paraId="25DBC401" w14:textId="54852492" w:rsidR="00F82E87" w:rsidRDefault="00B756C2" w:rsidP="00BA1605">
      <w:pPr>
        <w:widowControl w:val="0"/>
        <w:autoSpaceDE w:val="0"/>
        <w:autoSpaceDN w:val="0"/>
        <w:adjustRightInd w:val="0"/>
        <w:rPr>
          <w:rFonts w:ascii="Helvetica" w:hAnsi="Helvetica" w:cs="Helvetica"/>
          <w:color w:val="222222"/>
          <w:shd w:val="clear" w:color="auto" w:fill="FFFFFF"/>
        </w:rPr>
      </w:pPr>
      <w:r w:rsidRPr="005D3F9C">
        <w:rPr>
          <w:rFonts w:ascii="Helvetica" w:hAnsi="Helvetica" w:cs="Helvetica"/>
        </w:rPr>
        <w:tab/>
      </w:r>
      <w:hyperlink w:anchor="DOJPrograms" w:history="1">
        <w:r w:rsidRPr="005D3F9C">
          <w:rPr>
            <w:rStyle w:val="Hyperlink"/>
            <w:rFonts w:ascii="Helvetica" w:hAnsi="Helvetica" w:cs="Helvetica"/>
          </w:rPr>
          <w:t>Programs</w:t>
        </w:r>
      </w:hyperlink>
      <w:r w:rsidR="00F82E87" w:rsidRPr="00E8221D">
        <w:rPr>
          <w:rFonts w:ascii="Helvetica" w:hAnsi="Helvetica" w:cs="Helvetica"/>
          <w:color w:val="222222"/>
        </w:rPr>
        <w:br/>
      </w:r>
    </w:p>
    <w:p w14:paraId="260ED6AD" w14:textId="0A218E06" w:rsidR="003E0F49" w:rsidRDefault="001C5EDC" w:rsidP="003E0F49">
      <w:pPr>
        <w:pStyle w:val="NoSpacing"/>
        <w:rPr>
          <w:rFonts w:ascii="Helvetica" w:hAnsi="Helvetica" w:cs="Helvetica"/>
          <w:sz w:val="24"/>
          <w:szCs w:val="24"/>
        </w:rPr>
      </w:pPr>
      <w:hyperlink w:anchor="DOJOVWFamiliesProg" w:history="1">
        <w:r w:rsidR="003E0F49" w:rsidRPr="003E0F49">
          <w:rPr>
            <w:rStyle w:val="Hyperlink"/>
            <w:rFonts w:ascii="Helvetica" w:hAnsi="Helvetica" w:cs="Helvetica"/>
            <w:sz w:val="24"/>
            <w:szCs w:val="24"/>
            <w:shd w:val="clear" w:color="auto" w:fill="FFFFFF"/>
          </w:rPr>
          <w:t>Office on Violence Against Women</w:t>
        </w:r>
        <w:r w:rsidR="003E0F49" w:rsidRPr="003E0F49">
          <w:rPr>
            <w:rStyle w:val="Hyperlink"/>
            <w:rFonts w:ascii="Helvetica" w:hAnsi="Helvetica" w:cs="Helvetica"/>
            <w:sz w:val="24"/>
            <w:szCs w:val="24"/>
          </w:rPr>
          <w:br/>
        </w:r>
        <w:r w:rsidR="003E0F49" w:rsidRPr="003E0F49">
          <w:rPr>
            <w:rStyle w:val="Hyperlink"/>
            <w:rFonts w:ascii="Helvetica" w:hAnsi="Helvetica" w:cs="Helvetica"/>
            <w:sz w:val="24"/>
            <w:szCs w:val="24"/>
            <w:shd w:val="clear" w:color="auto" w:fill="FFFFFF"/>
          </w:rPr>
          <w:t>OVW FY 2019 Justice for Families Program Solicitation</w:t>
        </w:r>
      </w:hyperlink>
      <w:r w:rsidR="003E0F49" w:rsidRPr="00701C22">
        <w:rPr>
          <w:rFonts w:ascii="Helvetica" w:hAnsi="Helvetica" w:cs="Helvetica"/>
          <w:color w:val="222222"/>
          <w:sz w:val="24"/>
          <w:szCs w:val="24"/>
        </w:rPr>
        <w:br/>
      </w:r>
    </w:p>
    <w:p w14:paraId="12D8E67C" w14:textId="77777777" w:rsidR="003E0F49" w:rsidRPr="00BA1605" w:rsidRDefault="003E0F49" w:rsidP="00BA1605">
      <w:pPr>
        <w:widowControl w:val="0"/>
        <w:autoSpaceDE w:val="0"/>
        <w:autoSpaceDN w:val="0"/>
        <w:adjustRightInd w:val="0"/>
        <w:rPr>
          <w:rFonts w:ascii="Helvetica" w:hAnsi="Helvetica" w:cs="Helvetica"/>
          <w:color w:val="222222"/>
          <w:shd w:val="clear" w:color="auto" w:fill="FFFFFF"/>
        </w:rPr>
      </w:pPr>
    </w:p>
    <w:p w14:paraId="4C6AA316" w14:textId="7C15BE26" w:rsidR="005D408F" w:rsidRDefault="005D408F" w:rsidP="00362A69">
      <w:pPr>
        <w:widowControl w:val="0"/>
        <w:autoSpaceDE w:val="0"/>
        <w:autoSpaceDN w:val="0"/>
        <w:adjustRightInd w:val="0"/>
        <w:rPr>
          <w:rStyle w:val="Hyperlink"/>
          <w:rFonts w:ascii="Helvetica" w:hAnsi="Helvetica" w:cs="Helvetica"/>
        </w:rPr>
      </w:pPr>
      <w:r>
        <w:rPr>
          <w:rFonts w:ascii="Helvetica" w:hAnsi="Helvetica" w:cs="Helvetica"/>
        </w:rPr>
        <w:tab/>
      </w:r>
      <w:hyperlink w:anchor="DOJResearch" w:history="1">
        <w:r w:rsidRPr="005D408F">
          <w:rPr>
            <w:rStyle w:val="Hyperlink"/>
            <w:rFonts w:ascii="Helvetica" w:hAnsi="Helvetica" w:cs="Helvetica"/>
          </w:rPr>
          <w:t>Research</w:t>
        </w:r>
      </w:hyperlink>
    </w:p>
    <w:p w14:paraId="182A6CDA" w14:textId="19536E19" w:rsidR="00D04E4A" w:rsidRPr="00F73ED3" w:rsidRDefault="00D04E4A" w:rsidP="00AE6DC9">
      <w:pPr>
        <w:pStyle w:val="NoSpacing"/>
        <w:rPr>
          <w:rFonts w:ascii="Helvetica" w:hAnsi="Helvetica" w:cs="Helvetica"/>
          <w:color w:val="222222"/>
          <w:sz w:val="24"/>
          <w:szCs w:val="24"/>
        </w:rPr>
      </w:pPr>
    </w:p>
    <w:p w14:paraId="4D4D2B1E" w14:textId="2F16A44E" w:rsidR="0013791B" w:rsidRDefault="005D408F" w:rsidP="00767EC7">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0071A99A" w14:textId="4C639337" w:rsidR="00887F9F" w:rsidRDefault="00887F9F" w:rsidP="002B2DA8">
      <w:pPr>
        <w:widowControl w:val="0"/>
        <w:autoSpaceDE w:val="0"/>
        <w:autoSpaceDN w:val="0"/>
        <w:adjustRightInd w:val="0"/>
      </w:pPr>
    </w:p>
    <w:p w14:paraId="12A18C93" w14:textId="4069D535" w:rsidR="005C1355" w:rsidRDefault="005C1355" w:rsidP="002B2DA8">
      <w:pPr>
        <w:widowControl w:val="0"/>
        <w:autoSpaceDE w:val="0"/>
        <w:autoSpaceDN w:val="0"/>
        <w:adjustRightInd w:val="0"/>
        <w:rPr>
          <w:rFonts w:ascii="Helvetica" w:hAnsi="Helvetica" w:cs="Helvetica"/>
        </w:rPr>
      </w:pPr>
      <w:r>
        <w:rPr>
          <w:rFonts w:ascii="Helvetica" w:hAnsi="Helvetica" w:cs="Helvetica"/>
        </w:rPr>
        <w:tab/>
      </w:r>
      <w:hyperlink w:anchor="DOJDeleted" w:history="1">
        <w:r w:rsidRPr="005C1355">
          <w:rPr>
            <w:rStyle w:val="Hyperlink"/>
            <w:rFonts w:ascii="Helvetica" w:hAnsi="Helvetica" w:cs="Helvetica"/>
          </w:rPr>
          <w:t>Deleted</w:t>
        </w:r>
      </w:hyperlink>
    </w:p>
    <w:p w14:paraId="602B261E" w14:textId="5A9AA5CA" w:rsidR="00D268D0" w:rsidRPr="005D3F9C" w:rsidRDefault="00D268D0" w:rsidP="002B2DA8">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"DOJBuildingEnhancingPartnerships" </w:instrText>
      </w:r>
      <w:r w:rsidRPr="005D3F9C">
        <w:rPr>
          <w:rFonts w:ascii="Helvetica" w:hAnsi="Helvetica" w:cs="Helvetica"/>
        </w:rPr>
        <w:fldChar w:fldCharType="separate"/>
      </w:r>
    </w:p>
    <w:p w14:paraId="374E987A" w14:textId="11292F7F" w:rsidR="00B756C2" w:rsidRDefault="00D268D0" w:rsidP="00B756C2">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end"/>
      </w:r>
      <w:r w:rsidR="00B756C2" w:rsidRPr="005D3F9C">
        <w:rPr>
          <w:rFonts w:ascii="Helvetica" w:hAnsi="Helvetica"/>
        </w:rPr>
        <w:tab/>
      </w:r>
      <w:hyperlink w:anchor="DOJReminders" w:history="1">
        <w:r w:rsidR="00B756C2" w:rsidRPr="005D3F9C">
          <w:rPr>
            <w:rStyle w:val="Hyperlink"/>
            <w:rFonts w:ascii="Helvetica" w:hAnsi="Helvetica" w:cs="Helvetica"/>
          </w:rPr>
          <w:t>Reminders</w:t>
        </w:r>
      </w:hyperlink>
    </w:p>
    <w:p w14:paraId="37252CD8" w14:textId="2B5FE007" w:rsidR="00203642" w:rsidRDefault="00203642" w:rsidP="00203642">
      <w:pPr>
        <w:widowControl w:val="0"/>
        <w:autoSpaceDE w:val="0"/>
        <w:autoSpaceDN w:val="0"/>
        <w:adjustRightInd w:val="0"/>
        <w:rPr>
          <w:rFonts w:ascii="Helvetica" w:hAnsi="Helvetica" w:cs="Helvetica"/>
          <w:highlight w:val="cyan"/>
        </w:rPr>
      </w:pPr>
    </w:p>
    <w:p w14:paraId="1D18F1FF" w14:textId="6BBD88BD" w:rsidR="00B756C2" w:rsidRPr="00261C45" w:rsidRDefault="00261C45" w:rsidP="00261C45">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00B756C2" w:rsidRPr="005D3F9C">
        <w:rPr>
          <w:rFonts w:ascii="Helvetica" w:hAnsi="Helvetica" w:cs="Helvetica"/>
        </w:rPr>
        <w:tab/>
      </w:r>
    </w:p>
    <w:p w14:paraId="2140B1FF" w14:textId="77777777" w:rsidR="00B756C2" w:rsidRPr="005D3F9C" w:rsidRDefault="00B756C2" w:rsidP="00B756C2">
      <w:pPr>
        <w:autoSpaceDE w:val="0"/>
        <w:autoSpaceDN w:val="0"/>
        <w:adjustRightInd w:val="0"/>
        <w:rPr>
          <w:rFonts w:ascii="Helvetica" w:hAnsi="Helvetica"/>
        </w:rPr>
      </w:pPr>
    </w:p>
    <w:p w14:paraId="49F94858" w14:textId="77777777" w:rsidR="00B756C2" w:rsidRPr="001D72F9" w:rsidRDefault="001C5EDC" w:rsidP="00B756C2">
      <w:pPr>
        <w:autoSpaceDE w:val="0"/>
        <w:autoSpaceDN w:val="0"/>
        <w:adjustRightInd w:val="0"/>
        <w:rPr>
          <w:rFonts w:ascii="Helvetica" w:hAnsi="Helvetica"/>
          <w:b/>
          <w:sz w:val="28"/>
          <w:szCs w:val="28"/>
        </w:rPr>
      </w:pPr>
      <w:hyperlink w:anchor="DOL" w:history="1">
        <w:r w:rsidR="00B756C2" w:rsidRPr="001D72F9">
          <w:rPr>
            <w:rStyle w:val="Hyperlink"/>
            <w:rFonts w:ascii="Helvetica" w:hAnsi="Helvetica"/>
            <w:b/>
            <w:sz w:val="28"/>
            <w:szCs w:val="28"/>
          </w:rPr>
          <w:t>Department of Labor</w:t>
        </w:r>
      </w:hyperlink>
    </w:p>
    <w:p w14:paraId="7B594775" w14:textId="77777777" w:rsidR="00B756C2" w:rsidRPr="005D3F9C" w:rsidRDefault="00B756C2" w:rsidP="00B756C2">
      <w:pPr>
        <w:autoSpaceDE w:val="0"/>
        <w:autoSpaceDN w:val="0"/>
        <w:adjustRightInd w:val="0"/>
        <w:rPr>
          <w:rFonts w:ascii="Helvetica" w:hAnsi="Helvetica"/>
          <w:b/>
        </w:rPr>
      </w:pPr>
    </w:p>
    <w:p w14:paraId="2B175E7F" w14:textId="77777777" w:rsidR="00B756C2" w:rsidRPr="005D3F9C" w:rsidRDefault="001C5EDC" w:rsidP="00B756C2">
      <w:pPr>
        <w:widowControl w:val="0"/>
        <w:autoSpaceDE w:val="0"/>
        <w:autoSpaceDN w:val="0"/>
        <w:adjustRightInd w:val="0"/>
        <w:rPr>
          <w:rFonts w:ascii="Helvetica" w:hAnsi="Helvetica" w:cs="Helvetica"/>
        </w:rPr>
      </w:pPr>
      <w:hyperlink w:anchor="DOLAgencyGrants" w:history="1">
        <w:r w:rsidR="00B756C2" w:rsidRPr="005D3F9C">
          <w:rPr>
            <w:rStyle w:val="Hyperlink"/>
            <w:rFonts w:ascii="Helvetica" w:hAnsi="Helvetica" w:cs="Helvetica"/>
            <w:highlight w:val="yellow"/>
          </w:rPr>
          <w:t>Grants and Contract General Overview</w:t>
        </w:r>
      </w:hyperlink>
    </w:p>
    <w:p w14:paraId="3A9105E1" w14:textId="77777777" w:rsidR="00B756C2" w:rsidRPr="005D3F9C" w:rsidRDefault="00B756C2" w:rsidP="00B756C2">
      <w:pPr>
        <w:widowControl w:val="0"/>
        <w:autoSpaceDE w:val="0"/>
        <w:autoSpaceDN w:val="0"/>
        <w:adjustRightInd w:val="0"/>
        <w:rPr>
          <w:rFonts w:ascii="Helvetica" w:hAnsi="Helvetica" w:cs="Helvetica"/>
          <w:b/>
          <w:bCs/>
        </w:rPr>
      </w:pPr>
    </w:p>
    <w:p w14:paraId="1CA1BE85" w14:textId="3E08109B" w:rsidR="00D8511C" w:rsidRPr="00534628" w:rsidRDefault="001C5EDC" w:rsidP="00534628">
      <w:pPr>
        <w:widowControl w:val="0"/>
        <w:autoSpaceDE w:val="0"/>
        <w:autoSpaceDN w:val="0"/>
        <w:adjustRightInd w:val="0"/>
        <w:ind w:firstLine="720"/>
        <w:rPr>
          <w:rFonts w:ascii="Helvetica" w:hAnsi="Helvetica" w:cs="Helvetica"/>
          <w:bCs/>
        </w:rPr>
      </w:pPr>
      <w:hyperlink w:anchor="DOLPrograms" w:history="1">
        <w:r w:rsidR="00B756C2" w:rsidRPr="005D3F9C">
          <w:rPr>
            <w:rStyle w:val="Hyperlink"/>
            <w:rFonts w:ascii="Helvetica" w:hAnsi="Helvetica" w:cs="Helvetica"/>
            <w:bCs/>
          </w:rPr>
          <w:t>Programs</w:t>
        </w:r>
      </w:hyperlink>
    </w:p>
    <w:p w14:paraId="5D7B2676" w14:textId="0617DF32" w:rsidR="006B115F" w:rsidRDefault="006B115F" w:rsidP="00C149FD">
      <w:pPr>
        <w:widowControl w:val="0"/>
        <w:autoSpaceDE w:val="0"/>
        <w:autoSpaceDN w:val="0"/>
        <w:adjustRightInd w:val="0"/>
        <w:rPr>
          <w:rFonts w:ascii="Helvetica" w:hAnsi="Helvetica" w:cs="Helvetica"/>
        </w:rPr>
      </w:pPr>
    </w:p>
    <w:p w14:paraId="74DADA77" w14:textId="67D1F3ED" w:rsidR="00F4018D" w:rsidRPr="00534628" w:rsidRDefault="00B756C2" w:rsidP="00534628">
      <w:pPr>
        <w:rPr>
          <w:rFonts w:ascii="Helvetica" w:hAnsi="Helvetica"/>
        </w:rPr>
      </w:pPr>
      <w:r w:rsidRPr="005D3F9C">
        <w:rPr>
          <w:rFonts w:ascii="Helvetica" w:hAnsi="Helvetica"/>
        </w:rPr>
        <w:tab/>
      </w:r>
      <w:hyperlink w:anchor="DOLModif" w:history="1">
        <w:r w:rsidRPr="005D3F9C">
          <w:rPr>
            <w:rStyle w:val="Hyperlink"/>
            <w:rFonts w:ascii="Helvetica" w:hAnsi="Helvetica"/>
          </w:rPr>
          <w:t>Modifications</w:t>
        </w:r>
      </w:hyperlink>
    </w:p>
    <w:p w14:paraId="2847D92F" w14:textId="77777777" w:rsidR="00F4018D" w:rsidRDefault="00F4018D" w:rsidP="004C16A2">
      <w:pPr>
        <w:rPr>
          <w:rFonts w:ascii="Helvetica" w:hAnsi="Helvetica"/>
        </w:rPr>
      </w:pPr>
    </w:p>
    <w:p w14:paraId="3260B555" w14:textId="665EEB83" w:rsidR="00B52D0F" w:rsidRDefault="00B52D0F" w:rsidP="004C16A2">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3522A85E" w14:textId="5390A983" w:rsidR="008A08AC" w:rsidRPr="008A08AC" w:rsidRDefault="008A08AC" w:rsidP="008A08AC"/>
    <w:p w14:paraId="21DE2929" w14:textId="2B8EF433" w:rsidR="008A08AC" w:rsidRDefault="001C5EDC" w:rsidP="00534628">
      <w:pPr>
        <w:pStyle w:val="NoSpacing"/>
        <w:rPr>
          <w:rStyle w:val="Hyperlink"/>
          <w:rFonts w:ascii="Helvetica" w:hAnsi="Helvetica" w:cs="Helvetica"/>
          <w:color w:val="1155CC"/>
          <w:sz w:val="24"/>
          <w:szCs w:val="24"/>
          <w:shd w:val="clear" w:color="auto" w:fill="FFFFFF"/>
        </w:rPr>
      </w:pPr>
      <w:hyperlink w:anchor="DOLVetsEmpTraining" w:history="1">
        <w:r w:rsidR="008A08AC" w:rsidRPr="00711139">
          <w:rPr>
            <w:rStyle w:val="Hyperlink"/>
            <w:rFonts w:ascii="Helvetica" w:hAnsi="Helvetica" w:cs="Helvetica"/>
            <w:sz w:val="24"/>
            <w:szCs w:val="24"/>
            <w:shd w:val="clear" w:color="auto" w:fill="FFFFFF"/>
          </w:rPr>
          <w:t>Veterans Employment and Training Service</w:t>
        </w:r>
        <w:r w:rsidR="008A08AC" w:rsidRPr="00711139">
          <w:rPr>
            <w:rStyle w:val="Hyperlink"/>
            <w:rFonts w:ascii="Helvetica" w:hAnsi="Helvetica" w:cs="Helvetica"/>
            <w:sz w:val="24"/>
            <w:szCs w:val="24"/>
          </w:rPr>
          <w:br/>
        </w:r>
        <w:r w:rsidR="008A08AC" w:rsidRPr="00711139">
          <w:rPr>
            <w:rStyle w:val="Hyperlink"/>
            <w:rFonts w:ascii="Helvetica" w:hAnsi="Helvetica" w:cs="Helvetica"/>
            <w:sz w:val="24"/>
            <w:szCs w:val="24"/>
            <w:shd w:val="clear" w:color="auto" w:fill="FFFFFF"/>
          </w:rPr>
          <w:t>Announcement of Stand Down Grants</w:t>
        </w:r>
      </w:hyperlink>
      <w:r w:rsidR="008A08AC" w:rsidRPr="00DB66CE">
        <w:rPr>
          <w:rFonts w:ascii="Helvetica" w:hAnsi="Helvetica" w:cs="Helvetica"/>
          <w:color w:val="222222"/>
          <w:sz w:val="24"/>
          <w:szCs w:val="24"/>
        </w:rPr>
        <w:br/>
      </w:r>
    </w:p>
    <w:p w14:paraId="7F0D22FA" w14:textId="77777777" w:rsidR="00DB7D69" w:rsidRDefault="00DB7D69" w:rsidP="00B756C2">
      <w:pPr>
        <w:widowControl w:val="0"/>
        <w:pBdr>
          <w:bottom w:val="single" w:sz="6" w:space="1" w:color="auto"/>
        </w:pBdr>
        <w:autoSpaceDE w:val="0"/>
        <w:autoSpaceDN w:val="0"/>
        <w:adjustRightInd w:val="0"/>
        <w:rPr>
          <w:rFonts w:ascii="Helvetica" w:hAnsi="Helvetica" w:cs="Helvetica"/>
        </w:rPr>
      </w:pPr>
    </w:p>
    <w:p w14:paraId="34D0A1AC" w14:textId="24D1F0DC" w:rsidR="00B756C2" w:rsidRPr="005D3F9C" w:rsidRDefault="00B756C2" w:rsidP="00B756C2">
      <w:pPr>
        <w:widowControl w:val="0"/>
        <w:autoSpaceDE w:val="0"/>
        <w:autoSpaceDN w:val="0"/>
        <w:adjustRightInd w:val="0"/>
        <w:rPr>
          <w:rFonts w:ascii="Helvetica" w:hAnsi="Helvetica"/>
          <w:b/>
        </w:rPr>
      </w:pPr>
      <w:r w:rsidRPr="005D3F9C">
        <w:rPr>
          <w:rFonts w:ascii="Helvetica" w:hAnsi="Helvetica" w:cs="Helvetica"/>
        </w:rPr>
        <w:tab/>
      </w:r>
    </w:p>
    <w:p w14:paraId="42D70DF7" w14:textId="77777777" w:rsidR="00B756C2" w:rsidRPr="001D72F9" w:rsidRDefault="001C5EDC" w:rsidP="00B756C2">
      <w:pPr>
        <w:autoSpaceDE w:val="0"/>
        <w:autoSpaceDN w:val="0"/>
        <w:adjustRightInd w:val="0"/>
        <w:outlineLvl w:val="0"/>
        <w:rPr>
          <w:rFonts w:ascii="Helvetica" w:hAnsi="Helvetica"/>
          <w:b/>
          <w:sz w:val="28"/>
          <w:szCs w:val="28"/>
        </w:rPr>
      </w:pPr>
      <w:hyperlink w:anchor="NASA" w:history="1">
        <w:r w:rsidR="00B756C2" w:rsidRPr="001D72F9">
          <w:rPr>
            <w:rStyle w:val="Hyperlink"/>
            <w:rFonts w:ascii="Helvetica" w:hAnsi="Helvetica"/>
            <w:b/>
            <w:sz w:val="28"/>
            <w:szCs w:val="28"/>
          </w:rPr>
          <w:t>National Aeronautics and Space Administration</w:t>
        </w:r>
      </w:hyperlink>
    </w:p>
    <w:p w14:paraId="4F3F8556" w14:textId="77777777" w:rsidR="00B756C2" w:rsidRPr="005D3F9C" w:rsidRDefault="00B756C2" w:rsidP="00B756C2">
      <w:pPr>
        <w:autoSpaceDE w:val="0"/>
        <w:autoSpaceDN w:val="0"/>
        <w:adjustRightInd w:val="0"/>
        <w:outlineLvl w:val="0"/>
        <w:rPr>
          <w:rFonts w:ascii="Helvetica" w:hAnsi="Helvetica"/>
          <w:b/>
        </w:rPr>
      </w:pPr>
    </w:p>
    <w:p w14:paraId="52EB0E74" w14:textId="77777777" w:rsidR="00B756C2" w:rsidRPr="005D3F9C" w:rsidRDefault="001C5EDC" w:rsidP="00B756C2">
      <w:pPr>
        <w:autoSpaceDE w:val="0"/>
        <w:autoSpaceDN w:val="0"/>
        <w:adjustRightInd w:val="0"/>
        <w:outlineLvl w:val="0"/>
        <w:rPr>
          <w:rFonts w:ascii="Helvetica" w:hAnsi="Helvetica"/>
        </w:rPr>
      </w:pPr>
      <w:hyperlink w:anchor="NASAResearch" w:history="1">
        <w:r w:rsidR="00B756C2" w:rsidRPr="005D3F9C">
          <w:rPr>
            <w:rStyle w:val="Hyperlink"/>
            <w:rFonts w:ascii="Helvetica" w:hAnsi="Helvetica"/>
            <w:highlight w:val="yellow"/>
          </w:rPr>
          <w:t>Research Grant and Contract General Overview</w:t>
        </w:r>
      </w:hyperlink>
    </w:p>
    <w:p w14:paraId="1E966CA8" w14:textId="77777777" w:rsidR="00B756C2" w:rsidRPr="005D3F9C" w:rsidRDefault="00B756C2" w:rsidP="00B756C2">
      <w:pPr>
        <w:autoSpaceDE w:val="0"/>
        <w:autoSpaceDN w:val="0"/>
        <w:adjustRightInd w:val="0"/>
        <w:outlineLvl w:val="0"/>
        <w:rPr>
          <w:rFonts w:ascii="Helvetica" w:hAnsi="Helvetica"/>
          <w:b/>
        </w:rPr>
      </w:pPr>
    </w:p>
    <w:p w14:paraId="0BD32DD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b/>
        </w:rPr>
        <w:tab/>
      </w:r>
      <w:hyperlink w:anchor="NASAPrograms" w:history="1">
        <w:r w:rsidRPr="005D3F9C">
          <w:rPr>
            <w:rStyle w:val="Hyperlink"/>
            <w:rFonts w:ascii="Helvetica" w:hAnsi="Helvetica"/>
          </w:rPr>
          <w:t>Programs</w:t>
        </w:r>
      </w:hyperlink>
    </w:p>
    <w:p w14:paraId="3F917B06" w14:textId="77777777" w:rsidR="00B756C2" w:rsidRPr="005D3F9C" w:rsidRDefault="00B756C2" w:rsidP="00B756C2">
      <w:pPr>
        <w:autoSpaceDE w:val="0"/>
        <w:autoSpaceDN w:val="0"/>
        <w:adjustRightInd w:val="0"/>
        <w:outlineLvl w:val="0"/>
        <w:rPr>
          <w:rFonts w:ascii="Helvetica" w:hAnsi="Helvetica"/>
          <w:b/>
        </w:rPr>
      </w:pPr>
    </w:p>
    <w:p w14:paraId="4B2975B0" w14:textId="5EA717D3" w:rsidR="00B756C2" w:rsidRPr="005D3F9C" w:rsidRDefault="00B756C2" w:rsidP="00B756C2">
      <w:pPr>
        <w:rPr>
          <w:rFonts w:ascii="Helvetica" w:hAnsi="Helvetica"/>
        </w:rPr>
      </w:pPr>
      <w:r w:rsidRPr="005D3F9C">
        <w:rPr>
          <w:rFonts w:ascii="Helvetica" w:hAnsi="Helvetica"/>
        </w:rPr>
        <w:tab/>
      </w:r>
      <w:hyperlink w:anchor="NASAModifications" w:history="1">
        <w:r w:rsidRPr="005D3F9C">
          <w:rPr>
            <w:rStyle w:val="Hyperlink"/>
            <w:rFonts w:ascii="Helvetica" w:hAnsi="Helvetica"/>
          </w:rPr>
          <w:t>Modifications</w:t>
        </w:r>
      </w:hyperlink>
    </w:p>
    <w:p w14:paraId="1094B8FB" w14:textId="77777777" w:rsidR="00B756C2" w:rsidRPr="005D3F9C" w:rsidRDefault="00B756C2" w:rsidP="00B756C2">
      <w:pPr>
        <w:rPr>
          <w:rStyle w:val="Hyperlink"/>
          <w:rFonts w:ascii="Helvetica" w:hAnsi="Helvetica"/>
        </w:rPr>
      </w:pPr>
    </w:p>
    <w:p w14:paraId="3489391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0F5F30BF" w14:textId="77777777" w:rsidR="00B756C2" w:rsidRPr="001D72F9" w:rsidRDefault="001C5EDC" w:rsidP="00B756C2">
      <w:pPr>
        <w:rPr>
          <w:rFonts w:ascii="Helvetica" w:hAnsi="Helvetica"/>
          <w:b/>
          <w:sz w:val="28"/>
          <w:szCs w:val="28"/>
        </w:rPr>
      </w:pPr>
      <w:hyperlink w:anchor="NARA" w:history="1">
        <w:r w:rsidR="00B756C2" w:rsidRPr="001D72F9">
          <w:rPr>
            <w:rStyle w:val="Hyperlink"/>
            <w:rFonts w:ascii="Helvetica" w:hAnsi="Helvetica"/>
            <w:b/>
            <w:sz w:val="28"/>
            <w:szCs w:val="28"/>
          </w:rPr>
          <w:t>National Archives and Records Administration</w:t>
        </w:r>
      </w:hyperlink>
    </w:p>
    <w:p w14:paraId="4632AB4F" w14:textId="1B54F1EE" w:rsidR="00B756C2" w:rsidRPr="005D3F9C" w:rsidRDefault="00B756C2" w:rsidP="00B756C2">
      <w:pPr>
        <w:autoSpaceDE w:val="0"/>
        <w:autoSpaceDN w:val="0"/>
        <w:adjustRightInd w:val="0"/>
        <w:rPr>
          <w:rFonts w:ascii="Helvetica" w:hAnsi="Helvetica"/>
        </w:rPr>
      </w:pPr>
    </w:p>
    <w:p w14:paraId="20E2BD7C" w14:textId="77777777" w:rsidR="00B756C2" w:rsidRPr="005D3F9C" w:rsidRDefault="001C5EDC" w:rsidP="00B756C2">
      <w:pPr>
        <w:autoSpaceDE w:val="0"/>
        <w:autoSpaceDN w:val="0"/>
        <w:adjustRightInd w:val="0"/>
        <w:rPr>
          <w:rStyle w:val="Hyperlink"/>
          <w:rFonts w:ascii="Helvetica" w:hAnsi="Helvetica" w:cs="Helvetica"/>
        </w:rPr>
      </w:pPr>
      <w:hyperlink w:anchor="NARAGrantOpps" w:history="1">
        <w:r w:rsidR="00B756C2" w:rsidRPr="005D3F9C">
          <w:rPr>
            <w:rStyle w:val="Hyperlink"/>
            <w:rFonts w:ascii="Helvetica" w:hAnsi="Helvetica" w:cs="Helvetica"/>
            <w:highlight w:val="yellow"/>
          </w:rPr>
          <w:t>Grant Opportunities General Overview</w:t>
        </w:r>
      </w:hyperlink>
    </w:p>
    <w:p w14:paraId="52001F1B" w14:textId="77777777" w:rsidR="007C52DB" w:rsidRDefault="007C52DB" w:rsidP="007C52DB">
      <w:pPr>
        <w:widowControl w:val="0"/>
        <w:autoSpaceDE w:val="0"/>
        <w:autoSpaceDN w:val="0"/>
        <w:adjustRightInd w:val="0"/>
        <w:rPr>
          <w:rFonts w:ascii="Helvetica" w:hAnsi="Helvetica" w:cs="Helvetica"/>
        </w:rPr>
      </w:pPr>
    </w:p>
    <w:p w14:paraId="4501D567" w14:textId="590C0D29" w:rsidR="001A3745" w:rsidRDefault="002F1653" w:rsidP="001A3745">
      <w:pPr>
        <w:pStyle w:val="NoSpacing"/>
        <w:rPr>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2F59216A" w14:textId="0B001518" w:rsidR="002F1653" w:rsidRDefault="002F1653" w:rsidP="001A3745">
      <w:pPr>
        <w:pStyle w:val="NoSpacing"/>
        <w:rPr>
          <w:rFonts w:ascii="Helvetica" w:hAnsi="Helvetica" w:cs="Helvetica"/>
          <w:color w:val="222222"/>
          <w:sz w:val="24"/>
          <w:szCs w:val="24"/>
          <w:shd w:val="clear" w:color="auto" w:fill="FFFFFF"/>
        </w:rPr>
      </w:pPr>
    </w:p>
    <w:p w14:paraId="54CEB293" w14:textId="2DD9501D" w:rsidR="00B756C2" w:rsidRPr="005D3F9C" w:rsidRDefault="00B756C2" w:rsidP="000E283A">
      <w:pPr>
        <w:autoSpaceDE w:val="0"/>
        <w:autoSpaceDN w:val="0"/>
        <w:adjustRightInd w:val="0"/>
        <w:rPr>
          <w:rStyle w:val="Hyperlink"/>
          <w:rFonts w:ascii="Helvetica" w:hAnsi="Helvetica"/>
        </w:rPr>
      </w:pPr>
      <w:r w:rsidRPr="005D3F9C">
        <w:rPr>
          <w:rFonts w:ascii="Helvetica" w:hAnsi="Helvetica"/>
        </w:rPr>
        <w:tab/>
      </w:r>
      <w:hyperlink w:anchor="NARAReminders" w:history="1">
        <w:r w:rsidRPr="005D3F9C">
          <w:rPr>
            <w:rStyle w:val="Hyperlink"/>
            <w:rFonts w:ascii="Helvetica" w:hAnsi="Helvetica"/>
          </w:rPr>
          <w:t>Reminders</w:t>
        </w:r>
      </w:hyperlink>
    </w:p>
    <w:p w14:paraId="18A5986E" w14:textId="7E0DF15F" w:rsidR="00B756C2" w:rsidRDefault="00B756C2" w:rsidP="00B756C2">
      <w:pPr>
        <w:autoSpaceDE w:val="0"/>
        <w:autoSpaceDN w:val="0"/>
        <w:adjustRightInd w:val="0"/>
        <w:rPr>
          <w:rFonts w:ascii="Helvetica" w:hAnsi="Helvetica" w:cs="Helvetica"/>
          <w:color w:val="0000FF"/>
          <w:u w:val="single"/>
        </w:rPr>
      </w:pPr>
    </w:p>
    <w:p w14:paraId="729A1C7B" w14:textId="422A7C98" w:rsidR="00B756C2" w:rsidRPr="004A736C" w:rsidRDefault="001C5EDC" w:rsidP="004A736C">
      <w:pPr>
        <w:pStyle w:val="NoSpacing"/>
        <w:rPr>
          <w:rFonts w:ascii="Helvetica" w:hAnsi="Helvetica" w:cs="Helvetica"/>
          <w:color w:val="1155CC"/>
          <w:sz w:val="24"/>
          <w:szCs w:val="24"/>
          <w:u w:val="single"/>
          <w:shd w:val="clear" w:color="auto" w:fill="FFFFFF"/>
        </w:rPr>
      </w:pPr>
      <w:hyperlink w:anchor="NARAAccessMajorInitiativesPrelim" w:history="1">
        <w:r w:rsidR="00BA1605" w:rsidRPr="000F5129">
          <w:rPr>
            <w:rStyle w:val="Hyperlink"/>
            <w:rFonts w:ascii="Helvetica" w:hAnsi="Helvetica" w:cs="Helvetica"/>
            <w:sz w:val="24"/>
            <w:szCs w:val="24"/>
            <w:shd w:val="clear" w:color="auto" w:fill="FFFFFF"/>
          </w:rPr>
          <w:t>Access to Historical Records: Major Initiatives (Preliminary</w:t>
        </w:r>
      </w:hyperlink>
      <w:r w:rsidR="00BA1605" w:rsidRPr="00EB5C3A">
        <w:rPr>
          <w:rFonts w:ascii="Helvetica" w:hAnsi="Helvetica" w:cs="Helvetica"/>
          <w:color w:val="222222"/>
          <w:sz w:val="24"/>
          <w:szCs w:val="24"/>
          <w:shd w:val="clear" w:color="auto" w:fill="FFFFFF"/>
        </w:rPr>
        <w:t>)</w:t>
      </w:r>
      <w:r w:rsidR="00BA1605" w:rsidRPr="00EB5C3A">
        <w:rPr>
          <w:rFonts w:ascii="Helvetica" w:hAnsi="Helvetica" w:cs="Helvetica"/>
          <w:color w:val="222222"/>
          <w:sz w:val="24"/>
          <w:szCs w:val="24"/>
        </w:rPr>
        <w:br/>
      </w:r>
      <w:r w:rsidR="00B756C2" w:rsidRPr="005D3F9C">
        <w:rPr>
          <w:rFonts w:ascii="Helvetica" w:hAnsi="Helvetica"/>
        </w:rPr>
        <w:tab/>
      </w:r>
    </w:p>
    <w:p w14:paraId="1D439DF6"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60FA2D6" w14:textId="77777777" w:rsidR="00B756C2" w:rsidRPr="001D72F9" w:rsidRDefault="001C5EDC" w:rsidP="00B756C2">
      <w:pPr>
        <w:rPr>
          <w:rFonts w:ascii="Helvetica" w:hAnsi="Helvetica"/>
          <w:b/>
          <w:sz w:val="28"/>
          <w:szCs w:val="28"/>
        </w:rPr>
      </w:pPr>
      <w:hyperlink w:anchor="NEA" w:history="1">
        <w:r w:rsidR="00B756C2" w:rsidRPr="001D72F9">
          <w:rPr>
            <w:rStyle w:val="Hyperlink"/>
            <w:rFonts w:ascii="Helvetica" w:hAnsi="Helvetica"/>
            <w:b/>
            <w:sz w:val="28"/>
            <w:szCs w:val="28"/>
          </w:rPr>
          <w:t>National Endowment for the Arts</w:t>
        </w:r>
      </w:hyperlink>
    </w:p>
    <w:p w14:paraId="60E6B59F" w14:textId="77777777" w:rsidR="00B756C2" w:rsidRPr="005D3F9C" w:rsidRDefault="00B756C2" w:rsidP="00B756C2">
      <w:pPr>
        <w:rPr>
          <w:rFonts w:ascii="Helvetica" w:hAnsi="Helvetica"/>
        </w:rPr>
      </w:pPr>
    </w:p>
    <w:p w14:paraId="0DD2725A" w14:textId="77777777" w:rsidR="00B756C2" w:rsidRPr="005D3F9C" w:rsidRDefault="001C5EDC" w:rsidP="00B756C2">
      <w:pPr>
        <w:widowControl w:val="0"/>
        <w:autoSpaceDE w:val="0"/>
        <w:autoSpaceDN w:val="0"/>
        <w:adjustRightInd w:val="0"/>
        <w:rPr>
          <w:rFonts w:ascii="Helvetica" w:hAnsi="Helvetica"/>
        </w:rPr>
      </w:pPr>
      <w:hyperlink w:anchor="NEAAgencyGrantOverview" w:history="1">
        <w:r w:rsidR="00B756C2" w:rsidRPr="005D3F9C">
          <w:rPr>
            <w:rStyle w:val="Hyperlink"/>
            <w:rFonts w:ascii="Helvetica" w:hAnsi="Helvetica"/>
            <w:highlight w:val="yellow"/>
          </w:rPr>
          <w:t>Grant Opportunities General Overview</w:t>
        </w:r>
      </w:hyperlink>
    </w:p>
    <w:p w14:paraId="5D799526" w14:textId="77777777" w:rsidR="00B756C2" w:rsidRPr="005D3F9C" w:rsidRDefault="00B756C2" w:rsidP="00B756C2">
      <w:pPr>
        <w:widowControl w:val="0"/>
        <w:autoSpaceDE w:val="0"/>
        <w:autoSpaceDN w:val="0"/>
        <w:adjustRightInd w:val="0"/>
        <w:rPr>
          <w:rFonts w:ascii="Helvetica" w:hAnsi="Helvetica"/>
        </w:rPr>
      </w:pPr>
    </w:p>
    <w:p w14:paraId="1C5BC453" w14:textId="77777777" w:rsidR="00B756C2" w:rsidRPr="005D3F9C" w:rsidRDefault="00B756C2" w:rsidP="00B756C2">
      <w:pPr>
        <w:widowControl w:val="0"/>
        <w:autoSpaceDE w:val="0"/>
        <w:autoSpaceDN w:val="0"/>
        <w:adjustRightInd w:val="0"/>
        <w:rPr>
          <w:rStyle w:val="Hyperlink"/>
          <w:rFonts w:ascii="Helvetica" w:hAnsi="Helvetica"/>
        </w:rPr>
      </w:pPr>
      <w:r w:rsidRPr="005D3F9C">
        <w:rPr>
          <w:rFonts w:ascii="Helvetica" w:hAnsi="Helvetica"/>
        </w:rPr>
        <w:tab/>
      </w:r>
      <w:hyperlink w:anchor="NEAPrograms" w:history="1">
        <w:r w:rsidRPr="005D3F9C">
          <w:rPr>
            <w:rStyle w:val="Hyperlink"/>
            <w:rFonts w:ascii="Helvetica" w:hAnsi="Helvetica"/>
          </w:rPr>
          <w:t>Programs</w:t>
        </w:r>
      </w:hyperlink>
    </w:p>
    <w:p w14:paraId="175F5D0D" w14:textId="327D3009" w:rsidR="000F5129" w:rsidRDefault="000F5129" w:rsidP="00B756C2"/>
    <w:p w14:paraId="6B4CBD6E" w14:textId="370B7FE9" w:rsidR="003E0F49" w:rsidRDefault="001C5EDC" w:rsidP="003E0F49">
      <w:pPr>
        <w:pStyle w:val="NoSpacing"/>
        <w:rPr>
          <w:rFonts w:ascii="Helvetica" w:hAnsi="Helvetica" w:cs="Helvetica"/>
          <w:sz w:val="24"/>
          <w:szCs w:val="24"/>
        </w:rPr>
      </w:pPr>
      <w:hyperlink w:anchor="NEAPerformingArtsDiscovery" w:history="1">
        <w:r w:rsidR="003E0F49" w:rsidRPr="00FA1345">
          <w:rPr>
            <w:rStyle w:val="Hyperlink"/>
            <w:rFonts w:ascii="Helvetica" w:hAnsi="Helvetica" w:cs="Helvetica"/>
            <w:sz w:val="24"/>
            <w:szCs w:val="24"/>
            <w:shd w:val="clear" w:color="auto" w:fill="FFFFFF"/>
          </w:rPr>
          <w:t>NEA Performing Arts Discovery, FY2019</w:t>
        </w:r>
      </w:hyperlink>
    </w:p>
    <w:p w14:paraId="7A0C040B" w14:textId="77777777" w:rsidR="003E0F49" w:rsidRDefault="003E0F49" w:rsidP="003E0F49">
      <w:pPr>
        <w:pStyle w:val="NoSpacing"/>
        <w:rPr>
          <w:rFonts w:ascii="Helvetica" w:hAnsi="Helvetica" w:cs="Helvetica"/>
          <w:color w:val="222222"/>
          <w:sz w:val="24"/>
          <w:szCs w:val="24"/>
        </w:rPr>
      </w:pPr>
    </w:p>
    <w:p w14:paraId="4793C91F" w14:textId="315B7B7A" w:rsidR="003E0F49" w:rsidRDefault="001C5EDC" w:rsidP="003E0F49">
      <w:pPr>
        <w:pStyle w:val="NoSpacing"/>
        <w:rPr>
          <w:rFonts w:ascii="Helvetica" w:hAnsi="Helvetica" w:cs="Helvetica"/>
          <w:color w:val="222222"/>
          <w:sz w:val="24"/>
          <w:szCs w:val="24"/>
        </w:rPr>
      </w:pPr>
      <w:hyperlink w:anchor="NEAPerformingArtsGlobal" w:history="1">
        <w:r w:rsidR="003E0F49" w:rsidRPr="00FA1345">
          <w:rPr>
            <w:rStyle w:val="Hyperlink"/>
            <w:rFonts w:ascii="Helvetica" w:hAnsi="Helvetica" w:cs="Helvetica"/>
            <w:sz w:val="24"/>
            <w:szCs w:val="24"/>
            <w:shd w:val="clear" w:color="auto" w:fill="FFFFFF"/>
          </w:rPr>
          <w:t>NEA Performing Arts Global Exchange, FY2019</w:t>
        </w:r>
      </w:hyperlink>
      <w:r w:rsidR="003E0F49" w:rsidRPr="00701C22">
        <w:rPr>
          <w:rFonts w:ascii="Helvetica" w:hAnsi="Helvetica" w:cs="Helvetica"/>
          <w:color w:val="222222"/>
          <w:sz w:val="24"/>
          <w:szCs w:val="24"/>
        </w:rPr>
        <w:br/>
      </w:r>
    </w:p>
    <w:p w14:paraId="0B979590" w14:textId="4AD9D1DD" w:rsidR="003E0F49" w:rsidRPr="00701C22" w:rsidRDefault="001C5EDC" w:rsidP="003E0F49">
      <w:pPr>
        <w:pStyle w:val="NoSpacing"/>
        <w:rPr>
          <w:rFonts w:ascii="Helvetica" w:hAnsi="Helvetica" w:cs="Helvetica"/>
          <w:color w:val="222222"/>
          <w:sz w:val="24"/>
          <w:szCs w:val="24"/>
          <w:shd w:val="clear" w:color="auto" w:fill="FFFFFF"/>
        </w:rPr>
      </w:pPr>
      <w:hyperlink w:anchor="NEAShakespeare" w:history="1">
        <w:r w:rsidR="003E0F49" w:rsidRPr="00FA1345">
          <w:rPr>
            <w:rStyle w:val="Hyperlink"/>
            <w:rFonts w:ascii="Helvetica" w:hAnsi="Helvetica" w:cs="Helvetica"/>
            <w:sz w:val="24"/>
            <w:szCs w:val="24"/>
            <w:shd w:val="clear" w:color="auto" w:fill="FFFFFF"/>
          </w:rPr>
          <w:t>NEA Shakespeare in American Communities, FY2019</w:t>
        </w:r>
      </w:hyperlink>
      <w:r w:rsidR="003E0F49" w:rsidRPr="00701C22">
        <w:rPr>
          <w:rFonts w:ascii="Helvetica" w:hAnsi="Helvetica" w:cs="Helvetica"/>
          <w:color w:val="222222"/>
          <w:sz w:val="24"/>
          <w:szCs w:val="24"/>
        </w:rPr>
        <w:br/>
      </w:r>
    </w:p>
    <w:p w14:paraId="07A8A19D" w14:textId="231DBCDE" w:rsidR="003E0F49" w:rsidRDefault="001C5EDC" w:rsidP="003E0F49">
      <w:pPr>
        <w:pStyle w:val="NoSpacing"/>
      </w:pPr>
      <w:hyperlink w:anchor="NEAUSArtists" w:history="1">
        <w:r w:rsidR="003E0F49" w:rsidRPr="00FA1345">
          <w:rPr>
            <w:rStyle w:val="Hyperlink"/>
            <w:rFonts w:ascii="Helvetica" w:hAnsi="Helvetica" w:cs="Helvetica"/>
            <w:sz w:val="24"/>
            <w:szCs w:val="24"/>
            <w:shd w:val="clear" w:color="auto" w:fill="FFFFFF"/>
          </w:rPr>
          <w:t>NEA USArtists International, FY2019</w:t>
        </w:r>
        <w:r w:rsidR="003E0F49" w:rsidRPr="00FA1345">
          <w:rPr>
            <w:rStyle w:val="Hyperlink"/>
            <w:rFonts w:ascii="Helvetica" w:hAnsi="Helvetica" w:cs="Helvetica"/>
            <w:sz w:val="24"/>
            <w:szCs w:val="24"/>
          </w:rPr>
          <w:br/>
        </w:r>
      </w:hyperlink>
    </w:p>
    <w:p w14:paraId="0C648C33" w14:textId="77777777" w:rsidR="00B756C2" w:rsidRPr="005D3F9C" w:rsidRDefault="00B756C2" w:rsidP="00B756C2">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4AD3D2CA" w14:textId="57236F6E" w:rsidR="009E6019" w:rsidRPr="005D3F9C" w:rsidRDefault="009E6019" w:rsidP="00B756C2">
      <w:pPr>
        <w:rPr>
          <w:rFonts w:ascii="Helvetica" w:hAnsi="Helvetica"/>
        </w:rPr>
      </w:pPr>
    </w:p>
    <w:p w14:paraId="5E95B5A4" w14:textId="4319AB77" w:rsidR="00B756C2" w:rsidRDefault="00B756C2" w:rsidP="00B756C2">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36FF7213" w14:textId="2CD72625" w:rsidR="001E50BA" w:rsidRDefault="001E50BA" w:rsidP="00B756C2">
      <w:pPr>
        <w:rPr>
          <w:rStyle w:val="Hyperlink"/>
          <w:rFonts w:ascii="Helvetica" w:hAnsi="Helvetica"/>
        </w:rPr>
      </w:pPr>
    </w:p>
    <w:p w14:paraId="54DF16F5" w14:textId="6B2DE631" w:rsidR="00E51C0C" w:rsidRDefault="001C5EDC" w:rsidP="00B756C2">
      <w:pPr>
        <w:rPr>
          <w:rStyle w:val="Hyperlink"/>
          <w:rFonts w:ascii="Helvetica" w:hAnsi="Helvetica"/>
        </w:rPr>
      </w:pPr>
      <w:hyperlink w:anchor="NEALitFellowships" w:history="1">
        <w:r w:rsidR="00E51C0C" w:rsidRPr="002B22B0">
          <w:rPr>
            <w:rStyle w:val="Hyperlink"/>
            <w:rFonts w:ascii="Helvetica" w:hAnsi="Helvetica" w:cs="Helvetica"/>
            <w:highlight w:val="cyan"/>
            <w:shd w:val="clear" w:color="auto" w:fill="FFFFFF"/>
          </w:rPr>
          <w:t>NEA Literature Fellowships: Translation Projects, FY2020</w:t>
        </w:r>
      </w:hyperlink>
      <w:r w:rsidR="00E51C0C" w:rsidRPr="00CE661E">
        <w:rPr>
          <w:rFonts w:ascii="Helvetica" w:hAnsi="Helvetica" w:cs="Helvetica"/>
          <w:color w:val="222222"/>
        </w:rPr>
        <w:br/>
      </w:r>
    </w:p>
    <w:p w14:paraId="1AC0F5AE" w14:textId="5A934DA1"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79DCA88" w14:textId="77777777" w:rsidR="00B756C2" w:rsidRPr="001D72F9" w:rsidRDefault="001C5EDC" w:rsidP="00B756C2">
      <w:pPr>
        <w:autoSpaceDE w:val="0"/>
        <w:autoSpaceDN w:val="0"/>
        <w:adjustRightInd w:val="0"/>
        <w:outlineLvl w:val="0"/>
        <w:rPr>
          <w:rFonts w:ascii="Helvetica" w:hAnsi="Helvetica"/>
          <w:b/>
          <w:sz w:val="28"/>
          <w:szCs w:val="28"/>
        </w:rPr>
      </w:pPr>
      <w:hyperlink w:anchor="NEH" w:history="1">
        <w:r w:rsidR="00B756C2" w:rsidRPr="001D72F9">
          <w:rPr>
            <w:rStyle w:val="Hyperlink"/>
            <w:rFonts w:ascii="Helvetica" w:hAnsi="Helvetica"/>
            <w:b/>
            <w:sz w:val="28"/>
            <w:szCs w:val="28"/>
          </w:rPr>
          <w:t>National Endowment for the Humanities</w:t>
        </w:r>
      </w:hyperlink>
    </w:p>
    <w:p w14:paraId="7B6FB7B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 </w:t>
      </w:r>
    </w:p>
    <w:p w14:paraId="07E6FDE9" w14:textId="77777777" w:rsidR="00B756C2" w:rsidRPr="005D3F9C" w:rsidRDefault="001C5EDC" w:rsidP="00B756C2">
      <w:pPr>
        <w:autoSpaceDE w:val="0"/>
        <w:autoSpaceDN w:val="0"/>
        <w:adjustRightInd w:val="0"/>
        <w:rPr>
          <w:rStyle w:val="Hyperlink"/>
          <w:rFonts w:ascii="Helvetica" w:hAnsi="Helvetica"/>
        </w:rPr>
      </w:pPr>
      <w:hyperlink w:anchor="NEHGO" w:history="1">
        <w:r w:rsidR="00B756C2" w:rsidRPr="005D3F9C">
          <w:rPr>
            <w:rStyle w:val="Hyperlink"/>
            <w:rFonts w:ascii="Helvetica" w:hAnsi="Helvetica"/>
            <w:highlight w:val="yellow"/>
          </w:rPr>
          <w:t>Grant Opportunities General Overview</w:t>
        </w:r>
      </w:hyperlink>
    </w:p>
    <w:p w14:paraId="43A789D1" w14:textId="77777777" w:rsidR="00B756C2" w:rsidRPr="005D3F9C" w:rsidRDefault="00B756C2" w:rsidP="00B756C2">
      <w:pPr>
        <w:autoSpaceDE w:val="0"/>
        <w:autoSpaceDN w:val="0"/>
        <w:adjustRightInd w:val="0"/>
        <w:rPr>
          <w:rStyle w:val="Hyperlink"/>
          <w:rFonts w:ascii="Helvetica" w:hAnsi="Helvetica"/>
        </w:rPr>
      </w:pPr>
    </w:p>
    <w:p w14:paraId="7A5F4458" w14:textId="013B6C82" w:rsidR="0005050C" w:rsidRDefault="00B756C2" w:rsidP="00D0545F">
      <w:pPr>
        <w:rPr>
          <w:rStyle w:val="Hyperlink"/>
          <w:rFonts w:ascii="Helvetica" w:hAnsi="Helvetica"/>
        </w:rPr>
      </w:pPr>
      <w:r w:rsidRPr="005D3F9C">
        <w:rPr>
          <w:rStyle w:val="Hyperlink"/>
          <w:rFonts w:ascii="Helvetica" w:hAnsi="Helvetica"/>
          <w:u w:val="none"/>
        </w:rPr>
        <w:tab/>
      </w:r>
      <w:hyperlink w:anchor="NEHPrograms" w:history="1">
        <w:r w:rsidRPr="005D3F9C">
          <w:rPr>
            <w:rStyle w:val="Hyperlink"/>
            <w:rFonts w:ascii="Helvetica" w:hAnsi="Helvetica"/>
          </w:rPr>
          <w:t>Programs</w:t>
        </w:r>
      </w:hyperlink>
    </w:p>
    <w:p w14:paraId="5FBE703F" w14:textId="27E5037F" w:rsidR="00E93A65" w:rsidRDefault="00E93A65" w:rsidP="00D0545F">
      <w:pPr>
        <w:rPr>
          <w:rStyle w:val="Hyperlink"/>
          <w:rFonts w:ascii="Helvetica" w:hAnsi="Helvetica"/>
        </w:rPr>
      </w:pPr>
    </w:p>
    <w:p w14:paraId="5064EC55" w14:textId="69409F3F" w:rsidR="00E93A65" w:rsidRDefault="001C5EDC" w:rsidP="00E93A65">
      <w:pPr>
        <w:pStyle w:val="NoSpacing"/>
        <w:rPr>
          <w:rStyle w:val="Hyperlink"/>
          <w:rFonts w:ascii="Helvetica" w:hAnsi="Helvetica" w:cs="Helvetica"/>
          <w:color w:val="1155CC"/>
          <w:sz w:val="24"/>
          <w:szCs w:val="24"/>
          <w:shd w:val="clear" w:color="auto" w:fill="FFFFFF"/>
        </w:rPr>
      </w:pPr>
      <w:hyperlink w:anchor="NEHDigitalHumanities" w:history="1">
        <w:r w:rsidR="00E93A65" w:rsidRPr="00CA1077">
          <w:rPr>
            <w:rStyle w:val="Hyperlink"/>
            <w:rFonts w:ascii="Helvetica" w:hAnsi="Helvetica" w:cs="Helvetica"/>
            <w:sz w:val="24"/>
            <w:szCs w:val="24"/>
            <w:shd w:val="clear" w:color="auto" w:fill="FFFFFF"/>
          </w:rPr>
          <w:t>Digital Humanities Advancement Grants</w:t>
        </w:r>
      </w:hyperlink>
    </w:p>
    <w:p w14:paraId="4ACB623A" w14:textId="77777777" w:rsidR="00E93A65" w:rsidRDefault="00E93A65" w:rsidP="00E93A65">
      <w:pPr>
        <w:pStyle w:val="NoSpacing"/>
        <w:rPr>
          <w:rStyle w:val="Hyperlink"/>
          <w:rFonts w:ascii="Helvetica" w:hAnsi="Helvetica" w:cs="Helvetica"/>
          <w:color w:val="1155CC"/>
          <w:sz w:val="24"/>
          <w:szCs w:val="24"/>
          <w:shd w:val="clear" w:color="auto" w:fill="FFFFFF"/>
        </w:rPr>
      </w:pPr>
    </w:p>
    <w:p w14:paraId="25C1F6B6" w14:textId="3479970A" w:rsidR="00E93A65" w:rsidRDefault="001C5EDC" w:rsidP="00E93A65">
      <w:pPr>
        <w:pStyle w:val="NoSpacing"/>
        <w:rPr>
          <w:rFonts w:ascii="Helvetica" w:hAnsi="Helvetica" w:cs="Helvetica"/>
          <w:sz w:val="24"/>
          <w:szCs w:val="24"/>
        </w:rPr>
      </w:pPr>
      <w:hyperlink w:anchor="NEHMedia" w:history="1">
        <w:r w:rsidR="00E93A65" w:rsidRPr="00CA1077">
          <w:rPr>
            <w:rStyle w:val="Hyperlink"/>
            <w:rFonts w:ascii="Helvetica" w:hAnsi="Helvetica" w:cs="Helvetica"/>
            <w:sz w:val="24"/>
            <w:szCs w:val="24"/>
            <w:shd w:val="clear" w:color="auto" w:fill="FFFFFF"/>
          </w:rPr>
          <w:t>Media Projects</w:t>
        </w:r>
      </w:hyperlink>
    </w:p>
    <w:p w14:paraId="17C3DF94" w14:textId="77777777" w:rsidR="00E93A65" w:rsidRPr="00D0545F" w:rsidRDefault="00E93A65" w:rsidP="00D0545F">
      <w:pPr>
        <w:rPr>
          <w:rStyle w:val="Hyperlink"/>
          <w:rFonts w:ascii="Helvetica" w:hAnsi="Helvetica"/>
        </w:rPr>
      </w:pPr>
    </w:p>
    <w:p w14:paraId="6B223955" w14:textId="2557C779" w:rsidR="00B756C2" w:rsidRDefault="00B756C2" w:rsidP="007919D5">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64548D30" w14:textId="06E8426B" w:rsidR="00E51C0C" w:rsidRDefault="00E51C0C" w:rsidP="00BA1605">
      <w:pPr>
        <w:pStyle w:val="NoSpacing"/>
        <w:rPr>
          <w:rFonts w:ascii="Helvetica" w:hAnsi="Helvetica" w:cs="Helvetica"/>
          <w:color w:val="222222"/>
          <w:sz w:val="24"/>
          <w:szCs w:val="24"/>
          <w:shd w:val="clear" w:color="auto" w:fill="FFFFFF"/>
        </w:rPr>
      </w:pPr>
    </w:p>
    <w:p w14:paraId="59D079CA" w14:textId="77777777" w:rsidR="00D0545F" w:rsidRPr="002B22B0" w:rsidRDefault="001C5EDC" w:rsidP="00D0545F">
      <w:pPr>
        <w:pStyle w:val="NoSpacing"/>
        <w:rPr>
          <w:rFonts w:ascii="Helvetica" w:hAnsi="Helvetica" w:cs="Helvetica"/>
          <w:color w:val="222222"/>
          <w:sz w:val="24"/>
          <w:szCs w:val="24"/>
          <w:highlight w:val="cyan"/>
          <w:shd w:val="clear" w:color="auto" w:fill="FFFFFF"/>
        </w:rPr>
      </w:pPr>
      <w:hyperlink w:anchor="NEHCollaborative" w:history="1">
        <w:r w:rsidR="00D0545F" w:rsidRPr="002B22B0">
          <w:rPr>
            <w:rStyle w:val="Hyperlink"/>
            <w:rFonts w:ascii="Helvetica" w:hAnsi="Helvetica" w:cs="Helvetica"/>
            <w:sz w:val="24"/>
            <w:szCs w:val="24"/>
            <w:highlight w:val="cyan"/>
            <w:shd w:val="clear" w:color="auto" w:fill="FFFFFF"/>
          </w:rPr>
          <w:t>Collaborative Research Grants</w:t>
        </w:r>
      </w:hyperlink>
      <w:r w:rsidR="00D0545F" w:rsidRPr="002B22B0">
        <w:rPr>
          <w:rFonts w:ascii="Helvetica" w:hAnsi="Helvetica" w:cs="Helvetica"/>
          <w:color w:val="222222"/>
          <w:sz w:val="24"/>
          <w:szCs w:val="24"/>
          <w:highlight w:val="cyan"/>
        </w:rPr>
        <w:br/>
      </w:r>
    </w:p>
    <w:p w14:paraId="2DDD247C" w14:textId="77777777" w:rsidR="00D0545F" w:rsidRPr="002B22B0" w:rsidRDefault="001C5EDC" w:rsidP="00D0545F">
      <w:pPr>
        <w:pStyle w:val="NoSpacing"/>
        <w:rPr>
          <w:rFonts w:ascii="Helvetica" w:hAnsi="Helvetica" w:cs="Helvetica"/>
          <w:sz w:val="24"/>
          <w:szCs w:val="24"/>
          <w:highlight w:val="cyan"/>
        </w:rPr>
      </w:pPr>
      <w:hyperlink w:anchor="NEHScholarly" w:history="1">
        <w:r w:rsidR="00D0545F" w:rsidRPr="002B22B0">
          <w:rPr>
            <w:rStyle w:val="Hyperlink"/>
            <w:rFonts w:ascii="Helvetica" w:hAnsi="Helvetica" w:cs="Helvetica"/>
            <w:sz w:val="24"/>
            <w:szCs w:val="24"/>
            <w:highlight w:val="cyan"/>
            <w:shd w:val="clear" w:color="auto" w:fill="FFFFFF"/>
          </w:rPr>
          <w:t>Scholarly Editions and Translations Grants</w:t>
        </w:r>
        <w:r w:rsidR="00D0545F" w:rsidRPr="002B22B0">
          <w:rPr>
            <w:rStyle w:val="Hyperlink"/>
            <w:rFonts w:ascii="Helvetica" w:hAnsi="Helvetica" w:cs="Helvetica"/>
            <w:sz w:val="24"/>
            <w:szCs w:val="24"/>
            <w:highlight w:val="cyan"/>
          </w:rPr>
          <w:br/>
        </w:r>
      </w:hyperlink>
    </w:p>
    <w:p w14:paraId="17CD6451" w14:textId="77777777" w:rsidR="00D0545F" w:rsidRDefault="001C5EDC" w:rsidP="00D0545F">
      <w:pPr>
        <w:pStyle w:val="NoSpacing"/>
        <w:rPr>
          <w:rFonts w:ascii="Helvetica" w:hAnsi="Helvetica" w:cs="Helvetica"/>
          <w:sz w:val="24"/>
          <w:szCs w:val="24"/>
        </w:rPr>
      </w:pPr>
      <w:hyperlink w:anchor="NEHDialoguesWar" w:history="1">
        <w:r w:rsidR="00D0545F" w:rsidRPr="002B22B0">
          <w:rPr>
            <w:rStyle w:val="Hyperlink"/>
            <w:rFonts w:ascii="Helvetica" w:hAnsi="Helvetica" w:cs="Helvetica"/>
            <w:sz w:val="24"/>
            <w:szCs w:val="24"/>
            <w:highlight w:val="cyan"/>
            <w:shd w:val="clear" w:color="auto" w:fill="FFFFFF"/>
          </w:rPr>
          <w:t>Dialogues on the Experience of War</w:t>
        </w:r>
      </w:hyperlink>
    </w:p>
    <w:p w14:paraId="1748AAE3" w14:textId="77777777" w:rsidR="00D0545F" w:rsidRDefault="00D0545F" w:rsidP="00BA1605">
      <w:pPr>
        <w:pStyle w:val="NoSpacing"/>
        <w:rPr>
          <w:rFonts w:ascii="Helvetica" w:hAnsi="Helvetica" w:cs="Helvetica"/>
          <w:color w:val="222222"/>
          <w:sz w:val="24"/>
          <w:szCs w:val="24"/>
          <w:shd w:val="clear" w:color="auto" w:fill="FFFFFF"/>
        </w:rPr>
      </w:pPr>
    </w:p>
    <w:p w14:paraId="45B5A672" w14:textId="0509D9C1" w:rsidR="00B756C2" w:rsidRPr="001D72F9" w:rsidRDefault="00C85707" w:rsidP="00C85707">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 w:history="1">
        <w:r w:rsidR="00B756C2" w:rsidRPr="001D72F9">
          <w:rPr>
            <w:rStyle w:val="Hyperlink"/>
            <w:rFonts w:ascii="Helvetica" w:hAnsi="Helvetica"/>
            <w:b/>
            <w:sz w:val="28"/>
            <w:szCs w:val="28"/>
          </w:rPr>
          <w:t>National Science Foundation</w:t>
        </w:r>
      </w:hyperlink>
    </w:p>
    <w:p w14:paraId="64BF4D5C" w14:textId="77777777" w:rsidR="00B756C2" w:rsidRPr="005D3F9C" w:rsidRDefault="00B756C2" w:rsidP="00B756C2">
      <w:pPr>
        <w:rPr>
          <w:rFonts w:ascii="Helvetica" w:hAnsi="Helvetica"/>
        </w:rPr>
      </w:pPr>
    </w:p>
    <w:p w14:paraId="1A07BC7C" w14:textId="77777777" w:rsidR="00B756C2" w:rsidRPr="005D3F9C" w:rsidRDefault="001C5EDC" w:rsidP="00B756C2">
      <w:pPr>
        <w:rPr>
          <w:rFonts w:ascii="Helvetica" w:hAnsi="Helvetica"/>
        </w:rPr>
      </w:pPr>
      <w:hyperlink w:anchor="NSFGO" w:history="1">
        <w:r w:rsidR="00B756C2" w:rsidRPr="005D3F9C">
          <w:rPr>
            <w:rStyle w:val="Hyperlink"/>
            <w:rFonts w:ascii="Helvetica" w:hAnsi="Helvetica"/>
            <w:highlight w:val="yellow"/>
          </w:rPr>
          <w:t>Grant Opportunities General Overview</w:t>
        </w:r>
      </w:hyperlink>
    </w:p>
    <w:p w14:paraId="35D69067" w14:textId="77777777" w:rsidR="00B756C2" w:rsidRPr="005D3F9C" w:rsidRDefault="00B756C2" w:rsidP="00B756C2">
      <w:pPr>
        <w:rPr>
          <w:rFonts w:ascii="Helvetica" w:hAnsi="Helvetica"/>
        </w:rPr>
      </w:pPr>
    </w:p>
    <w:p w14:paraId="036E9178" w14:textId="77777777" w:rsidR="00B756C2" w:rsidRPr="005D3F9C" w:rsidRDefault="00B756C2" w:rsidP="00B756C2">
      <w:pPr>
        <w:rPr>
          <w:rFonts w:ascii="Helvetica" w:hAnsi="Helvetica"/>
        </w:rPr>
      </w:pPr>
      <w:r w:rsidRPr="005D3F9C">
        <w:rPr>
          <w:rFonts w:ascii="Helvetica" w:hAnsi="Helvetica"/>
          <w:b/>
        </w:rPr>
        <w:tab/>
      </w:r>
      <w:hyperlink w:anchor="NSFResearchandProgram" w:history="1">
        <w:r w:rsidRPr="005D3F9C">
          <w:rPr>
            <w:rStyle w:val="Hyperlink"/>
            <w:rFonts w:ascii="Helvetica" w:hAnsi="Helvetica"/>
          </w:rPr>
          <w:t>Research and Program Grants</w:t>
        </w:r>
      </w:hyperlink>
    </w:p>
    <w:p w14:paraId="43CF5819" w14:textId="77777777" w:rsidR="00B756C2" w:rsidRPr="005D3F9C" w:rsidRDefault="00B756C2" w:rsidP="00B756C2">
      <w:pPr>
        <w:rPr>
          <w:rFonts w:ascii="Helvetica" w:hAnsi="Helvetica"/>
        </w:rPr>
      </w:pPr>
    </w:p>
    <w:p w14:paraId="04739712" w14:textId="77777777" w:rsidR="00B756C2" w:rsidRPr="005D3F9C" w:rsidRDefault="00B756C2" w:rsidP="00B756C2">
      <w:pPr>
        <w:rPr>
          <w:rStyle w:val="Hyperlink"/>
          <w:rFonts w:ascii="Helvetica" w:hAnsi="Helvetica"/>
        </w:rPr>
      </w:pPr>
      <w:r w:rsidRPr="005D3F9C">
        <w:rPr>
          <w:rFonts w:ascii="Helvetica" w:hAnsi="Helvetica"/>
        </w:rPr>
        <w:tab/>
      </w:r>
      <w:hyperlink w:anchor="NSFMod" w:history="1">
        <w:r w:rsidRPr="005D3F9C">
          <w:rPr>
            <w:rStyle w:val="Hyperlink"/>
            <w:rFonts w:ascii="Helvetica" w:hAnsi="Helvetica"/>
          </w:rPr>
          <w:t>Modifications</w:t>
        </w:r>
      </w:hyperlink>
    </w:p>
    <w:p w14:paraId="617734CD" w14:textId="77777777" w:rsidR="00B756C2" w:rsidRPr="005D3F9C" w:rsidRDefault="00B756C2" w:rsidP="00B756C2">
      <w:pPr>
        <w:rPr>
          <w:rStyle w:val="Hyperlink"/>
          <w:rFonts w:ascii="Helvetica" w:hAnsi="Helvetica"/>
        </w:rPr>
      </w:pPr>
    </w:p>
    <w:p w14:paraId="35317D35" w14:textId="77777777" w:rsidR="00B756C2" w:rsidRPr="005D3F9C" w:rsidRDefault="001C5EDC" w:rsidP="00B756C2">
      <w:pPr>
        <w:ind w:firstLine="720"/>
        <w:rPr>
          <w:rFonts w:ascii="Helvetica" w:hAnsi="Helvetica"/>
        </w:rPr>
      </w:pPr>
      <w:hyperlink w:anchor="NSFReminders" w:history="1">
        <w:r w:rsidR="00B756C2" w:rsidRPr="005D3F9C">
          <w:rPr>
            <w:rStyle w:val="Hyperlink"/>
            <w:rFonts w:ascii="Helvetica" w:hAnsi="Helvetica"/>
          </w:rPr>
          <w:t>Reminders</w:t>
        </w:r>
      </w:hyperlink>
      <w:r w:rsidR="00B756C2" w:rsidRPr="005D3F9C">
        <w:rPr>
          <w:rFonts w:ascii="Helvetica" w:hAnsi="Helvetica"/>
        </w:rPr>
        <w:tab/>
      </w:r>
    </w:p>
    <w:p w14:paraId="275A1595" w14:textId="53368930" w:rsidR="00875C53" w:rsidRPr="005D3F9C" w:rsidRDefault="00875C53" w:rsidP="00875C53">
      <w:pPr>
        <w:rPr>
          <w:rFonts w:ascii="Helvetica" w:hAnsi="Helvetica"/>
        </w:rPr>
      </w:pPr>
    </w:p>
    <w:p w14:paraId="2D2A8304" w14:textId="7EFAFF01" w:rsidR="00B106A5" w:rsidRPr="005D3F9C" w:rsidRDefault="001C5EDC" w:rsidP="00B756C2">
      <w:pPr>
        <w:ind w:firstLine="720"/>
        <w:rPr>
          <w:rFonts w:ascii="Helvetica" w:hAnsi="Helvetica"/>
        </w:rPr>
      </w:pPr>
      <w:hyperlink w:anchor="NSFDeleted" w:history="1">
        <w:r w:rsidR="00B953F5" w:rsidRPr="005D3F9C">
          <w:rPr>
            <w:rStyle w:val="Hyperlink"/>
            <w:rFonts w:ascii="Helvetica" w:hAnsi="Helvetica"/>
          </w:rPr>
          <w:t>Deleted</w:t>
        </w:r>
      </w:hyperlink>
    </w:p>
    <w:p w14:paraId="15018FA1"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cs="Helvetica"/>
        </w:rPr>
      </w:pPr>
    </w:p>
    <w:p w14:paraId="77EFDDD0" w14:textId="77777777" w:rsidR="00B756C2" w:rsidRPr="005D3F9C" w:rsidRDefault="00B756C2" w:rsidP="00B756C2">
      <w:pPr>
        <w:widowControl w:val="0"/>
        <w:autoSpaceDE w:val="0"/>
        <w:autoSpaceDN w:val="0"/>
        <w:adjustRightInd w:val="0"/>
        <w:rPr>
          <w:rStyle w:val="Hyperlink"/>
          <w:rFonts w:ascii="Helvetica" w:hAnsi="Helvetica" w:cs="Helvetica"/>
        </w:rPr>
      </w:pPr>
    </w:p>
    <w:p w14:paraId="481D7BF5" w14:textId="77777777" w:rsidR="00B756C2" w:rsidRPr="001D72F9" w:rsidRDefault="001C5EDC" w:rsidP="00B756C2">
      <w:pPr>
        <w:widowControl w:val="0"/>
        <w:autoSpaceDE w:val="0"/>
        <w:autoSpaceDN w:val="0"/>
        <w:adjustRightInd w:val="0"/>
        <w:rPr>
          <w:rStyle w:val="Hyperlink"/>
          <w:rFonts w:ascii="Helvetica" w:hAnsi="Helvetica" w:cs="Helvetica"/>
          <w:b/>
          <w:sz w:val="28"/>
          <w:szCs w:val="28"/>
        </w:rPr>
      </w:pPr>
      <w:hyperlink w:anchor="NRC" w:history="1">
        <w:r w:rsidR="00B756C2" w:rsidRPr="001D72F9">
          <w:rPr>
            <w:rStyle w:val="Hyperlink"/>
            <w:rFonts w:ascii="Helvetica" w:hAnsi="Helvetica" w:cs="Helvetica"/>
            <w:b/>
            <w:sz w:val="28"/>
            <w:szCs w:val="28"/>
          </w:rPr>
          <w:t>Nuclear Regulatory Commission</w:t>
        </w:r>
      </w:hyperlink>
    </w:p>
    <w:p w14:paraId="2E294889" w14:textId="381859A5" w:rsidR="00B756C2" w:rsidRDefault="00B756C2" w:rsidP="00B756C2">
      <w:pPr>
        <w:widowControl w:val="0"/>
        <w:autoSpaceDE w:val="0"/>
        <w:autoSpaceDN w:val="0"/>
        <w:adjustRightInd w:val="0"/>
        <w:rPr>
          <w:rStyle w:val="Hyperlink"/>
          <w:rFonts w:ascii="Helvetica" w:hAnsi="Helvetica" w:cs="Helvetica"/>
        </w:rPr>
      </w:pPr>
    </w:p>
    <w:p w14:paraId="1933E350" w14:textId="5EBF8F90" w:rsidR="00B442B2" w:rsidRPr="00456311" w:rsidRDefault="001C5EDC" w:rsidP="00B442B2">
      <w:pPr>
        <w:pStyle w:val="NoSpacing"/>
        <w:rPr>
          <w:rStyle w:val="Hyperlink"/>
          <w:rFonts w:ascii="Helvetica" w:hAnsi="Helvetica" w:cs="Helvetica"/>
          <w:sz w:val="24"/>
          <w:szCs w:val="24"/>
        </w:rPr>
      </w:pPr>
      <w:hyperlink w:anchor="NRCScholarship" w:history="1">
        <w:r w:rsidR="00B442B2" w:rsidRPr="00456311">
          <w:rPr>
            <w:rStyle w:val="Hyperlink"/>
            <w:rFonts w:ascii="Helvetica" w:hAnsi="Helvetica" w:cs="Arial"/>
            <w:sz w:val="24"/>
            <w:szCs w:val="24"/>
            <w:shd w:val="clear" w:color="auto" w:fill="FFFFFF"/>
          </w:rPr>
          <w:t>U.S. Nuclear Regulatory Commission Funding Opportunity Announcement (FOA), Scholarship and Fellowship Education Grant, Faculty Development Grant, and Trade School and Community College Scholarship Grant, Fiscal Year (FY) 2019.</w:t>
        </w:r>
        <w:r w:rsidR="00B442B2" w:rsidRPr="00456311">
          <w:rPr>
            <w:rStyle w:val="Hyperlink"/>
            <w:rFonts w:ascii="Helvetica" w:hAnsi="Helvetica" w:cs="Arial"/>
            <w:sz w:val="24"/>
            <w:szCs w:val="24"/>
          </w:rPr>
          <w:br/>
        </w:r>
      </w:hyperlink>
    </w:p>
    <w:p w14:paraId="00D08425"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rPr>
      </w:pPr>
      <w:r w:rsidRPr="005D3F9C">
        <w:rPr>
          <w:rFonts w:ascii="Helvetica" w:hAnsi="Helvetica"/>
        </w:rPr>
        <w:tab/>
      </w:r>
      <w:hyperlink w:anchor="NRCReminders" w:history="1">
        <w:r w:rsidRPr="005D3F9C">
          <w:rPr>
            <w:rStyle w:val="Hyperlink"/>
            <w:rFonts w:ascii="Helvetica" w:hAnsi="Helvetica"/>
          </w:rPr>
          <w:t>Reminders</w:t>
        </w:r>
      </w:hyperlink>
    </w:p>
    <w:p w14:paraId="39D8098D"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FF34382"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790E6FA" w14:textId="77777777" w:rsidR="001D72F9" w:rsidRDefault="001D72F9" w:rsidP="00B756C2">
      <w:pPr>
        <w:tabs>
          <w:tab w:val="left" w:pos="4253"/>
        </w:tabs>
        <w:outlineLvl w:val="0"/>
        <w:rPr>
          <w:rFonts w:ascii="Helvetica" w:hAnsi="Helvetica"/>
          <w:b/>
          <w:sz w:val="28"/>
          <w:szCs w:val="28"/>
        </w:rPr>
      </w:pPr>
    </w:p>
    <w:p w14:paraId="1092F850" w14:textId="77777777" w:rsidR="00B756C2" w:rsidRPr="001D72F9" w:rsidRDefault="001C5EDC" w:rsidP="00B756C2">
      <w:pPr>
        <w:tabs>
          <w:tab w:val="left" w:pos="4253"/>
        </w:tabs>
        <w:outlineLvl w:val="0"/>
        <w:rPr>
          <w:rFonts w:ascii="Helvetica" w:hAnsi="Helvetica"/>
          <w:b/>
          <w:color w:val="948A54" w:themeColor="background2" w:themeShade="80"/>
          <w:sz w:val="28"/>
          <w:szCs w:val="28"/>
        </w:rPr>
      </w:pPr>
      <w:hyperlink w:anchor="SBA" w:history="1">
        <w:r w:rsidR="00B756C2" w:rsidRPr="001D72F9">
          <w:rPr>
            <w:rStyle w:val="Hyperlink"/>
            <w:rFonts w:ascii="Helvetica" w:hAnsi="Helvetica"/>
            <w:b/>
            <w:color w:val="948A54" w:themeColor="background2" w:themeShade="80"/>
            <w:sz w:val="28"/>
            <w:szCs w:val="28"/>
          </w:rPr>
          <w:t>Small Business Administration</w:t>
        </w:r>
      </w:hyperlink>
    </w:p>
    <w:p w14:paraId="714CCD55" w14:textId="77777777" w:rsidR="00B756C2" w:rsidRPr="005D3F9C" w:rsidRDefault="00B756C2" w:rsidP="00B756C2">
      <w:pPr>
        <w:tabs>
          <w:tab w:val="left" w:pos="4253"/>
        </w:tabs>
        <w:rPr>
          <w:rFonts w:ascii="Helvetica" w:hAnsi="Helvetica"/>
          <w:b/>
        </w:rPr>
      </w:pPr>
    </w:p>
    <w:p w14:paraId="2A6E1F88" w14:textId="77777777" w:rsidR="00B756C2" w:rsidRPr="005D3F9C" w:rsidRDefault="001C5EDC" w:rsidP="00B756C2">
      <w:pPr>
        <w:rPr>
          <w:rFonts w:ascii="Helvetica" w:hAnsi="Helvetica"/>
        </w:rPr>
      </w:pPr>
      <w:hyperlink w:anchor="SBAGO" w:history="1">
        <w:r w:rsidR="00B756C2" w:rsidRPr="005D3F9C">
          <w:rPr>
            <w:rStyle w:val="Hyperlink"/>
            <w:rFonts w:ascii="Helvetica" w:hAnsi="Helvetica"/>
            <w:highlight w:val="yellow"/>
          </w:rPr>
          <w:t>General Overview Finding Loans &amp; Grants</w:t>
        </w:r>
      </w:hyperlink>
    </w:p>
    <w:p w14:paraId="5DBC5C60" w14:textId="77777777" w:rsidR="00B756C2" w:rsidRPr="005D3F9C" w:rsidRDefault="00B756C2" w:rsidP="00B756C2">
      <w:pPr>
        <w:rPr>
          <w:rFonts w:ascii="Helvetica" w:hAnsi="Helvetica"/>
        </w:rPr>
      </w:pPr>
    </w:p>
    <w:p w14:paraId="4B57FD6C" w14:textId="35236EFE" w:rsidR="00CF773F" w:rsidRDefault="00BD0F5B" w:rsidP="00CF773F">
      <w:pPr>
        <w:rPr>
          <w:rFonts w:ascii="Helvetica" w:hAnsi="Helvetica"/>
        </w:rPr>
      </w:pPr>
      <w:r w:rsidRPr="005D3F9C">
        <w:rPr>
          <w:rFonts w:ascii="Helvetica" w:hAnsi="Helvetica"/>
        </w:rPr>
        <w:tab/>
      </w:r>
      <w:hyperlink w:anchor="SBAPrograms" w:history="1">
        <w:r w:rsidRPr="005D3F9C">
          <w:rPr>
            <w:rStyle w:val="Hyperlink"/>
            <w:rFonts w:ascii="Helvetica" w:hAnsi="Helvetica"/>
          </w:rPr>
          <w:t>Programs</w:t>
        </w:r>
      </w:hyperlink>
      <w:r w:rsidR="00CF773F" w:rsidRPr="00CF773F">
        <w:rPr>
          <w:rFonts w:ascii="Helvetica" w:hAnsi="Helvetica"/>
        </w:rPr>
        <w:br/>
      </w:r>
    </w:p>
    <w:p w14:paraId="4C568C10" w14:textId="50C7F718" w:rsidR="00582CBE" w:rsidRDefault="001C5EDC" w:rsidP="00582CBE">
      <w:pPr>
        <w:pStyle w:val="NoSpacing"/>
        <w:rPr>
          <w:rFonts w:ascii="Helvetica" w:hAnsi="Helvetica" w:cs="Helvetica"/>
          <w:color w:val="222222"/>
          <w:sz w:val="24"/>
          <w:szCs w:val="24"/>
          <w:shd w:val="clear" w:color="auto" w:fill="FFFFFF"/>
        </w:rPr>
      </w:pPr>
      <w:hyperlink w:anchor="SBAOptionYear" w:history="1">
        <w:r w:rsidR="00582CBE" w:rsidRPr="00A73CB1">
          <w:rPr>
            <w:rStyle w:val="Hyperlink"/>
            <w:rFonts w:ascii="Helvetica" w:hAnsi="Helvetica" w:cs="Helvetica"/>
            <w:sz w:val="24"/>
            <w:szCs w:val="24"/>
            <w:shd w:val="clear" w:color="auto" w:fill="FFFFFF"/>
          </w:rPr>
          <w:t>Option Year Workplan and Budget</w:t>
        </w:r>
      </w:hyperlink>
      <w:r w:rsidR="00582CBE" w:rsidRPr="00CE661E">
        <w:rPr>
          <w:rFonts w:ascii="Helvetica" w:hAnsi="Helvetica" w:cs="Helvetica"/>
          <w:color w:val="222222"/>
          <w:sz w:val="24"/>
          <w:szCs w:val="24"/>
        </w:rPr>
        <w:br/>
      </w:r>
    </w:p>
    <w:p w14:paraId="2F483188" w14:textId="2F21A894" w:rsidR="00582CBE" w:rsidRDefault="001C5EDC" w:rsidP="00582CBE">
      <w:pPr>
        <w:pStyle w:val="NoSpacing"/>
        <w:rPr>
          <w:rFonts w:ascii="Helvetica" w:hAnsi="Helvetica" w:cs="Helvetica"/>
          <w:sz w:val="24"/>
          <w:szCs w:val="24"/>
        </w:rPr>
      </w:pPr>
      <w:hyperlink w:anchor="SBAWomensBusDev" w:history="1">
        <w:r w:rsidR="00582CBE" w:rsidRPr="00BA49F9">
          <w:rPr>
            <w:rStyle w:val="Hyperlink"/>
            <w:rFonts w:ascii="Helvetica" w:hAnsi="Helvetica" w:cs="Helvetica"/>
            <w:sz w:val="24"/>
            <w:szCs w:val="24"/>
            <w:shd w:val="clear" w:color="auto" w:fill="FFFFFF"/>
          </w:rPr>
          <w:t>Women’s Business Center Renewal Grant</w:t>
        </w:r>
      </w:hyperlink>
    </w:p>
    <w:p w14:paraId="2B65DF24" w14:textId="77777777" w:rsidR="00582CBE" w:rsidRDefault="00582CBE" w:rsidP="00CF773F">
      <w:pPr>
        <w:rPr>
          <w:rFonts w:ascii="Helvetica" w:hAnsi="Helvetica"/>
        </w:rPr>
      </w:pPr>
    </w:p>
    <w:p w14:paraId="22C08B9B" w14:textId="639582F7" w:rsidR="004A6532" w:rsidRDefault="004A6532" w:rsidP="00D53DE6">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4A0FD530" w14:textId="1883CBD1" w:rsidR="00F1589F" w:rsidRPr="00F1589F" w:rsidRDefault="00F1589F" w:rsidP="00F1589F">
      <w:pPr>
        <w:widowControl w:val="0"/>
        <w:autoSpaceDE w:val="0"/>
        <w:autoSpaceDN w:val="0"/>
        <w:adjustRightInd w:val="0"/>
        <w:rPr>
          <w:rFonts w:ascii="Helvetica" w:hAnsi="Helvetica" w:cs="Helvetica"/>
          <w:highlight w:val="cyan"/>
        </w:rPr>
      </w:pPr>
    </w:p>
    <w:p w14:paraId="1E30C304" w14:textId="3B42123E" w:rsidR="00B756C2" w:rsidRDefault="00B756C2" w:rsidP="00D53DE6">
      <w:pPr>
        <w:rPr>
          <w:rStyle w:val="Hyperlink"/>
          <w:rFonts w:ascii="Helvetica" w:hAnsi="Helvetica"/>
        </w:rPr>
      </w:pPr>
      <w:r w:rsidRPr="005D3F9C">
        <w:rPr>
          <w:rFonts w:ascii="Helvetica" w:hAnsi="Helvetica"/>
        </w:rPr>
        <w:tab/>
      </w:r>
      <w:hyperlink w:anchor="SBAReminder" w:history="1">
        <w:r w:rsidRPr="005D3F9C">
          <w:rPr>
            <w:rStyle w:val="Hyperlink"/>
            <w:rFonts w:ascii="Helvetica" w:hAnsi="Helvetica"/>
          </w:rPr>
          <w:t>Reminders</w:t>
        </w:r>
      </w:hyperlink>
    </w:p>
    <w:p w14:paraId="27D33A1A" w14:textId="47C71024" w:rsidR="00535BBD" w:rsidRDefault="00535BBD" w:rsidP="00E37CAB">
      <w:pPr>
        <w:widowControl w:val="0"/>
        <w:autoSpaceDE w:val="0"/>
        <w:autoSpaceDN w:val="0"/>
        <w:adjustRightInd w:val="0"/>
      </w:pPr>
      <w:r>
        <w:rPr>
          <w:rFonts w:ascii="Helvetica" w:hAnsi="Helvetica" w:cs="Helvetica"/>
        </w:rPr>
        <w:fldChar w:fldCharType="begin"/>
      </w:r>
      <w:r>
        <w:rPr>
          <w:rFonts w:ascii="Helvetica" w:hAnsi="Helvetica" w:cs="Helvetica"/>
        </w:rPr>
        <w:instrText>HYPERLINK  \l "SBAPortableAssist"</w:instrText>
      </w:r>
      <w:r>
        <w:rPr>
          <w:rFonts w:ascii="Helvetica" w:hAnsi="Helvetica" w:cs="Helvetica"/>
        </w:rPr>
        <w:fldChar w:fldCharType="separate"/>
      </w:r>
    </w:p>
    <w:p w14:paraId="4C2CCF7E" w14:textId="6F1C32BC" w:rsidR="00735A6B" w:rsidRPr="005D3F9C" w:rsidRDefault="00535BBD" w:rsidP="00535BBD">
      <w:pPr>
        <w:widowControl w:val="0"/>
        <w:autoSpaceDE w:val="0"/>
        <w:autoSpaceDN w:val="0"/>
        <w:adjustRightInd w:val="0"/>
        <w:rPr>
          <w:rFonts w:ascii="Helvetica" w:hAnsi="Helvetica" w:cs="Arial"/>
          <w:color w:val="1A1A1A"/>
        </w:rPr>
      </w:pPr>
      <w:r>
        <w:rPr>
          <w:rFonts w:ascii="Helvetica" w:hAnsi="Helvetica" w:cs="Helvetica"/>
        </w:rPr>
        <w:fldChar w:fldCharType="end"/>
      </w:r>
      <w:r w:rsidR="006D0368" w:rsidRPr="005D3F9C">
        <w:rPr>
          <w:rFonts w:ascii="Helvetica" w:hAnsi="Helvetica" w:cs="Arial"/>
          <w:color w:val="1A1A1A"/>
        </w:rPr>
        <w:tab/>
      </w:r>
      <w:hyperlink w:anchor="SBADeleted" w:history="1">
        <w:r w:rsidR="006D0368" w:rsidRPr="005D3F9C">
          <w:rPr>
            <w:rStyle w:val="Hyperlink"/>
            <w:rFonts w:ascii="Helvetica" w:hAnsi="Helvetica" w:cs="Arial"/>
          </w:rPr>
          <w:t>Deleted</w:t>
        </w:r>
      </w:hyperlink>
    </w:p>
    <w:p w14:paraId="484BA76A" w14:textId="77777777" w:rsidR="006D0368" w:rsidRPr="005D3F9C" w:rsidRDefault="006D0368" w:rsidP="00735A6B">
      <w:pPr>
        <w:widowControl w:val="0"/>
        <w:autoSpaceDE w:val="0"/>
        <w:autoSpaceDN w:val="0"/>
        <w:adjustRightInd w:val="0"/>
        <w:rPr>
          <w:rFonts w:ascii="Helvetica" w:hAnsi="Helvetica"/>
        </w:rPr>
      </w:pPr>
    </w:p>
    <w:p w14:paraId="1CAC4F2F" w14:textId="77777777" w:rsidR="00B756C2" w:rsidRPr="005D3F9C" w:rsidRDefault="001C5EDC" w:rsidP="00B756C2">
      <w:pPr>
        <w:tabs>
          <w:tab w:val="left" w:pos="4253"/>
        </w:tabs>
        <w:outlineLvl w:val="0"/>
        <w:rPr>
          <w:rFonts w:ascii="Helvetica" w:hAnsi="Helvetica"/>
        </w:rPr>
      </w:pPr>
      <w:hyperlink w:anchor="SBAUpcomingTrainings" w:history="1">
        <w:r w:rsidR="00B756C2" w:rsidRPr="005D3F9C">
          <w:rPr>
            <w:rStyle w:val="Hyperlink"/>
            <w:rFonts w:ascii="Helvetica" w:hAnsi="Helvetica"/>
          </w:rPr>
          <w:t>Upcoming Trainings</w:t>
        </w:r>
      </w:hyperlink>
    </w:p>
    <w:p w14:paraId="19667659" w14:textId="77777777" w:rsidR="00B756C2" w:rsidRPr="005D3F9C" w:rsidRDefault="00B756C2" w:rsidP="00B756C2">
      <w:pPr>
        <w:tabs>
          <w:tab w:val="left" w:pos="4253"/>
        </w:tabs>
        <w:outlineLvl w:val="0"/>
        <w:rPr>
          <w:rFonts w:ascii="Helvetica" w:hAnsi="Helvetica"/>
        </w:rPr>
      </w:pPr>
    </w:p>
    <w:p w14:paraId="0AD6F79F" w14:textId="77777777" w:rsidR="00B756C2" w:rsidRPr="005D3F9C" w:rsidRDefault="001C5EDC" w:rsidP="00B756C2">
      <w:pPr>
        <w:pBdr>
          <w:bottom w:val="single" w:sz="6" w:space="1" w:color="auto"/>
        </w:pBdr>
        <w:tabs>
          <w:tab w:val="left" w:pos="4253"/>
        </w:tabs>
        <w:outlineLvl w:val="0"/>
        <w:rPr>
          <w:rFonts w:ascii="Helvetica" w:hAnsi="Helvetica"/>
        </w:rPr>
      </w:pPr>
      <w:hyperlink w:anchor="SBAHI" w:history="1">
        <w:r w:rsidR="00B756C2" w:rsidRPr="005D3F9C">
          <w:rPr>
            <w:rStyle w:val="Hyperlink"/>
            <w:rFonts w:ascii="Helvetica" w:hAnsi="Helvetica"/>
          </w:rPr>
          <w:t>Links Specific to Hawaii</w:t>
        </w:r>
      </w:hyperlink>
    </w:p>
    <w:p w14:paraId="73E64695" w14:textId="77777777" w:rsidR="00B756C2" w:rsidRPr="005D3F9C" w:rsidRDefault="00B756C2" w:rsidP="00B756C2">
      <w:pPr>
        <w:pBdr>
          <w:bottom w:val="single" w:sz="6" w:space="1" w:color="auto"/>
        </w:pBdr>
        <w:tabs>
          <w:tab w:val="left" w:pos="4253"/>
        </w:tabs>
        <w:outlineLvl w:val="0"/>
        <w:rPr>
          <w:rFonts w:ascii="Helvetica" w:hAnsi="Helvetica"/>
        </w:rPr>
      </w:pPr>
    </w:p>
    <w:p w14:paraId="642EA854" w14:textId="77777777" w:rsidR="00B756C2" w:rsidRPr="005D3F9C" w:rsidRDefault="00B756C2" w:rsidP="00B756C2">
      <w:pPr>
        <w:tabs>
          <w:tab w:val="left" w:pos="4253"/>
        </w:tabs>
        <w:outlineLvl w:val="0"/>
        <w:rPr>
          <w:rFonts w:ascii="Helvetica" w:hAnsi="Helvetica"/>
        </w:rPr>
      </w:pPr>
    </w:p>
    <w:p w14:paraId="6CFC956D" w14:textId="77777777" w:rsidR="00B756C2" w:rsidRPr="001D72F9" w:rsidRDefault="001C5EDC" w:rsidP="00B756C2">
      <w:pPr>
        <w:tabs>
          <w:tab w:val="left" w:pos="4253"/>
        </w:tabs>
        <w:outlineLvl w:val="0"/>
        <w:rPr>
          <w:rFonts w:ascii="Helvetica" w:hAnsi="Helvetica"/>
          <w:b/>
          <w:sz w:val="28"/>
          <w:szCs w:val="28"/>
        </w:rPr>
      </w:pPr>
      <w:hyperlink w:anchor="STATE" w:history="1">
        <w:r w:rsidR="00B756C2" w:rsidRPr="001D72F9">
          <w:rPr>
            <w:rStyle w:val="Hyperlink"/>
            <w:rFonts w:ascii="Helvetica" w:hAnsi="Helvetica"/>
            <w:b/>
            <w:sz w:val="28"/>
            <w:szCs w:val="28"/>
          </w:rPr>
          <w:t>State Department</w:t>
        </w:r>
      </w:hyperlink>
    </w:p>
    <w:p w14:paraId="30FD5A8E" w14:textId="77777777" w:rsidR="00B756C2" w:rsidRPr="005D3F9C" w:rsidRDefault="00B756C2" w:rsidP="00B756C2">
      <w:pPr>
        <w:tabs>
          <w:tab w:val="left" w:pos="4253"/>
        </w:tabs>
        <w:rPr>
          <w:rFonts w:ascii="Helvetica" w:hAnsi="Helvetica"/>
          <w:b/>
        </w:rPr>
      </w:pPr>
    </w:p>
    <w:p w14:paraId="0287B90E" w14:textId="77777777" w:rsidR="00B756C2" w:rsidRPr="005D3F9C" w:rsidRDefault="00B756C2" w:rsidP="00B756C2">
      <w:pPr>
        <w:tabs>
          <w:tab w:val="left" w:pos="4253"/>
        </w:tabs>
        <w:rPr>
          <w:rStyle w:val="Hyperlink"/>
          <w:rFonts w:ascii="Helvetica" w:hAnsi="Helvetica"/>
        </w:rPr>
      </w:pPr>
      <w:r w:rsidRPr="005D3F9C">
        <w:rPr>
          <w:rFonts w:ascii="Helvetica" w:hAnsi="Helvetica"/>
          <w:highlight w:val="yellow"/>
        </w:rPr>
        <w:fldChar w:fldCharType="begin"/>
      </w:r>
      <w:r w:rsidRPr="005D3F9C">
        <w:rPr>
          <w:rFonts w:ascii="Helvetica" w:hAnsi="Helvetica"/>
          <w:highlight w:val="yellow"/>
        </w:rPr>
        <w:instrText xml:space="preserve"> HYPERLINK  \l "StateGO" </w:instrText>
      </w:r>
      <w:r w:rsidRPr="005D3F9C">
        <w:rPr>
          <w:rFonts w:ascii="Helvetica" w:hAnsi="Helvetica"/>
          <w:highlight w:val="yellow"/>
        </w:rPr>
        <w:fldChar w:fldCharType="separate"/>
      </w:r>
      <w:r w:rsidRPr="005D3F9C">
        <w:rPr>
          <w:rStyle w:val="Hyperlink"/>
          <w:rFonts w:ascii="Helvetica" w:hAnsi="Helvetica"/>
          <w:highlight w:val="yellow"/>
        </w:rPr>
        <w:t>General Overview and Resources for Program Administrators</w:t>
      </w:r>
    </w:p>
    <w:p w14:paraId="2BD2FBCB" w14:textId="77777777" w:rsidR="00B756C2" w:rsidRPr="005D3F9C" w:rsidRDefault="00B756C2" w:rsidP="00B756C2">
      <w:pPr>
        <w:tabs>
          <w:tab w:val="left" w:pos="4253"/>
        </w:tabs>
        <w:rPr>
          <w:rStyle w:val="Hyperlink"/>
          <w:rFonts w:ascii="Helvetica" w:hAnsi="Helvetica"/>
          <w:b/>
        </w:rPr>
      </w:pPr>
    </w:p>
    <w:p w14:paraId="55EA545B" w14:textId="6EAF3E1E" w:rsidR="00B756C2" w:rsidRDefault="00B756C2" w:rsidP="00B756C2">
      <w:pPr>
        <w:tabs>
          <w:tab w:val="left" w:pos="4253"/>
        </w:tabs>
        <w:ind w:left="720"/>
        <w:rPr>
          <w:rFonts w:ascii="Helvetica" w:hAnsi="Helvetica"/>
        </w:rPr>
      </w:pPr>
      <w:r w:rsidRPr="005D3F9C">
        <w:rPr>
          <w:rFonts w:ascii="Helvetica" w:hAnsi="Helvetica"/>
          <w:highlight w:val="yellow"/>
        </w:rPr>
        <w:fldChar w:fldCharType="end"/>
      </w:r>
      <w:hyperlink w:anchor="StateProgram" w:history="1">
        <w:r w:rsidR="008B0A5C" w:rsidRPr="008B0A5C">
          <w:rPr>
            <w:rStyle w:val="Hyperlink"/>
            <w:rFonts w:ascii="Helvetica" w:hAnsi="Helvetica"/>
          </w:rPr>
          <w:t>Programs</w:t>
        </w:r>
      </w:hyperlink>
    </w:p>
    <w:p w14:paraId="53EEF777" w14:textId="77777777" w:rsidR="008B0A5C" w:rsidRPr="005D3F9C" w:rsidRDefault="008B0A5C" w:rsidP="00B756C2">
      <w:pPr>
        <w:tabs>
          <w:tab w:val="left" w:pos="4253"/>
        </w:tabs>
        <w:ind w:left="720"/>
        <w:rPr>
          <w:rFonts w:ascii="Helvetica" w:hAnsi="Helvetica"/>
        </w:rPr>
      </w:pPr>
    </w:p>
    <w:p w14:paraId="40F91621" w14:textId="2FDA9185" w:rsidR="00987A51" w:rsidRDefault="001C5EDC" w:rsidP="00B756C2">
      <w:pPr>
        <w:tabs>
          <w:tab w:val="left" w:pos="4253"/>
        </w:tabs>
        <w:ind w:left="720"/>
        <w:outlineLvl w:val="0"/>
        <w:rPr>
          <w:rFonts w:ascii="Helvetica" w:hAnsi="Helvetica"/>
        </w:rPr>
      </w:pPr>
      <w:hyperlink w:anchor="StateModif" w:history="1">
        <w:r w:rsidR="008B0A5C" w:rsidRPr="008B0A5C">
          <w:rPr>
            <w:rStyle w:val="Hyperlink"/>
            <w:rFonts w:ascii="Helvetica" w:hAnsi="Helvetica"/>
          </w:rPr>
          <w:t>Modifications</w:t>
        </w:r>
      </w:hyperlink>
    </w:p>
    <w:p w14:paraId="6F0D6DE3" w14:textId="77777777" w:rsidR="008B0A5C" w:rsidRPr="005D3F9C" w:rsidRDefault="008B0A5C" w:rsidP="00B756C2">
      <w:pPr>
        <w:tabs>
          <w:tab w:val="left" w:pos="4253"/>
        </w:tabs>
        <w:ind w:left="720"/>
        <w:outlineLvl w:val="0"/>
        <w:rPr>
          <w:rStyle w:val="Hyperlink"/>
          <w:rFonts w:ascii="Helvetica" w:hAnsi="Helvetica"/>
        </w:rPr>
      </w:pPr>
    </w:p>
    <w:p w14:paraId="327C35C6" w14:textId="77777777" w:rsidR="00B756C2" w:rsidRPr="005D3F9C" w:rsidRDefault="00B756C2" w:rsidP="00B756C2">
      <w:pPr>
        <w:rPr>
          <w:rFonts w:ascii="Helvetica" w:hAnsi="Helvetica"/>
        </w:rPr>
      </w:pPr>
      <w:r w:rsidRPr="005D3F9C">
        <w:rPr>
          <w:rFonts w:ascii="Helvetica" w:hAnsi="Helvetica"/>
        </w:rPr>
        <w:tab/>
      </w:r>
      <w:hyperlink w:anchor="StateCommunityCollegeInitiative" w:history="1">
        <w:r w:rsidRPr="005D3F9C">
          <w:rPr>
            <w:rStyle w:val="Hyperlink"/>
            <w:rFonts w:ascii="Helvetica" w:hAnsi="Helvetica"/>
          </w:rPr>
          <w:t>Reminders</w:t>
        </w:r>
      </w:hyperlink>
    </w:p>
    <w:p w14:paraId="6227A9B2" w14:textId="77777777" w:rsidR="00B756C2" w:rsidRPr="005D3F9C" w:rsidRDefault="00B756C2" w:rsidP="00B756C2">
      <w:pPr>
        <w:pBdr>
          <w:bottom w:val="single" w:sz="6" w:space="1" w:color="auto"/>
        </w:pBdr>
        <w:rPr>
          <w:rFonts w:ascii="Helvetica" w:hAnsi="Helvetica"/>
        </w:rPr>
      </w:pPr>
    </w:p>
    <w:p w14:paraId="26A5F76B" w14:textId="77777777" w:rsidR="00B756C2" w:rsidRPr="005D3F9C" w:rsidRDefault="00B756C2" w:rsidP="00B756C2">
      <w:pPr>
        <w:rPr>
          <w:rFonts w:ascii="Helvetica" w:hAnsi="Helvetica"/>
        </w:rPr>
      </w:pPr>
    </w:p>
    <w:p w14:paraId="481190F9" w14:textId="77777777" w:rsidR="00B756C2" w:rsidRPr="001D72F9" w:rsidRDefault="001C5EDC" w:rsidP="00B756C2">
      <w:pPr>
        <w:outlineLvl w:val="0"/>
        <w:rPr>
          <w:rFonts w:ascii="Helvetica" w:hAnsi="Helvetica"/>
          <w:b/>
          <w:sz w:val="28"/>
          <w:szCs w:val="28"/>
        </w:rPr>
      </w:pPr>
      <w:hyperlink w:anchor="DOT" w:history="1">
        <w:r w:rsidR="00B756C2" w:rsidRPr="001D72F9">
          <w:rPr>
            <w:rStyle w:val="Hyperlink"/>
            <w:rFonts w:ascii="Helvetica" w:hAnsi="Helvetica"/>
            <w:b/>
            <w:sz w:val="28"/>
            <w:szCs w:val="28"/>
          </w:rPr>
          <w:t>U.S. Department of Transportation</w:t>
        </w:r>
      </w:hyperlink>
    </w:p>
    <w:p w14:paraId="64F376C6" w14:textId="77777777" w:rsidR="00B756C2" w:rsidRPr="005D3F9C" w:rsidRDefault="00B756C2" w:rsidP="00B756C2">
      <w:pPr>
        <w:outlineLvl w:val="0"/>
        <w:rPr>
          <w:rFonts w:ascii="Helvetica" w:hAnsi="Helvetica"/>
        </w:rPr>
      </w:pPr>
    </w:p>
    <w:p w14:paraId="6B206D5B" w14:textId="77777777" w:rsidR="00B756C2" w:rsidRPr="005D3F9C" w:rsidRDefault="001C5EDC" w:rsidP="00B756C2">
      <w:pPr>
        <w:widowControl w:val="0"/>
        <w:autoSpaceDE w:val="0"/>
        <w:autoSpaceDN w:val="0"/>
        <w:adjustRightInd w:val="0"/>
        <w:rPr>
          <w:rFonts w:ascii="Helvetica" w:hAnsi="Helvetica"/>
          <w:b/>
        </w:rPr>
      </w:pPr>
      <w:hyperlink w:anchor="DOTGeneralGrant" w:history="1">
        <w:r w:rsidR="00B756C2" w:rsidRPr="005D3F9C">
          <w:rPr>
            <w:rStyle w:val="Hyperlink"/>
            <w:rFonts w:ascii="Helvetica" w:hAnsi="Helvetica"/>
            <w:highlight w:val="yellow"/>
          </w:rPr>
          <w:t>General Grant Program Overview</w:t>
        </w:r>
      </w:hyperlink>
    </w:p>
    <w:p w14:paraId="64DFA2BC" w14:textId="358BB952" w:rsidR="008A5399" w:rsidRPr="005D3F9C" w:rsidRDefault="008A5399" w:rsidP="00B756C2">
      <w:pPr>
        <w:rPr>
          <w:rFonts w:ascii="Helvetica" w:hAnsi="Helvetica"/>
        </w:rPr>
      </w:pPr>
    </w:p>
    <w:p w14:paraId="480293EC" w14:textId="43090A00" w:rsidR="00DA4309" w:rsidRPr="00D44620" w:rsidRDefault="00F143E5" w:rsidP="00D44620">
      <w:pPr>
        <w:rPr>
          <w:rFonts w:ascii="Helvetica" w:hAnsi="Helvetica"/>
          <w:color w:val="0000FF"/>
          <w:u w:val="single"/>
        </w:rPr>
      </w:pPr>
      <w:r w:rsidRPr="005D3F9C">
        <w:rPr>
          <w:rFonts w:ascii="Helvetica" w:hAnsi="Helvetica"/>
        </w:rPr>
        <w:tab/>
      </w:r>
      <w:hyperlink w:anchor="DOTPrograms" w:history="1">
        <w:r w:rsidR="00452F3A" w:rsidRPr="005D3F9C">
          <w:rPr>
            <w:rStyle w:val="Hyperlink"/>
            <w:rFonts w:ascii="Helvetica" w:hAnsi="Helvetica"/>
          </w:rPr>
          <w:t>Programs</w:t>
        </w:r>
      </w:hyperlink>
    </w:p>
    <w:p w14:paraId="09B409A2" w14:textId="0A8D3F8D" w:rsidR="005977CC" w:rsidRDefault="005977CC" w:rsidP="00252928">
      <w:pPr>
        <w:pStyle w:val="NoSpacing"/>
        <w:rPr>
          <w:rFonts w:ascii="Helvetica" w:hAnsi="Helvetica" w:cs="Helvetica"/>
          <w:sz w:val="24"/>
          <w:szCs w:val="24"/>
        </w:rPr>
      </w:pPr>
    </w:p>
    <w:p w14:paraId="7BED70E5" w14:textId="17A06386" w:rsidR="002F3E1B" w:rsidRPr="005D3F9C" w:rsidRDefault="00FD7D3A" w:rsidP="002F3E1B">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25F8F8E4" w14:textId="03A34047" w:rsidR="00F55B2E" w:rsidRPr="005D3F9C" w:rsidRDefault="00F55B2E" w:rsidP="002F3E1B">
      <w:pPr>
        <w:widowControl w:val="0"/>
        <w:autoSpaceDE w:val="0"/>
        <w:autoSpaceDN w:val="0"/>
        <w:adjustRightInd w:val="0"/>
        <w:rPr>
          <w:rFonts w:ascii="Helvetica" w:hAnsi="Helvetica" w:cs="Helvetica"/>
        </w:rPr>
      </w:pPr>
    </w:p>
    <w:p w14:paraId="50B7033E" w14:textId="76552C0D" w:rsidR="00FE2FF9" w:rsidRDefault="00FD7D3A" w:rsidP="00B756C2">
      <w:pPr>
        <w:rPr>
          <w:rFonts w:ascii="Helvetica" w:hAnsi="Helvetica" w:cs="Helvetica"/>
        </w:rPr>
      </w:pPr>
      <w:r w:rsidRPr="005D3F9C">
        <w:rPr>
          <w:rFonts w:ascii="Helvetica" w:hAnsi="Helvetica" w:cs="Helvetica"/>
        </w:rPr>
        <w:tab/>
      </w:r>
      <w:hyperlink w:anchor="DOTModif" w:history="1">
        <w:r w:rsidR="00100239" w:rsidRPr="00100239">
          <w:rPr>
            <w:rStyle w:val="Hyperlink"/>
            <w:rFonts w:ascii="Helvetica" w:hAnsi="Helvetica" w:cs="Helvetica"/>
          </w:rPr>
          <w:t>Modifications</w:t>
        </w:r>
      </w:hyperlink>
    </w:p>
    <w:p w14:paraId="2B3797F3" w14:textId="06BCDBDA" w:rsidR="00BD456D" w:rsidRPr="008648FD" w:rsidRDefault="00BD456D" w:rsidP="008648FD">
      <w:pPr>
        <w:pStyle w:val="NoSpacing"/>
        <w:rPr>
          <w:rFonts w:ascii="Helvetica" w:hAnsi="Helvetica" w:cs="Helvetica"/>
          <w:sz w:val="24"/>
          <w:szCs w:val="24"/>
        </w:rPr>
      </w:pPr>
    </w:p>
    <w:p w14:paraId="1CD108A9" w14:textId="3923D194" w:rsidR="00B756C2" w:rsidRDefault="00B756C2" w:rsidP="00B756C2">
      <w:pPr>
        <w:rPr>
          <w:rStyle w:val="Hyperlink"/>
          <w:rFonts w:ascii="Helvetica" w:hAnsi="Helvetica"/>
        </w:rPr>
      </w:pPr>
      <w:r w:rsidRPr="005D3F9C">
        <w:rPr>
          <w:rFonts w:ascii="Helvetica" w:hAnsi="Helvetica"/>
        </w:rPr>
        <w:tab/>
      </w:r>
      <w:hyperlink w:anchor="DOTReminders" w:history="1">
        <w:r w:rsidRPr="005D3F9C">
          <w:rPr>
            <w:rStyle w:val="Hyperlink"/>
            <w:rFonts w:ascii="Helvetica" w:hAnsi="Helvetica"/>
          </w:rPr>
          <w:t>Reminders</w:t>
        </w:r>
      </w:hyperlink>
    </w:p>
    <w:p w14:paraId="2E2BE159" w14:textId="4CD1691B" w:rsidR="00BA1605" w:rsidRDefault="00BA1605" w:rsidP="00B756C2">
      <w:pPr>
        <w:rPr>
          <w:rFonts w:ascii="Helvetica" w:hAnsi="Helvetica"/>
        </w:rPr>
      </w:pPr>
    </w:p>
    <w:p w14:paraId="18BA191D" w14:textId="6CB34C1B" w:rsidR="00D44620" w:rsidRPr="00D44620" w:rsidRDefault="001C5EDC" w:rsidP="00D44620">
      <w:pPr>
        <w:pStyle w:val="NormalWeb"/>
        <w:spacing w:before="0" w:beforeAutospacing="0" w:after="0" w:afterAutospacing="0"/>
      </w:pPr>
      <w:hyperlink w:anchor="DOTHSCR" w:history="1">
        <w:r w:rsidR="00D44620" w:rsidRPr="00DA4309">
          <w:rPr>
            <w:rStyle w:val="Hyperlink"/>
            <w:rFonts w:ascii="Helvetica Neue" w:hAnsi="Helvetica Neue"/>
            <w:shd w:val="clear" w:color="auto" w:fill="FFFFFF"/>
          </w:rPr>
          <w:t>DOT/Federal Transit Administration</w:t>
        </w:r>
        <w:r w:rsidR="00D44620" w:rsidRPr="00DA4309">
          <w:rPr>
            <w:rStyle w:val="Hyperlink"/>
            <w:rFonts w:ascii="Helvetica Neue" w:hAnsi="Helvetica Neue"/>
          </w:rPr>
          <w:br/>
        </w:r>
        <w:r w:rsidR="00D44620" w:rsidRPr="00DA4309">
          <w:rPr>
            <w:rStyle w:val="Hyperlink"/>
            <w:rFonts w:ascii="Helvetica Neue" w:hAnsi="Helvetica Neue"/>
            <w:shd w:val="clear" w:color="auto" w:fill="FFFFFF"/>
          </w:rPr>
          <w:t>Access and Mobility Partnership Grants; Human Services Coordination Research (HSCR)</w:t>
        </w:r>
      </w:hyperlink>
      <w:r w:rsidR="00D44620">
        <w:rPr>
          <w:rFonts w:ascii="Helvetica Neue" w:hAnsi="Helvetica Neue"/>
          <w:color w:val="222222"/>
        </w:rPr>
        <w:br/>
      </w:r>
    </w:p>
    <w:p w14:paraId="73331444" w14:textId="6470F137" w:rsidR="00B756C2" w:rsidRPr="003E3B09" w:rsidRDefault="00C045D2" w:rsidP="0071077C">
      <w:pPr>
        <w:widowControl w:val="0"/>
        <w:autoSpaceDE w:val="0"/>
        <w:autoSpaceDN w:val="0"/>
        <w:adjustRightInd w:val="0"/>
        <w:rPr>
          <w:rStyle w:val="Hyperlink"/>
          <w:color w:val="auto"/>
          <w:u w:val="none"/>
        </w:rPr>
      </w:pPr>
      <w:r w:rsidRPr="003E3B09">
        <w:rPr>
          <w:rFonts w:ascii="Helvetica" w:hAnsi="Helvetica" w:cs="Helvetica"/>
        </w:rPr>
        <w:fldChar w:fldCharType="begin"/>
      </w:r>
      <w:r w:rsidR="00095D09" w:rsidRPr="003E3B09">
        <w:rPr>
          <w:rFonts w:ascii="Helvetica" w:hAnsi="Helvetica" w:cs="Helvetica"/>
        </w:rPr>
        <w:instrText>HYPERLINK  \l "DOTFAAAviationResearch"</w:instrText>
      </w:r>
      <w:r w:rsidRPr="003E3B09">
        <w:rPr>
          <w:rFonts w:ascii="Helvetica" w:hAnsi="Helvetica" w:cs="Helvetica"/>
        </w:rPr>
        <w:fldChar w:fldCharType="separate"/>
      </w:r>
      <w:r w:rsidR="00B756C2" w:rsidRPr="003E3B09">
        <w:rPr>
          <w:rStyle w:val="Hyperlink"/>
          <w:rFonts w:ascii="Helvetica" w:hAnsi="Helvetica" w:cs="Helvetica"/>
        </w:rPr>
        <w:t xml:space="preserve">DOT Federal Aviation Administration </w:t>
      </w:r>
    </w:p>
    <w:p w14:paraId="099D66BF" w14:textId="77777777" w:rsidR="00B756C2" w:rsidRPr="003E3B09" w:rsidRDefault="00B756C2" w:rsidP="00B756C2">
      <w:pPr>
        <w:widowControl w:val="0"/>
        <w:autoSpaceDE w:val="0"/>
        <w:autoSpaceDN w:val="0"/>
        <w:adjustRightInd w:val="0"/>
        <w:rPr>
          <w:rStyle w:val="Hyperlink"/>
          <w:rFonts w:ascii="Helvetica" w:hAnsi="Helvetica" w:cs="Helvetica"/>
        </w:rPr>
      </w:pPr>
      <w:r w:rsidRPr="003E3B09">
        <w:rPr>
          <w:rStyle w:val="Hyperlink"/>
          <w:rFonts w:ascii="Helvetica" w:hAnsi="Helvetica" w:cs="Helvetica"/>
        </w:rPr>
        <w:t>DOT - FAA Aviation Research Grants</w:t>
      </w:r>
    </w:p>
    <w:p w14:paraId="767B728B" w14:textId="77777777" w:rsidR="00B756C2" w:rsidRPr="003E3B09" w:rsidRDefault="00B756C2" w:rsidP="00B756C2">
      <w:pPr>
        <w:widowControl w:val="0"/>
        <w:autoSpaceDE w:val="0"/>
        <w:autoSpaceDN w:val="0"/>
        <w:adjustRightInd w:val="0"/>
        <w:rPr>
          <w:rStyle w:val="Hyperlink"/>
          <w:rFonts w:ascii="Helvetica" w:hAnsi="Helvetica" w:cs="Helvetica"/>
        </w:rPr>
      </w:pPr>
      <w:r w:rsidRPr="003E3B09">
        <w:rPr>
          <w:rStyle w:val="Hyperlink"/>
          <w:rFonts w:ascii="Helvetica" w:hAnsi="Helvetica" w:cs="Helvetica"/>
        </w:rPr>
        <w:t>FAA Aviation Research and Development Grants</w:t>
      </w:r>
    </w:p>
    <w:p w14:paraId="78E6316F" w14:textId="13A24710" w:rsidR="00B756C2" w:rsidRPr="003E3B09" w:rsidRDefault="00B756C2" w:rsidP="00B756C2">
      <w:pPr>
        <w:widowControl w:val="0"/>
        <w:autoSpaceDE w:val="0"/>
        <w:autoSpaceDN w:val="0"/>
        <w:adjustRightInd w:val="0"/>
        <w:rPr>
          <w:rStyle w:val="Hyperlink"/>
          <w:rFonts w:ascii="Helvetica" w:hAnsi="Helvetica"/>
        </w:rPr>
      </w:pPr>
      <w:r w:rsidRPr="003E3B09">
        <w:rPr>
          <w:rStyle w:val="Hyperlink"/>
          <w:rFonts w:ascii="Helvetica" w:hAnsi="Helvetica" w:cs="Helvetica"/>
        </w:rPr>
        <w:t>Modification</w:t>
      </w:r>
      <w:r w:rsidR="00C045D2" w:rsidRPr="003E3B09">
        <w:rPr>
          <w:rStyle w:val="Hyperlink"/>
          <w:rFonts w:ascii="Helvetica" w:hAnsi="Helvetica" w:cs="Helvetica"/>
        </w:rPr>
        <w:t>s</w:t>
      </w:r>
      <w:r w:rsidRPr="003E3B09">
        <w:rPr>
          <w:rStyle w:val="Hyperlink"/>
          <w:rFonts w:ascii="Helvetica" w:hAnsi="Helvetica" w:cs="Helvetica"/>
        </w:rPr>
        <w:t xml:space="preserve"> </w:t>
      </w:r>
      <w:r w:rsidR="00095D09" w:rsidRPr="003E3B09">
        <w:rPr>
          <w:rStyle w:val="Hyperlink"/>
          <w:rFonts w:ascii="Helvetica" w:hAnsi="Helvetica" w:cs="Helvetica"/>
        </w:rPr>
        <w:t>3</w:t>
      </w:r>
      <w:proofErr w:type="gramStart"/>
      <w:r w:rsidR="00095D09" w:rsidRPr="003E3B09">
        <w:rPr>
          <w:rStyle w:val="Hyperlink"/>
          <w:rFonts w:ascii="Helvetica" w:hAnsi="Helvetica" w:cs="Helvetica"/>
        </w:rPr>
        <w:t>,</w:t>
      </w:r>
      <w:proofErr w:type="gramEnd"/>
      <w:r w:rsidR="00095D09" w:rsidRPr="003E3B09">
        <w:rPr>
          <w:rStyle w:val="Hyperlink"/>
          <w:rFonts w:ascii="Helvetica" w:hAnsi="Helvetica" w:cs="Helvetica"/>
        </w:rPr>
        <w:t>4&amp; 6</w:t>
      </w:r>
    </w:p>
    <w:p w14:paraId="320361BE" w14:textId="25C51C1C" w:rsidR="00B756C2" w:rsidRPr="005D3F9C" w:rsidRDefault="00C045D2" w:rsidP="00B756C2">
      <w:pPr>
        <w:pBdr>
          <w:bottom w:val="single" w:sz="6" w:space="1" w:color="auto"/>
        </w:pBdr>
        <w:outlineLvl w:val="0"/>
        <w:rPr>
          <w:rFonts w:ascii="Helvetica" w:hAnsi="Helvetica" w:cs="Helvetica"/>
        </w:rPr>
      </w:pPr>
      <w:r w:rsidRPr="003E3B09">
        <w:rPr>
          <w:rFonts w:ascii="Helvetica" w:hAnsi="Helvetica" w:cs="Helvetica"/>
        </w:rPr>
        <w:fldChar w:fldCharType="end"/>
      </w:r>
    </w:p>
    <w:p w14:paraId="3C3E7E72" w14:textId="5ADC15EF" w:rsidR="00EC1CDF" w:rsidRPr="005D3F9C" w:rsidRDefault="00EC1CDF" w:rsidP="00B756C2">
      <w:pPr>
        <w:pBdr>
          <w:bottom w:val="single" w:sz="6" w:space="1" w:color="auto"/>
        </w:pBdr>
        <w:outlineLvl w:val="0"/>
        <w:rPr>
          <w:rFonts w:ascii="Helvetica" w:hAnsi="Helvetica" w:cs="Helvetica"/>
        </w:rPr>
      </w:pPr>
      <w:r w:rsidRPr="005D3F9C">
        <w:rPr>
          <w:rFonts w:ascii="Helvetica" w:hAnsi="Helvetica" w:cs="Helvetica"/>
        </w:rPr>
        <w:tab/>
      </w:r>
      <w:hyperlink w:anchor="DOTDeleted" w:history="1">
        <w:r w:rsidRPr="005D3F9C">
          <w:rPr>
            <w:rStyle w:val="Hyperlink"/>
            <w:rFonts w:ascii="Helvetica" w:hAnsi="Helvetica" w:cs="Helvetica"/>
          </w:rPr>
          <w:t>Deleted</w:t>
        </w:r>
      </w:hyperlink>
    </w:p>
    <w:p w14:paraId="4842679C" w14:textId="77777777" w:rsidR="00EC1CDF" w:rsidRPr="005D3F9C" w:rsidRDefault="00EC1CDF" w:rsidP="00B756C2">
      <w:pPr>
        <w:pBdr>
          <w:bottom w:val="single" w:sz="6" w:space="1" w:color="auto"/>
        </w:pBdr>
        <w:outlineLvl w:val="0"/>
        <w:rPr>
          <w:rFonts w:ascii="Helvetica" w:hAnsi="Helvetica"/>
        </w:rPr>
      </w:pPr>
    </w:p>
    <w:p w14:paraId="46C97796" w14:textId="77777777" w:rsidR="00B756C2" w:rsidRPr="005D3F9C" w:rsidRDefault="00B756C2" w:rsidP="00B756C2">
      <w:pPr>
        <w:outlineLvl w:val="0"/>
        <w:rPr>
          <w:rFonts w:ascii="Helvetica" w:hAnsi="Helvetica"/>
        </w:rPr>
      </w:pPr>
    </w:p>
    <w:p w14:paraId="39FD8CDC" w14:textId="77777777" w:rsidR="00B756C2" w:rsidRPr="001D72F9" w:rsidRDefault="001C5EDC" w:rsidP="00B756C2">
      <w:pPr>
        <w:widowControl w:val="0"/>
        <w:autoSpaceDE w:val="0"/>
        <w:autoSpaceDN w:val="0"/>
        <w:adjustRightInd w:val="0"/>
        <w:rPr>
          <w:rFonts w:ascii="Helvetica" w:hAnsi="Helvetica" w:cs="Helvetica"/>
          <w:b/>
          <w:sz w:val="28"/>
          <w:szCs w:val="28"/>
        </w:rPr>
      </w:pPr>
      <w:hyperlink w:anchor="DOTreasury" w:history="1">
        <w:r w:rsidR="00B756C2" w:rsidRPr="001D72F9">
          <w:rPr>
            <w:rStyle w:val="Hyperlink"/>
            <w:rFonts w:ascii="Helvetica" w:hAnsi="Helvetica" w:cs="Helvetica"/>
            <w:b/>
            <w:sz w:val="28"/>
            <w:szCs w:val="28"/>
          </w:rPr>
          <w:t>Department of the Treasury</w:t>
        </w:r>
      </w:hyperlink>
    </w:p>
    <w:p w14:paraId="0F198AE7" w14:textId="19047A9A" w:rsidR="008A5399" w:rsidRPr="005D3F9C" w:rsidRDefault="008A5399" w:rsidP="00B756C2">
      <w:pPr>
        <w:widowControl w:val="0"/>
        <w:autoSpaceDE w:val="0"/>
        <w:autoSpaceDN w:val="0"/>
        <w:adjustRightInd w:val="0"/>
        <w:rPr>
          <w:rFonts w:ascii="Helvetica" w:hAnsi="Helvetica"/>
        </w:rPr>
      </w:pPr>
    </w:p>
    <w:p w14:paraId="7960A7E0" w14:textId="65341154" w:rsidR="007A3464" w:rsidRPr="005D3F9C" w:rsidRDefault="007A3464" w:rsidP="00B756C2">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6A5FDD0C" w14:textId="77777777" w:rsidR="00F05785" w:rsidRDefault="00F05785" w:rsidP="00D1186B">
      <w:pPr>
        <w:pStyle w:val="NoSpacing"/>
        <w:rPr>
          <w:rFonts w:ascii="Helvetica" w:hAnsi="Helvetica" w:cs="Helvetica"/>
          <w:sz w:val="24"/>
          <w:szCs w:val="24"/>
        </w:rPr>
      </w:pPr>
    </w:p>
    <w:p w14:paraId="73133138" w14:textId="007732D5" w:rsidR="00B756C2" w:rsidRPr="005D3F9C" w:rsidRDefault="00B756C2" w:rsidP="00777049">
      <w:pPr>
        <w:widowControl w:val="0"/>
        <w:autoSpaceDE w:val="0"/>
        <w:autoSpaceDN w:val="0"/>
        <w:adjustRightInd w:val="0"/>
        <w:rPr>
          <w:rFonts w:ascii="Helvetica" w:hAnsi="Helvetica" w:cs="Helvetica"/>
        </w:rPr>
      </w:pPr>
      <w:r w:rsidRPr="005D3F9C">
        <w:rPr>
          <w:rFonts w:ascii="Helvetica" w:hAnsi="Helvetica" w:cs="Helvetica"/>
        </w:rPr>
        <w:tab/>
      </w:r>
      <w:hyperlink w:anchor="TreasMod" w:history="1">
        <w:r w:rsidRPr="005D3F9C">
          <w:rPr>
            <w:rStyle w:val="Hyperlink"/>
            <w:rFonts w:ascii="Helvetica" w:hAnsi="Helvetica" w:cs="Helvetica"/>
          </w:rPr>
          <w:t>Modifications</w:t>
        </w:r>
      </w:hyperlink>
    </w:p>
    <w:p w14:paraId="0F4A7793" w14:textId="3FAF6C88" w:rsidR="003774AD" w:rsidRDefault="003774AD" w:rsidP="003774AD"/>
    <w:p w14:paraId="47E382A2" w14:textId="0560DE12" w:rsidR="00F05785" w:rsidRDefault="00F05785" w:rsidP="003774AD"/>
    <w:p w14:paraId="594E5D87" w14:textId="42084BF2" w:rsidR="00866865" w:rsidRPr="00DE1BDE" w:rsidRDefault="00B756C2" w:rsidP="00DE1BDE">
      <w:r w:rsidRPr="005D3F9C">
        <w:tab/>
      </w:r>
      <w:hyperlink w:anchor="TreasReminder" w:history="1">
        <w:r w:rsidRPr="005D3F9C">
          <w:rPr>
            <w:rStyle w:val="Hyperlink"/>
            <w:rFonts w:ascii="Helvetica" w:hAnsi="Helvetica" w:cs="Helvetica"/>
          </w:rPr>
          <w:t>Reminders</w:t>
        </w:r>
      </w:hyperlink>
    </w:p>
    <w:p w14:paraId="21455503" w14:textId="3CB92101" w:rsidR="003E3B09" w:rsidRPr="00DE1BDE" w:rsidRDefault="003E3B09" w:rsidP="00DE1BDE">
      <w:pPr>
        <w:pStyle w:val="NoSpacing"/>
        <w:rPr>
          <w:rStyle w:val="Hyperlink"/>
          <w:rFonts w:ascii="Helvetica" w:hAnsi="Helvetica" w:cs="Helvetica"/>
          <w:color w:val="1155CC"/>
          <w:sz w:val="24"/>
          <w:szCs w:val="24"/>
          <w:shd w:val="clear" w:color="auto" w:fill="FFFFFF"/>
        </w:rPr>
      </w:pPr>
    </w:p>
    <w:p w14:paraId="16F1506B" w14:textId="77777777" w:rsidR="002A33AE" w:rsidRDefault="002A33AE" w:rsidP="003E3B09">
      <w:pPr>
        <w:pBdr>
          <w:bottom w:val="single" w:sz="6" w:space="1" w:color="auto"/>
        </w:pBdr>
        <w:rPr>
          <w:rStyle w:val="Hyperlink"/>
          <w:rFonts w:ascii="Helvetica" w:hAnsi="Helvetica" w:cs="Helvetica"/>
        </w:rPr>
      </w:pPr>
    </w:p>
    <w:p w14:paraId="77EB56D2" w14:textId="77777777" w:rsidR="003E3B09" w:rsidRPr="003E3B09" w:rsidRDefault="003E3B09" w:rsidP="003E3B09">
      <w:pPr>
        <w:rPr>
          <w:rFonts w:ascii="Helvetica" w:hAnsi="Helvetica" w:cs="Helvetica"/>
          <w:color w:val="0000FF"/>
          <w:u w:val="single"/>
        </w:rPr>
      </w:pPr>
    </w:p>
    <w:p w14:paraId="1DCDBC58" w14:textId="77777777" w:rsidR="00B756C2" w:rsidRPr="001D72F9" w:rsidRDefault="001C5EDC" w:rsidP="00B756C2">
      <w:pPr>
        <w:pStyle w:val="NormalWeb"/>
        <w:outlineLvl w:val="0"/>
        <w:rPr>
          <w:rFonts w:ascii="Helvetica" w:hAnsi="Helvetica"/>
          <w:b/>
          <w:sz w:val="28"/>
          <w:szCs w:val="28"/>
        </w:rPr>
      </w:pPr>
      <w:hyperlink w:anchor="USAID" w:history="1">
        <w:r w:rsidR="00B756C2" w:rsidRPr="001D72F9">
          <w:rPr>
            <w:rStyle w:val="Hyperlink"/>
            <w:rFonts w:ascii="Helvetica" w:hAnsi="Helvetica"/>
            <w:b/>
            <w:sz w:val="28"/>
            <w:szCs w:val="28"/>
          </w:rPr>
          <w:t>US Agency for International Development</w:t>
        </w:r>
      </w:hyperlink>
      <w:r w:rsidR="00B756C2" w:rsidRPr="001D72F9">
        <w:rPr>
          <w:rFonts w:ascii="Helvetica" w:hAnsi="Helvetica"/>
          <w:b/>
          <w:sz w:val="28"/>
          <w:szCs w:val="28"/>
        </w:rPr>
        <w:t xml:space="preserve"> </w:t>
      </w:r>
    </w:p>
    <w:p w14:paraId="78BF3031" w14:textId="77777777" w:rsidR="00B756C2" w:rsidRPr="005D3F9C" w:rsidRDefault="001C5EDC" w:rsidP="00B756C2">
      <w:pPr>
        <w:pStyle w:val="NormalWeb"/>
        <w:outlineLvl w:val="0"/>
        <w:rPr>
          <w:rFonts w:ascii="Helvetica" w:hAnsi="Helvetica"/>
        </w:rPr>
      </w:pPr>
      <w:hyperlink w:anchor="USAIDGO" w:history="1">
        <w:r w:rsidR="00B756C2" w:rsidRPr="005D3F9C">
          <w:rPr>
            <w:rStyle w:val="Hyperlink"/>
            <w:rFonts w:ascii="Helvetica" w:hAnsi="Helvetica"/>
            <w:highlight w:val="yellow"/>
          </w:rPr>
          <w:t>General Funding Opportunity Overview</w:t>
        </w:r>
      </w:hyperlink>
    </w:p>
    <w:p w14:paraId="59A8B8CB" w14:textId="77777777" w:rsidR="00B756C2" w:rsidRPr="005D3F9C" w:rsidRDefault="00B756C2" w:rsidP="00B756C2">
      <w:pPr>
        <w:pStyle w:val="NormalWeb"/>
        <w:outlineLvl w:val="0"/>
        <w:rPr>
          <w:rStyle w:val="Hyperlink"/>
          <w:rFonts w:ascii="Helvetica" w:hAnsi="Helvetica"/>
        </w:rPr>
      </w:pPr>
      <w:r w:rsidRPr="005D3F9C">
        <w:rPr>
          <w:rFonts w:ascii="Helvetica" w:hAnsi="Helvetica"/>
          <w:b/>
        </w:rPr>
        <w:tab/>
      </w:r>
      <w:hyperlink w:anchor="USAID" w:history="1">
        <w:r w:rsidRPr="005D3F9C">
          <w:rPr>
            <w:rStyle w:val="Hyperlink"/>
            <w:rFonts w:ascii="Helvetica" w:hAnsi="Helvetica"/>
          </w:rPr>
          <w:t>Programs</w:t>
        </w:r>
      </w:hyperlink>
    </w:p>
    <w:p w14:paraId="38C61A4A" w14:textId="5501F204" w:rsidR="00B756C2" w:rsidRPr="005D3F9C" w:rsidRDefault="00B756C2" w:rsidP="00B756C2">
      <w:pPr>
        <w:rPr>
          <w:rFonts w:ascii="Helvetica" w:hAnsi="Helvetica"/>
        </w:rPr>
      </w:pPr>
      <w:r w:rsidRPr="005D3F9C">
        <w:rPr>
          <w:rFonts w:ascii="Helvetica" w:hAnsi="Helvetica"/>
        </w:rPr>
        <w:tab/>
      </w:r>
      <w:hyperlink w:anchor="USAIDMod" w:history="1">
        <w:r w:rsidRPr="005D3F9C">
          <w:rPr>
            <w:rStyle w:val="Hyperlink"/>
            <w:rFonts w:ascii="Helvetica" w:hAnsi="Helvetica"/>
          </w:rPr>
          <w:t>Modifications</w:t>
        </w:r>
      </w:hyperlink>
    </w:p>
    <w:p w14:paraId="466665BE" w14:textId="17EB737D" w:rsidR="007B74C5" w:rsidRDefault="001C5EDC" w:rsidP="00866865">
      <w:pPr>
        <w:pStyle w:val="NormalWeb"/>
        <w:pBdr>
          <w:bottom w:val="single" w:sz="6" w:space="2" w:color="auto"/>
        </w:pBdr>
        <w:ind w:firstLine="720"/>
        <w:outlineLvl w:val="0"/>
        <w:rPr>
          <w:rStyle w:val="Hyperlink"/>
          <w:rFonts w:ascii="Helvetica" w:hAnsi="Helvetica"/>
        </w:rPr>
      </w:pPr>
      <w:hyperlink w:anchor="USAIDDeleted" w:history="1">
        <w:r w:rsidR="007B74C5" w:rsidRPr="005D3F9C">
          <w:rPr>
            <w:rStyle w:val="Hyperlink"/>
            <w:rFonts w:ascii="Helvetica" w:hAnsi="Helvetica"/>
          </w:rPr>
          <w:t>Deleted</w:t>
        </w:r>
      </w:hyperlink>
    </w:p>
    <w:p w14:paraId="2B0DC024" w14:textId="77777777" w:rsidR="00866865" w:rsidRPr="005D3F9C" w:rsidRDefault="00866865" w:rsidP="00866865">
      <w:pPr>
        <w:pStyle w:val="NormalWeb"/>
        <w:pBdr>
          <w:bottom w:val="single" w:sz="6" w:space="2" w:color="auto"/>
        </w:pBdr>
        <w:ind w:firstLine="720"/>
        <w:outlineLvl w:val="0"/>
        <w:rPr>
          <w:rFonts w:ascii="Helvetica" w:hAnsi="Helvetica"/>
          <w:color w:val="0000FF"/>
          <w:u w:val="single"/>
        </w:rPr>
      </w:pPr>
    </w:p>
    <w:p w14:paraId="160C9800" w14:textId="3EBA5043" w:rsidR="00B756C2" w:rsidRDefault="001C5EDC" w:rsidP="0071077C">
      <w:pPr>
        <w:widowControl w:val="0"/>
        <w:autoSpaceDE w:val="0"/>
        <w:autoSpaceDN w:val="0"/>
        <w:adjustRightInd w:val="0"/>
        <w:rPr>
          <w:rStyle w:val="Hyperlink"/>
          <w:rFonts w:ascii="Helvetica" w:hAnsi="Helvetica" w:cs="Helvetica"/>
          <w:b/>
          <w:sz w:val="28"/>
          <w:szCs w:val="28"/>
        </w:rPr>
      </w:pPr>
      <w:hyperlink w:anchor="VA" w:history="1">
        <w:r w:rsidR="006156D6" w:rsidRPr="006156D6">
          <w:rPr>
            <w:rStyle w:val="Hyperlink"/>
            <w:rFonts w:ascii="Helvetica" w:hAnsi="Helvetica" w:cs="Helvetica"/>
            <w:b/>
            <w:sz w:val="28"/>
            <w:szCs w:val="28"/>
          </w:rPr>
          <w:t>Department of Veterans Affairs</w:t>
        </w:r>
      </w:hyperlink>
    </w:p>
    <w:p w14:paraId="4EC7BE74" w14:textId="5ABBA937" w:rsidR="00D1186B" w:rsidRDefault="00D1186B" w:rsidP="00B03653">
      <w:pPr>
        <w:pStyle w:val="NoSpacing"/>
        <w:ind w:left="-180"/>
      </w:pPr>
    </w:p>
    <w:p w14:paraId="57646A63" w14:textId="77777777" w:rsidR="00F05785" w:rsidRDefault="00F05785" w:rsidP="00F05785">
      <w:pPr>
        <w:pStyle w:val="NoSpacing"/>
        <w:rPr>
          <w:rFonts w:ascii="Helvetica" w:hAnsi="Helvetica" w:cs="Helvetica"/>
          <w:sz w:val="24"/>
          <w:szCs w:val="24"/>
        </w:rPr>
      </w:pPr>
    </w:p>
    <w:p w14:paraId="3DA426B0" w14:textId="77D80E87" w:rsidR="006A2FC9" w:rsidRDefault="006A2FC9">
      <w:pPr>
        <w:rPr>
          <w:rFonts w:asciiTheme="minorHAnsi" w:eastAsiaTheme="minorHAnsi" w:hAnsiTheme="minorHAnsi" w:cstheme="minorBidi"/>
          <w:sz w:val="22"/>
          <w:szCs w:val="22"/>
        </w:rPr>
      </w:pPr>
      <w:r>
        <w:br w:type="page"/>
      </w:r>
    </w:p>
    <w:p w14:paraId="36B23DC4" w14:textId="77777777" w:rsidR="00F05785" w:rsidRDefault="00F05785" w:rsidP="00B03653">
      <w:pPr>
        <w:pStyle w:val="NoSpacing"/>
        <w:ind w:left="-180"/>
      </w:pPr>
    </w:p>
    <w:p w14:paraId="253F8803" w14:textId="376387B0" w:rsidR="00335619" w:rsidRPr="005D3F9C" w:rsidRDefault="00335619" w:rsidP="00335619">
      <w:pPr>
        <w:pBdr>
          <w:bottom w:val="double" w:sz="6" w:space="1" w:color="auto"/>
        </w:pBdr>
        <w:autoSpaceDE w:val="0"/>
        <w:autoSpaceDN w:val="0"/>
        <w:adjustRightInd w:val="0"/>
        <w:rPr>
          <w:rFonts w:ascii="Helvetica" w:hAnsi="Helvetica"/>
          <w:b/>
        </w:rPr>
      </w:pPr>
    </w:p>
    <w:p w14:paraId="2D580834" w14:textId="77777777" w:rsidR="00335619" w:rsidRPr="005D3F9C" w:rsidRDefault="00335619" w:rsidP="00B756C2">
      <w:pPr>
        <w:widowControl w:val="0"/>
        <w:autoSpaceDE w:val="0"/>
        <w:autoSpaceDN w:val="0"/>
        <w:adjustRightInd w:val="0"/>
        <w:rPr>
          <w:rFonts w:ascii="Helvetica" w:hAnsi="Helvetica"/>
        </w:rPr>
      </w:pPr>
    </w:p>
    <w:p w14:paraId="4EB649FC" w14:textId="77777777" w:rsidR="00B756C2" w:rsidRPr="001D72F9" w:rsidRDefault="00B756C2" w:rsidP="00B756C2">
      <w:pPr>
        <w:autoSpaceDE w:val="0"/>
        <w:autoSpaceDN w:val="0"/>
        <w:adjustRightInd w:val="0"/>
        <w:outlineLvl w:val="0"/>
        <w:rPr>
          <w:rFonts w:ascii="Helvetica" w:hAnsi="Helvetica"/>
          <w:b/>
          <w:sz w:val="32"/>
          <w:szCs w:val="32"/>
        </w:rPr>
      </w:pPr>
      <w:bookmarkStart w:id="1" w:name="SpecFedProgNotices"/>
      <w:bookmarkEnd w:id="1"/>
      <w:r w:rsidRPr="001D72F9">
        <w:rPr>
          <w:rFonts w:ascii="Helvetica" w:hAnsi="Helvetica"/>
          <w:b/>
          <w:sz w:val="32"/>
          <w:szCs w:val="32"/>
        </w:rPr>
        <w:t>Special Federal Program Notices</w:t>
      </w:r>
    </w:p>
    <w:p w14:paraId="56EB0EB8" w14:textId="77777777" w:rsidR="00922567" w:rsidRDefault="00922567" w:rsidP="00B756C2">
      <w:pPr>
        <w:widowControl w:val="0"/>
        <w:autoSpaceDE w:val="0"/>
        <w:autoSpaceDN w:val="0"/>
        <w:adjustRightInd w:val="0"/>
        <w:rPr>
          <w:rFonts w:ascii="Helvetica" w:hAnsi="Helvetica" w:cs="Arial"/>
        </w:rPr>
      </w:pPr>
      <w:bookmarkStart w:id="2" w:name="SBAGovtContracting"/>
      <w:bookmarkStart w:id="3" w:name="SBIR"/>
      <w:bookmarkEnd w:id="2"/>
      <w:bookmarkEnd w:id="3"/>
    </w:p>
    <w:p w14:paraId="0653E4A7" w14:textId="3B41DCB0" w:rsidR="00EE25A9" w:rsidRPr="00EE25A9" w:rsidRDefault="00EE25A9" w:rsidP="000E4115">
      <w:pPr>
        <w:pStyle w:val="NoSpacing"/>
        <w:rPr>
          <w:rFonts w:ascii="Helvetica" w:hAnsi="Helvetica" w:cs="Helvetica"/>
          <w:b/>
          <w:color w:val="222222"/>
          <w:sz w:val="28"/>
          <w:szCs w:val="28"/>
          <w:shd w:val="clear" w:color="auto" w:fill="FFFFFF"/>
        </w:rPr>
      </w:pPr>
      <w:bookmarkStart w:id="4" w:name="Highlighted"/>
      <w:bookmarkEnd w:id="4"/>
      <w:r w:rsidRPr="00EE25A9">
        <w:rPr>
          <w:rFonts w:ascii="Helvetica" w:hAnsi="Helvetica" w:cs="Helvetica"/>
          <w:b/>
          <w:color w:val="222222"/>
          <w:sz w:val="28"/>
          <w:szCs w:val="28"/>
          <w:shd w:val="clear" w:color="auto" w:fill="FFFFFF"/>
        </w:rPr>
        <w:t>Highlighted Programs</w:t>
      </w:r>
    </w:p>
    <w:p w14:paraId="5B7793FD" w14:textId="63253892" w:rsidR="00EE25A9" w:rsidRDefault="00EE25A9" w:rsidP="00EE25A9">
      <w:pPr>
        <w:pStyle w:val="NoSpacing"/>
        <w:ind w:left="-180"/>
        <w:rPr>
          <w:rFonts w:ascii="Helvetica" w:hAnsi="Helvetica" w:cs="Helvetica"/>
          <w:color w:val="222222"/>
          <w:sz w:val="24"/>
          <w:szCs w:val="24"/>
          <w:shd w:val="clear" w:color="auto" w:fill="FFFFFF"/>
        </w:rPr>
      </w:pPr>
    </w:p>
    <w:p w14:paraId="25F8138E" w14:textId="77777777" w:rsidR="009402BD" w:rsidRDefault="009402BD" w:rsidP="00D44620">
      <w:pPr>
        <w:pStyle w:val="NoSpacing"/>
        <w:rPr>
          <w:rFonts w:ascii="Helvetica" w:hAnsi="Helvetica" w:cs="Helvetica"/>
          <w:color w:val="222222"/>
          <w:sz w:val="24"/>
          <w:szCs w:val="24"/>
          <w:shd w:val="clear" w:color="auto" w:fill="FFFFFF"/>
        </w:rPr>
      </w:pPr>
      <w:bookmarkStart w:id="5" w:name="HilightedAFG"/>
      <w:bookmarkEnd w:id="5"/>
    </w:p>
    <w:p w14:paraId="0420A75D" w14:textId="75363BA2" w:rsidR="00795115" w:rsidRDefault="00795115" w:rsidP="00F73ED3">
      <w:pPr>
        <w:pStyle w:val="NoSpacing"/>
        <w:ind w:left="-180" w:firstLine="180"/>
        <w:rPr>
          <w:rFonts w:ascii="Helvetica" w:hAnsi="Helvetica" w:cs="Helvetica"/>
          <w:color w:val="222222"/>
          <w:sz w:val="24"/>
          <w:szCs w:val="24"/>
          <w:shd w:val="clear" w:color="auto" w:fill="FFFFFF"/>
        </w:rPr>
      </w:pPr>
      <w:bookmarkStart w:id="6" w:name="HilightDHSSAFER"/>
      <w:bookmarkStart w:id="7" w:name="Reminder"/>
      <w:bookmarkEnd w:id="6"/>
      <w:bookmarkEnd w:id="7"/>
      <w:r>
        <w:rPr>
          <w:rFonts w:ascii="Helvetica" w:hAnsi="Helvetica" w:cs="Helvetica"/>
          <w:color w:val="222222"/>
          <w:sz w:val="24"/>
          <w:szCs w:val="24"/>
          <w:shd w:val="clear" w:color="auto" w:fill="FFFFFF"/>
        </w:rPr>
        <w:t>Reminder</w:t>
      </w:r>
      <w:r w:rsidR="002A530F">
        <w:rPr>
          <w:rFonts w:ascii="Helvetica" w:hAnsi="Helvetica" w:cs="Helvetica"/>
          <w:color w:val="222222"/>
          <w:sz w:val="24"/>
          <w:szCs w:val="24"/>
          <w:shd w:val="clear" w:color="auto" w:fill="FFFFFF"/>
        </w:rPr>
        <w:t>s</w:t>
      </w:r>
      <w:r>
        <w:rPr>
          <w:rFonts w:ascii="Helvetica" w:hAnsi="Helvetica" w:cs="Helvetica"/>
          <w:color w:val="222222"/>
          <w:sz w:val="24"/>
          <w:szCs w:val="24"/>
          <w:shd w:val="clear" w:color="auto" w:fill="FFFFFF"/>
        </w:rPr>
        <w:t>:</w:t>
      </w:r>
    </w:p>
    <w:p w14:paraId="34A28887" w14:textId="77777777" w:rsidR="00257C2F" w:rsidRDefault="00257C2F" w:rsidP="00EE25A9">
      <w:pPr>
        <w:pStyle w:val="NoSpacing"/>
        <w:ind w:left="-180"/>
        <w:rPr>
          <w:rFonts w:ascii="Helvetica" w:hAnsi="Helvetica" w:cs="Helvetica"/>
          <w:color w:val="222222"/>
          <w:sz w:val="24"/>
          <w:szCs w:val="24"/>
          <w:shd w:val="clear" w:color="auto" w:fill="FFFFFF"/>
        </w:rPr>
      </w:pPr>
    </w:p>
    <w:p w14:paraId="05179831" w14:textId="77777777" w:rsidR="002A530F" w:rsidRDefault="002A530F" w:rsidP="002A530F">
      <w:pPr>
        <w:pStyle w:val="NoSpacing"/>
        <w:pBdr>
          <w:bottom w:val="single" w:sz="6" w:space="1" w:color="auto"/>
        </w:pBdr>
        <w:ind w:left="-180"/>
        <w:rPr>
          <w:rFonts w:ascii="Helvetica" w:hAnsi="Helvetica" w:cs="Helvetica"/>
          <w:sz w:val="24"/>
          <w:szCs w:val="24"/>
        </w:rPr>
      </w:pPr>
      <w:bookmarkStart w:id="8" w:name="DHSSAFER"/>
      <w:bookmarkEnd w:id="8"/>
    </w:p>
    <w:p w14:paraId="1391653E" w14:textId="77777777" w:rsidR="002A530F" w:rsidRDefault="002A530F" w:rsidP="00EE25A9">
      <w:pPr>
        <w:pStyle w:val="NoSpacing"/>
        <w:ind w:left="-180"/>
        <w:rPr>
          <w:rFonts w:ascii="Helvetica" w:hAnsi="Helvetica" w:cs="Helvetica"/>
          <w:color w:val="222222"/>
          <w:sz w:val="24"/>
          <w:szCs w:val="24"/>
          <w:shd w:val="clear" w:color="auto" w:fill="FFFFFF"/>
        </w:rPr>
      </w:pPr>
    </w:p>
    <w:p w14:paraId="156364D1" w14:textId="57B30F03"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HAWAII APPLICANTS ENCOURAGED</w:t>
      </w:r>
    </w:p>
    <w:p w14:paraId="211F597B" w14:textId="77777777" w:rsidR="00B756C2" w:rsidRPr="005D3F9C" w:rsidRDefault="00B756C2" w:rsidP="00B756C2">
      <w:pPr>
        <w:autoSpaceDE w:val="0"/>
        <w:autoSpaceDN w:val="0"/>
        <w:adjustRightInd w:val="0"/>
        <w:outlineLvl w:val="0"/>
        <w:rPr>
          <w:rFonts w:ascii="Helvetica" w:hAnsi="Helvetica"/>
        </w:rPr>
      </w:pPr>
    </w:p>
    <w:p w14:paraId="00BC14E9" w14:textId="6FF1C807" w:rsidR="005859D8" w:rsidRDefault="005859D8" w:rsidP="00B756C2">
      <w:pPr>
        <w:autoSpaceDE w:val="0"/>
        <w:autoSpaceDN w:val="0"/>
        <w:adjustRightInd w:val="0"/>
        <w:outlineLvl w:val="0"/>
        <w:rPr>
          <w:rFonts w:ascii="Helvetica" w:hAnsi="Helvetica"/>
        </w:rPr>
      </w:pPr>
      <w:bookmarkStart w:id="9" w:name="HICurrentnotices"/>
      <w:bookmarkEnd w:id="9"/>
      <w:r w:rsidRPr="005D3F9C">
        <w:rPr>
          <w:rFonts w:ascii="Helvetica" w:hAnsi="Helvetica"/>
        </w:rPr>
        <w:t>Current Notices:</w:t>
      </w:r>
    </w:p>
    <w:p w14:paraId="4AA8324F" w14:textId="1D8D01C8" w:rsidR="00C0450D" w:rsidRDefault="00C0450D" w:rsidP="00B756C2">
      <w:pPr>
        <w:autoSpaceDE w:val="0"/>
        <w:autoSpaceDN w:val="0"/>
        <w:adjustRightInd w:val="0"/>
        <w:outlineLvl w:val="0"/>
        <w:rPr>
          <w:rFonts w:ascii="Helvetica" w:hAnsi="Helvetica" w:cs="Helvetica"/>
          <w:color w:val="222222"/>
          <w:shd w:val="clear" w:color="auto" w:fill="FFFFFF"/>
        </w:rPr>
      </w:pPr>
    </w:p>
    <w:p w14:paraId="08ED7EF7" w14:textId="77777777" w:rsidR="00AB3E5F" w:rsidRDefault="00AB3E5F" w:rsidP="00AB3E5F">
      <w:pPr>
        <w:pStyle w:val="NoSpacing"/>
        <w:rPr>
          <w:rFonts w:ascii="Helvetica" w:hAnsi="Helvetica" w:cs="Helvetica"/>
          <w:color w:val="222222"/>
          <w:sz w:val="24"/>
          <w:szCs w:val="24"/>
          <w:shd w:val="clear" w:color="auto" w:fill="FFFFFF"/>
        </w:rPr>
      </w:pPr>
      <w:bookmarkStart w:id="10" w:name="HIMonk"/>
      <w:bookmarkEnd w:id="10"/>
      <w:r w:rsidRPr="004A695D">
        <w:rPr>
          <w:rFonts w:ascii="Helvetica" w:hAnsi="Helvetica" w:cs="Helvetica"/>
          <w:color w:val="222222"/>
          <w:sz w:val="24"/>
          <w:szCs w:val="24"/>
          <w:shd w:val="clear" w:color="auto" w:fill="FFFFFF"/>
        </w:rPr>
        <w:t xml:space="preserve">2019 </w:t>
      </w:r>
      <w:r w:rsidRPr="00F76A42">
        <w:rPr>
          <w:rFonts w:ascii="Helvetica" w:hAnsi="Helvetica" w:cs="Helvetica"/>
          <w:b/>
          <w:color w:val="222222"/>
          <w:sz w:val="24"/>
          <w:szCs w:val="24"/>
          <w:shd w:val="clear" w:color="auto" w:fill="FFFFFF"/>
        </w:rPr>
        <w:t>Partnerships for Hawaiian Monk Seal Recovery and Conservation</w:t>
      </w:r>
      <w:r w:rsidRPr="004A695D">
        <w:rPr>
          <w:rFonts w:ascii="Helvetica" w:hAnsi="Helvetica" w:cs="Helvetica"/>
          <w:color w:val="222222"/>
          <w:sz w:val="24"/>
          <w:szCs w:val="24"/>
        </w:rPr>
        <w:br/>
      </w:r>
      <w:r w:rsidRPr="004A695D">
        <w:rPr>
          <w:rFonts w:ascii="Helvetica" w:hAnsi="Helvetica" w:cs="Helvetica"/>
          <w:color w:val="222222"/>
          <w:sz w:val="24"/>
          <w:szCs w:val="24"/>
          <w:shd w:val="clear" w:color="auto" w:fill="FFFFFF"/>
        </w:rPr>
        <w:t>Synopsis 1</w:t>
      </w:r>
    </w:p>
    <w:p w14:paraId="36B55879" w14:textId="77777777" w:rsidR="00AB3E5F" w:rsidRDefault="00AB3E5F" w:rsidP="00AB3E5F">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AB3E5F" w:rsidRPr="00AB3E5F" w14:paraId="4B6C045C" w14:textId="77777777" w:rsidTr="00AB3E5F">
        <w:trPr>
          <w:tblCellSpacing w:w="0" w:type="dxa"/>
        </w:trPr>
        <w:tc>
          <w:tcPr>
            <w:tcW w:w="0" w:type="auto"/>
            <w:shd w:val="clear" w:color="auto" w:fill="FFFFFF"/>
            <w:noWrap/>
            <w:hideMark/>
          </w:tcPr>
          <w:p w14:paraId="63000B58"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Document Type:</w:t>
            </w:r>
          </w:p>
        </w:tc>
        <w:tc>
          <w:tcPr>
            <w:tcW w:w="0" w:type="auto"/>
            <w:shd w:val="clear" w:color="auto" w:fill="FFFFFF"/>
            <w:vAlign w:val="center"/>
            <w:hideMark/>
          </w:tcPr>
          <w:p w14:paraId="13C0182C"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Grants Notice</w:t>
            </w:r>
          </w:p>
        </w:tc>
      </w:tr>
      <w:tr w:rsidR="00AB3E5F" w:rsidRPr="00AB3E5F" w14:paraId="3BD33F57" w14:textId="77777777" w:rsidTr="00AB3E5F">
        <w:trPr>
          <w:tblCellSpacing w:w="0" w:type="dxa"/>
        </w:trPr>
        <w:tc>
          <w:tcPr>
            <w:tcW w:w="0" w:type="auto"/>
            <w:shd w:val="clear" w:color="auto" w:fill="FFFFFF"/>
            <w:noWrap/>
            <w:hideMark/>
          </w:tcPr>
          <w:p w14:paraId="09F015FE"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Funding Opportunity Number:</w:t>
            </w:r>
          </w:p>
        </w:tc>
        <w:tc>
          <w:tcPr>
            <w:tcW w:w="0" w:type="auto"/>
            <w:shd w:val="clear" w:color="auto" w:fill="FFFFFF"/>
            <w:vAlign w:val="center"/>
            <w:hideMark/>
          </w:tcPr>
          <w:p w14:paraId="5A885935"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NOAA-NMFS-PIRO-2019-2005826</w:t>
            </w:r>
          </w:p>
        </w:tc>
      </w:tr>
      <w:tr w:rsidR="00AB3E5F" w:rsidRPr="00AB3E5F" w14:paraId="6576409F" w14:textId="77777777" w:rsidTr="00AB3E5F">
        <w:trPr>
          <w:tblCellSpacing w:w="0" w:type="dxa"/>
        </w:trPr>
        <w:tc>
          <w:tcPr>
            <w:tcW w:w="0" w:type="auto"/>
            <w:shd w:val="clear" w:color="auto" w:fill="FFFFFF"/>
            <w:noWrap/>
            <w:hideMark/>
          </w:tcPr>
          <w:p w14:paraId="3231B476"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Funding Opportunity Title:</w:t>
            </w:r>
          </w:p>
        </w:tc>
        <w:tc>
          <w:tcPr>
            <w:tcW w:w="0" w:type="auto"/>
            <w:shd w:val="clear" w:color="auto" w:fill="FFFFFF"/>
            <w:vAlign w:val="center"/>
            <w:hideMark/>
          </w:tcPr>
          <w:p w14:paraId="37E4F420"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2019 Partnerships for Hawaiian Monk Seal Recovery and Conservation</w:t>
            </w:r>
          </w:p>
        </w:tc>
      </w:tr>
      <w:tr w:rsidR="00AB3E5F" w:rsidRPr="00AB3E5F" w14:paraId="56C9AAFF" w14:textId="77777777" w:rsidTr="00AB3E5F">
        <w:trPr>
          <w:tblCellSpacing w:w="0" w:type="dxa"/>
        </w:trPr>
        <w:tc>
          <w:tcPr>
            <w:tcW w:w="0" w:type="auto"/>
            <w:shd w:val="clear" w:color="auto" w:fill="FFFFFF"/>
            <w:noWrap/>
            <w:hideMark/>
          </w:tcPr>
          <w:p w14:paraId="0499FB2B"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Opportunity Category:</w:t>
            </w:r>
          </w:p>
        </w:tc>
        <w:tc>
          <w:tcPr>
            <w:tcW w:w="0" w:type="auto"/>
            <w:shd w:val="clear" w:color="auto" w:fill="FFFFFF"/>
            <w:vAlign w:val="center"/>
            <w:hideMark/>
          </w:tcPr>
          <w:p w14:paraId="22454736"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Discretionary</w:t>
            </w:r>
          </w:p>
        </w:tc>
      </w:tr>
      <w:tr w:rsidR="00AB3E5F" w:rsidRPr="00AB3E5F" w14:paraId="735352A3" w14:textId="77777777" w:rsidTr="00AB3E5F">
        <w:trPr>
          <w:tblCellSpacing w:w="0" w:type="dxa"/>
        </w:trPr>
        <w:tc>
          <w:tcPr>
            <w:tcW w:w="0" w:type="auto"/>
            <w:shd w:val="clear" w:color="auto" w:fill="FFFFFF"/>
            <w:noWrap/>
            <w:hideMark/>
          </w:tcPr>
          <w:p w14:paraId="11B1E450"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Opportunity Category Explanation:</w:t>
            </w:r>
          </w:p>
        </w:tc>
        <w:tc>
          <w:tcPr>
            <w:tcW w:w="0" w:type="auto"/>
            <w:shd w:val="clear" w:color="auto" w:fill="FFFFFF"/>
            <w:vAlign w:val="center"/>
            <w:hideMark/>
          </w:tcPr>
          <w:p w14:paraId="70908536"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 </w:t>
            </w:r>
          </w:p>
        </w:tc>
      </w:tr>
      <w:tr w:rsidR="00AB3E5F" w:rsidRPr="00AB3E5F" w14:paraId="1BD4E572" w14:textId="77777777" w:rsidTr="00AB3E5F">
        <w:trPr>
          <w:tblCellSpacing w:w="0" w:type="dxa"/>
        </w:trPr>
        <w:tc>
          <w:tcPr>
            <w:tcW w:w="0" w:type="auto"/>
            <w:shd w:val="clear" w:color="auto" w:fill="FFFFFF"/>
            <w:noWrap/>
            <w:hideMark/>
          </w:tcPr>
          <w:p w14:paraId="5E963851"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Funding Instrument Type:</w:t>
            </w:r>
          </w:p>
        </w:tc>
        <w:tc>
          <w:tcPr>
            <w:tcW w:w="0" w:type="auto"/>
            <w:shd w:val="clear" w:color="auto" w:fill="FFFFFF"/>
            <w:vAlign w:val="center"/>
            <w:hideMark/>
          </w:tcPr>
          <w:p w14:paraId="43FB5411"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Cooperative Agreement</w:t>
            </w:r>
            <w:r w:rsidRPr="00AB3E5F">
              <w:rPr>
                <w:rFonts w:ascii="Helvetica" w:hAnsi="Helvetica" w:cs="Helvetica"/>
                <w:color w:val="222222"/>
              </w:rPr>
              <w:br/>
              <w:t>Grant</w:t>
            </w:r>
          </w:p>
        </w:tc>
      </w:tr>
      <w:tr w:rsidR="00AB3E5F" w:rsidRPr="00AB3E5F" w14:paraId="0045D150" w14:textId="77777777" w:rsidTr="00AB3E5F">
        <w:trPr>
          <w:tblCellSpacing w:w="0" w:type="dxa"/>
        </w:trPr>
        <w:tc>
          <w:tcPr>
            <w:tcW w:w="0" w:type="auto"/>
            <w:shd w:val="clear" w:color="auto" w:fill="FFFFFF"/>
            <w:noWrap/>
            <w:hideMark/>
          </w:tcPr>
          <w:p w14:paraId="51731503"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Category of Funding Activity:</w:t>
            </w:r>
          </w:p>
        </w:tc>
        <w:tc>
          <w:tcPr>
            <w:tcW w:w="0" w:type="auto"/>
            <w:shd w:val="clear" w:color="auto" w:fill="FFFFFF"/>
            <w:vAlign w:val="center"/>
            <w:hideMark/>
          </w:tcPr>
          <w:p w14:paraId="46FA02AF"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Environment</w:t>
            </w:r>
            <w:r w:rsidRPr="00AB3E5F">
              <w:rPr>
                <w:rFonts w:ascii="Helvetica" w:hAnsi="Helvetica" w:cs="Helvetica"/>
                <w:color w:val="222222"/>
              </w:rPr>
              <w:br/>
              <w:t>Natural Resources</w:t>
            </w:r>
            <w:r w:rsidRPr="00AB3E5F">
              <w:rPr>
                <w:rFonts w:ascii="Helvetica" w:hAnsi="Helvetica" w:cs="Helvetica"/>
                <w:color w:val="222222"/>
              </w:rPr>
              <w:br/>
              <w:t>Science and Technology and other Research and Development</w:t>
            </w:r>
          </w:p>
        </w:tc>
      </w:tr>
      <w:tr w:rsidR="00AB3E5F" w:rsidRPr="00AB3E5F" w14:paraId="51E36795" w14:textId="77777777" w:rsidTr="00AB3E5F">
        <w:trPr>
          <w:tblCellSpacing w:w="0" w:type="dxa"/>
        </w:trPr>
        <w:tc>
          <w:tcPr>
            <w:tcW w:w="0" w:type="auto"/>
            <w:shd w:val="clear" w:color="auto" w:fill="FFFFFF"/>
            <w:noWrap/>
            <w:hideMark/>
          </w:tcPr>
          <w:p w14:paraId="117BA675"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Category Explanation:</w:t>
            </w:r>
          </w:p>
        </w:tc>
        <w:tc>
          <w:tcPr>
            <w:tcW w:w="0" w:type="auto"/>
            <w:shd w:val="clear" w:color="auto" w:fill="FFFFFF"/>
            <w:vAlign w:val="center"/>
            <w:hideMark/>
          </w:tcPr>
          <w:p w14:paraId="4FAD996A"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 </w:t>
            </w:r>
          </w:p>
        </w:tc>
      </w:tr>
      <w:tr w:rsidR="00AB3E5F" w:rsidRPr="00AB3E5F" w14:paraId="0DCDECFC" w14:textId="77777777" w:rsidTr="00AB3E5F">
        <w:trPr>
          <w:tblCellSpacing w:w="0" w:type="dxa"/>
        </w:trPr>
        <w:tc>
          <w:tcPr>
            <w:tcW w:w="0" w:type="auto"/>
            <w:shd w:val="clear" w:color="auto" w:fill="FFFFFF"/>
            <w:noWrap/>
            <w:hideMark/>
          </w:tcPr>
          <w:p w14:paraId="1C0996A6"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Expected Number of Awards:</w:t>
            </w:r>
          </w:p>
        </w:tc>
        <w:tc>
          <w:tcPr>
            <w:tcW w:w="0" w:type="auto"/>
            <w:shd w:val="clear" w:color="auto" w:fill="FFFFFF"/>
            <w:vAlign w:val="center"/>
            <w:hideMark/>
          </w:tcPr>
          <w:p w14:paraId="36E517C7"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6</w:t>
            </w:r>
          </w:p>
        </w:tc>
      </w:tr>
      <w:tr w:rsidR="00AB3E5F" w:rsidRPr="00AB3E5F" w14:paraId="0AC29881" w14:textId="77777777" w:rsidTr="00AB3E5F">
        <w:trPr>
          <w:tblCellSpacing w:w="0" w:type="dxa"/>
        </w:trPr>
        <w:tc>
          <w:tcPr>
            <w:tcW w:w="0" w:type="auto"/>
            <w:shd w:val="clear" w:color="auto" w:fill="FFFFFF"/>
            <w:noWrap/>
            <w:hideMark/>
          </w:tcPr>
          <w:p w14:paraId="30094229"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CFDA Number(s):</w:t>
            </w:r>
          </w:p>
        </w:tc>
        <w:tc>
          <w:tcPr>
            <w:tcW w:w="0" w:type="auto"/>
            <w:shd w:val="clear" w:color="auto" w:fill="FFFFFF"/>
            <w:vAlign w:val="center"/>
            <w:hideMark/>
          </w:tcPr>
          <w:p w14:paraId="6E3BE4BA"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11.454 -- Unallied Management Projects</w:t>
            </w:r>
          </w:p>
        </w:tc>
      </w:tr>
      <w:tr w:rsidR="00AB3E5F" w:rsidRPr="00AB3E5F" w14:paraId="5A63CE8D" w14:textId="77777777" w:rsidTr="00AB3E5F">
        <w:trPr>
          <w:tblCellSpacing w:w="0" w:type="dxa"/>
        </w:trPr>
        <w:tc>
          <w:tcPr>
            <w:tcW w:w="0" w:type="auto"/>
            <w:shd w:val="clear" w:color="auto" w:fill="FFFFFF"/>
            <w:noWrap/>
            <w:hideMark/>
          </w:tcPr>
          <w:p w14:paraId="666133C0"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Cost Sharing or Matching Requirement:</w:t>
            </w:r>
          </w:p>
        </w:tc>
        <w:tc>
          <w:tcPr>
            <w:tcW w:w="0" w:type="auto"/>
            <w:shd w:val="clear" w:color="auto" w:fill="FFFFFF"/>
            <w:vAlign w:val="center"/>
            <w:hideMark/>
          </w:tcPr>
          <w:p w14:paraId="3A0B3101"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No</w:t>
            </w:r>
          </w:p>
        </w:tc>
      </w:tr>
      <w:tr w:rsidR="00AB3E5F" w:rsidRPr="00AB3E5F" w14:paraId="5A3B4825" w14:textId="77777777" w:rsidTr="00AB3E5F">
        <w:trPr>
          <w:tblCellSpacing w:w="0" w:type="dxa"/>
        </w:trPr>
        <w:tc>
          <w:tcPr>
            <w:tcW w:w="0" w:type="auto"/>
            <w:shd w:val="clear" w:color="auto" w:fill="FFFFFF"/>
            <w:noWrap/>
            <w:hideMark/>
          </w:tcPr>
          <w:p w14:paraId="4725AC2D"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Version:</w:t>
            </w:r>
          </w:p>
        </w:tc>
        <w:tc>
          <w:tcPr>
            <w:tcW w:w="0" w:type="auto"/>
            <w:shd w:val="clear" w:color="auto" w:fill="FFFFFF"/>
            <w:vAlign w:val="center"/>
            <w:hideMark/>
          </w:tcPr>
          <w:p w14:paraId="0B4B1397"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Synopsis 1</w:t>
            </w:r>
          </w:p>
        </w:tc>
      </w:tr>
      <w:tr w:rsidR="00AB3E5F" w:rsidRPr="00AB3E5F" w14:paraId="76B85EEE" w14:textId="77777777" w:rsidTr="00AB3E5F">
        <w:trPr>
          <w:tblCellSpacing w:w="0" w:type="dxa"/>
        </w:trPr>
        <w:tc>
          <w:tcPr>
            <w:tcW w:w="0" w:type="auto"/>
            <w:shd w:val="clear" w:color="auto" w:fill="FFFFFF"/>
            <w:noWrap/>
            <w:hideMark/>
          </w:tcPr>
          <w:p w14:paraId="2F4B8770"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Posted Date:</w:t>
            </w:r>
          </w:p>
        </w:tc>
        <w:tc>
          <w:tcPr>
            <w:tcW w:w="0" w:type="auto"/>
            <w:shd w:val="clear" w:color="auto" w:fill="FFFFFF"/>
            <w:vAlign w:val="center"/>
            <w:hideMark/>
          </w:tcPr>
          <w:p w14:paraId="7F979EE9"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Oct 23, 2018</w:t>
            </w:r>
          </w:p>
        </w:tc>
      </w:tr>
      <w:tr w:rsidR="00AB3E5F" w:rsidRPr="00AB3E5F" w14:paraId="501F87B8" w14:textId="77777777" w:rsidTr="00AB3E5F">
        <w:trPr>
          <w:tblCellSpacing w:w="0" w:type="dxa"/>
        </w:trPr>
        <w:tc>
          <w:tcPr>
            <w:tcW w:w="0" w:type="auto"/>
            <w:shd w:val="clear" w:color="auto" w:fill="FFFFFF"/>
            <w:noWrap/>
            <w:hideMark/>
          </w:tcPr>
          <w:p w14:paraId="1A1ECE45"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Last Updated Date:</w:t>
            </w:r>
          </w:p>
        </w:tc>
        <w:tc>
          <w:tcPr>
            <w:tcW w:w="0" w:type="auto"/>
            <w:shd w:val="clear" w:color="auto" w:fill="FFFFFF"/>
            <w:vAlign w:val="center"/>
            <w:hideMark/>
          </w:tcPr>
          <w:p w14:paraId="2ADBDFA5"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Oct 23, 2018</w:t>
            </w:r>
          </w:p>
        </w:tc>
      </w:tr>
      <w:tr w:rsidR="00AB3E5F" w:rsidRPr="00AB3E5F" w14:paraId="248474C1" w14:textId="77777777" w:rsidTr="00AB3E5F">
        <w:trPr>
          <w:tblCellSpacing w:w="0" w:type="dxa"/>
        </w:trPr>
        <w:tc>
          <w:tcPr>
            <w:tcW w:w="0" w:type="auto"/>
            <w:shd w:val="clear" w:color="auto" w:fill="FFFFFF"/>
            <w:noWrap/>
            <w:hideMark/>
          </w:tcPr>
          <w:p w14:paraId="64A68252"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Original Closing Date for Applications:</w:t>
            </w:r>
          </w:p>
        </w:tc>
        <w:tc>
          <w:tcPr>
            <w:tcW w:w="0" w:type="auto"/>
            <w:shd w:val="clear" w:color="auto" w:fill="FFFFFF"/>
            <w:vAlign w:val="center"/>
            <w:hideMark/>
          </w:tcPr>
          <w:p w14:paraId="62E273E1"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Dec 21, 2018  </w:t>
            </w:r>
          </w:p>
        </w:tc>
      </w:tr>
      <w:tr w:rsidR="00AB3E5F" w:rsidRPr="00AB3E5F" w14:paraId="3C0862BB" w14:textId="77777777" w:rsidTr="00AB3E5F">
        <w:trPr>
          <w:tblCellSpacing w:w="0" w:type="dxa"/>
        </w:trPr>
        <w:tc>
          <w:tcPr>
            <w:tcW w:w="0" w:type="auto"/>
            <w:shd w:val="clear" w:color="auto" w:fill="FFFFFF"/>
            <w:noWrap/>
            <w:hideMark/>
          </w:tcPr>
          <w:p w14:paraId="087FC6D1"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Current Closing Date for Applications:</w:t>
            </w:r>
          </w:p>
        </w:tc>
        <w:tc>
          <w:tcPr>
            <w:tcW w:w="0" w:type="auto"/>
            <w:shd w:val="clear" w:color="auto" w:fill="FFFFFF"/>
            <w:vAlign w:val="center"/>
            <w:hideMark/>
          </w:tcPr>
          <w:p w14:paraId="28FAE3F8"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Dec 21, 2018  </w:t>
            </w:r>
          </w:p>
        </w:tc>
      </w:tr>
      <w:tr w:rsidR="00AB3E5F" w:rsidRPr="00AB3E5F" w14:paraId="001628C7" w14:textId="77777777" w:rsidTr="00AB3E5F">
        <w:trPr>
          <w:tblCellSpacing w:w="0" w:type="dxa"/>
        </w:trPr>
        <w:tc>
          <w:tcPr>
            <w:tcW w:w="0" w:type="auto"/>
            <w:shd w:val="clear" w:color="auto" w:fill="FFFFFF"/>
            <w:noWrap/>
            <w:hideMark/>
          </w:tcPr>
          <w:p w14:paraId="28C07E45"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Archive Date:</w:t>
            </w:r>
          </w:p>
        </w:tc>
        <w:tc>
          <w:tcPr>
            <w:tcW w:w="0" w:type="auto"/>
            <w:shd w:val="clear" w:color="auto" w:fill="FFFFFF"/>
            <w:vAlign w:val="center"/>
            <w:hideMark/>
          </w:tcPr>
          <w:p w14:paraId="7BB8EAD7"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Jan 20, 2019</w:t>
            </w:r>
          </w:p>
        </w:tc>
      </w:tr>
      <w:tr w:rsidR="00AB3E5F" w:rsidRPr="00AB3E5F" w14:paraId="61CC3F5F" w14:textId="77777777" w:rsidTr="00AB3E5F">
        <w:trPr>
          <w:tblCellSpacing w:w="0" w:type="dxa"/>
        </w:trPr>
        <w:tc>
          <w:tcPr>
            <w:tcW w:w="0" w:type="auto"/>
            <w:shd w:val="clear" w:color="auto" w:fill="FFFFFF"/>
            <w:noWrap/>
            <w:hideMark/>
          </w:tcPr>
          <w:p w14:paraId="6D2718B5"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Estimated Total Program Funding:</w:t>
            </w:r>
          </w:p>
        </w:tc>
        <w:tc>
          <w:tcPr>
            <w:tcW w:w="0" w:type="auto"/>
            <w:shd w:val="clear" w:color="auto" w:fill="FFFFFF"/>
            <w:vAlign w:val="center"/>
            <w:hideMark/>
          </w:tcPr>
          <w:p w14:paraId="0FEBBD5D"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$310,000</w:t>
            </w:r>
          </w:p>
        </w:tc>
      </w:tr>
      <w:tr w:rsidR="00AB3E5F" w:rsidRPr="00AB3E5F" w14:paraId="22B22E1C" w14:textId="77777777" w:rsidTr="00AB3E5F">
        <w:trPr>
          <w:tblCellSpacing w:w="0" w:type="dxa"/>
        </w:trPr>
        <w:tc>
          <w:tcPr>
            <w:tcW w:w="0" w:type="auto"/>
            <w:shd w:val="clear" w:color="auto" w:fill="FFFFFF"/>
            <w:noWrap/>
            <w:hideMark/>
          </w:tcPr>
          <w:p w14:paraId="73A80E41"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Award Ceiling:</w:t>
            </w:r>
          </w:p>
        </w:tc>
        <w:tc>
          <w:tcPr>
            <w:tcW w:w="0" w:type="auto"/>
            <w:shd w:val="clear" w:color="auto" w:fill="FFFFFF"/>
            <w:vAlign w:val="center"/>
            <w:hideMark/>
          </w:tcPr>
          <w:p w14:paraId="1137BF4A"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$125,000</w:t>
            </w:r>
          </w:p>
        </w:tc>
      </w:tr>
      <w:tr w:rsidR="00AB3E5F" w:rsidRPr="00AB3E5F" w14:paraId="0AE7206E" w14:textId="77777777" w:rsidTr="00AB3E5F">
        <w:trPr>
          <w:tblCellSpacing w:w="0" w:type="dxa"/>
        </w:trPr>
        <w:tc>
          <w:tcPr>
            <w:tcW w:w="0" w:type="auto"/>
            <w:shd w:val="clear" w:color="auto" w:fill="FFFFFF"/>
            <w:noWrap/>
            <w:hideMark/>
          </w:tcPr>
          <w:p w14:paraId="289FB2CD"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Award Floor:</w:t>
            </w:r>
          </w:p>
        </w:tc>
        <w:tc>
          <w:tcPr>
            <w:tcW w:w="0" w:type="auto"/>
            <w:shd w:val="clear" w:color="auto" w:fill="FFFFFF"/>
            <w:vAlign w:val="center"/>
            <w:hideMark/>
          </w:tcPr>
          <w:p w14:paraId="119B3905"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$5,000</w:t>
            </w:r>
          </w:p>
        </w:tc>
      </w:tr>
      <w:tr w:rsidR="00AB3E5F" w:rsidRPr="00AB3E5F" w14:paraId="1556F0E4" w14:textId="77777777" w:rsidTr="00AB3E5F">
        <w:tblPrEx>
          <w:shd w:val="clear" w:color="auto" w:fill="auto"/>
        </w:tblPrEx>
        <w:trPr>
          <w:tblCellSpacing w:w="0" w:type="dxa"/>
        </w:trPr>
        <w:tc>
          <w:tcPr>
            <w:tcW w:w="0" w:type="auto"/>
            <w:noWrap/>
            <w:hideMark/>
          </w:tcPr>
          <w:p w14:paraId="5084D744"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Eligible Applicants:</w:t>
            </w:r>
          </w:p>
        </w:tc>
        <w:tc>
          <w:tcPr>
            <w:tcW w:w="3169" w:type="pct"/>
            <w:vAlign w:val="center"/>
            <w:hideMark/>
          </w:tcPr>
          <w:p w14:paraId="13433BB9"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Others (see text field entitled "Additional Information on Eligibility" for clarification)</w:t>
            </w:r>
          </w:p>
        </w:tc>
      </w:tr>
      <w:tr w:rsidR="00AB3E5F" w:rsidRPr="00AB3E5F" w14:paraId="0719E768" w14:textId="77777777" w:rsidTr="00AB3E5F">
        <w:tblPrEx>
          <w:shd w:val="clear" w:color="auto" w:fill="auto"/>
        </w:tblPrEx>
        <w:trPr>
          <w:tblCellSpacing w:w="0" w:type="dxa"/>
        </w:trPr>
        <w:tc>
          <w:tcPr>
            <w:tcW w:w="0" w:type="auto"/>
            <w:noWrap/>
            <w:hideMark/>
          </w:tcPr>
          <w:p w14:paraId="436415A6"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Additional Information on Eligibility:</w:t>
            </w:r>
          </w:p>
        </w:tc>
        <w:tc>
          <w:tcPr>
            <w:tcW w:w="3169" w:type="pct"/>
            <w:vAlign w:val="center"/>
            <w:hideMark/>
          </w:tcPr>
          <w:p w14:paraId="719F4B55"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Eligible applicants are individuals, institutions of higher education, nonprofits, commercial organizations, state, local, and Indian tribal governments. Federal agencies and their employees, as well as, Federal instrumentalities (including employees and members)are not eligible to apply.</w:t>
            </w:r>
          </w:p>
        </w:tc>
      </w:tr>
    </w:tbl>
    <w:p w14:paraId="07CF2713" w14:textId="5C424CC6" w:rsidR="00AB3E5F" w:rsidRPr="00AB3E5F" w:rsidRDefault="00AB3E5F" w:rsidP="00AB3E5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3E5F" w:rsidRPr="00AB3E5F" w14:paraId="43FBAD34" w14:textId="77777777" w:rsidTr="00AB3E5F">
        <w:trPr>
          <w:tblCellSpacing w:w="0" w:type="dxa"/>
        </w:trPr>
        <w:tc>
          <w:tcPr>
            <w:tcW w:w="0" w:type="auto"/>
            <w:noWrap/>
            <w:hideMark/>
          </w:tcPr>
          <w:p w14:paraId="311AB069"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Agency Name:</w:t>
            </w:r>
          </w:p>
        </w:tc>
        <w:tc>
          <w:tcPr>
            <w:tcW w:w="5000" w:type="pct"/>
            <w:vAlign w:val="center"/>
            <w:hideMark/>
          </w:tcPr>
          <w:p w14:paraId="67EE81EF"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Department of Commerce</w:t>
            </w:r>
          </w:p>
        </w:tc>
      </w:tr>
      <w:tr w:rsidR="00AB3E5F" w:rsidRPr="00AB3E5F" w14:paraId="14865584" w14:textId="77777777" w:rsidTr="00AB3E5F">
        <w:trPr>
          <w:tblCellSpacing w:w="0" w:type="dxa"/>
        </w:trPr>
        <w:tc>
          <w:tcPr>
            <w:tcW w:w="0" w:type="auto"/>
            <w:noWrap/>
            <w:hideMark/>
          </w:tcPr>
          <w:p w14:paraId="293075A4"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Description:</w:t>
            </w:r>
          </w:p>
        </w:tc>
        <w:tc>
          <w:tcPr>
            <w:tcW w:w="5000" w:type="pct"/>
            <w:vAlign w:val="center"/>
            <w:hideMark/>
          </w:tcPr>
          <w:p w14:paraId="431DCE93"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The National Marine Fisheries Service (hereinafter, "NMFS") is soliciting competitive applications for the fiscal year 2019 Partnerships for Hawaiian Monk Seal Recovery and Conservation. Projects are being solicited to support specific programmatic activities related to the following two priorities:</w:t>
            </w:r>
          </w:p>
          <w:p w14:paraId="698AA781"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Priority 1: Conducting outreach and monitoring efforts at seal haul-out locations and providing support for monk seal health and safety responses. Priority 1 projects can occur within Maui, Lanai, Molokai, Hawaii Island or Oahu.</w:t>
            </w:r>
          </w:p>
          <w:p w14:paraId="0748F25C"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Priority 2: Addressing management strategies outlined in the Main Hawaiian Islands Monk Seal Management Plan. Priority 2 projects can occur within the entire Main Hawaiian Islands (Maui, Lanai, Molokai, Hawaii Island, Kauai, or Oahu).</w:t>
            </w:r>
          </w:p>
        </w:tc>
      </w:tr>
      <w:tr w:rsidR="00AB3E5F" w:rsidRPr="00AB3E5F" w14:paraId="579A3F0D" w14:textId="77777777" w:rsidTr="00AB3E5F">
        <w:trPr>
          <w:tblCellSpacing w:w="0" w:type="dxa"/>
        </w:trPr>
        <w:tc>
          <w:tcPr>
            <w:tcW w:w="0" w:type="auto"/>
            <w:noWrap/>
            <w:hideMark/>
          </w:tcPr>
          <w:p w14:paraId="008B753C"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Link to Additional Information:</w:t>
            </w:r>
          </w:p>
        </w:tc>
        <w:tc>
          <w:tcPr>
            <w:tcW w:w="5000" w:type="pct"/>
            <w:vAlign w:val="center"/>
            <w:hideMark/>
          </w:tcPr>
          <w:p w14:paraId="011D2ED5"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 </w:t>
            </w:r>
          </w:p>
        </w:tc>
      </w:tr>
      <w:tr w:rsidR="00AB3E5F" w:rsidRPr="00AB3E5F" w14:paraId="2F0546BB" w14:textId="77777777" w:rsidTr="00AB3E5F">
        <w:trPr>
          <w:tblCellSpacing w:w="0" w:type="dxa"/>
        </w:trPr>
        <w:tc>
          <w:tcPr>
            <w:tcW w:w="0" w:type="auto"/>
            <w:noWrap/>
            <w:hideMark/>
          </w:tcPr>
          <w:p w14:paraId="5371B85D" w14:textId="77777777" w:rsidR="00AB3E5F" w:rsidRPr="00AB3E5F" w:rsidRDefault="00AB3E5F" w:rsidP="00AB3E5F">
            <w:pPr>
              <w:pStyle w:val="NoSpacing"/>
              <w:rPr>
                <w:rFonts w:ascii="Helvetica" w:hAnsi="Helvetica" w:cs="Helvetica"/>
                <w:b/>
                <w:bCs/>
                <w:color w:val="222222"/>
              </w:rPr>
            </w:pPr>
            <w:r w:rsidRPr="00AB3E5F">
              <w:rPr>
                <w:rFonts w:ascii="Helvetica" w:hAnsi="Helvetica" w:cs="Helvetica"/>
                <w:b/>
                <w:bCs/>
                <w:color w:val="222222"/>
              </w:rPr>
              <w:t>Grantor Contact Information:</w:t>
            </w:r>
          </w:p>
        </w:tc>
        <w:tc>
          <w:tcPr>
            <w:tcW w:w="5000" w:type="pct"/>
            <w:vAlign w:val="center"/>
            <w:hideMark/>
          </w:tcPr>
          <w:p w14:paraId="4CBAA2D3" w14:textId="77777777" w:rsidR="00AB3E5F" w:rsidRPr="00AB3E5F" w:rsidRDefault="00AB3E5F" w:rsidP="00AB3E5F">
            <w:pPr>
              <w:pStyle w:val="NoSpacing"/>
              <w:rPr>
                <w:rFonts w:ascii="Helvetica" w:hAnsi="Helvetica" w:cs="Helvetica"/>
                <w:color w:val="222222"/>
              </w:rPr>
            </w:pPr>
            <w:r w:rsidRPr="00AB3E5F">
              <w:rPr>
                <w:rFonts w:ascii="Helvetica" w:hAnsi="Helvetica" w:cs="Helvetica"/>
                <w:color w:val="222222"/>
              </w:rPr>
              <w:t>If you have difficulty accessing the full announcement electronically, please contact:</w:t>
            </w:r>
            <w:r w:rsidRPr="00AB3E5F">
              <w:rPr>
                <w:rFonts w:ascii="Helvetica" w:hAnsi="Helvetica" w:cs="Helvetica"/>
                <w:color w:val="222222"/>
              </w:rPr>
              <w:br/>
            </w:r>
            <w:r w:rsidRPr="00AB3E5F">
              <w:rPr>
                <w:rFonts w:ascii="Helvetica" w:hAnsi="Helvetica" w:cs="Helvetica"/>
                <w:color w:val="222222"/>
              </w:rPr>
              <w:br/>
              <w:t>Penny Larin (808) 725-5057 NOAA Inouye Regional Center 1845 Wasp Blvd., Building 176 Honolulu, HI 96818</w:t>
            </w:r>
            <w:r w:rsidRPr="00AB3E5F">
              <w:rPr>
                <w:rFonts w:ascii="Helvetica" w:hAnsi="Helvetica" w:cs="Helvetica"/>
                <w:color w:val="222222"/>
              </w:rPr>
              <w:br/>
            </w:r>
            <w:r w:rsidRPr="00AB3E5F">
              <w:rPr>
                <w:rFonts w:ascii="Helvetica" w:hAnsi="Helvetica" w:cs="Helvetica"/>
                <w:color w:val="222222"/>
              </w:rPr>
              <w:br/>
            </w:r>
            <w:hyperlink r:id="rId6" w:history="1">
              <w:r w:rsidRPr="00AB3E5F">
                <w:rPr>
                  <w:rStyle w:val="Hyperlink"/>
                  <w:rFonts w:ascii="Helvetica" w:hAnsi="Helvetica" w:cs="Helvetica"/>
                </w:rPr>
                <w:t>Work</w:t>
              </w:r>
            </w:hyperlink>
          </w:p>
        </w:tc>
      </w:tr>
    </w:tbl>
    <w:p w14:paraId="5CC0C12F" w14:textId="0CE7595D" w:rsidR="00AB3E5F" w:rsidRDefault="00AB3E5F" w:rsidP="00AB3E5F">
      <w:pPr>
        <w:pStyle w:val="NoSpacing"/>
        <w:pBdr>
          <w:bottom w:val="single" w:sz="6" w:space="1" w:color="auto"/>
        </w:pBdr>
        <w:rPr>
          <w:rStyle w:val="Hyperlink"/>
          <w:rFonts w:ascii="Helvetica" w:hAnsi="Helvetica" w:cs="Helvetica"/>
          <w:color w:val="1155CC"/>
          <w:sz w:val="24"/>
          <w:szCs w:val="24"/>
          <w:shd w:val="clear" w:color="auto" w:fill="FFFFFF"/>
        </w:rPr>
      </w:pPr>
      <w:r w:rsidRPr="004A695D">
        <w:rPr>
          <w:rFonts w:ascii="Helvetica" w:hAnsi="Helvetica" w:cs="Helvetica"/>
          <w:color w:val="222222"/>
          <w:sz w:val="24"/>
          <w:szCs w:val="24"/>
        </w:rPr>
        <w:br/>
      </w:r>
      <w:hyperlink r:id="rId7" w:tgtFrame="_blank" w:history="1">
        <w:r w:rsidRPr="004A695D">
          <w:rPr>
            <w:rStyle w:val="Hyperlink"/>
            <w:rFonts w:ascii="Helvetica" w:hAnsi="Helvetica" w:cs="Helvetica"/>
            <w:color w:val="1155CC"/>
            <w:sz w:val="24"/>
            <w:szCs w:val="24"/>
            <w:shd w:val="clear" w:color="auto" w:fill="FFFFFF"/>
          </w:rPr>
          <w:t>https://www.grants.gov/web/grants/view-opportunity.html?oppId=309788</w:t>
        </w:r>
      </w:hyperlink>
    </w:p>
    <w:p w14:paraId="225C060D" w14:textId="77777777" w:rsidR="00EF25DE" w:rsidRDefault="00EF25DE" w:rsidP="00AB3E5F">
      <w:pPr>
        <w:pStyle w:val="NoSpacing"/>
        <w:pBdr>
          <w:bottom w:val="single" w:sz="6" w:space="1" w:color="auto"/>
        </w:pBdr>
        <w:rPr>
          <w:rStyle w:val="Hyperlink"/>
          <w:rFonts w:ascii="Helvetica" w:hAnsi="Helvetica" w:cs="Helvetica"/>
          <w:color w:val="1155CC"/>
          <w:sz w:val="24"/>
          <w:szCs w:val="24"/>
          <w:shd w:val="clear" w:color="auto" w:fill="FFFFFF"/>
        </w:rPr>
      </w:pPr>
    </w:p>
    <w:p w14:paraId="08179CCF" w14:textId="77777777" w:rsidR="00EF25DE" w:rsidRDefault="00EF25DE" w:rsidP="00B756C2">
      <w:pPr>
        <w:autoSpaceDE w:val="0"/>
        <w:autoSpaceDN w:val="0"/>
        <w:adjustRightInd w:val="0"/>
        <w:outlineLvl w:val="0"/>
        <w:rPr>
          <w:rFonts w:ascii="Helvetica" w:hAnsi="Helvetica" w:cs="Helvetica"/>
          <w:color w:val="222222"/>
          <w:shd w:val="clear" w:color="auto" w:fill="FFFFFF"/>
        </w:rPr>
      </w:pPr>
    </w:p>
    <w:p w14:paraId="7E001237" w14:textId="77777777" w:rsidR="00EF25DE" w:rsidRDefault="00EF25DE" w:rsidP="00EF25DE">
      <w:pPr>
        <w:pStyle w:val="NoSpacing"/>
        <w:rPr>
          <w:rFonts w:ascii="Helvetica" w:hAnsi="Helvetica" w:cs="Helvetica"/>
          <w:color w:val="222222"/>
          <w:sz w:val="24"/>
          <w:szCs w:val="24"/>
          <w:shd w:val="clear" w:color="auto" w:fill="FFFFFF"/>
        </w:rPr>
      </w:pPr>
      <w:bookmarkStart w:id="11" w:name="DOCNOAABWET"/>
      <w:bookmarkEnd w:id="11"/>
      <w:r w:rsidRPr="00FD40D6">
        <w:rPr>
          <w:rFonts w:ascii="Helvetica" w:hAnsi="Helvetica" w:cs="Helvetica"/>
          <w:color w:val="222222"/>
          <w:sz w:val="24"/>
          <w:szCs w:val="24"/>
          <w:shd w:val="clear" w:color="auto" w:fill="FFFFFF"/>
        </w:rPr>
        <w:t>FY2019 NOAA Bay Watershed Education and Training (B-WET) Hawaii Program</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Synopsis 1</w:t>
      </w:r>
    </w:p>
    <w:p w14:paraId="00DC2CD3" w14:textId="77777777" w:rsidR="00EF25DE" w:rsidRDefault="00EF25DE" w:rsidP="00EF25DE">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EF25DE" w:rsidRPr="00EF25DE" w14:paraId="7CF09AA5" w14:textId="77777777" w:rsidTr="00EF25DE">
        <w:trPr>
          <w:tblCellSpacing w:w="0" w:type="dxa"/>
        </w:trPr>
        <w:tc>
          <w:tcPr>
            <w:tcW w:w="0" w:type="auto"/>
            <w:shd w:val="clear" w:color="auto" w:fill="FFFFFF"/>
            <w:noWrap/>
            <w:hideMark/>
          </w:tcPr>
          <w:p w14:paraId="6649D449"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Document Type:</w:t>
            </w:r>
          </w:p>
        </w:tc>
        <w:tc>
          <w:tcPr>
            <w:tcW w:w="0" w:type="auto"/>
            <w:shd w:val="clear" w:color="auto" w:fill="FFFFFF"/>
            <w:vAlign w:val="center"/>
            <w:hideMark/>
          </w:tcPr>
          <w:p w14:paraId="3961EDE7"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Grants Notice</w:t>
            </w:r>
          </w:p>
        </w:tc>
      </w:tr>
      <w:tr w:rsidR="00EF25DE" w:rsidRPr="00EF25DE" w14:paraId="533CB9E5" w14:textId="77777777" w:rsidTr="00EF25DE">
        <w:trPr>
          <w:tblCellSpacing w:w="0" w:type="dxa"/>
        </w:trPr>
        <w:tc>
          <w:tcPr>
            <w:tcW w:w="0" w:type="auto"/>
            <w:shd w:val="clear" w:color="auto" w:fill="FFFFFF"/>
            <w:noWrap/>
            <w:hideMark/>
          </w:tcPr>
          <w:p w14:paraId="3569A314"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Funding Opportunity Number:</w:t>
            </w:r>
          </w:p>
        </w:tc>
        <w:tc>
          <w:tcPr>
            <w:tcW w:w="0" w:type="auto"/>
            <w:shd w:val="clear" w:color="auto" w:fill="FFFFFF"/>
            <w:vAlign w:val="center"/>
            <w:hideMark/>
          </w:tcPr>
          <w:p w14:paraId="30A208EA"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NOAA-NOS-OCM-2019-2005858</w:t>
            </w:r>
          </w:p>
        </w:tc>
      </w:tr>
      <w:tr w:rsidR="00EF25DE" w:rsidRPr="00EF25DE" w14:paraId="25AD8E52" w14:textId="77777777" w:rsidTr="00EF25DE">
        <w:trPr>
          <w:tblCellSpacing w:w="0" w:type="dxa"/>
        </w:trPr>
        <w:tc>
          <w:tcPr>
            <w:tcW w:w="0" w:type="auto"/>
            <w:shd w:val="clear" w:color="auto" w:fill="FFFFFF"/>
            <w:noWrap/>
            <w:hideMark/>
          </w:tcPr>
          <w:p w14:paraId="5BB46B91"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Funding Opportunity Title:</w:t>
            </w:r>
          </w:p>
        </w:tc>
        <w:tc>
          <w:tcPr>
            <w:tcW w:w="0" w:type="auto"/>
            <w:shd w:val="clear" w:color="auto" w:fill="FFFFFF"/>
            <w:vAlign w:val="center"/>
            <w:hideMark/>
          </w:tcPr>
          <w:p w14:paraId="338F90AA"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FY2019 NOAA Bay Watershed Education and Training (B-WET) Hawaii Program</w:t>
            </w:r>
          </w:p>
        </w:tc>
      </w:tr>
      <w:tr w:rsidR="00EF25DE" w:rsidRPr="00EF25DE" w14:paraId="14D2FC01" w14:textId="77777777" w:rsidTr="00EF25DE">
        <w:trPr>
          <w:tblCellSpacing w:w="0" w:type="dxa"/>
        </w:trPr>
        <w:tc>
          <w:tcPr>
            <w:tcW w:w="0" w:type="auto"/>
            <w:shd w:val="clear" w:color="auto" w:fill="FFFFFF"/>
            <w:noWrap/>
            <w:hideMark/>
          </w:tcPr>
          <w:p w14:paraId="0E399AFC"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Opportunity Category:</w:t>
            </w:r>
          </w:p>
        </w:tc>
        <w:tc>
          <w:tcPr>
            <w:tcW w:w="0" w:type="auto"/>
            <w:shd w:val="clear" w:color="auto" w:fill="FFFFFF"/>
            <w:vAlign w:val="center"/>
            <w:hideMark/>
          </w:tcPr>
          <w:p w14:paraId="52FB7C0E"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Discretionary</w:t>
            </w:r>
          </w:p>
        </w:tc>
      </w:tr>
      <w:tr w:rsidR="00EF25DE" w:rsidRPr="00EF25DE" w14:paraId="4E2C2678" w14:textId="77777777" w:rsidTr="00EF25DE">
        <w:trPr>
          <w:tblCellSpacing w:w="0" w:type="dxa"/>
        </w:trPr>
        <w:tc>
          <w:tcPr>
            <w:tcW w:w="0" w:type="auto"/>
            <w:shd w:val="clear" w:color="auto" w:fill="FFFFFF"/>
            <w:noWrap/>
            <w:hideMark/>
          </w:tcPr>
          <w:p w14:paraId="7D1A80CF"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Opportunity Category Explanation:</w:t>
            </w:r>
          </w:p>
        </w:tc>
        <w:tc>
          <w:tcPr>
            <w:tcW w:w="0" w:type="auto"/>
            <w:shd w:val="clear" w:color="auto" w:fill="FFFFFF"/>
            <w:vAlign w:val="center"/>
            <w:hideMark/>
          </w:tcPr>
          <w:p w14:paraId="7CCC8C37"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 </w:t>
            </w:r>
          </w:p>
        </w:tc>
      </w:tr>
      <w:tr w:rsidR="00EF25DE" w:rsidRPr="00EF25DE" w14:paraId="256541AA" w14:textId="77777777" w:rsidTr="00EF25DE">
        <w:trPr>
          <w:tblCellSpacing w:w="0" w:type="dxa"/>
        </w:trPr>
        <w:tc>
          <w:tcPr>
            <w:tcW w:w="0" w:type="auto"/>
            <w:shd w:val="clear" w:color="auto" w:fill="FFFFFF"/>
            <w:noWrap/>
            <w:hideMark/>
          </w:tcPr>
          <w:p w14:paraId="0ECCB99D"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Funding Instrument Type:</w:t>
            </w:r>
          </w:p>
        </w:tc>
        <w:tc>
          <w:tcPr>
            <w:tcW w:w="0" w:type="auto"/>
            <w:shd w:val="clear" w:color="auto" w:fill="FFFFFF"/>
            <w:vAlign w:val="center"/>
            <w:hideMark/>
          </w:tcPr>
          <w:p w14:paraId="5EF984B7"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Cooperative Agreement</w:t>
            </w:r>
            <w:r w:rsidRPr="00EF25DE">
              <w:rPr>
                <w:rFonts w:ascii="Helvetica" w:hAnsi="Helvetica" w:cs="Helvetica"/>
                <w:color w:val="222222"/>
              </w:rPr>
              <w:br/>
              <w:t>Grant</w:t>
            </w:r>
          </w:p>
        </w:tc>
      </w:tr>
      <w:tr w:rsidR="00EF25DE" w:rsidRPr="00EF25DE" w14:paraId="53842312" w14:textId="77777777" w:rsidTr="00EF25DE">
        <w:trPr>
          <w:tblCellSpacing w:w="0" w:type="dxa"/>
        </w:trPr>
        <w:tc>
          <w:tcPr>
            <w:tcW w:w="0" w:type="auto"/>
            <w:shd w:val="clear" w:color="auto" w:fill="FFFFFF"/>
            <w:noWrap/>
            <w:hideMark/>
          </w:tcPr>
          <w:p w14:paraId="3894E0CA"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Category of Funding Activity:</w:t>
            </w:r>
          </w:p>
        </w:tc>
        <w:tc>
          <w:tcPr>
            <w:tcW w:w="0" w:type="auto"/>
            <w:shd w:val="clear" w:color="auto" w:fill="FFFFFF"/>
            <w:vAlign w:val="center"/>
            <w:hideMark/>
          </w:tcPr>
          <w:p w14:paraId="42806A8B"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Environment</w:t>
            </w:r>
            <w:r w:rsidRPr="00EF25DE">
              <w:rPr>
                <w:rFonts w:ascii="Helvetica" w:hAnsi="Helvetica" w:cs="Helvetica"/>
                <w:color w:val="222222"/>
              </w:rPr>
              <w:br/>
              <w:t>Natural Resources</w:t>
            </w:r>
            <w:r w:rsidRPr="00EF25DE">
              <w:rPr>
                <w:rFonts w:ascii="Helvetica" w:hAnsi="Helvetica" w:cs="Helvetica"/>
                <w:color w:val="222222"/>
              </w:rPr>
              <w:br/>
              <w:t>Science and Technology and other Research and Development</w:t>
            </w:r>
          </w:p>
        </w:tc>
      </w:tr>
      <w:tr w:rsidR="00EF25DE" w:rsidRPr="00EF25DE" w14:paraId="54A3E964" w14:textId="77777777" w:rsidTr="00EF25DE">
        <w:trPr>
          <w:tblCellSpacing w:w="0" w:type="dxa"/>
        </w:trPr>
        <w:tc>
          <w:tcPr>
            <w:tcW w:w="0" w:type="auto"/>
            <w:shd w:val="clear" w:color="auto" w:fill="FFFFFF"/>
            <w:noWrap/>
            <w:hideMark/>
          </w:tcPr>
          <w:p w14:paraId="0F425BCF"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Category Explanation:</w:t>
            </w:r>
          </w:p>
        </w:tc>
        <w:tc>
          <w:tcPr>
            <w:tcW w:w="0" w:type="auto"/>
            <w:shd w:val="clear" w:color="auto" w:fill="FFFFFF"/>
            <w:vAlign w:val="center"/>
            <w:hideMark/>
          </w:tcPr>
          <w:p w14:paraId="7FC8C7BF"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 </w:t>
            </w:r>
          </w:p>
        </w:tc>
      </w:tr>
      <w:tr w:rsidR="00EF25DE" w:rsidRPr="00EF25DE" w14:paraId="349D2F32" w14:textId="77777777" w:rsidTr="00EF25DE">
        <w:trPr>
          <w:tblCellSpacing w:w="0" w:type="dxa"/>
        </w:trPr>
        <w:tc>
          <w:tcPr>
            <w:tcW w:w="0" w:type="auto"/>
            <w:shd w:val="clear" w:color="auto" w:fill="FFFFFF"/>
            <w:noWrap/>
            <w:hideMark/>
          </w:tcPr>
          <w:p w14:paraId="2F3D76AC"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Expected Number of Awards:</w:t>
            </w:r>
          </w:p>
        </w:tc>
        <w:tc>
          <w:tcPr>
            <w:tcW w:w="0" w:type="auto"/>
            <w:shd w:val="clear" w:color="auto" w:fill="FFFFFF"/>
            <w:vAlign w:val="center"/>
            <w:hideMark/>
          </w:tcPr>
          <w:p w14:paraId="63FE7A0D"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10</w:t>
            </w:r>
          </w:p>
        </w:tc>
      </w:tr>
      <w:tr w:rsidR="00EF25DE" w:rsidRPr="00EF25DE" w14:paraId="69FCE16D" w14:textId="77777777" w:rsidTr="00EF25DE">
        <w:trPr>
          <w:tblCellSpacing w:w="0" w:type="dxa"/>
        </w:trPr>
        <w:tc>
          <w:tcPr>
            <w:tcW w:w="0" w:type="auto"/>
            <w:shd w:val="clear" w:color="auto" w:fill="FFFFFF"/>
            <w:noWrap/>
            <w:hideMark/>
          </w:tcPr>
          <w:p w14:paraId="0D286F47"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CFDA Number(s):</w:t>
            </w:r>
          </w:p>
        </w:tc>
        <w:tc>
          <w:tcPr>
            <w:tcW w:w="0" w:type="auto"/>
            <w:shd w:val="clear" w:color="auto" w:fill="FFFFFF"/>
            <w:vAlign w:val="center"/>
            <w:hideMark/>
          </w:tcPr>
          <w:p w14:paraId="6341AFA9"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11.473 -- Office for Coastal Management</w:t>
            </w:r>
          </w:p>
        </w:tc>
      </w:tr>
      <w:tr w:rsidR="00EF25DE" w:rsidRPr="00EF25DE" w14:paraId="54CEA699" w14:textId="77777777" w:rsidTr="00EF25DE">
        <w:trPr>
          <w:tblCellSpacing w:w="0" w:type="dxa"/>
        </w:trPr>
        <w:tc>
          <w:tcPr>
            <w:tcW w:w="0" w:type="auto"/>
            <w:shd w:val="clear" w:color="auto" w:fill="FFFFFF"/>
            <w:noWrap/>
            <w:hideMark/>
          </w:tcPr>
          <w:p w14:paraId="2560F62E"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Cost Sharing or Matching Requirement:</w:t>
            </w:r>
          </w:p>
        </w:tc>
        <w:tc>
          <w:tcPr>
            <w:tcW w:w="0" w:type="auto"/>
            <w:shd w:val="clear" w:color="auto" w:fill="FFFFFF"/>
            <w:vAlign w:val="center"/>
            <w:hideMark/>
          </w:tcPr>
          <w:p w14:paraId="13D1058D"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No</w:t>
            </w:r>
          </w:p>
        </w:tc>
      </w:tr>
      <w:tr w:rsidR="00EF25DE" w:rsidRPr="00EF25DE" w14:paraId="1663FCE8" w14:textId="77777777" w:rsidTr="00EF25DE">
        <w:trPr>
          <w:tblCellSpacing w:w="0" w:type="dxa"/>
        </w:trPr>
        <w:tc>
          <w:tcPr>
            <w:tcW w:w="0" w:type="auto"/>
            <w:shd w:val="clear" w:color="auto" w:fill="FFFFFF"/>
            <w:noWrap/>
            <w:hideMark/>
          </w:tcPr>
          <w:p w14:paraId="072AFE6B"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Version:</w:t>
            </w:r>
          </w:p>
        </w:tc>
        <w:tc>
          <w:tcPr>
            <w:tcW w:w="0" w:type="auto"/>
            <w:shd w:val="clear" w:color="auto" w:fill="FFFFFF"/>
            <w:vAlign w:val="center"/>
            <w:hideMark/>
          </w:tcPr>
          <w:p w14:paraId="176EF2C4"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Synopsis 1</w:t>
            </w:r>
          </w:p>
        </w:tc>
      </w:tr>
      <w:tr w:rsidR="00EF25DE" w:rsidRPr="00EF25DE" w14:paraId="58D80B9B" w14:textId="77777777" w:rsidTr="00EF25DE">
        <w:trPr>
          <w:tblCellSpacing w:w="0" w:type="dxa"/>
        </w:trPr>
        <w:tc>
          <w:tcPr>
            <w:tcW w:w="0" w:type="auto"/>
            <w:shd w:val="clear" w:color="auto" w:fill="FFFFFF"/>
            <w:noWrap/>
            <w:hideMark/>
          </w:tcPr>
          <w:p w14:paraId="14EA107F"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Posted Date:</w:t>
            </w:r>
          </w:p>
        </w:tc>
        <w:tc>
          <w:tcPr>
            <w:tcW w:w="0" w:type="auto"/>
            <w:shd w:val="clear" w:color="auto" w:fill="FFFFFF"/>
            <w:vAlign w:val="center"/>
            <w:hideMark/>
          </w:tcPr>
          <w:p w14:paraId="7287A529"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Nov 05, 2018</w:t>
            </w:r>
          </w:p>
        </w:tc>
      </w:tr>
      <w:tr w:rsidR="00EF25DE" w:rsidRPr="00EF25DE" w14:paraId="66CEBFBD" w14:textId="77777777" w:rsidTr="00EF25DE">
        <w:trPr>
          <w:tblCellSpacing w:w="0" w:type="dxa"/>
        </w:trPr>
        <w:tc>
          <w:tcPr>
            <w:tcW w:w="0" w:type="auto"/>
            <w:shd w:val="clear" w:color="auto" w:fill="FFFFFF"/>
            <w:noWrap/>
            <w:hideMark/>
          </w:tcPr>
          <w:p w14:paraId="734220EE"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Last Updated Date:</w:t>
            </w:r>
          </w:p>
        </w:tc>
        <w:tc>
          <w:tcPr>
            <w:tcW w:w="0" w:type="auto"/>
            <w:shd w:val="clear" w:color="auto" w:fill="FFFFFF"/>
            <w:vAlign w:val="center"/>
            <w:hideMark/>
          </w:tcPr>
          <w:p w14:paraId="4AF652AE"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Nov 05, 2018</w:t>
            </w:r>
          </w:p>
        </w:tc>
      </w:tr>
      <w:tr w:rsidR="00EF25DE" w:rsidRPr="00EF25DE" w14:paraId="51844E60" w14:textId="77777777" w:rsidTr="00EF25DE">
        <w:trPr>
          <w:tblCellSpacing w:w="0" w:type="dxa"/>
        </w:trPr>
        <w:tc>
          <w:tcPr>
            <w:tcW w:w="0" w:type="auto"/>
            <w:shd w:val="clear" w:color="auto" w:fill="FFFFFF"/>
            <w:noWrap/>
            <w:hideMark/>
          </w:tcPr>
          <w:p w14:paraId="249EB065"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Original Closing Date for Applications:</w:t>
            </w:r>
          </w:p>
        </w:tc>
        <w:tc>
          <w:tcPr>
            <w:tcW w:w="0" w:type="auto"/>
            <w:shd w:val="clear" w:color="auto" w:fill="FFFFFF"/>
            <w:vAlign w:val="center"/>
            <w:hideMark/>
          </w:tcPr>
          <w:p w14:paraId="76E1DA65"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Feb 05, 2019  </w:t>
            </w:r>
          </w:p>
        </w:tc>
      </w:tr>
      <w:tr w:rsidR="00EF25DE" w:rsidRPr="00EF25DE" w14:paraId="65E58A6E" w14:textId="77777777" w:rsidTr="00EF25DE">
        <w:trPr>
          <w:tblCellSpacing w:w="0" w:type="dxa"/>
        </w:trPr>
        <w:tc>
          <w:tcPr>
            <w:tcW w:w="0" w:type="auto"/>
            <w:shd w:val="clear" w:color="auto" w:fill="FFFFFF"/>
            <w:noWrap/>
            <w:hideMark/>
          </w:tcPr>
          <w:p w14:paraId="5BBF921D"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Current Closing Date for Applications:</w:t>
            </w:r>
          </w:p>
        </w:tc>
        <w:tc>
          <w:tcPr>
            <w:tcW w:w="0" w:type="auto"/>
            <w:shd w:val="clear" w:color="auto" w:fill="FFFFFF"/>
            <w:vAlign w:val="center"/>
            <w:hideMark/>
          </w:tcPr>
          <w:p w14:paraId="5F55492F"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Feb 05, 2019  </w:t>
            </w:r>
          </w:p>
        </w:tc>
      </w:tr>
      <w:tr w:rsidR="00EF25DE" w:rsidRPr="00EF25DE" w14:paraId="69A5152B" w14:textId="77777777" w:rsidTr="00EF25DE">
        <w:trPr>
          <w:tblCellSpacing w:w="0" w:type="dxa"/>
        </w:trPr>
        <w:tc>
          <w:tcPr>
            <w:tcW w:w="0" w:type="auto"/>
            <w:shd w:val="clear" w:color="auto" w:fill="FFFFFF"/>
            <w:noWrap/>
            <w:hideMark/>
          </w:tcPr>
          <w:p w14:paraId="31FC8F8E"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Archive Date:</w:t>
            </w:r>
          </w:p>
        </w:tc>
        <w:tc>
          <w:tcPr>
            <w:tcW w:w="0" w:type="auto"/>
            <w:shd w:val="clear" w:color="auto" w:fill="FFFFFF"/>
            <w:vAlign w:val="center"/>
            <w:hideMark/>
          </w:tcPr>
          <w:p w14:paraId="411BFC26"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Mar 07, 2019</w:t>
            </w:r>
          </w:p>
        </w:tc>
      </w:tr>
      <w:tr w:rsidR="00EF25DE" w:rsidRPr="00EF25DE" w14:paraId="2D084322" w14:textId="77777777" w:rsidTr="00EF25DE">
        <w:trPr>
          <w:tblCellSpacing w:w="0" w:type="dxa"/>
        </w:trPr>
        <w:tc>
          <w:tcPr>
            <w:tcW w:w="0" w:type="auto"/>
            <w:shd w:val="clear" w:color="auto" w:fill="FFFFFF"/>
            <w:noWrap/>
            <w:hideMark/>
          </w:tcPr>
          <w:p w14:paraId="7D2A0AE1"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Estimated Total Program Funding:</w:t>
            </w:r>
          </w:p>
        </w:tc>
        <w:tc>
          <w:tcPr>
            <w:tcW w:w="0" w:type="auto"/>
            <w:shd w:val="clear" w:color="auto" w:fill="FFFFFF"/>
            <w:vAlign w:val="center"/>
            <w:hideMark/>
          </w:tcPr>
          <w:p w14:paraId="50F04808"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$1,000,000</w:t>
            </w:r>
          </w:p>
        </w:tc>
      </w:tr>
      <w:tr w:rsidR="00EF25DE" w:rsidRPr="00EF25DE" w14:paraId="0734A244" w14:textId="77777777" w:rsidTr="00EF25DE">
        <w:trPr>
          <w:tblCellSpacing w:w="0" w:type="dxa"/>
        </w:trPr>
        <w:tc>
          <w:tcPr>
            <w:tcW w:w="0" w:type="auto"/>
            <w:shd w:val="clear" w:color="auto" w:fill="FFFFFF"/>
            <w:noWrap/>
            <w:hideMark/>
          </w:tcPr>
          <w:p w14:paraId="31043C3B"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Award Ceiling:</w:t>
            </w:r>
          </w:p>
        </w:tc>
        <w:tc>
          <w:tcPr>
            <w:tcW w:w="0" w:type="auto"/>
            <w:shd w:val="clear" w:color="auto" w:fill="FFFFFF"/>
            <w:vAlign w:val="center"/>
            <w:hideMark/>
          </w:tcPr>
          <w:p w14:paraId="0A8764D9"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$150,000</w:t>
            </w:r>
          </w:p>
        </w:tc>
      </w:tr>
      <w:tr w:rsidR="00EF25DE" w:rsidRPr="00EF25DE" w14:paraId="27467C8E" w14:textId="77777777" w:rsidTr="00EF25DE">
        <w:trPr>
          <w:tblCellSpacing w:w="0" w:type="dxa"/>
        </w:trPr>
        <w:tc>
          <w:tcPr>
            <w:tcW w:w="0" w:type="auto"/>
            <w:shd w:val="clear" w:color="auto" w:fill="FFFFFF"/>
            <w:noWrap/>
            <w:hideMark/>
          </w:tcPr>
          <w:p w14:paraId="0941BE7B"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Award Floor:</w:t>
            </w:r>
          </w:p>
        </w:tc>
        <w:tc>
          <w:tcPr>
            <w:tcW w:w="0" w:type="auto"/>
            <w:shd w:val="clear" w:color="auto" w:fill="FFFFFF"/>
            <w:vAlign w:val="center"/>
            <w:hideMark/>
          </w:tcPr>
          <w:p w14:paraId="3A353BDE"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$25,000</w:t>
            </w:r>
          </w:p>
        </w:tc>
      </w:tr>
      <w:tr w:rsidR="00EF25DE" w:rsidRPr="00EF25DE" w14:paraId="769B1441" w14:textId="77777777" w:rsidTr="00EF25DE">
        <w:tblPrEx>
          <w:shd w:val="clear" w:color="auto" w:fill="auto"/>
        </w:tblPrEx>
        <w:trPr>
          <w:tblCellSpacing w:w="0" w:type="dxa"/>
        </w:trPr>
        <w:tc>
          <w:tcPr>
            <w:tcW w:w="0" w:type="auto"/>
            <w:noWrap/>
            <w:hideMark/>
          </w:tcPr>
          <w:p w14:paraId="3898C2D0"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Eligible Applicants:</w:t>
            </w:r>
          </w:p>
        </w:tc>
        <w:tc>
          <w:tcPr>
            <w:tcW w:w="3169" w:type="pct"/>
            <w:vAlign w:val="center"/>
            <w:hideMark/>
          </w:tcPr>
          <w:p w14:paraId="57767609"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Others (see text field entitled "Additional Information on Eligibility" for clarification)</w:t>
            </w:r>
          </w:p>
        </w:tc>
      </w:tr>
      <w:tr w:rsidR="00EF25DE" w:rsidRPr="00EF25DE" w14:paraId="412B99AA" w14:textId="77777777" w:rsidTr="00EF25DE">
        <w:tblPrEx>
          <w:shd w:val="clear" w:color="auto" w:fill="auto"/>
        </w:tblPrEx>
        <w:trPr>
          <w:tblCellSpacing w:w="0" w:type="dxa"/>
        </w:trPr>
        <w:tc>
          <w:tcPr>
            <w:tcW w:w="0" w:type="auto"/>
            <w:noWrap/>
            <w:hideMark/>
          </w:tcPr>
          <w:p w14:paraId="3664EB6A"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Additional Information on Eligibility:</w:t>
            </w:r>
          </w:p>
        </w:tc>
        <w:tc>
          <w:tcPr>
            <w:tcW w:w="3169" w:type="pct"/>
            <w:vAlign w:val="center"/>
            <w:hideMark/>
          </w:tcPr>
          <w:p w14:paraId="58A80744"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Eligible funding applicants are K-12 public and independent schools and school systems, institutions of higher education, commercial and nonprofit organizations, state or local government agencies, and Indian tribal governments conducting projects in Hawaii (Islands of Hawaii, Maui, Lanai, Molokai, Oahu, Kauai, Kahoolawe, Niihau, and/or the Northwestern Hawaiian Islands). Individual applicants and Federal agencies are not eligible. Existing recipients selected during the FY 2017 (NOAA-NOS-OCM-2017-2004984) and FY 2018 (NOAA-NOS-OCM-2018-2005344) Hawaii B-WET competitions are eligible to apply as competitive renewal projects and are required to re-apply to receive consideration for further funding. Federal agencies and employees are not allowed to receive funds under this announcement but may serve as collaborative project partners and may contribute services in kind. Federal agencies and employees’ ‘in-kind services’ cannot be considered as part of an applicant’s match on shared costs. If federal agencies are collaborators, applicants must provide detail on the expected level of federal engagement in the application. Examples might include, but are not limited to partnership services; serving in a review capacity; or participating in priority task teams, working groups, or leadership teams.</w:t>
            </w:r>
          </w:p>
        </w:tc>
      </w:tr>
    </w:tbl>
    <w:p w14:paraId="40B2E00E"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F25DE" w:rsidRPr="00EF25DE" w14:paraId="49829779" w14:textId="77777777" w:rsidTr="00EF25DE">
        <w:trPr>
          <w:tblCellSpacing w:w="0" w:type="dxa"/>
        </w:trPr>
        <w:tc>
          <w:tcPr>
            <w:tcW w:w="0" w:type="auto"/>
            <w:noWrap/>
            <w:hideMark/>
          </w:tcPr>
          <w:p w14:paraId="294A5600"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Agency Name:</w:t>
            </w:r>
          </w:p>
        </w:tc>
        <w:tc>
          <w:tcPr>
            <w:tcW w:w="5000" w:type="pct"/>
            <w:vAlign w:val="center"/>
            <w:hideMark/>
          </w:tcPr>
          <w:p w14:paraId="23D1FA78"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Department of Commerce</w:t>
            </w:r>
          </w:p>
        </w:tc>
      </w:tr>
      <w:tr w:rsidR="00EF25DE" w:rsidRPr="00EF25DE" w14:paraId="4E877D94" w14:textId="77777777" w:rsidTr="00EF25DE">
        <w:trPr>
          <w:tblCellSpacing w:w="0" w:type="dxa"/>
        </w:trPr>
        <w:tc>
          <w:tcPr>
            <w:tcW w:w="0" w:type="auto"/>
            <w:noWrap/>
            <w:hideMark/>
          </w:tcPr>
          <w:p w14:paraId="31F9DA8B"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Description:</w:t>
            </w:r>
          </w:p>
        </w:tc>
        <w:tc>
          <w:tcPr>
            <w:tcW w:w="5000" w:type="pct"/>
            <w:vAlign w:val="center"/>
            <w:hideMark/>
          </w:tcPr>
          <w:p w14:paraId="5941DB50" w14:textId="66845E7A"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 xml:space="preserve">The NOAA Bay </w:t>
            </w:r>
            <w:r w:rsidR="005F1181" w:rsidRPr="00EF25DE">
              <w:rPr>
                <w:rFonts w:ascii="Helvetica" w:hAnsi="Helvetica" w:cs="Helvetica"/>
                <w:color w:val="222222"/>
              </w:rPr>
              <w:t>Watershed Education</w:t>
            </w:r>
            <w:r w:rsidRPr="00EF25DE">
              <w:rPr>
                <w:rFonts w:ascii="Helvetica" w:hAnsi="Helvetica" w:cs="Helvetica"/>
                <w:color w:val="222222"/>
              </w:rPr>
              <w:t xml:space="preserve"> and Training (B-WET) Hawaii Program is a federal funding </w:t>
            </w:r>
            <w:r w:rsidR="005F1181" w:rsidRPr="00EF25DE">
              <w:rPr>
                <w:rFonts w:ascii="Helvetica" w:hAnsi="Helvetica" w:cs="Helvetica"/>
                <w:color w:val="222222"/>
              </w:rPr>
              <w:t>opportunity which</w:t>
            </w:r>
            <w:r w:rsidRPr="00EF25DE">
              <w:rPr>
                <w:rFonts w:ascii="Helvetica" w:hAnsi="Helvetica" w:cs="Helvetica"/>
                <w:color w:val="222222"/>
              </w:rPr>
              <w:t xml:space="preserve"> meets NOAA's mission of science, service and stewardship. The B-</w:t>
            </w:r>
            <w:r w:rsidR="005F1181" w:rsidRPr="00EF25DE">
              <w:rPr>
                <w:rFonts w:ascii="Helvetica" w:hAnsi="Helvetica" w:cs="Helvetica"/>
                <w:color w:val="222222"/>
              </w:rPr>
              <w:t>WET Hawaii</w:t>
            </w:r>
            <w:r w:rsidRPr="00EF25DE">
              <w:rPr>
                <w:rFonts w:ascii="Helvetica" w:hAnsi="Helvetica" w:cs="Helvetica"/>
                <w:color w:val="222222"/>
              </w:rPr>
              <w:t xml:space="preserve"> Program supports a vision of a future where societies and ecosystems </w:t>
            </w:r>
            <w:r w:rsidR="005F1181" w:rsidRPr="00EF25DE">
              <w:rPr>
                <w:rFonts w:ascii="Helvetica" w:hAnsi="Helvetica" w:cs="Helvetica"/>
                <w:color w:val="222222"/>
              </w:rPr>
              <w:t>are healthy</w:t>
            </w:r>
            <w:r w:rsidRPr="00EF25DE">
              <w:rPr>
                <w:rFonts w:ascii="Helvetica" w:hAnsi="Helvetica" w:cs="Helvetica"/>
                <w:color w:val="222222"/>
              </w:rPr>
              <w:t xml:space="preserve"> and resilient in the face of sudden or prolonged change. The </w:t>
            </w:r>
            <w:r w:rsidR="005F1181" w:rsidRPr="00EF25DE">
              <w:rPr>
                <w:rFonts w:ascii="Helvetica" w:hAnsi="Helvetica" w:cs="Helvetica"/>
                <w:color w:val="222222"/>
              </w:rPr>
              <w:t>purpose for</w:t>
            </w:r>
            <w:r w:rsidRPr="00EF25DE">
              <w:rPr>
                <w:rFonts w:ascii="Helvetica" w:hAnsi="Helvetica" w:cs="Helvetica"/>
                <w:color w:val="222222"/>
              </w:rPr>
              <w:t xml:space="preserve"> this financial assistance is to support our communities by developing </w:t>
            </w:r>
            <w:r w:rsidR="005F1181" w:rsidRPr="00EF25DE">
              <w:rPr>
                <w:rFonts w:ascii="Helvetica" w:hAnsi="Helvetica" w:cs="Helvetica"/>
                <w:color w:val="222222"/>
              </w:rPr>
              <w:t>a well</w:t>
            </w:r>
            <w:r w:rsidRPr="00EF25DE">
              <w:rPr>
                <w:rFonts w:ascii="Helvetica" w:hAnsi="Helvetica" w:cs="Helvetica"/>
                <w:color w:val="222222"/>
              </w:rPr>
              <w:t xml:space="preserve">-informed citizenry involved in decision-making that positively impacts </w:t>
            </w:r>
            <w:r w:rsidR="005F1181" w:rsidRPr="00EF25DE">
              <w:rPr>
                <w:rFonts w:ascii="Helvetica" w:hAnsi="Helvetica" w:cs="Helvetica"/>
                <w:color w:val="222222"/>
              </w:rPr>
              <w:t>our coastal</w:t>
            </w:r>
            <w:r w:rsidRPr="00EF25DE">
              <w:rPr>
                <w:rFonts w:ascii="Helvetica" w:hAnsi="Helvetica" w:cs="Helvetica"/>
                <w:color w:val="222222"/>
              </w:rPr>
              <w:t xml:space="preserve">, marine and watershed ecosystems in the State of Hawaii. This is </w:t>
            </w:r>
            <w:r w:rsidR="005F1181" w:rsidRPr="00EF25DE">
              <w:rPr>
                <w:rFonts w:ascii="Helvetica" w:hAnsi="Helvetica" w:cs="Helvetica"/>
                <w:color w:val="222222"/>
              </w:rPr>
              <w:t>a competitive</w:t>
            </w:r>
            <w:r w:rsidRPr="00EF25DE">
              <w:rPr>
                <w:rFonts w:ascii="Helvetica" w:hAnsi="Helvetica" w:cs="Helvetica"/>
                <w:color w:val="222222"/>
              </w:rPr>
              <w:t xml:space="preserve"> opportunity for grants to assist in the development of </w:t>
            </w:r>
            <w:r w:rsidR="005F1181" w:rsidRPr="00EF25DE">
              <w:rPr>
                <w:rFonts w:ascii="Helvetica" w:hAnsi="Helvetica" w:cs="Helvetica"/>
                <w:color w:val="222222"/>
              </w:rPr>
              <w:t>new programs</w:t>
            </w:r>
            <w:r w:rsidRPr="00EF25DE">
              <w:rPr>
                <w:rFonts w:ascii="Helvetica" w:hAnsi="Helvetica" w:cs="Helvetica"/>
                <w:color w:val="222222"/>
              </w:rPr>
              <w:t xml:space="preserve">, encourage innovative partnerships among environmental </w:t>
            </w:r>
            <w:r w:rsidR="005F1181" w:rsidRPr="00EF25DE">
              <w:rPr>
                <w:rFonts w:ascii="Helvetica" w:hAnsi="Helvetica" w:cs="Helvetica"/>
                <w:color w:val="222222"/>
              </w:rPr>
              <w:t>education programs</w:t>
            </w:r>
            <w:r w:rsidRPr="00EF25DE">
              <w:rPr>
                <w:rFonts w:ascii="Helvetica" w:hAnsi="Helvetica" w:cs="Helvetica"/>
                <w:color w:val="222222"/>
              </w:rPr>
              <w:t xml:space="preserve">, and support geographically targeted programs to advance </w:t>
            </w:r>
            <w:r w:rsidR="005F1181" w:rsidRPr="00EF25DE">
              <w:rPr>
                <w:rFonts w:ascii="Helvetica" w:hAnsi="Helvetica" w:cs="Helvetica"/>
                <w:color w:val="222222"/>
              </w:rPr>
              <w:t>environmental education</w:t>
            </w:r>
            <w:r w:rsidRPr="00EF25DE">
              <w:rPr>
                <w:rFonts w:ascii="Helvetica" w:hAnsi="Helvetica" w:cs="Helvetica"/>
                <w:color w:val="222222"/>
              </w:rPr>
              <w:t xml:space="preserve"> efforts that complement national and state school requirements. </w:t>
            </w:r>
            <w:r w:rsidR="005F1181" w:rsidRPr="00EF25DE">
              <w:rPr>
                <w:rFonts w:ascii="Helvetica" w:hAnsi="Helvetica" w:cs="Helvetica"/>
                <w:color w:val="222222"/>
              </w:rPr>
              <w:t>The</w:t>
            </w:r>
            <w:r w:rsidRPr="00EF25DE">
              <w:rPr>
                <w:rFonts w:ascii="Helvetica" w:hAnsi="Helvetica" w:cs="Helvetica"/>
                <w:color w:val="222222"/>
              </w:rPr>
              <w:t xml:space="preserve">-WET Hawaii Program plays a foundational role as an environmental </w:t>
            </w:r>
            <w:r w:rsidR="005F1181" w:rsidRPr="00EF25DE">
              <w:rPr>
                <w:rFonts w:ascii="Helvetica" w:hAnsi="Helvetica" w:cs="Helvetica"/>
                <w:color w:val="222222"/>
              </w:rPr>
              <w:t>education program</w:t>
            </w:r>
            <w:r w:rsidRPr="00EF25DE">
              <w:rPr>
                <w:rFonts w:ascii="Helvetica" w:hAnsi="Helvetica" w:cs="Helvetica"/>
                <w:color w:val="222222"/>
              </w:rPr>
              <w:t xml:space="preserve"> that promotes locally relevant, experiential learning in the K-12 </w:t>
            </w:r>
            <w:r w:rsidR="005F1181" w:rsidRPr="00EF25DE">
              <w:rPr>
                <w:rFonts w:ascii="Helvetica" w:hAnsi="Helvetica" w:cs="Helvetica"/>
                <w:color w:val="222222"/>
              </w:rPr>
              <w:t>environment on</w:t>
            </w:r>
            <w:r w:rsidRPr="00EF25DE">
              <w:rPr>
                <w:rFonts w:ascii="Helvetica" w:hAnsi="Helvetica" w:cs="Helvetica"/>
                <w:color w:val="222222"/>
              </w:rPr>
              <w:t xml:space="preserve"> priority topics such understanding ocean, earth and atmospheric </w:t>
            </w:r>
            <w:r w:rsidR="005F1181" w:rsidRPr="00EF25DE">
              <w:rPr>
                <w:rFonts w:ascii="Helvetica" w:hAnsi="Helvetica" w:cs="Helvetica"/>
                <w:color w:val="222222"/>
              </w:rPr>
              <w:t>sciences, community</w:t>
            </w:r>
            <w:r w:rsidRPr="00EF25DE">
              <w:rPr>
                <w:rFonts w:ascii="Helvetica" w:hAnsi="Helvetica" w:cs="Helvetica"/>
                <w:color w:val="222222"/>
              </w:rPr>
              <w:t xml:space="preserve"> resilience to hazards, and place-based environmental </w:t>
            </w:r>
            <w:r w:rsidR="005F1181" w:rsidRPr="00EF25DE">
              <w:rPr>
                <w:rFonts w:ascii="Helvetica" w:hAnsi="Helvetica" w:cs="Helvetica"/>
                <w:color w:val="222222"/>
              </w:rPr>
              <w:t>management. Funded</w:t>
            </w:r>
            <w:r w:rsidRPr="00EF25DE">
              <w:rPr>
                <w:rFonts w:ascii="Helvetica" w:hAnsi="Helvetica" w:cs="Helvetica"/>
                <w:color w:val="222222"/>
              </w:rPr>
              <w:t xml:space="preserve"> projects provide meaningful watershed educational experiences </w:t>
            </w:r>
            <w:r w:rsidR="005F1181" w:rsidRPr="00EF25DE">
              <w:rPr>
                <w:rFonts w:ascii="Helvetica" w:hAnsi="Helvetica" w:cs="Helvetica"/>
                <w:color w:val="222222"/>
              </w:rPr>
              <w:t>for students</w:t>
            </w:r>
            <w:r w:rsidRPr="00EF25DE">
              <w:rPr>
                <w:rFonts w:ascii="Helvetica" w:hAnsi="Helvetica" w:cs="Helvetica"/>
                <w:color w:val="222222"/>
              </w:rPr>
              <w:t xml:space="preserve">, professional development for teachers, service-learning </w:t>
            </w:r>
            <w:r w:rsidR="005F1181" w:rsidRPr="00EF25DE">
              <w:rPr>
                <w:rFonts w:ascii="Helvetica" w:hAnsi="Helvetica" w:cs="Helvetica"/>
                <w:color w:val="222222"/>
              </w:rPr>
              <w:t>opportunities for</w:t>
            </w:r>
            <w:r w:rsidRPr="00EF25DE">
              <w:rPr>
                <w:rFonts w:ascii="Helvetica" w:hAnsi="Helvetica" w:cs="Helvetica"/>
                <w:color w:val="222222"/>
              </w:rPr>
              <w:t xml:space="preserve"> students, and support regional education and environmental priorities. </w:t>
            </w:r>
            <w:r w:rsidR="005F1181" w:rsidRPr="00EF25DE">
              <w:rPr>
                <w:rFonts w:ascii="Helvetica" w:hAnsi="Helvetica" w:cs="Helvetica"/>
                <w:color w:val="222222"/>
              </w:rPr>
              <w:t>More information</w:t>
            </w:r>
            <w:r w:rsidRPr="00EF25DE">
              <w:rPr>
                <w:rFonts w:ascii="Helvetica" w:hAnsi="Helvetica" w:cs="Helvetica"/>
                <w:color w:val="222222"/>
              </w:rPr>
              <w:t xml:space="preserve"> about the B-WET program is online athttp://www.noaa.gov/office-education/bwet.</w:t>
            </w:r>
          </w:p>
        </w:tc>
      </w:tr>
      <w:tr w:rsidR="00EF25DE" w:rsidRPr="00EF25DE" w14:paraId="0A06B131" w14:textId="77777777" w:rsidTr="00EF25DE">
        <w:trPr>
          <w:tblCellSpacing w:w="0" w:type="dxa"/>
        </w:trPr>
        <w:tc>
          <w:tcPr>
            <w:tcW w:w="0" w:type="auto"/>
            <w:noWrap/>
            <w:hideMark/>
          </w:tcPr>
          <w:p w14:paraId="3EE977B9"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Link to Additional Information:</w:t>
            </w:r>
          </w:p>
        </w:tc>
        <w:tc>
          <w:tcPr>
            <w:tcW w:w="5000" w:type="pct"/>
            <w:vAlign w:val="center"/>
            <w:hideMark/>
          </w:tcPr>
          <w:p w14:paraId="1DA2CFB2"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 </w:t>
            </w:r>
          </w:p>
        </w:tc>
      </w:tr>
      <w:tr w:rsidR="00EF25DE" w:rsidRPr="00EF25DE" w14:paraId="4C77DC9D" w14:textId="77777777" w:rsidTr="00EF25DE">
        <w:trPr>
          <w:tblCellSpacing w:w="0" w:type="dxa"/>
        </w:trPr>
        <w:tc>
          <w:tcPr>
            <w:tcW w:w="0" w:type="auto"/>
            <w:noWrap/>
            <w:hideMark/>
          </w:tcPr>
          <w:p w14:paraId="3DC849E4"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Grantor Contact Information:</w:t>
            </w:r>
          </w:p>
        </w:tc>
        <w:tc>
          <w:tcPr>
            <w:tcW w:w="5000" w:type="pct"/>
            <w:vAlign w:val="center"/>
            <w:hideMark/>
          </w:tcPr>
          <w:p w14:paraId="47C7864C"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If you have difficulty accessing the full announcement electronically, please contact:</w:t>
            </w:r>
            <w:r w:rsidRPr="00EF25DE">
              <w:rPr>
                <w:rFonts w:ascii="Helvetica" w:hAnsi="Helvetica" w:cs="Helvetica"/>
                <w:color w:val="222222"/>
              </w:rPr>
              <w:br/>
            </w:r>
            <w:r w:rsidRPr="00EF25DE">
              <w:rPr>
                <w:rFonts w:ascii="Helvetica" w:hAnsi="Helvetica" w:cs="Helvetica"/>
                <w:color w:val="222222"/>
              </w:rPr>
              <w:br/>
              <w:t>For administrative and technical questions regarding this announcement, contact Jim Foley, B-WET Hawaii Coordinator, at NOAA/NOS Office for Coastal Management - Pacific Islands, 1845 Wasp Blvd., Bldg. 176, Honolulu, Hawaii 96818, ATTN: Jim Foley, or by phone at (808) 725-5284, or via email at jim.foley@noaa.gov. Questions may also be addressed to Stephanie Bennett by phone at (808) 725-5254 or via email at stephanie.bennett@noaa.gov.</w:t>
            </w:r>
            <w:r w:rsidRPr="00EF25DE">
              <w:rPr>
                <w:rFonts w:ascii="Helvetica" w:hAnsi="Helvetica" w:cs="Helvetica"/>
                <w:color w:val="222222"/>
              </w:rPr>
              <w:br/>
            </w:r>
            <w:r w:rsidRPr="00EF25DE">
              <w:rPr>
                <w:rFonts w:ascii="Helvetica" w:hAnsi="Helvetica" w:cs="Helvetica"/>
                <w:color w:val="222222"/>
              </w:rPr>
              <w:br/>
            </w:r>
            <w:hyperlink r:id="rId8" w:history="1">
              <w:r w:rsidRPr="00EF25DE">
                <w:rPr>
                  <w:rStyle w:val="Hyperlink"/>
                  <w:rFonts w:ascii="Helvetica" w:hAnsi="Helvetica" w:cs="Helvetica"/>
                </w:rPr>
                <w:t>Work email address</w:t>
              </w:r>
            </w:hyperlink>
          </w:p>
        </w:tc>
      </w:tr>
    </w:tbl>
    <w:p w14:paraId="3F60DC37" w14:textId="63C7BE4B" w:rsidR="00EF25DE" w:rsidRDefault="00EF25DE" w:rsidP="00EF25DE">
      <w:pPr>
        <w:pStyle w:val="NoSpacing"/>
        <w:rPr>
          <w:rStyle w:val="Hyperlink"/>
          <w:rFonts w:ascii="Helvetica" w:hAnsi="Helvetica" w:cs="Helvetica"/>
          <w:color w:val="1155CC"/>
          <w:sz w:val="24"/>
          <w:szCs w:val="24"/>
          <w:shd w:val="clear" w:color="auto" w:fill="FFFFFF"/>
        </w:rPr>
      </w:pPr>
      <w:r w:rsidRPr="00FD40D6">
        <w:rPr>
          <w:rFonts w:ascii="Helvetica" w:hAnsi="Helvetica" w:cs="Helvetica"/>
          <w:color w:val="222222"/>
          <w:sz w:val="24"/>
          <w:szCs w:val="24"/>
        </w:rPr>
        <w:br/>
      </w:r>
      <w:hyperlink r:id="rId9" w:tgtFrame="_blank" w:history="1">
        <w:r w:rsidRPr="00FD40D6">
          <w:rPr>
            <w:rStyle w:val="Hyperlink"/>
            <w:rFonts w:ascii="Helvetica" w:hAnsi="Helvetica" w:cs="Helvetica"/>
            <w:color w:val="1155CC"/>
            <w:sz w:val="24"/>
            <w:szCs w:val="24"/>
            <w:shd w:val="clear" w:color="auto" w:fill="FFFFFF"/>
          </w:rPr>
          <w:t>https://www.grants.gov/web/grants/view-opportunity.html?oppId=310157</w:t>
        </w:r>
      </w:hyperlink>
    </w:p>
    <w:p w14:paraId="57659419" w14:textId="77777777" w:rsidR="0003508F" w:rsidRDefault="0003508F" w:rsidP="0003508F">
      <w:pPr>
        <w:pStyle w:val="NoSpacing"/>
        <w:rPr>
          <w:rStyle w:val="Hyperlink"/>
          <w:rFonts w:ascii="Helvetica" w:hAnsi="Helvetica" w:cs="Helvetica"/>
          <w:color w:val="1155CC"/>
          <w:sz w:val="24"/>
          <w:szCs w:val="24"/>
          <w:shd w:val="clear" w:color="auto" w:fill="FFFFFF"/>
        </w:rPr>
      </w:pPr>
    </w:p>
    <w:p w14:paraId="61CF4C86" w14:textId="1A141A4B" w:rsidR="00D7167C" w:rsidRPr="005D3F9C" w:rsidRDefault="00B536DF" w:rsidP="004472F6">
      <w:pPr>
        <w:rPr>
          <w:rFonts w:ascii="Helvetica" w:hAnsi="Helvetica"/>
        </w:rPr>
      </w:pPr>
      <w:bookmarkStart w:id="12" w:name="HITribalHeritage"/>
      <w:bookmarkStart w:id="13" w:name="HIDOICoopWatershed"/>
      <w:bookmarkStart w:id="14" w:name="HIReminders"/>
      <w:bookmarkEnd w:id="12"/>
      <w:bookmarkEnd w:id="13"/>
      <w:bookmarkEnd w:id="14"/>
      <w:r w:rsidRPr="005D3F9C">
        <w:rPr>
          <w:rFonts w:ascii="Helvetica" w:hAnsi="Helvetica"/>
        </w:rPr>
        <w:t>Reminders:</w:t>
      </w:r>
    </w:p>
    <w:p w14:paraId="3ED03495" w14:textId="731282E1" w:rsidR="00B536DF" w:rsidRDefault="00B536DF" w:rsidP="004472F6">
      <w:pPr>
        <w:rPr>
          <w:rFonts w:ascii="Helvetica" w:hAnsi="Helvetica"/>
        </w:rPr>
      </w:pPr>
    </w:p>
    <w:p w14:paraId="351FA58D" w14:textId="77777777" w:rsidR="008648FD" w:rsidRDefault="008648FD" w:rsidP="004472F6">
      <w:pPr>
        <w:pBdr>
          <w:bottom w:val="single" w:sz="6" w:space="1" w:color="auto"/>
        </w:pBdr>
        <w:rPr>
          <w:rStyle w:val="Hyperlink"/>
          <w:rFonts w:ascii="Helvetica" w:hAnsi="Helvetica" w:cs="Helvetica"/>
          <w:color w:val="1155CC"/>
          <w:shd w:val="clear" w:color="auto" w:fill="FFFFFF"/>
        </w:rPr>
      </w:pPr>
      <w:bookmarkStart w:id="15" w:name="HIHistPresTribal"/>
      <w:bookmarkStart w:id="16" w:name="HIUnderrepComm"/>
      <w:bookmarkEnd w:id="15"/>
      <w:bookmarkEnd w:id="16"/>
    </w:p>
    <w:p w14:paraId="2DA9D9AD" w14:textId="3506C804" w:rsidR="006D37FF" w:rsidRDefault="006D37FF" w:rsidP="006D37FF">
      <w:pPr>
        <w:pStyle w:val="NoSpacing"/>
        <w:pBdr>
          <w:bottom w:val="single" w:sz="6" w:space="1" w:color="auto"/>
        </w:pBdr>
        <w:rPr>
          <w:rFonts w:ascii="Helvetica" w:hAnsi="Helvetica" w:cs="Helvetica"/>
          <w:sz w:val="24"/>
          <w:szCs w:val="24"/>
        </w:rPr>
      </w:pPr>
    </w:p>
    <w:p w14:paraId="30840A5E" w14:textId="4AE3181D" w:rsidR="002C578F" w:rsidRDefault="002C578F" w:rsidP="004472F6">
      <w:pPr>
        <w:rPr>
          <w:rFonts w:ascii="Helvetica" w:hAnsi="Helvetica"/>
        </w:rPr>
      </w:pPr>
    </w:p>
    <w:p w14:paraId="3A0EF797" w14:textId="77777777" w:rsidR="00065105" w:rsidRPr="0077431C" w:rsidRDefault="00065105" w:rsidP="00065105">
      <w:pPr>
        <w:rPr>
          <w:b/>
          <w:sz w:val="28"/>
          <w:szCs w:val="28"/>
        </w:rPr>
      </w:pPr>
      <w:bookmarkStart w:id="17" w:name="GrantWriting"/>
      <w:bookmarkEnd w:id="17"/>
      <w:r w:rsidRPr="0077431C">
        <w:rPr>
          <w:b/>
          <w:sz w:val="28"/>
          <w:szCs w:val="28"/>
        </w:rPr>
        <w:t>Grant Writing Resources</w:t>
      </w:r>
    </w:p>
    <w:p w14:paraId="6B3D38B0" w14:textId="77777777" w:rsidR="00065105" w:rsidRDefault="00065105" w:rsidP="00065105">
      <w:pPr>
        <w:widowControl w:val="0"/>
        <w:autoSpaceDE w:val="0"/>
        <w:autoSpaceDN w:val="0"/>
        <w:adjustRightInd w:val="0"/>
        <w:rPr>
          <w:rFonts w:ascii="Helvetica" w:hAnsi="Helvetica" w:cs="Arial"/>
        </w:rPr>
      </w:pPr>
    </w:p>
    <w:p w14:paraId="26B4BA2A" w14:textId="77777777" w:rsidR="00065105" w:rsidRDefault="00065105" w:rsidP="00065105">
      <w:pPr>
        <w:widowControl w:val="0"/>
        <w:autoSpaceDE w:val="0"/>
        <w:autoSpaceDN w:val="0"/>
        <w:adjustRightInd w:val="0"/>
        <w:rPr>
          <w:rFonts w:ascii="Helvetica" w:hAnsi="Helvetica" w:cs="Arial"/>
        </w:rPr>
      </w:pPr>
      <w:r>
        <w:rPr>
          <w:rFonts w:ascii="Helvetica" w:hAnsi="Helvetica" w:cs="Arial"/>
        </w:rPr>
        <w:t>The following links are a great resource for faith-based non-profits and other community organizations :</w:t>
      </w:r>
    </w:p>
    <w:p w14:paraId="7E56AB68" w14:textId="77777777" w:rsidR="00065105" w:rsidRDefault="00065105" w:rsidP="00065105">
      <w:pPr>
        <w:widowControl w:val="0"/>
        <w:autoSpaceDE w:val="0"/>
        <w:autoSpaceDN w:val="0"/>
        <w:adjustRightInd w:val="0"/>
        <w:rPr>
          <w:rFonts w:ascii="Helvetica" w:hAnsi="Helvetica" w:cs="Arial"/>
        </w:rPr>
      </w:pPr>
    </w:p>
    <w:p w14:paraId="5DFA9FED" w14:textId="77777777" w:rsidR="00065105" w:rsidRPr="00C508A1" w:rsidRDefault="001C5EDC" w:rsidP="00065105">
      <w:pPr>
        <w:pStyle w:val="ListParagraph"/>
        <w:numPr>
          <w:ilvl w:val="0"/>
          <w:numId w:val="38"/>
        </w:numPr>
        <w:rPr>
          <w:rFonts w:ascii="Helvetica" w:hAnsi="Helvetica"/>
        </w:rPr>
      </w:pPr>
      <w:hyperlink r:id="rId10" w:history="1">
        <w:r w:rsidR="00065105" w:rsidRPr="00C508A1">
          <w:rPr>
            <w:rStyle w:val="Hyperlink"/>
            <w:rFonts w:ascii="Helvetica" w:hAnsi="Helvetica"/>
          </w:rPr>
          <w:t>Center for Faith-Based and Community Initiatives (link is external) </w:t>
        </w:r>
      </w:hyperlink>
      <w:r w:rsidR="00065105" w:rsidRPr="00C508A1">
        <w:rPr>
          <w:rFonts w:ascii="Helvetica" w:hAnsi="Helvetica"/>
        </w:rPr>
        <w:t>, U.S. Department of Labor</w:t>
      </w:r>
    </w:p>
    <w:p w14:paraId="72D63DB5" w14:textId="77777777" w:rsidR="00065105" w:rsidRPr="00C508A1" w:rsidRDefault="00065105" w:rsidP="00065105">
      <w:pPr>
        <w:rPr>
          <w:rFonts w:ascii="Helvetica" w:hAnsi="Helvetica"/>
        </w:rPr>
      </w:pPr>
    </w:p>
    <w:p w14:paraId="200A3733" w14:textId="77777777" w:rsidR="00065105" w:rsidRPr="00C508A1" w:rsidRDefault="001C5EDC" w:rsidP="00065105">
      <w:pPr>
        <w:pStyle w:val="ListParagraph"/>
        <w:numPr>
          <w:ilvl w:val="0"/>
          <w:numId w:val="16"/>
        </w:numPr>
        <w:rPr>
          <w:rFonts w:ascii="Helvetica" w:hAnsi="Helvetica"/>
        </w:rPr>
      </w:pPr>
      <w:hyperlink r:id="rId11" w:history="1">
        <w:r w:rsidR="00065105" w:rsidRPr="00C508A1">
          <w:rPr>
            <w:rStyle w:val="Hyperlink"/>
            <w:rFonts w:ascii="Helvetica" w:hAnsi="Helvetica"/>
            <w:b/>
            <w:bCs/>
            <w:color w:val="205493"/>
            <w:bdr w:val="none" w:sz="0" w:space="0" w:color="auto" w:frame="1"/>
          </w:rPr>
          <w:t>http://www.usaid.gov/partnership-opportunities/fbci</w:t>
        </w:r>
      </w:hyperlink>
      <w:r w:rsidR="00065105" w:rsidRPr="00C508A1">
        <w:rPr>
          <w:rFonts w:ascii="Helvetica" w:hAnsi="Helvetica"/>
          <w:color w:val="336799"/>
          <w:shd w:val="clear" w:color="auto" w:fill="FFFFFF"/>
        </w:rPr>
        <w:t>.</w:t>
      </w:r>
      <w:r w:rsidR="00065105" w:rsidRPr="00C508A1">
        <w:rPr>
          <w:rStyle w:val="apple-converted-space"/>
          <w:rFonts w:ascii="Helvetica" w:hAnsi="Helvetica"/>
          <w:color w:val="336799"/>
          <w:shd w:val="clear" w:color="auto" w:fill="FFFFFF"/>
        </w:rPr>
        <w:t xml:space="preserve">  </w:t>
      </w:r>
      <w:r w:rsidR="00065105" w:rsidRPr="00C508A1">
        <w:rPr>
          <w:rFonts w:ascii="Helvetica" w:hAnsi="Helvetica"/>
        </w:rPr>
        <w:t>U.S. Agency for International Development</w:t>
      </w:r>
    </w:p>
    <w:p w14:paraId="42F46F7A" w14:textId="77777777" w:rsidR="00065105" w:rsidRPr="00C508A1" w:rsidRDefault="00065105" w:rsidP="00065105">
      <w:pPr>
        <w:ind w:left="360"/>
        <w:rPr>
          <w:rFonts w:ascii="Helvetica" w:hAnsi="Helvetica"/>
        </w:rPr>
      </w:pPr>
    </w:p>
    <w:p w14:paraId="36656DE4" w14:textId="77777777" w:rsidR="00065105" w:rsidRPr="00C508A1" w:rsidRDefault="001C5EDC" w:rsidP="00065105">
      <w:pPr>
        <w:pStyle w:val="ListParagraph"/>
        <w:numPr>
          <w:ilvl w:val="0"/>
          <w:numId w:val="16"/>
        </w:numPr>
        <w:rPr>
          <w:rFonts w:ascii="Helvetica" w:hAnsi="Helvetica"/>
        </w:rPr>
      </w:pPr>
      <w:hyperlink r:id="rId12" w:history="1">
        <w:r w:rsidR="00065105" w:rsidRPr="00C508A1">
          <w:rPr>
            <w:rStyle w:val="Hyperlink"/>
            <w:rFonts w:ascii="Helvetica" w:hAnsi="Helvetica"/>
          </w:rPr>
          <w:t>Faith-Based and Other Community Initiatives (link is external) </w:t>
        </w:r>
      </w:hyperlink>
      <w:r w:rsidR="00065105" w:rsidRPr="00C508A1">
        <w:rPr>
          <w:rFonts w:ascii="Helvetica" w:hAnsi="Helvetica"/>
        </w:rPr>
        <w:t>, Corporation for National Community Service</w:t>
      </w:r>
    </w:p>
    <w:p w14:paraId="6C35A41C" w14:textId="77777777" w:rsidR="00065105" w:rsidRPr="00C508A1" w:rsidRDefault="00065105" w:rsidP="00065105">
      <w:pPr>
        <w:rPr>
          <w:rFonts w:ascii="Helvetica" w:hAnsi="Helvetica"/>
        </w:rPr>
      </w:pPr>
    </w:p>
    <w:p w14:paraId="60E5AFAB" w14:textId="77777777" w:rsidR="00065105" w:rsidRPr="00C508A1" w:rsidRDefault="001C5EDC" w:rsidP="00065105">
      <w:pPr>
        <w:pStyle w:val="ListParagraph"/>
        <w:numPr>
          <w:ilvl w:val="0"/>
          <w:numId w:val="16"/>
        </w:numPr>
        <w:rPr>
          <w:rFonts w:ascii="Helvetica" w:hAnsi="Helvetica"/>
        </w:rPr>
      </w:pPr>
      <w:hyperlink r:id="rId13" w:history="1">
        <w:r w:rsidR="00065105" w:rsidRPr="00C508A1">
          <w:rPr>
            <w:rStyle w:val="Hyperlink"/>
            <w:rFonts w:ascii="Helvetica" w:hAnsi="Helvetica"/>
          </w:rPr>
          <w:t>Task Force for Faith-Based and Community Initiatives (link is external) </w:t>
        </w:r>
      </w:hyperlink>
      <w:r w:rsidR="00065105" w:rsidRPr="00C508A1">
        <w:rPr>
          <w:rFonts w:ascii="Helvetica" w:hAnsi="Helvetica"/>
        </w:rPr>
        <w:t>, U.S. Department of Justice</w:t>
      </w:r>
    </w:p>
    <w:p w14:paraId="669129BB" w14:textId="77777777" w:rsidR="00065105" w:rsidRPr="00C508A1" w:rsidRDefault="00065105" w:rsidP="00065105">
      <w:pPr>
        <w:rPr>
          <w:rFonts w:ascii="Helvetica" w:hAnsi="Helvetica"/>
          <w:b/>
        </w:rPr>
      </w:pPr>
    </w:p>
    <w:p w14:paraId="69FAD960" w14:textId="77777777" w:rsidR="00065105" w:rsidRPr="00C508A1" w:rsidRDefault="001C5EDC" w:rsidP="00065105">
      <w:pPr>
        <w:numPr>
          <w:ilvl w:val="0"/>
          <w:numId w:val="17"/>
        </w:numPr>
        <w:rPr>
          <w:rFonts w:ascii="Helvetica" w:hAnsi="Helvetica"/>
        </w:rPr>
      </w:pPr>
      <w:hyperlink r:id="rId14" w:history="1">
        <w:r w:rsidR="00065105" w:rsidRPr="00C508A1">
          <w:rPr>
            <w:rStyle w:val="Hyperlink"/>
            <w:rFonts w:ascii="Helvetica" w:hAnsi="Helvetica"/>
          </w:rPr>
          <w:t>Proposal Writing Short Course (link is external) </w:t>
        </w:r>
      </w:hyperlink>
      <w:r w:rsidR="00065105" w:rsidRPr="00C508A1">
        <w:rPr>
          <w:rStyle w:val="Hyperlink"/>
          <w:rFonts w:ascii="Helvetica" w:hAnsi="Helvetica"/>
        </w:rPr>
        <w:t xml:space="preserve"> </w:t>
      </w:r>
      <w:r w:rsidR="00065105" w:rsidRPr="00C508A1">
        <w:rPr>
          <w:rFonts w:ascii="Helvetica" w:hAnsi="Helvetica"/>
        </w:rPr>
        <w:t>Foundation Center.</w:t>
      </w:r>
    </w:p>
    <w:p w14:paraId="57722E09" w14:textId="77777777" w:rsidR="00065105" w:rsidRPr="00C508A1" w:rsidRDefault="001C5EDC" w:rsidP="00065105">
      <w:pPr>
        <w:pStyle w:val="ListParagraph"/>
        <w:numPr>
          <w:ilvl w:val="0"/>
          <w:numId w:val="17"/>
        </w:numPr>
        <w:pBdr>
          <w:top w:val="single" w:sz="6" w:space="1" w:color="auto"/>
          <w:bottom w:val="single" w:sz="6" w:space="1" w:color="auto"/>
        </w:pBdr>
        <w:rPr>
          <w:rFonts w:ascii="Helvetica" w:hAnsi="Helvetica"/>
        </w:rPr>
      </w:pPr>
      <w:hyperlink r:id="rId15" w:history="1">
        <w:r w:rsidR="00065105" w:rsidRPr="00C508A1">
          <w:rPr>
            <w:rStyle w:val="Hyperlink"/>
            <w:rFonts w:ascii="Helvetica" w:hAnsi="Helvetica"/>
          </w:rPr>
          <w:t>General Tips on Writing a Competitive Grant Proposal (link is external) </w:t>
        </w:r>
      </w:hyperlink>
      <w:r w:rsidR="00065105" w:rsidRPr="00C508A1">
        <w:rPr>
          <w:rStyle w:val="Hyperlink"/>
          <w:rFonts w:ascii="Helvetica" w:hAnsi="Helvetica"/>
        </w:rPr>
        <w:t xml:space="preserve">  </w:t>
      </w:r>
      <w:r w:rsidR="00065105" w:rsidRPr="00C508A1">
        <w:rPr>
          <w:rFonts w:ascii="Helvetica" w:hAnsi="Helvetica"/>
        </w:rPr>
        <w:t>U.S. Environmental Protection Agency.</w:t>
      </w:r>
    </w:p>
    <w:p w14:paraId="525CFA44" w14:textId="77777777" w:rsidR="00065105" w:rsidRPr="00C508A1" w:rsidRDefault="001C5EDC" w:rsidP="00065105">
      <w:pPr>
        <w:pStyle w:val="ListParagraph"/>
        <w:numPr>
          <w:ilvl w:val="0"/>
          <w:numId w:val="17"/>
        </w:numPr>
        <w:pBdr>
          <w:top w:val="single" w:sz="6" w:space="1" w:color="auto"/>
          <w:bottom w:val="single" w:sz="6" w:space="1" w:color="auto"/>
        </w:pBdr>
        <w:rPr>
          <w:rFonts w:ascii="Helvetica" w:hAnsi="Helvetica"/>
        </w:rPr>
      </w:pPr>
      <w:hyperlink r:id="rId16" w:history="1">
        <w:r w:rsidR="00065105" w:rsidRPr="00C508A1">
          <w:rPr>
            <w:rStyle w:val="Hyperlink"/>
            <w:rFonts w:ascii="Helvetica" w:hAnsi="Helvetica"/>
          </w:rPr>
          <w:t>How to Write a Grant Proposal (link is external) </w:t>
        </w:r>
      </w:hyperlink>
      <w:r w:rsidR="00065105" w:rsidRPr="00C508A1">
        <w:rPr>
          <w:rFonts w:ascii="Helvetica" w:hAnsi="Helvetica"/>
        </w:rPr>
        <w:t xml:space="preserve">Appalachian Regional Commission. </w:t>
      </w:r>
    </w:p>
    <w:p w14:paraId="53F9EB3A" w14:textId="77777777" w:rsidR="00065105" w:rsidRPr="00C508A1" w:rsidRDefault="001C5EDC" w:rsidP="00065105">
      <w:pPr>
        <w:pStyle w:val="ListParagraph"/>
        <w:numPr>
          <w:ilvl w:val="0"/>
          <w:numId w:val="41"/>
        </w:numPr>
        <w:pBdr>
          <w:bottom w:val="single" w:sz="6" w:space="1" w:color="auto"/>
        </w:pBdr>
        <w:rPr>
          <w:rFonts w:ascii="Helvetica" w:hAnsi="Helvetica"/>
        </w:rPr>
      </w:pPr>
      <w:hyperlink r:id="rId17" w:history="1">
        <w:r w:rsidR="00065105" w:rsidRPr="00C508A1">
          <w:rPr>
            <w:rStyle w:val="Hyperlink"/>
            <w:rFonts w:ascii="Helvetica" w:hAnsi="Helvetica"/>
          </w:rPr>
          <w:t>A Guide to Funding Resources</w:t>
        </w:r>
      </w:hyperlink>
      <w:r w:rsidR="00065105" w:rsidRPr="00C508A1">
        <w:rPr>
          <w:rFonts w:ascii="Helvetica" w:hAnsi="Helvetica"/>
        </w:rPr>
        <w:t xml:space="preserve"> USDA Rural Information Center.</w:t>
      </w:r>
    </w:p>
    <w:p w14:paraId="35C1F8D2" w14:textId="77777777" w:rsidR="00065105" w:rsidRPr="00922567" w:rsidRDefault="00065105" w:rsidP="00065105">
      <w:pPr>
        <w:pBdr>
          <w:bottom w:val="single" w:sz="6" w:space="1" w:color="auto"/>
        </w:pBdr>
        <w:rPr>
          <w:rFonts w:ascii="Helvetica" w:hAnsi="Helvetica"/>
        </w:rPr>
      </w:pPr>
    </w:p>
    <w:p w14:paraId="6D736794" w14:textId="77777777" w:rsidR="00065105" w:rsidRPr="00922567" w:rsidRDefault="00065105" w:rsidP="00065105">
      <w:pPr>
        <w:pBdr>
          <w:bottom w:val="single" w:sz="6" w:space="1" w:color="auto"/>
        </w:pBdr>
        <w:rPr>
          <w:rFonts w:ascii="Helvetica" w:hAnsi="Helvetica"/>
        </w:rPr>
      </w:pPr>
    </w:p>
    <w:p w14:paraId="7F598A0E" w14:textId="77777777" w:rsidR="00065105" w:rsidRPr="00922567" w:rsidRDefault="00065105" w:rsidP="00065105">
      <w:pPr>
        <w:widowControl w:val="0"/>
        <w:autoSpaceDE w:val="0"/>
        <w:autoSpaceDN w:val="0"/>
        <w:adjustRightInd w:val="0"/>
        <w:rPr>
          <w:rFonts w:ascii="Helvetica" w:hAnsi="Helvetica" w:cs="Arial"/>
        </w:rPr>
      </w:pPr>
    </w:p>
    <w:p w14:paraId="29122D81" w14:textId="77777777" w:rsidR="00065105" w:rsidRDefault="00065105" w:rsidP="00065105">
      <w:pPr>
        <w:widowControl w:val="0"/>
        <w:autoSpaceDE w:val="0"/>
        <w:autoSpaceDN w:val="0"/>
        <w:adjustRightInd w:val="0"/>
        <w:rPr>
          <w:rFonts w:ascii="Helvetica" w:hAnsi="Helvetica" w:cs="Arial"/>
        </w:rPr>
      </w:pPr>
    </w:p>
    <w:p w14:paraId="5A36D0F7" w14:textId="77777777" w:rsidR="00065105" w:rsidRDefault="00065105" w:rsidP="00065105">
      <w:pPr>
        <w:widowControl w:val="0"/>
        <w:autoSpaceDE w:val="0"/>
        <w:autoSpaceDN w:val="0"/>
        <w:adjustRightInd w:val="0"/>
        <w:rPr>
          <w:rFonts w:ascii="Helvetica" w:hAnsi="Helvetica" w:cs="Arial"/>
        </w:rPr>
      </w:pPr>
    </w:p>
    <w:p w14:paraId="03FB82DA" w14:textId="77777777" w:rsidR="00065105" w:rsidRDefault="00065105" w:rsidP="00065105">
      <w:pPr>
        <w:widowControl w:val="0"/>
        <w:autoSpaceDE w:val="0"/>
        <w:autoSpaceDN w:val="0"/>
        <w:adjustRightInd w:val="0"/>
        <w:rPr>
          <w:rFonts w:ascii="Helvetica" w:hAnsi="Helvetica" w:cs="Arial"/>
        </w:rPr>
      </w:pPr>
    </w:p>
    <w:p w14:paraId="62D7A6FB" w14:textId="77777777" w:rsidR="00065105" w:rsidRDefault="00065105" w:rsidP="00065105">
      <w:pPr>
        <w:widowControl w:val="0"/>
        <w:autoSpaceDE w:val="0"/>
        <w:autoSpaceDN w:val="0"/>
        <w:adjustRightInd w:val="0"/>
        <w:rPr>
          <w:rFonts w:ascii="Helvetica" w:hAnsi="Helvetica" w:cs="Arial"/>
        </w:rPr>
      </w:pPr>
      <w:bookmarkStart w:id="18" w:name="SamGrantsGov"/>
      <w:bookmarkEnd w:id="18"/>
      <w:r>
        <w:rPr>
          <w:rFonts w:ascii="Helvetica" w:hAnsi="Helvetica" w:cs="Arial"/>
          <w:noProof/>
        </w:rPr>
        <w:drawing>
          <wp:inline distT="0" distB="0" distL="0" distR="0" wp14:anchorId="143837D8" wp14:editId="4BC31629">
            <wp:extent cx="4787265" cy="3933842"/>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45 AM.png"/>
                    <pic:cNvPicPr/>
                  </pic:nvPicPr>
                  <pic:blipFill>
                    <a:blip r:embed="rId18">
                      <a:extLst>
                        <a:ext uri="{28A0092B-C50C-407E-A947-70E740481C1C}">
                          <a14:useLocalDpi xmlns:a14="http://schemas.microsoft.com/office/drawing/2010/main" val="0"/>
                        </a:ext>
                      </a:extLst>
                    </a:blip>
                    <a:stretch>
                      <a:fillRect/>
                    </a:stretch>
                  </pic:blipFill>
                  <pic:spPr>
                    <a:xfrm>
                      <a:off x="0" y="0"/>
                      <a:ext cx="4788070" cy="3934503"/>
                    </a:xfrm>
                    <a:prstGeom prst="rect">
                      <a:avLst/>
                    </a:prstGeom>
                  </pic:spPr>
                </pic:pic>
              </a:graphicData>
            </a:graphic>
          </wp:inline>
        </w:drawing>
      </w:r>
    </w:p>
    <w:p w14:paraId="062DD775" w14:textId="77777777" w:rsidR="00065105" w:rsidRPr="005D3F9C" w:rsidRDefault="00065105" w:rsidP="00065105">
      <w:pPr>
        <w:widowControl w:val="0"/>
        <w:autoSpaceDE w:val="0"/>
        <w:autoSpaceDN w:val="0"/>
        <w:adjustRightInd w:val="0"/>
        <w:rPr>
          <w:rFonts w:ascii="Helvetica" w:hAnsi="Helvetica" w:cs="Arial"/>
        </w:rPr>
      </w:pPr>
    </w:p>
    <w:p w14:paraId="27AF690A" w14:textId="77777777" w:rsidR="00065105" w:rsidRDefault="00065105" w:rsidP="00065105">
      <w:pPr>
        <w:pStyle w:val="Heading3"/>
        <w:spacing w:before="2" w:after="2"/>
        <w:rPr>
          <w:rFonts w:ascii="Helvetica" w:hAnsi="Helvetica"/>
          <w:sz w:val="24"/>
          <w:szCs w:val="24"/>
        </w:rPr>
      </w:pPr>
      <w:r>
        <w:rPr>
          <w:rFonts w:ascii="Helvetica" w:hAnsi="Helvetica"/>
          <w:noProof/>
          <w:sz w:val="24"/>
          <w:szCs w:val="24"/>
        </w:rPr>
        <w:drawing>
          <wp:inline distT="0" distB="0" distL="0" distR="0" wp14:anchorId="163601AF" wp14:editId="30EB416F">
            <wp:extent cx="6457950" cy="5728970"/>
            <wp:effectExtent l="0" t="0" r="0" b="114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06 AM.png"/>
                    <pic:cNvPicPr/>
                  </pic:nvPicPr>
                  <pic:blipFill>
                    <a:blip r:embed="rId19">
                      <a:extLst>
                        <a:ext uri="{28A0092B-C50C-407E-A947-70E740481C1C}">
                          <a14:useLocalDpi xmlns:a14="http://schemas.microsoft.com/office/drawing/2010/main" val="0"/>
                        </a:ext>
                      </a:extLst>
                    </a:blip>
                    <a:stretch>
                      <a:fillRect/>
                    </a:stretch>
                  </pic:blipFill>
                  <pic:spPr>
                    <a:xfrm>
                      <a:off x="0" y="0"/>
                      <a:ext cx="6457950" cy="5728970"/>
                    </a:xfrm>
                    <a:prstGeom prst="rect">
                      <a:avLst/>
                    </a:prstGeom>
                  </pic:spPr>
                </pic:pic>
              </a:graphicData>
            </a:graphic>
          </wp:inline>
        </w:drawing>
      </w:r>
    </w:p>
    <w:p w14:paraId="0F5D6DB1" w14:textId="77777777" w:rsidR="00065105" w:rsidRDefault="00065105" w:rsidP="00065105">
      <w:pPr>
        <w:pStyle w:val="Heading3"/>
        <w:spacing w:before="2" w:after="2"/>
        <w:rPr>
          <w:rFonts w:ascii="Helvetica" w:hAnsi="Helvetica"/>
          <w:sz w:val="24"/>
          <w:szCs w:val="24"/>
        </w:rPr>
      </w:pPr>
    </w:p>
    <w:p w14:paraId="0E45D69A" w14:textId="77777777" w:rsidR="00065105" w:rsidRDefault="00065105" w:rsidP="00065105">
      <w:pPr>
        <w:pStyle w:val="Heading3"/>
        <w:spacing w:before="2" w:after="2"/>
        <w:rPr>
          <w:rFonts w:ascii="Helvetica" w:hAnsi="Helvetica"/>
          <w:sz w:val="24"/>
          <w:szCs w:val="24"/>
        </w:rPr>
      </w:pPr>
      <w:r>
        <w:rPr>
          <w:rFonts w:ascii="Helvetica" w:hAnsi="Helvetica"/>
          <w:noProof/>
          <w:sz w:val="24"/>
          <w:szCs w:val="24"/>
        </w:rPr>
        <w:drawing>
          <wp:inline distT="0" distB="0" distL="0" distR="0" wp14:anchorId="4C3A1544" wp14:editId="6B4EB8A7">
            <wp:extent cx="5473700" cy="3667760"/>
            <wp:effectExtent l="0" t="0" r="1270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25 AM.png"/>
                    <pic:cNvPicPr/>
                  </pic:nvPicPr>
                  <pic:blipFill>
                    <a:blip r:embed="rId20">
                      <a:extLst>
                        <a:ext uri="{28A0092B-C50C-407E-A947-70E740481C1C}">
                          <a14:useLocalDpi xmlns:a14="http://schemas.microsoft.com/office/drawing/2010/main" val="0"/>
                        </a:ext>
                      </a:extLst>
                    </a:blip>
                    <a:stretch>
                      <a:fillRect/>
                    </a:stretch>
                  </pic:blipFill>
                  <pic:spPr>
                    <a:xfrm>
                      <a:off x="0" y="0"/>
                      <a:ext cx="5476182" cy="3669423"/>
                    </a:xfrm>
                    <a:prstGeom prst="rect">
                      <a:avLst/>
                    </a:prstGeom>
                  </pic:spPr>
                </pic:pic>
              </a:graphicData>
            </a:graphic>
          </wp:inline>
        </w:drawing>
      </w:r>
    </w:p>
    <w:p w14:paraId="2846875F" w14:textId="77777777" w:rsidR="00065105" w:rsidRPr="000763C5" w:rsidRDefault="001C5EDC" w:rsidP="00065105">
      <w:hyperlink r:id="rId21" w:history="1">
        <w:r w:rsidR="00065105" w:rsidRPr="000763C5">
          <w:rPr>
            <w:rStyle w:val="Hyperlink"/>
            <w:rFonts w:ascii="Helvetica" w:hAnsi="Helvetica"/>
          </w:rPr>
          <w:t>https://portal.hud.gov/hudportal/HUD?src=/program_offices/administration/grants/fundsavail</w:t>
        </w:r>
      </w:hyperlink>
    </w:p>
    <w:p w14:paraId="34C40E8B" w14:textId="77777777" w:rsidR="00065105" w:rsidRDefault="00065105" w:rsidP="00065105">
      <w:pPr>
        <w:pStyle w:val="Heading3"/>
        <w:spacing w:before="2" w:after="2"/>
        <w:rPr>
          <w:rFonts w:ascii="Helvetica" w:hAnsi="Helvetica"/>
          <w:sz w:val="24"/>
          <w:szCs w:val="24"/>
        </w:rPr>
      </w:pPr>
    </w:p>
    <w:p w14:paraId="606ECBD4" w14:textId="77777777" w:rsidR="00065105" w:rsidRDefault="00065105" w:rsidP="00065105">
      <w:pPr>
        <w:pStyle w:val="Heading3"/>
        <w:spacing w:before="2" w:after="2"/>
        <w:rPr>
          <w:rFonts w:ascii="Helvetica" w:hAnsi="Helvetica"/>
          <w:sz w:val="24"/>
          <w:szCs w:val="24"/>
        </w:rPr>
      </w:pPr>
    </w:p>
    <w:p w14:paraId="158E5BFC" w14:textId="77777777" w:rsidR="00065105" w:rsidRDefault="00065105" w:rsidP="00065105">
      <w:pPr>
        <w:pStyle w:val="Heading3"/>
        <w:spacing w:before="2" w:after="2"/>
        <w:rPr>
          <w:rFonts w:ascii="Helvetica" w:hAnsi="Helvetica"/>
          <w:sz w:val="24"/>
          <w:szCs w:val="24"/>
        </w:rPr>
      </w:pPr>
      <w:r>
        <w:rPr>
          <w:rFonts w:ascii="Helvetica" w:hAnsi="Helvetica"/>
          <w:sz w:val="24"/>
          <w:szCs w:val="24"/>
        </w:rPr>
        <w:t>T</w:t>
      </w:r>
      <w:r w:rsidRPr="005D3F9C">
        <w:rPr>
          <w:rFonts w:ascii="Helvetica" w:hAnsi="Helvetica"/>
          <w:sz w:val="24"/>
          <w:szCs w:val="24"/>
        </w:rPr>
        <w:t>he Small Business Innovative Research Program - SBIR Program</w:t>
      </w:r>
    </w:p>
    <w:p w14:paraId="116B8F77" w14:textId="77777777" w:rsidR="00065105" w:rsidRPr="00BE3AA6" w:rsidRDefault="00065105" w:rsidP="00065105"/>
    <w:p w14:paraId="666B958E" w14:textId="48BF6036" w:rsidR="00065105" w:rsidRPr="005D3F9C" w:rsidRDefault="00065105" w:rsidP="00065105">
      <w:pPr>
        <w:pStyle w:val="NormalWeb"/>
        <w:spacing w:before="2" w:after="2"/>
        <w:rPr>
          <w:rFonts w:ascii="Helvetica" w:hAnsi="Helvetica"/>
        </w:rPr>
      </w:pPr>
      <w:r w:rsidRPr="005D3F9C">
        <w:rPr>
          <w:rFonts w:ascii="Helvetica" w:hAnsi="Helvetica"/>
        </w:rPr>
        <w:t xml:space="preserve">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w:t>
      </w:r>
      <w:r w:rsidR="00276998" w:rsidRPr="005D3F9C">
        <w:rPr>
          <w:rFonts w:ascii="Helvetica" w:hAnsi="Helvetica"/>
        </w:rPr>
        <w:t>stimulated,</w:t>
      </w:r>
      <w:r w:rsidRPr="005D3F9C">
        <w:rPr>
          <w:rFonts w:ascii="Helvetica" w:hAnsi="Helvetica"/>
        </w:rPr>
        <w:t xml:space="preserve"> and the United States gains entrepreneurial spirit as it meets its specific research and development needs.</w:t>
      </w:r>
    </w:p>
    <w:p w14:paraId="485553CF" w14:textId="77777777" w:rsidR="00065105" w:rsidRPr="005D3F9C" w:rsidRDefault="00065105" w:rsidP="00065105">
      <w:pPr>
        <w:pStyle w:val="Heading3"/>
        <w:spacing w:before="2" w:after="2"/>
        <w:rPr>
          <w:rFonts w:ascii="Helvetica" w:hAnsi="Helvetica"/>
          <w:sz w:val="24"/>
          <w:szCs w:val="24"/>
        </w:rPr>
      </w:pPr>
      <w:r w:rsidRPr="005D3F9C">
        <w:rPr>
          <w:rFonts w:ascii="Helvetica" w:hAnsi="Helvetica"/>
          <w:sz w:val="24"/>
          <w:szCs w:val="24"/>
        </w:rPr>
        <w:t>SBIR Mission and Program Goals</w:t>
      </w:r>
    </w:p>
    <w:p w14:paraId="0C7D0345" w14:textId="77777777" w:rsidR="00065105" w:rsidRPr="005D3F9C" w:rsidRDefault="00065105" w:rsidP="00065105">
      <w:pPr>
        <w:pStyle w:val="NormalWeb"/>
        <w:spacing w:before="2" w:after="2"/>
        <w:rPr>
          <w:rFonts w:ascii="Helvetica" w:hAnsi="Helvetica"/>
        </w:rPr>
      </w:pPr>
      <w:r w:rsidRPr="005D3F9C">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32F32417" w14:textId="77777777" w:rsidR="00065105" w:rsidRPr="005D3F9C" w:rsidRDefault="00065105" w:rsidP="00065105">
      <w:pPr>
        <w:pStyle w:val="NormalWeb"/>
        <w:spacing w:before="2" w:after="2"/>
        <w:rPr>
          <w:rFonts w:ascii="Helvetica" w:hAnsi="Helvetica"/>
        </w:rPr>
      </w:pPr>
      <w:r w:rsidRPr="005D3F9C">
        <w:rPr>
          <w:rFonts w:ascii="Helvetica" w:hAnsi="Helvetica"/>
        </w:rPr>
        <w:t>The program’s goals are four-fold:</w:t>
      </w:r>
    </w:p>
    <w:p w14:paraId="34BC5EC6" w14:textId="77777777" w:rsidR="00065105" w:rsidRPr="005D3F9C" w:rsidRDefault="00065105" w:rsidP="00065105">
      <w:pPr>
        <w:numPr>
          <w:ilvl w:val="0"/>
          <w:numId w:val="1"/>
        </w:numPr>
        <w:spacing w:beforeLines="1" w:before="2" w:afterLines="1" w:after="2"/>
        <w:rPr>
          <w:rFonts w:ascii="Helvetica" w:hAnsi="Helvetica"/>
        </w:rPr>
      </w:pPr>
      <w:r w:rsidRPr="005D3F9C">
        <w:rPr>
          <w:rFonts w:ascii="Helvetica" w:hAnsi="Helvetica"/>
        </w:rPr>
        <w:t>Stimulate technological innovation</w:t>
      </w:r>
    </w:p>
    <w:p w14:paraId="398C924B" w14:textId="77777777" w:rsidR="00065105" w:rsidRPr="005D3F9C" w:rsidRDefault="00065105" w:rsidP="00065105">
      <w:pPr>
        <w:numPr>
          <w:ilvl w:val="0"/>
          <w:numId w:val="1"/>
        </w:numPr>
        <w:spacing w:beforeLines="1" w:before="2" w:afterLines="1" w:after="2"/>
        <w:rPr>
          <w:rFonts w:ascii="Helvetica" w:hAnsi="Helvetica"/>
        </w:rPr>
      </w:pPr>
      <w:r w:rsidRPr="005D3F9C">
        <w:rPr>
          <w:rFonts w:ascii="Helvetica" w:hAnsi="Helvetica"/>
        </w:rPr>
        <w:t>Meet Federal research and development needs.</w:t>
      </w:r>
    </w:p>
    <w:p w14:paraId="60D52235" w14:textId="77777777" w:rsidR="00065105" w:rsidRPr="005D3F9C" w:rsidRDefault="00065105" w:rsidP="00065105">
      <w:pPr>
        <w:numPr>
          <w:ilvl w:val="0"/>
          <w:numId w:val="1"/>
        </w:numPr>
        <w:spacing w:beforeLines="1" w:before="2" w:afterLines="1" w:after="2"/>
        <w:rPr>
          <w:rFonts w:ascii="Helvetica" w:hAnsi="Helvetica"/>
        </w:rPr>
      </w:pPr>
      <w:r w:rsidRPr="005D3F9C">
        <w:rPr>
          <w:rFonts w:ascii="Helvetica" w:hAnsi="Helvetica"/>
        </w:rPr>
        <w:t>Foster and encourage participation in innovation and entrepreneurship by socially and economically disadvantaged persons.</w:t>
      </w:r>
    </w:p>
    <w:p w14:paraId="6B8E38B9" w14:textId="77777777" w:rsidR="00065105" w:rsidRPr="005D3F9C" w:rsidRDefault="00065105" w:rsidP="00065105">
      <w:pPr>
        <w:numPr>
          <w:ilvl w:val="0"/>
          <w:numId w:val="1"/>
        </w:numPr>
        <w:spacing w:beforeLines="1" w:before="2" w:afterLines="1" w:after="2"/>
        <w:rPr>
          <w:rFonts w:ascii="Helvetica" w:hAnsi="Helvetica"/>
        </w:rPr>
      </w:pPr>
      <w:r w:rsidRPr="005D3F9C">
        <w:rPr>
          <w:rFonts w:ascii="Helvetica" w:hAnsi="Helvetica"/>
        </w:rPr>
        <w:t>Increase private-sector commercialization of innovations derived from Federal research and development funding.</w:t>
      </w:r>
    </w:p>
    <w:p w14:paraId="4A22F982" w14:textId="77777777" w:rsidR="00065105" w:rsidRPr="005D3F9C" w:rsidRDefault="00065105" w:rsidP="00065105">
      <w:pPr>
        <w:rPr>
          <w:rFonts w:ascii="Helvetica" w:hAnsi="Helvetica"/>
        </w:rPr>
      </w:pPr>
    </w:p>
    <w:p w14:paraId="3ACAC412" w14:textId="77777777" w:rsidR="00065105" w:rsidRPr="005D3F9C" w:rsidRDefault="00065105" w:rsidP="00065105">
      <w:pPr>
        <w:pStyle w:val="Heading3"/>
        <w:spacing w:before="2" w:after="2"/>
        <w:rPr>
          <w:rFonts w:ascii="Helvetica" w:hAnsi="Helvetica"/>
          <w:sz w:val="24"/>
          <w:szCs w:val="24"/>
        </w:rPr>
      </w:pPr>
      <w:r w:rsidRPr="005D3F9C">
        <w:rPr>
          <w:rFonts w:ascii="Helvetica" w:hAnsi="Helvetica"/>
          <w:sz w:val="24"/>
          <w:szCs w:val="24"/>
        </w:rPr>
        <w:t>SBIR-Participating Agencies</w:t>
      </w:r>
    </w:p>
    <w:p w14:paraId="0FD0CA32" w14:textId="77777777" w:rsidR="00065105" w:rsidRPr="005D3F9C" w:rsidRDefault="00065105" w:rsidP="00065105">
      <w:pPr>
        <w:pStyle w:val="NormalWeb"/>
        <w:spacing w:before="2" w:after="2"/>
        <w:rPr>
          <w:rFonts w:ascii="Helvetica" w:hAnsi="Helvetica"/>
        </w:rPr>
      </w:pPr>
      <w:r w:rsidRPr="005D3F9C">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57E9A9F8" w14:textId="77777777" w:rsidR="00065105" w:rsidRPr="005D3F9C" w:rsidRDefault="001C5EDC" w:rsidP="00065105">
      <w:pPr>
        <w:numPr>
          <w:ilvl w:val="0"/>
          <w:numId w:val="2"/>
        </w:numPr>
        <w:spacing w:beforeLines="1" w:before="2" w:afterLines="1" w:after="2"/>
        <w:rPr>
          <w:rFonts w:ascii="Helvetica" w:hAnsi="Helvetica"/>
        </w:rPr>
      </w:pPr>
      <w:hyperlink r:id="rId22" w:tgtFrame="_blank" w:history="1">
        <w:r w:rsidR="00065105" w:rsidRPr="005D3F9C">
          <w:rPr>
            <w:rStyle w:val="Hyperlink"/>
            <w:rFonts w:ascii="Helvetica" w:hAnsi="Helvetica"/>
          </w:rPr>
          <w:t>Department of Agriculture</w:t>
        </w:r>
      </w:hyperlink>
    </w:p>
    <w:p w14:paraId="3A2A65B6" w14:textId="77777777" w:rsidR="00065105" w:rsidRPr="005D3F9C" w:rsidRDefault="00065105" w:rsidP="00065105">
      <w:pPr>
        <w:numPr>
          <w:ilvl w:val="0"/>
          <w:numId w:val="2"/>
        </w:numPr>
        <w:spacing w:beforeLines="1" w:before="2" w:afterLines="1" w:after="2"/>
        <w:rPr>
          <w:rFonts w:ascii="Helvetica" w:hAnsi="Helvetica"/>
        </w:rPr>
      </w:pPr>
      <w:r w:rsidRPr="005D3F9C">
        <w:rPr>
          <w:rFonts w:ascii="Helvetica" w:hAnsi="Helvetica"/>
        </w:rPr>
        <w:t xml:space="preserve">Department of Commerce - </w:t>
      </w:r>
      <w:hyperlink r:id="rId23" w:tgtFrame="_blank" w:history="1">
        <w:r w:rsidRPr="005D3F9C">
          <w:rPr>
            <w:rStyle w:val="Hyperlink"/>
            <w:rFonts w:ascii="Helvetica" w:hAnsi="Helvetica"/>
          </w:rPr>
          <w:t>National Institute of Standards and Technology</w:t>
        </w:r>
      </w:hyperlink>
    </w:p>
    <w:p w14:paraId="078CD010" w14:textId="77777777" w:rsidR="00065105" w:rsidRPr="005D3F9C" w:rsidRDefault="00065105" w:rsidP="00065105">
      <w:pPr>
        <w:numPr>
          <w:ilvl w:val="0"/>
          <w:numId w:val="2"/>
        </w:numPr>
        <w:spacing w:beforeLines="1" w:before="2" w:afterLines="1" w:after="2"/>
        <w:rPr>
          <w:rFonts w:ascii="Helvetica" w:hAnsi="Helvetica"/>
        </w:rPr>
      </w:pPr>
      <w:r w:rsidRPr="005D3F9C">
        <w:rPr>
          <w:rFonts w:ascii="Helvetica" w:hAnsi="Helvetica"/>
        </w:rPr>
        <w:t xml:space="preserve">Department of Commerce - </w:t>
      </w:r>
      <w:hyperlink r:id="rId24" w:tgtFrame="_blank" w:history="1">
        <w:r w:rsidRPr="005D3F9C">
          <w:rPr>
            <w:rStyle w:val="Hyperlink"/>
            <w:rFonts w:ascii="Helvetica" w:hAnsi="Helvetica"/>
          </w:rPr>
          <w:t>National Oceanic and Atmospheric Administration</w:t>
        </w:r>
      </w:hyperlink>
    </w:p>
    <w:p w14:paraId="40169A3A" w14:textId="77777777" w:rsidR="00065105" w:rsidRPr="005D3F9C" w:rsidRDefault="001C5EDC" w:rsidP="00065105">
      <w:pPr>
        <w:numPr>
          <w:ilvl w:val="0"/>
          <w:numId w:val="2"/>
        </w:numPr>
        <w:spacing w:beforeLines="1" w:before="2" w:afterLines="1" w:after="2"/>
        <w:rPr>
          <w:rFonts w:ascii="Helvetica" w:hAnsi="Helvetica"/>
        </w:rPr>
      </w:pPr>
      <w:hyperlink r:id="rId25" w:tgtFrame="_blank" w:history="1">
        <w:r w:rsidR="00065105" w:rsidRPr="005D3F9C">
          <w:rPr>
            <w:rStyle w:val="Hyperlink"/>
            <w:rFonts w:ascii="Helvetica" w:hAnsi="Helvetica"/>
          </w:rPr>
          <w:t>Department of Defense</w:t>
        </w:r>
      </w:hyperlink>
    </w:p>
    <w:p w14:paraId="3E27878D" w14:textId="77777777" w:rsidR="00065105" w:rsidRPr="005D3F9C" w:rsidRDefault="001C5EDC" w:rsidP="00065105">
      <w:pPr>
        <w:numPr>
          <w:ilvl w:val="0"/>
          <w:numId w:val="2"/>
        </w:numPr>
        <w:spacing w:beforeLines="1" w:before="2" w:afterLines="1" w:after="2"/>
        <w:rPr>
          <w:rFonts w:ascii="Helvetica" w:hAnsi="Helvetica"/>
        </w:rPr>
      </w:pPr>
      <w:hyperlink r:id="rId26" w:tgtFrame="_blank" w:history="1">
        <w:r w:rsidR="00065105" w:rsidRPr="005D3F9C">
          <w:rPr>
            <w:rStyle w:val="Hyperlink"/>
            <w:rFonts w:ascii="Helvetica" w:hAnsi="Helvetica"/>
          </w:rPr>
          <w:t>Department of Education</w:t>
        </w:r>
      </w:hyperlink>
    </w:p>
    <w:p w14:paraId="0D87F5F5" w14:textId="77777777" w:rsidR="00065105" w:rsidRPr="005D3F9C" w:rsidRDefault="001C5EDC" w:rsidP="00065105">
      <w:pPr>
        <w:numPr>
          <w:ilvl w:val="0"/>
          <w:numId w:val="2"/>
        </w:numPr>
        <w:spacing w:beforeLines="1" w:before="2" w:afterLines="1" w:after="2"/>
        <w:rPr>
          <w:rFonts w:ascii="Helvetica" w:hAnsi="Helvetica"/>
        </w:rPr>
      </w:pPr>
      <w:hyperlink r:id="rId27" w:tgtFrame="_blank" w:history="1">
        <w:r w:rsidR="00065105" w:rsidRPr="005D3F9C">
          <w:rPr>
            <w:rStyle w:val="Hyperlink"/>
            <w:rFonts w:ascii="Helvetica" w:hAnsi="Helvetica"/>
          </w:rPr>
          <w:t>Department of Energy</w:t>
        </w:r>
      </w:hyperlink>
    </w:p>
    <w:p w14:paraId="33F3614A" w14:textId="77777777" w:rsidR="00065105" w:rsidRPr="005D3F9C" w:rsidRDefault="001C5EDC" w:rsidP="00065105">
      <w:pPr>
        <w:numPr>
          <w:ilvl w:val="0"/>
          <w:numId w:val="2"/>
        </w:numPr>
        <w:spacing w:beforeLines="1" w:before="2" w:afterLines="1" w:after="2"/>
        <w:rPr>
          <w:rFonts w:ascii="Helvetica" w:hAnsi="Helvetica"/>
        </w:rPr>
      </w:pPr>
      <w:hyperlink r:id="rId28" w:tgtFrame="_blank" w:history="1">
        <w:r w:rsidR="00065105" w:rsidRPr="005D3F9C">
          <w:rPr>
            <w:rStyle w:val="Hyperlink"/>
            <w:rFonts w:ascii="Helvetica" w:hAnsi="Helvetica"/>
          </w:rPr>
          <w:t>Department of Health and Human Services</w:t>
        </w:r>
      </w:hyperlink>
    </w:p>
    <w:p w14:paraId="1AE830F2" w14:textId="77777777" w:rsidR="00065105" w:rsidRPr="005D3F9C" w:rsidRDefault="001C5EDC" w:rsidP="00065105">
      <w:pPr>
        <w:numPr>
          <w:ilvl w:val="0"/>
          <w:numId w:val="2"/>
        </w:numPr>
        <w:spacing w:beforeLines="1" w:before="2" w:afterLines="1" w:after="2"/>
        <w:rPr>
          <w:rFonts w:ascii="Helvetica" w:hAnsi="Helvetica"/>
        </w:rPr>
      </w:pPr>
      <w:hyperlink r:id="rId29" w:tgtFrame="_blank" w:history="1">
        <w:r w:rsidR="00065105" w:rsidRPr="005D3F9C">
          <w:rPr>
            <w:rStyle w:val="Hyperlink"/>
            <w:rFonts w:ascii="Helvetica" w:hAnsi="Helvetica"/>
          </w:rPr>
          <w:t>Department of Homeland Security</w:t>
        </w:r>
      </w:hyperlink>
    </w:p>
    <w:p w14:paraId="58AA7E51" w14:textId="77777777" w:rsidR="00065105" w:rsidRPr="005D3F9C" w:rsidRDefault="001C5EDC" w:rsidP="00065105">
      <w:pPr>
        <w:numPr>
          <w:ilvl w:val="0"/>
          <w:numId w:val="2"/>
        </w:numPr>
        <w:spacing w:beforeLines="1" w:before="2" w:afterLines="1" w:after="2"/>
        <w:rPr>
          <w:rFonts w:ascii="Helvetica" w:hAnsi="Helvetica"/>
        </w:rPr>
      </w:pPr>
      <w:hyperlink r:id="rId30" w:tgtFrame="_blank" w:history="1">
        <w:r w:rsidR="00065105" w:rsidRPr="005D3F9C">
          <w:rPr>
            <w:rStyle w:val="Hyperlink"/>
            <w:rFonts w:ascii="Helvetica" w:hAnsi="Helvetica"/>
          </w:rPr>
          <w:t>Department of Transportation</w:t>
        </w:r>
      </w:hyperlink>
    </w:p>
    <w:p w14:paraId="1FBCD16E" w14:textId="77777777" w:rsidR="00065105" w:rsidRPr="005D3F9C" w:rsidRDefault="001C5EDC" w:rsidP="00065105">
      <w:pPr>
        <w:numPr>
          <w:ilvl w:val="0"/>
          <w:numId w:val="2"/>
        </w:numPr>
        <w:spacing w:beforeLines="1" w:before="2" w:afterLines="1" w:after="2"/>
        <w:rPr>
          <w:rFonts w:ascii="Helvetica" w:hAnsi="Helvetica"/>
        </w:rPr>
      </w:pPr>
      <w:hyperlink r:id="rId31" w:tgtFrame="_blank" w:history="1">
        <w:r w:rsidR="00065105" w:rsidRPr="005D3F9C">
          <w:rPr>
            <w:rStyle w:val="Hyperlink"/>
            <w:rFonts w:ascii="Helvetica" w:hAnsi="Helvetica"/>
          </w:rPr>
          <w:t>Environmental Protection Agency</w:t>
        </w:r>
      </w:hyperlink>
    </w:p>
    <w:p w14:paraId="29BB20EF" w14:textId="77777777" w:rsidR="00065105" w:rsidRPr="005D3F9C" w:rsidRDefault="001C5EDC" w:rsidP="00065105">
      <w:pPr>
        <w:numPr>
          <w:ilvl w:val="0"/>
          <w:numId w:val="2"/>
        </w:numPr>
        <w:spacing w:beforeLines="1" w:before="2" w:afterLines="1" w:after="2"/>
        <w:rPr>
          <w:rFonts w:ascii="Helvetica" w:hAnsi="Helvetica"/>
        </w:rPr>
      </w:pPr>
      <w:hyperlink r:id="rId32" w:tgtFrame="_blank" w:history="1">
        <w:r w:rsidR="00065105" w:rsidRPr="005D3F9C">
          <w:rPr>
            <w:rStyle w:val="Hyperlink"/>
            <w:rFonts w:ascii="Helvetica" w:hAnsi="Helvetica"/>
          </w:rPr>
          <w:t>National Aeronautics and Space Administration</w:t>
        </w:r>
      </w:hyperlink>
    </w:p>
    <w:p w14:paraId="0AEB3E9A" w14:textId="77777777" w:rsidR="00065105" w:rsidRPr="005D3F9C" w:rsidRDefault="001C5EDC" w:rsidP="00065105">
      <w:pPr>
        <w:numPr>
          <w:ilvl w:val="0"/>
          <w:numId w:val="2"/>
        </w:numPr>
        <w:spacing w:beforeLines="1" w:before="2" w:afterLines="1" w:after="2"/>
        <w:rPr>
          <w:rFonts w:ascii="Helvetica" w:hAnsi="Helvetica"/>
        </w:rPr>
      </w:pPr>
      <w:hyperlink r:id="rId33" w:tgtFrame="_blank" w:history="1">
        <w:r w:rsidR="00065105" w:rsidRPr="005D3F9C">
          <w:rPr>
            <w:rStyle w:val="Hyperlink"/>
            <w:rFonts w:ascii="Helvetica" w:hAnsi="Helvetica"/>
          </w:rPr>
          <w:t>National Science Foundation</w:t>
        </w:r>
      </w:hyperlink>
    </w:p>
    <w:p w14:paraId="7DCD623F" w14:textId="77777777" w:rsidR="00065105" w:rsidRPr="005D3F9C" w:rsidRDefault="00065105" w:rsidP="00065105">
      <w:pPr>
        <w:pStyle w:val="NormalWeb"/>
        <w:spacing w:before="2" w:after="2"/>
        <w:rPr>
          <w:rFonts w:ascii="Helvetica" w:hAnsi="Helvetica"/>
        </w:rPr>
      </w:pPr>
      <w:r w:rsidRPr="005D3F9C">
        <w:rPr>
          <w:rFonts w:ascii="Helvetica" w:hAnsi="Helvetica"/>
        </w:rPr>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4B3F15F4" w14:textId="77777777" w:rsidR="00065105" w:rsidRPr="005D3F9C" w:rsidRDefault="00065105" w:rsidP="00065105">
      <w:pPr>
        <w:pStyle w:val="Heading3"/>
        <w:spacing w:before="2" w:after="2"/>
        <w:rPr>
          <w:rFonts w:ascii="Helvetica" w:hAnsi="Helvetica"/>
          <w:sz w:val="24"/>
          <w:szCs w:val="24"/>
        </w:rPr>
      </w:pPr>
      <w:r w:rsidRPr="005D3F9C">
        <w:rPr>
          <w:rFonts w:ascii="Helvetica" w:hAnsi="Helvetica"/>
          <w:sz w:val="24"/>
          <w:szCs w:val="24"/>
        </w:rPr>
        <w:t>Three-Phase Program</w:t>
      </w:r>
    </w:p>
    <w:p w14:paraId="4E3A1046" w14:textId="77777777" w:rsidR="00065105" w:rsidRPr="005D3F9C" w:rsidRDefault="00065105" w:rsidP="00065105">
      <w:pPr>
        <w:pStyle w:val="NormalWeb"/>
        <w:spacing w:before="2" w:after="2"/>
        <w:rPr>
          <w:rFonts w:ascii="Helvetica" w:hAnsi="Helvetica"/>
        </w:rPr>
      </w:pPr>
      <w:r w:rsidRPr="005D3F9C">
        <w:rPr>
          <w:rFonts w:ascii="Helvetica" w:hAnsi="Helvetica"/>
        </w:rPr>
        <w:t>The SBIR Program is structured in three phases:</w:t>
      </w:r>
    </w:p>
    <w:p w14:paraId="248F3715" w14:textId="77777777" w:rsidR="00065105" w:rsidRPr="005D3F9C" w:rsidRDefault="00065105" w:rsidP="00065105">
      <w:pPr>
        <w:pStyle w:val="NormalWeb"/>
        <w:spacing w:before="2" w:after="2"/>
        <w:rPr>
          <w:rFonts w:ascii="Helvetica" w:hAnsi="Helvetica"/>
        </w:rPr>
      </w:pPr>
      <w:r w:rsidRPr="005D3F9C">
        <w:rPr>
          <w:rStyle w:val="Emphasis"/>
          <w:rFonts w:ascii="Helvetica" w:hAnsi="Helvetica"/>
        </w:rPr>
        <w:t>Phase I.</w:t>
      </w:r>
      <w:r w:rsidRPr="005D3F9C">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2540D874" w14:textId="77777777" w:rsidR="00065105" w:rsidRPr="005D3F9C" w:rsidRDefault="00065105" w:rsidP="00065105">
      <w:pPr>
        <w:pStyle w:val="NormalWeb"/>
        <w:spacing w:before="2" w:after="2"/>
        <w:rPr>
          <w:rFonts w:ascii="Helvetica" w:hAnsi="Helvetica"/>
        </w:rPr>
      </w:pPr>
      <w:r w:rsidRPr="005D3F9C">
        <w:rPr>
          <w:rStyle w:val="Emphasis"/>
          <w:rFonts w:ascii="Helvetica" w:hAnsi="Helvetica"/>
        </w:rPr>
        <w:t>Phase II.</w:t>
      </w:r>
      <w:r w:rsidRPr="005D3F9C">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43BC99FB" w14:textId="77777777" w:rsidR="00065105" w:rsidRPr="005D3F9C" w:rsidRDefault="00065105" w:rsidP="00065105">
      <w:pPr>
        <w:pStyle w:val="NormalWeb"/>
        <w:pBdr>
          <w:bottom w:val="single" w:sz="6" w:space="1" w:color="auto"/>
        </w:pBdr>
        <w:spacing w:before="2" w:after="2"/>
        <w:rPr>
          <w:rFonts w:ascii="Helvetica" w:hAnsi="Helvetica"/>
        </w:rPr>
      </w:pPr>
      <w:r w:rsidRPr="005D3F9C">
        <w:rPr>
          <w:rStyle w:val="Emphasis"/>
          <w:rFonts w:ascii="Helvetica" w:hAnsi="Helvetica"/>
        </w:rPr>
        <w:t>Phase III.</w:t>
      </w:r>
      <w:r w:rsidRPr="005D3F9C">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19" w:name="PAMS"/>
      <w:bookmarkStart w:id="20" w:name="REMAGFarm"/>
      <w:bookmarkEnd w:id="19"/>
      <w:bookmarkEnd w:id="20"/>
    </w:p>
    <w:p w14:paraId="356C02BC" w14:textId="77777777" w:rsidR="00065105" w:rsidRPr="005D3F9C" w:rsidRDefault="00065105" w:rsidP="00065105">
      <w:pPr>
        <w:widowControl w:val="0"/>
        <w:autoSpaceDE w:val="0"/>
        <w:autoSpaceDN w:val="0"/>
        <w:adjustRightInd w:val="0"/>
        <w:rPr>
          <w:rFonts w:ascii="Helvetica" w:hAnsi="Helvetica" w:cs="Georgia"/>
          <w:color w:val="125498"/>
        </w:rPr>
      </w:pPr>
      <w:r w:rsidRPr="005D3F9C">
        <w:rPr>
          <w:rFonts w:ascii="Helvetica" w:hAnsi="Helvetica" w:cs="Georgia"/>
          <w:color w:val="125498"/>
        </w:rPr>
        <w:t>SBIR NewsLetter</w:t>
      </w:r>
    </w:p>
    <w:p w14:paraId="0BB1A3E4" w14:textId="77777777" w:rsidR="00065105" w:rsidRPr="005D3F9C" w:rsidRDefault="00065105" w:rsidP="00065105">
      <w:pPr>
        <w:widowControl w:val="0"/>
        <w:autoSpaceDE w:val="0"/>
        <w:autoSpaceDN w:val="0"/>
        <w:adjustRightInd w:val="0"/>
        <w:rPr>
          <w:rFonts w:ascii="Helvetica" w:hAnsi="Helvetica" w:cs="Arial"/>
        </w:rPr>
      </w:pPr>
    </w:p>
    <w:p w14:paraId="38E92125" w14:textId="77777777" w:rsidR="00065105" w:rsidRPr="005D3F9C" w:rsidRDefault="00065105" w:rsidP="00065105">
      <w:pPr>
        <w:widowControl w:val="0"/>
        <w:numPr>
          <w:ilvl w:val="0"/>
          <w:numId w:val="16"/>
        </w:numPr>
        <w:tabs>
          <w:tab w:val="left" w:pos="220"/>
          <w:tab w:val="left" w:pos="720"/>
        </w:tabs>
        <w:autoSpaceDE w:val="0"/>
        <w:autoSpaceDN w:val="0"/>
        <w:adjustRightInd w:val="0"/>
        <w:ind w:hanging="720"/>
        <w:rPr>
          <w:rFonts w:ascii="Helvetica" w:hAnsi="Helvetica" w:cs="Arial"/>
        </w:rPr>
      </w:pPr>
      <w:r w:rsidRPr="005D3F9C">
        <w:rPr>
          <w:rFonts w:ascii="Helvetica" w:hAnsi="Helvetica" w:cs="Arial"/>
          <w:color w:val="114F8A"/>
          <w:kern w:val="1"/>
        </w:rPr>
        <w:tab/>
      </w:r>
      <w:r w:rsidRPr="005D3F9C">
        <w:rPr>
          <w:rFonts w:ascii="Helvetica" w:hAnsi="Helvetica" w:cs="Arial"/>
          <w:color w:val="114F8A"/>
          <w:kern w:val="1"/>
        </w:rPr>
        <w:tab/>
      </w:r>
      <w:hyperlink r:id="rId34" w:history="1">
        <w:r w:rsidRPr="005D3F9C">
          <w:rPr>
            <w:rFonts w:ascii="Helvetica" w:hAnsi="Helvetica" w:cs="Arial"/>
            <w:color w:val="114F8A"/>
          </w:rPr>
          <w:t>SBIR Newsletter</w:t>
        </w:r>
      </w:hyperlink>
    </w:p>
    <w:p w14:paraId="62A94E93" w14:textId="77777777" w:rsidR="00065105" w:rsidRPr="005D3F9C" w:rsidRDefault="00065105" w:rsidP="00065105">
      <w:pPr>
        <w:widowControl w:val="0"/>
        <w:pBdr>
          <w:bottom w:val="single" w:sz="6" w:space="1" w:color="auto"/>
        </w:pBdr>
        <w:autoSpaceDE w:val="0"/>
        <w:autoSpaceDN w:val="0"/>
        <w:adjustRightInd w:val="0"/>
        <w:spacing w:after="160"/>
        <w:rPr>
          <w:rFonts w:ascii="Helvetica" w:hAnsi="Helvetica" w:cs="Arial"/>
          <w:color w:val="114F8A"/>
        </w:rPr>
      </w:pPr>
      <w:r w:rsidRPr="005D3F9C">
        <w:rPr>
          <w:rFonts w:ascii="Helvetica" w:hAnsi="Helvetica" w:cs="Arial"/>
          <w:color w:val="114F8A"/>
          <w:kern w:val="1"/>
        </w:rPr>
        <w:tab/>
      </w:r>
      <w:r w:rsidRPr="005D3F9C">
        <w:rPr>
          <w:rFonts w:ascii="Helvetica" w:hAnsi="Helvetica" w:cs="Arial"/>
          <w:color w:val="114F8A"/>
          <w:kern w:val="1"/>
        </w:rPr>
        <w:tab/>
      </w:r>
      <w:r w:rsidRPr="005D3F9C">
        <w:rPr>
          <w:rFonts w:ascii="Helvetica" w:hAnsi="Helvetica" w:cs="Arial"/>
          <w:color w:val="114F8A"/>
        </w:rPr>
        <w:t>Sign up for e-mail updates</w:t>
      </w:r>
    </w:p>
    <w:p w14:paraId="02EB683D" w14:textId="77777777" w:rsidR="008C7A60" w:rsidRDefault="008C7A60" w:rsidP="004472F6">
      <w:pPr>
        <w:rPr>
          <w:rFonts w:ascii="Helvetica" w:hAnsi="Helvetica"/>
        </w:rPr>
      </w:pPr>
    </w:p>
    <w:p w14:paraId="1C0A8DCE" w14:textId="77777777" w:rsidR="008C7A60" w:rsidRDefault="008C7A60" w:rsidP="004472F6">
      <w:pPr>
        <w:rPr>
          <w:rFonts w:ascii="Helvetica" w:hAnsi="Helvetica"/>
        </w:rPr>
      </w:pPr>
    </w:p>
    <w:p w14:paraId="44721545" w14:textId="77777777" w:rsidR="00B756C2" w:rsidRPr="005D3F9C" w:rsidRDefault="00B756C2" w:rsidP="00B756C2">
      <w:pPr>
        <w:rPr>
          <w:rFonts w:ascii="Helvetica" w:hAnsi="Helvetica"/>
        </w:rPr>
      </w:pPr>
      <w:bookmarkStart w:id="21" w:name="HIEducComp"/>
      <w:bookmarkStart w:id="22" w:name="HIDOIDesalination"/>
      <w:bookmarkStart w:id="23" w:name="HINOAABayWatershed"/>
      <w:bookmarkStart w:id="24" w:name="HIDHSSciLearning"/>
      <w:bookmarkStart w:id="25" w:name="ReminderGeneral"/>
      <w:bookmarkStart w:id="26" w:name="SpecObamAdmin"/>
      <w:bookmarkEnd w:id="21"/>
      <w:bookmarkEnd w:id="22"/>
      <w:bookmarkEnd w:id="23"/>
      <w:bookmarkEnd w:id="24"/>
      <w:bookmarkEnd w:id="25"/>
      <w:bookmarkEnd w:id="26"/>
      <w:r w:rsidRPr="005D3F9C">
        <w:rPr>
          <w:rFonts w:ascii="Helvetica" w:hAnsi="Helvetica"/>
          <w:highlight w:val="yellow"/>
        </w:rPr>
        <w:t>Please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67A6DF77" w14:textId="77777777" w:rsidR="00B756C2" w:rsidRPr="005D3F9C" w:rsidRDefault="00B756C2" w:rsidP="00B756C2">
      <w:pPr>
        <w:rPr>
          <w:rFonts w:ascii="Helvetica" w:hAnsi="Helvetica"/>
        </w:rPr>
      </w:pPr>
    </w:p>
    <w:p w14:paraId="5763623B" w14:textId="44AEBA6F" w:rsidR="008648FD" w:rsidRDefault="008648FD">
      <w:pPr>
        <w:rPr>
          <w:rFonts w:ascii="Helvetica" w:hAnsi="Helvetica"/>
          <w:b/>
          <w:u w:val="single"/>
        </w:rPr>
      </w:pPr>
      <w:r>
        <w:rPr>
          <w:rFonts w:ascii="Helvetica" w:hAnsi="Helvetica"/>
          <w:b/>
          <w:u w:val="single"/>
        </w:rPr>
        <w:br w:type="page"/>
      </w:r>
    </w:p>
    <w:p w14:paraId="7E331042" w14:textId="77777777" w:rsidR="00B756C2" w:rsidRPr="005D3F9C" w:rsidRDefault="00B756C2" w:rsidP="00B756C2">
      <w:pPr>
        <w:autoSpaceDE w:val="0"/>
        <w:autoSpaceDN w:val="0"/>
        <w:adjustRightInd w:val="0"/>
        <w:rPr>
          <w:rFonts w:ascii="Helvetica" w:hAnsi="Helvetica"/>
          <w:b/>
          <w:u w:val="single"/>
        </w:rPr>
      </w:pPr>
    </w:p>
    <w:p w14:paraId="7CA8823D"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79949D4" w14:textId="77777777" w:rsidR="00B756C2" w:rsidRPr="005D3F9C" w:rsidRDefault="00B756C2" w:rsidP="00B756C2">
      <w:pPr>
        <w:autoSpaceDE w:val="0"/>
        <w:autoSpaceDN w:val="0"/>
        <w:adjustRightInd w:val="0"/>
        <w:rPr>
          <w:rFonts w:ascii="Helvetica" w:hAnsi="Helvetica"/>
          <w:b/>
          <w:u w:val="single"/>
        </w:rPr>
      </w:pPr>
    </w:p>
    <w:p w14:paraId="7EB24AF7" w14:textId="77777777" w:rsidR="00B756C2" w:rsidRPr="001D72F9" w:rsidRDefault="00B756C2" w:rsidP="00B756C2">
      <w:pPr>
        <w:autoSpaceDE w:val="0"/>
        <w:autoSpaceDN w:val="0"/>
        <w:adjustRightInd w:val="0"/>
        <w:outlineLvl w:val="0"/>
        <w:rPr>
          <w:rFonts w:ascii="Helvetica" w:hAnsi="Helvetica"/>
          <w:b/>
          <w:sz w:val="32"/>
          <w:szCs w:val="32"/>
        </w:rPr>
      </w:pPr>
      <w:bookmarkStart w:id="27" w:name="AGTitle"/>
      <w:bookmarkStart w:id="28" w:name="FEdGrantSumm"/>
      <w:bookmarkEnd w:id="27"/>
      <w:bookmarkEnd w:id="28"/>
      <w:r w:rsidRPr="001D72F9">
        <w:rPr>
          <w:rFonts w:ascii="Helvetica" w:hAnsi="Helvetica"/>
          <w:b/>
          <w:sz w:val="32"/>
          <w:szCs w:val="32"/>
        </w:rPr>
        <w:t>Federal Grant and Cooperative Agreement Program Summaries</w:t>
      </w:r>
    </w:p>
    <w:p w14:paraId="18F2D6BA" w14:textId="77777777" w:rsidR="00B756C2" w:rsidRPr="005D3F9C" w:rsidRDefault="00B756C2" w:rsidP="00B756C2">
      <w:pPr>
        <w:tabs>
          <w:tab w:val="left" w:pos="4253"/>
          <w:tab w:val="left" w:pos="4500"/>
        </w:tabs>
        <w:rPr>
          <w:rFonts w:ascii="Helvetica" w:hAnsi="Helvetica"/>
          <w:b/>
        </w:rPr>
      </w:pPr>
    </w:p>
    <w:p w14:paraId="37244DC0" w14:textId="77777777" w:rsidR="00B756C2" w:rsidRPr="001D72F9" w:rsidRDefault="00B756C2" w:rsidP="00B756C2">
      <w:pPr>
        <w:tabs>
          <w:tab w:val="left" w:pos="4253"/>
          <w:tab w:val="left" w:pos="4500"/>
        </w:tabs>
        <w:outlineLvl w:val="0"/>
        <w:rPr>
          <w:rFonts w:ascii="Helvetica" w:hAnsi="Helvetica"/>
          <w:b/>
          <w:sz w:val="28"/>
          <w:szCs w:val="28"/>
        </w:rPr>
      </w:pPr>
      <w:r w:rsidRPr="001D72F9">
        <w:rPr>
          <w:rFonts w:ascii="Helvetica" w:hAnsi="Helvetica"/>
          <w:b/>
          <w:sz w:val="28"/>
          <w:szCs w:val="28"/>
        </w:rPr>
        <w:t>U.S. Department of Agriculture</w:t>
      </w:r>
    </w:p>
    <w:p w14:paraId="65714942" w14:textId="4089A860" w:rsidR="00B756C2" w:rsidRPr="005D3F9C" w:rsidRDefault="00B756C2" w:rsidP="00B756C2">
      <w:pPr>
        <w:widowControl w:val="0"/>
        <w:autoSpaceDE w:val="0"/>
        <w:autoSpaceDN w:val="0"/>
        <w:adjustRightInd w:val="0"/>
        <w:rPr>
          <w:rFonts w:ascii="Helvetica" w:hAnsi="Helvetica" w:cs="Helvetica"/>
        </w:rPr>
      </w:pPr>
      <w:bookmarkStart w:id="29" w:name="AGOverview"/>
      <w:bookmarkEnd w:id="29"/>
    </w:p>
    <w:p w14:paraId="46144D3B" w14:textId="1AD32BB6"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3240A6AE" wp14:editId="19F9DCC4">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35">
                      <a:extLst>
                        <a:ext uri="{28A0092B-C50C-407E-A947-70E740481C1C}">
                          <a14:useLocalDpi xmlns:a14="http://schemas.microsoft.com/office/drawing/2010/main" val="0"/>
                        </a:ext>
                      </a:extLst>
                    </a:blip>
                    <a:stretch>
                      <a:fillRect/>
                    </a:stretch>
                  </pic:blipFill>
                  <pic:spPr>
                    <a:xfrm>
                      <a:off x="0" y="0"/>
                      <a:ext cx="6457950" cy="4110355"/>
                    </a:xfrm>
                    <a:prstGeom prst="rect">
                      <a:avLst/>
                    </a:prstGeom>
                  </pic:spPr>
                </pic:pic>
              </a:graphicData>
            </a:graphic>
          </wp:inline>
        </w:drawing>
      </w:r>
    </w:p>
    <w:p w14:paraId="13E3ABA0" w14:textId="77777777" w:rsidR="00B756C2" w:rsidRPr="005D3F9C" w:rsidRDefault="00B756C2" w:rsidP="00B756C2">
      <w:pPr>
        <w:widowControl w:val="0"/>
        <w:autoSpaceDE w:val="0"/>
        <w:autoSpaceDN w:val="0"/>
        <w:adjustRightInd w:val="0"/>
        <w:rPr>
          <w:rFonts w:ascii="Helvetica" w:hAnsi="Helvetica" w:cs="Helvetica"/>
        </w:rPr>
      </w:pPr>
    </w:p>
    <w:p w14:paraId="203BCEC7" w14:textId="3BE86607"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5D9EDC54" wp14:editId="3B4A006D">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36">
                      <a:extLst>
                        <a:ext uri="{28A0092B-C50C-407E-A947-70E740481C1C}">
                          <a14:useLocalDpi xmlns:a14="http://schemas.microsoft.com/office/drawing/2010/main" val="0"/>
                        </a:ext>
                      </a:extLst>
                    </a:blip>
                    <a:stretch>
                      <a:fillRect/>
                    </a:stretch>
                  </pic:blipFill>
                  <pic:spPr>
                    <a:xfrm>
                      <a:off x="0" y="0"/>
                      <a:ext cx="6457950" cy="3961130"/>
                    </a:xfrm>
                    <a:prstGeom prst="rect">
                      <a:avLst/>
                    </a:prstGeom>
                  </pic:spPr>
                </pic:pic>
              </a:graphicData>
            </a:graphic>
          </wp:inline>
        </w:drawing>
      </w:r>
    </w:p>
    <w:p w14:paraId="31785DDE" w14:textId="77777777" w:rsidR="00B756C2" w:rsidRPr="005D3F9C" w:rsidRDefault="00B756C2" w:rsidP="00B756C2">
      <w:pPr>
        <w:widowControl w:val="0"/>
        <w:autoSpaceDE w:val="0"/>
        <w:autoSpaceDN w:val="0"/>
        <w:adjustRightInd w:val="0"/>
        <w:rPr>
          <w:rFonts w:ascii="Helvetica" w:hAnsi="Helvetica"/>
        </w:rPr>
      </w:pPr>
    </w:p>
    <w:p w14:paraId="71B5E29D" w14:textId="240392CD" w:rsidR="00B756C2" w:rsidRPr="005D3F9C" w:rsidRDefault="00B756C2" w:rsidP="00B756C2">
      <w:pPr>
        <w:widowControl w:val="0"/>
        <w:autoSpaceDE w:val="0"/>
        <w:autoSpaceDN w:val="0"/>
        <w:adjustRightInd w:val="0"/>
        <w:rPr>
          <w:rFonts w:ascii="Helvetica" w:hAnsi="Helvetica"/>
        </w:rPr>
      </w:pPr>
    </w:p>
    <w:p w14:paraId="4B8951A7" w14:textId="6AA214AB" w:rsidR="00B756C2"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66FFE18D" wp14:editId="290FCB17">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37">
                      <a:extLst>
                        <a:ext uri="{28A0092B-C50C-407E-A947-70E740481C1C}">
                          <a14:useLocalDpi xmlns:a14="http://schemas.microsoft.com/office/drawing/2010/main" val="0"/>
                        </a:ext>
                      </a:extLst>
                    </a:blip>
                    <a:stretch>
                      <a:fillRect/>
                    </a:stretch>
                  </pic:blipFill>
                  <pic:spPr>
                    <a:xfrm>
                      <a:off x="0" y="0"/>
                      <a:ext cx="6457950" cy="3897630"/>
                    </a:xfrm>
                    <a:prstGeom prst="rect">
                      <a:avLst/>
                    </a:prstGeom>
                  </pic:spPr>
                </pic:pic>
              </a:graphicData>
            </a:graphic>
          </wp:inline>
        </w:drawing>
      </w:r>
    </w:p>
    <w:p w14:paraId="5DEEF1B8" w14:textId="724ADA6A" w:rsidR="00C9373F"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3CAA0CEB" wp14:editId="16F5A7F6">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38">
                      <a:extLst>
                        <a:ext uri="{28A0092B-C50C-407E-A947-70E740481C1C}">
                          <a14:useLocalDpi xmlns:a14="http://schemas.microsoft.com/office/drawing/2010/main" val="0"/>
                        </a:ext>
                      </a:extLst>
                    </a:blip>
                    <a:stretch>
                      <a:fillRect/>
                    </a:stretch>
                  </pic:blipFill>
                  <pic:spPr>
                    <a:xfrm>
                      <a:off x="0" y="0"/>
                      <a:ext cx="6457950" cy="3039745"/>
                    </a:xfrm>
                    <a:prstGeom prst="rect">
                      <a:avLst/>
                    </a:prstGeom>
                  </pic:spPr>
                </pic:pic>
              </a:graphicData>
            </a:graphic>
          </wp:inline>
        </w:drawing>
      </w:r>
    </w:p>
    <w:p w14:paraId="42DA55E6" w14:textId="41C9E03C" w:rsidR="00C9373F" w:rsidRDefault="001C5EDC" w:rsidP="00B756C2">
      <w:pPr>
        <w:widowControl w:val="0"/>
        <w:pBdr>
          <w:bottom w:val="single" w:sz="6" w:space="1" w:color="auto"/>
        </w:pBdr>
        <w:autoSpaceDE w:val="0"/>
        <w:autoSpaceDN w:val="0"/>
        <w:adjustRightInd w:val="0"/>
        <w:rPr>
          <w:rFonts w:ascii="Helvetica" w:hAnsi="Helvetica" w:cs="Helvetica"/>
        </w:rPr>
      </w:pPr>
      <w:hyperlink r:id="rId39" w:history="1">
        <w:r w:rsidR="00C9373F" w:rsidRPr="00C9373F">
          <w:rPr>
            <w:rStyle w:val="Hyperlink"/>
            <w:rFonts w:ascii="Helvetica" w:hAnsi="Helvetica" w:cs="Helvetica"/>
          </w:rPr>
          <w:t>https://www.usda.gov/topics/farming/grants-and-loans</w:t>
        </w:r>
      </w:hyperlink>
    </w:p>
    <w:p w14:paraId="3913ACD6" w14:textId="77777777" w:rsidR="00C9373F" w:rsidRPr="005D3F9C" w:rsidRDefault="00C9373F" w:rsidP="00B756C2">
      <w:pPr>
        <w:widowControl w:val="0"/>
        <w:pBdr>
          <w:bottom w:val="single" w:sz="6" w:space="1" w:color="auto"/>
        </w:pBdr>
        <w:autoSpaceDE w:val="0"/>
        <w:autoSpaceDN w:val="0"/>
        <w:adjustRightInd w:val="0"/>
        <w:rPr>
          <w:rFonts w:ascii="Helvetica" w:hAnsi="Helvetica" w:cs="Helvetica"/>
        </w:rPr>
      </w:pPr>
    </w:p>
    <w:p w14:paraId="6076B6CF" w14:textId="5EF4A87E" w:rsidR="00B756C2" w:rsidRPr="005D3F9C" w:rsidRDefault="00D522EC" w:rsidP="00B756C2">
      <w:pPr>
        <w:pBdr>
          <w:bottom w:val="single" w:sz="6" w:space="1" w:color="auto"/>
        </w:pBdr>
        <w:rPr>
          <w:rFonts w:ascii="Helvetica" w:hAnsi="Helvetica"/>
        </w:rPr>
      </w:pPr>
      <w:r>
        <w:rPr>
          <w:rFonts w:ascii="Helvetica" w:hAnsi="Helvetica"/>
          <w:noProof/>
        </w:rPr>
        <w:drawing>
          <wp:inline distT="0" distB="0" distL="0" distR="0" wp14:anchorId="6AF0C628" wp14:editId="35C61C6D">
            <wp:extent cx="6915150" cy="41681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2.45 AM.png"/>
                    <pic:cNvPicPr/>
                  </pic:nvPicPr>
                  <pic:blipFill>
                    <a:blip r:embed="rId40">
                      <a:extLst>
                        <a:ext uri="{28A0092B-C50C-407E-A947-70E740481C1C}">
                          <a14:useLocalDpi xmlns:a14="http://schemas.microsoft.com/office/drawing/2010/main" val="0"/>
                        </a:ext>
                      </a:extLst>
                    </a:blip>
                    <a:stretch>
                      <a:fillRect/>
                    </a:stretch>
                  </pic:blipFill>
                  <pic:spPr>
                    <a:xfrm>
                      <a:off x="0" y="0"/>
                      <a:ext cx="6915150" cy="4168140"/>
                    </a:xfrm>
                    <a:prstGeom prst="rect">
                      <a:avLst/>
                    </a:prstGeom>
                  </pic:spPr>
                </pic:pic>
              </a:graphicData>
            </a:graphic>
          </wp:inline>
        </w:drawing>
      </w:r>
    </w:p>
    <w:p w14:paraId="45501936" w14:textId="77777777" w:rsidR="00B756C2" w:rsidRPr="00D522EC" w:rsidRDefault="00B756C2" w:rsidP="00D522EC"/>
    <w:p w14:paraId="36CAE6AC" w14:textId="77777777" w:rsidR="00D522EC" w:rsidRPr="00D522EC" w:rsidRDefault="00D522EC" w:rsidP="00D522EC"/>
    <w:p w14:paraId="581B5F70" w14:textId="63580445" w:rsidR="00D522EC" w:rsidRDefault="001C5EDC" w:rsidP="00B756C2">
      <w:pPr>
        <w:pBdr>
          <w:bottom w:val="single" w:sz="6" w:space="1" w:color="auto"/>
        </w:pBdr>
      </w:pPr>
      <w:hyperlink r:id="rId41" w:history="1">
        <w:r w:rsidR="00D522EC" w:rsidRPr="00D522EC">
          <w:rPr>
            <w:rStyle w:val="Hyperlink"/>
          </w:rPr>
          <w:t>https://www.nal.usda.gov/ric/rural-federal-funding-database</w:t>
        </w:r>
      </w:hyperlink>
    </w:p>
    <w:p w14:paraId="42A8B145" w14:textId="77777777" w:rsidR="00D522EC" w:rsidRDefault="00D522EC" w:rsidP="00B756C2">
      <w:pPr>
        <w:pBdr>
          <w:bottom w:val="single" w:sz="6" w:space="1" w:color="auto"/>
        </w:pBdr>
      </w:pPr>
    </w:p>
    <w:p w14:paraId="5CA5749D" w14:textId="4FB56596" w:rsidR="00D522EC" w:rsidRDefault="00D522EC" w:rsidP="00B756C2">
      <w:pPr>
        <w:pBdr>
          <w:bottom w:val="single" w:sz="6" w:space="1" w:color="auto"/>
        </w:pBdr>
        <w:rPr>
          <w:rFonts w:ascii="Helvetica" w:hAnsi="Helvetica"/>
        </w:rPr>
      </w:pPr>
      <w:r>
        <w:rPr>
          <w:rFonts w:ascii="Helvetica" w:hAnsi="Helvetica"/>
          <w:noProof/>
        </w:rPr>
        <w:drawing>
          <wp:inline distT="0" distB="0" distL="0" distR="0" wp14:anchorId="7D0717FC" wp14:editId="152F7C77">
            <wp:extent cx="6915150" cy="46818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4.44 AM.png"/>
                    <pic:cNvPicPr/>
                  </pic:nvPicPr>
                  <pic:blipFill>
                    <a:blip r:embed="rId42">
                      <a:extLst>
                        <a:ext uri="{28A0092B-C50C-407E-A947-70E740481C1C}">
                          <a14:useLocalDpi xmlns:a14="http://schemas.microsoft.com/office/drawing/2010/main" val="0"/>
                        </a:ext>
                      </a:extLst>
                    </a:blip>
                    <a:stretch>
                      <a:fillRect/>
                    </a:stretch>
                  </pic:blipFill>
                  <pic:spPr>
                    <a:xfrm>
                      <a:off x="0" y="0"/>
                      <a:ext cx="6915150" cy="4681855"/>
                    </a:xfrm>
                    <a:prstGeom prst="rect">
                      <a:avLst/>
                    </a:prstGeom>
                  </pic:spPr>
                </pic:pic>
              </a:graphicData>
            </a:graphic>
          </wp:inline>
        </w:drawing>
      </w:r>
    </w:p>
    <w:p w14:paraId="2D293CD5" w14:textId="77777777" w:rsidR="00D522EC" w:rsidRDefault="00D522EC" w:rsidP="00B756C2">
      <w:pPr>
        <w:pBdr>
          <w:bottom w:val="single" w:sz="6" w:space="1" w:color="auto"/>
        </w:pBdr>
        <w:rPr>
          <w:rFonts w:ascii="Helvetica" w:hAnsi="Helvetica"/>
        </w:rPr>
      </w:pPr>
    </w:p>
    <w:p w14:paraId="54D05B60" w14:textId="58477914" w:rsidR="00D522EC" w:rsidRDefault="001C5EDC" w:rsidP="00B756C2">
      <w:pPr>
        <w:pBdr>
          <w:bottom w:val="single" w:sz="6" w:space="1" w:color="auto"/>
        </w:pBdr>
        <w:rPr>
          <w:rFonts w:ascii="Helvetica" w:hAnsi="Helvetica"/>
        </w:rPr>
      </w:pPr>
      <w:hyperlink r:id="rId43" w:history="1">
        <w:r w:rsidR="00D522EC" w:rsidRPr="00D522EC">
          <w:rPr>
            <w:rStyle w:val="Hyperlink"/>
            <w:rFonts w:ascii="Helvetica" w:hAnsi="Helvetica"/>
          </w:rPr>
          <w:t>https://www.nal.usda.gov/ric/community-development-resources</w:t>
        </w:r>
      </w:hyperlink>
    </w:p>
    <w:p w14:paraId="48FCD0CD" w14:textId="77777777" w:rsidR="00D522EC" w:rsidRPr="005D3F9C" w:rsidRDefault="00D522EC" w:rsidP="00B756C2">
      <w:pPr>
        <w:pBdr>
          <w:bottom w:val="single" w:sz="6" w:space="1" w:color="auto"/>
        </w:pBdr>
        <w:rPr>
          <w:rFonts w:ascii="Helvetica" w:hAnsi="Helvetica"/>
        </w:rPr>
      </w:pPr>
    </w:p>
    <w:p w14:paraId="5E57391A" w14:textId="46259EEB" w:rsidR="0037002F" w:rsidRDefault="00B70C5D" w:rsidP="00060EE9">
      <w:pPr>
        <w:widowControl w:val="0"/>
        <w:autoSpaceDE w:val="0"/>
        <w:autoSpaceDN w:val="0"/>
        <w:adjustRightInd w:val="0"/>
        <w:rPr>
          <w:rFonts w:ascii="Helvetica" w:hAnsi="Helvetica" w:cs="Helvetica"/>
          <w:b/>
        </w:rPr>
      </w:pPr>
      <w:bookmarkStart w:id="30" w:name="AGPrograms"/>
      <w:bookmarkEnd w:id="30"/>
      <w:r>
        <w:rPr>
          <w:rFonts w:ascii="Helvetica" w:hAnsi="Helvetica" w:cs="Helvetica"/>
          <w:b/>
        </w:rPr>
        <w:tab/>
      </w:r>
    </w:p>
    <w:p w14:paraId="3F431298" w14:textId="58DE2C52" w:rsidR="00060EE9" w:rsidRPr="005D3F9C" w:rsidRDefault="00B756C2" w:rsidP="00060EE9">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31" w:name="AGAFRIChangeChallenge"/>
      <w:bookmarkEnd w:id="31"/>
    </w:p>
    <w:p w14:paraId="78306E4C" w14:textId="0BF612A2" w:rsidR="00622141" w:rsidRDefault="00622141" w:rsidP="00622141">
      <w:pPr>
        <w:pStyle w:val="NoSpacing"/>
        <w:rPr>
          <w:rFonts w:ascii="Helvetica" w:hAnsi="Helvetica" w:cs="Helvetica"/>
          <w:sz w:val="24"/>
          <w:szCs w:val="24"/>
        </w:rPr>
      </w:pPr>
      <w:bookmarkStart w:id="32" w:name="AGFoodforProgress"/>
      <w:bookmarkEnd w:id="32"/>
    </w:p>
    <w:p w14:paraId="1E47DC3E" w14:textId="77777777" w:rsidR="00F91153" w:rsidRDefault="00F91153" w:rsidP="00F91153">
      <w:pPr>
        <w:pStyle w:val="NoSpacing"/>
        <w:rPr>
          <w:rFonts w:ascii="Helvetica" w:hAnsi="Helvetica" w:cs="Helvetica"/>
          <w:color w:val="222222"/>
          <w:sz w:val="24"/>
          <w:szCs w:val="24"/>
          <w:shd w:val="clear" w:color="auto" w:fill="FFFFFF"/>
        </w:rPr>
      </w:pPr>
      <w:bookmarkStart w:id="33" w:name="AGRenewableEnergy"/>
      <w:bookmarkEnd w:id="33"/>
      <w:r w:rsidRPr="004E4098">
        <w:rPr>
          <w:rFonts w:ascii="Helvetica" w:hAnsi="Helvetica" w:cs="Helvetica"/>
          <w:color w:val="222222"/>
          <w:sz w:val="24"/>
          <w:szCs w:val="24"/>
          <w:shd w:val="clear" w:color="auto" w:fill="FFFFFF"/>
        </w:rPr>
        <w:t>Business and Cooperative Programs</w:t>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Renewable Energy Systems and Energy Efficiency Improvements Program</w:t>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Synopsis 1</w:t>
      </w:r>
    </w:p>
    <w:p w14:paraId="3269DC10" w14:textId="77777777" w:rsidR="00F91153" w:rsidRDefault="00F91153" w:rsidP="00F91153">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F91153" w:rsidRPr="00F91153" w14:paraId="1D99E001" w14:textId="77777777" w:rsidTr="00F91153">
        <w:trPr>
          <w:tblCellSpacing w:w="0" w:type="dxa"/>
        </w:trPr>
        <w:tc>
          <w:tcPr>
            <w:tcW w:w="0" w:type="auto"/>
            <w:shd w:val="clear" w:color="auto" w:fill="FFFFFF"/>
            <w:noWrap/>
            <w:hideMark/>
          </w:tcPr>
          <w:p w14:paraId="1CB2FBEE"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Document Type:</w:t>
            </w:r>
          </w:p>
        </w:tc>
        <w:tc>
          <w:tcPr>
            <w:tcW w:w="0" w:type="auto"/>
            <w:shd w:val="clear" w:color="auto" w:fill="FFFFFF"/>
            <w:vAlign w:val="center"/>
            <w:hideMark/>
          </w:tcPr>
          <w:p w14:paraId="1977A24B"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Grants Notice</w:t>
            </w:r>
          </w:p>
        </w:tc>
      </w:tr>
      <w:tr w:rsidR="00F91153" w:rsidRPr="00F91153" w14:paraId="7BB2B2CC" w14:textId="77777777" w:rsidTr="00F91153">
        <w:trPr>
          <w:tblCellSpacing w:w="0" w:type="dxa"/>
        </w:trPr>
        <w:tc>
          <w:tcPr>
            <w:tcW w:w="0" w:type="auto"/>
            <w:shd w:val="clear" w:color="auto" w:fill="FFFFFF"/>
            <w:noWrap/>
            <w:hideMark/>
          </w:tcPr>
          <w:p w14:paraId="33334827"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Funding Opportunity Number:</w:t>
            </w:r>
          </w:p>
        </w:tc>
        <w:tc>
          <w:tcPr>
            <w:tcW w:w="0" w:type="auto"/>
            <w:shd w:val="clear" w:color="auto" w:fill="FFFFFF"/>
            <w:vAlign w:val="center"/>
            <w:hideMark/>
          </w:tcPr>
          <w:p w14:paraId="5163C613"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RDBCP-REAP-RES-EEI-2019</w:t>
            </w:r>
          </w:p>
        </w:tc>
      </w:tr>
      <w:tr w:rsidR="00F91153" w:rsidRPr="00F91153" w14:paraId="4DB3300C" w14:textId="77777777" w:rsidTr="00F91153">
        <w:trPr>
          <w:tblCellSpacing w:w="0" w:type="dxa"/>
        </w:trPr>
        <w:tc>
          <w:tcPr>
            <w:tcW w:w="0" w:type="auto"/>
            <w:shd w:val="clear" w:color="auto" w:fill="FFFFFF"/>
            <w:noWrap/>
            <w:hideMark/>
          </w:tcPr>
          <w:p w14:paraId="11822B88"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Funding Opportunity Title:</w:t>
            </w:r>
          </w:p>
        </w:tc>
        <w:tc>
          <w:tcPr>
            <w:tcW w:w="0" w:type="auto"/>
            <w:shd w:val="clear" w:color="auto" w:fill="FFFFFF"/>
            <w:vAlign w:val="center"/>
            <w:hideMark/>
          </w:tcPr>
          <w:p w14:paraId="49CCB7C7"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Renewable Energy Systems and Energy Efficiency Improvements Program</w:t>
            </w:r>
          </w:p>
        </w:tc>
      </w:tr>
      <w:tr w:rsidR="00F91153" w:rsidRPr="00F91153" w14:paraId="32BED765" w14:textId="77777777" w:rsidTr="00F91153">
        <w:trPr>
          <w:tblCellSpacing w:w="0" w:type="dxa"/>
        </w:trPr>
        <w:tc>
          <w:tcPr>
            <w:tcW w:w="0" w:type="auto"/>
            <w:shd w:val="clear" w:color="auto" w:fill="FFFFFF"/>
            <w:noWrap/>
            <w:hideMark/>
          </w:tcPr>
          <w:p w14:paraId="6E4725A2"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Opportunity Category:</w:t>
            </w:r>
          </w:p>
        </w:tc>
        <w:tc>
          <w:tcPr>
            <w:tcW w:w="0" w:type="auto"/>
            <w:shd w:val="clear" w:color="auto" w:fill="FFFFFF"/>
            <w:vAlign w:val="center"/>
            <w:hideMark/>
          </w:tcPr>
          <w:p w14:paraId="3A7B998F"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Mandatory</w:t>
            </w:r>
          </w:p>
        </w:tc>
      </w:tr>
      <w:tr w:rsidR="00F91153" w:rsidRPr="00F91153" w14:paraId="756CCCF1" w14:textId="77777777" w:rsidTr="00F91153">
        <w:trPr>
          <w:tblCellSpacing w:w="0" w:type="dxa"/>
        </w:trPr>
        <w:tc>
          <w:tcPr>
            <w:tcW w:w="0" w:type="auto"/>
            <w:shd w:val="clear" w:color="auto" w:fill="FFFFFF"/>
            <w:noWrap/>
            <w:hideMark/>
          </w:tcPr>
          <w:p w14:paraId="5E5A0C5D"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Opportunity Category Explanation:</w:t>
            </w:r>
          </w:p>
        </w:tc>
        <w:tc>
          <w:tcPr>
            <w:tcW w:w="0" w:type="auto"/>
            <w:shd w:val="clear" w:color="auto" w:fill="FFFFFF"/>
            <w:vAlign w:val="center"/>
            <w:hideMark/>
          </w:tcPr>
          <w:p w14:paraId="3F994159"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 </w:t>
            </w:r>
          </w:p>
        </w:tc>
      </w:tr>
      <w:tr w:rsidR="00F91153" w:rsidRPr="00F91153" w14:paraId="42F98CB9" w14:textId="77777777" w:rsidTr="00F91153">
        <w:trPr>
          <w:tblCellSpacing w:w="0" w:type="dxa"/>
        </w:trPr>
        <w:tc>
          <w:tcPr>
            <w:tcW w:w="0" w:type="auto"/>
            <w:shd w:val="clear" w:color="auto" w:fill="FFFFFF"/>
            <w:noWrap/>
            <w:hideMark/>
          </w:tcPr>
          <w:p w14:paraId="69FF430B"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Funding Instrument Type:</w:t>
            </w:r>
          </w:p>
        </w:tc>
        <w:tc>
          <w:tcPr>
            <w:tcW w:w="0" w:type="auto"/>
            <w:shd w:val="clear" w:color="auto" w:fill="FFFFFF"/>
            <w:vAlign w:val="center"/>
            <w:hideMark/>
          </w:tcPr>
          <w:p w14:paraId="00BBE2D4"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Grant</w:t>
            </w:r>
          </w:p>
        </w:tc>
      </w:tr>
      <w:tr w:rsidR="00F91153" w:rsidRPr="00F91153" w14:paraId="491D34BC" w14:textId="77777777" w:rsidTr="00F91153">
        <w:trPr>
          <w:tblCellSpacing w:w="0" w:type="dxa"/>
        </w:trPr>
        <w:tc>
          <w:tcPr>
            <w:tcW w:w="0" w:type="auto"/>
            <w:shd w:val="clear" w:color="auto" w:fill="FFFFFF"/>
            <w:noWrap/>
            <w:hideMark/>
          </w:tcPr>
          <w:p w14:paraId="7A986767"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Category of Funding Activity:</w:t>
            </w:r>
          </w:p>
        </w:tc>
        <w:tc>
          <w:tcPr>
            <w:tcW w:w="0" w:type="auto"/>
            <w:shd w:val="clear" w:color="auto" w:fill="FFFFFF"/>
            <w:vAlign w:val="center"/>
            <w:hideMark/>
          </w:tcPr>
          <w:p w14:paraId="43C3C9B0"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Agriculture</w:t>
            </w:r>
            <w:r w:rsidRPr="00F91153">
              <w:rPr>
                <w:rFonts w:ascii="Helvetica" w:hAnsi="Helvetica" w:cs="Helvetica"/>
                <w:color w:val="222222"/>
              </w:rPr>
              <w:br/>
              <w:t>Business and Commerce</w:t>
            </w:r>
            <w:r w:rsidRPr="00F91153">
              <w:rPr>
                <w:rFonts w:ascii="Helvetica" w:hAnsi="Helvetica" w:cs="Helvetica"/>
                <w:color w:val="222222"/>
              </w:rPr>
              <w:br/>
              <w:t>Energy</w:t>
            </w:r>
          </w:p>
        </w:tc>
      </w:tr>
      <w:tr w:rsidR="00F91153" w:rsidRPr="00F91153" w14:paraId="74DDF250" w14:textId="77777777" w:rsidTr="00F91153">
        <w:trPr>
          <w:tblCellSpacing w:w="0" w:type="dxa"/>
        </w:trPr>
        <w:tc>
          <w:tcPr>
            <w:tcW w:w="0" w:type="auto"/>
            <w:shd w:val="clear" w:color="auto" w:fill="FFFFFF"/>
            <w:noWrap/>
            <w:hideMark/>
          </w:tcPr>
          <w:p w14:paraId="007CFB4C"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Category Explanation:</w:t>
            </w:r>
          </w:p>
        </w:tc>
        <w:tc>
          <w:tcPr>
            <w:tcW w:w="0" w:type="auto"/>
            <w:shd w:val="clear" w:color="auto" w:fill="FFFFFF"/>
            <w:vAlign w:val="center"/>
            <w:hideMark/>
          </w:tcPr>
          <w:p w14:paraId="55C154C5"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 </w:t>
            </w:r>
          </w:p>
        </w:tc>
      </w:tr>
      <w:tr w:rsidR="00F91153" w:rsidRPr="00F91153" w14:paraId="3F514DFF" w14:textId="77777777" w:rsidTr="00F91153">
        <w:trPr>
          <w:tblCellSpacing w:w="0" w:type="dxa"/>
        </w:trPr>
        <w:tc>
          <w:tcPr>
            <w:tcW w:w="0" w:type="auto"/>
            <w:shd w:val="clear" w:color="auto" w:fill="FFFFFF"/>
            <w:noWrap/>
            <w:hideMark/>
          </w:tcPr>
          <w:p w14:paraId="01A5F02F"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Expected Number of Awards:</w:t>
            </w:r>
          </w:p>
        </w:tc>
        <w:tc>
          <w:tcPr>
            <w:tcW w:w="0" w:type="auto"/>
            <w:shd w:val="clear" w:color="auto" w:fill="FFFFFF"/>
            <w:vAlign w:val="center"/>
            <w:hideMark/>
          </w:tcPr>
          <w:p w14:paraId="55FBFE22"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1000</w:t>
            </w:r>
          </w:p>
        </w:tc>
      </w:tr>
      <w:tr w:rsidR="00F91153" w:rsidRPr="00F91153" w14:paraId="4AE110D5" w14:textId="77777777" w:rsidTr="00F91153">
        <w:trPr>
          <w:tblCellSpacing w:w="0" w:type="dxa"/>
        </w:trPr>
        <w:tc>
          <w:tcPr>
            <w:tcW w:w="0" w:type="auto"/>
            <w:shd w:val="clear" w:color="auto" w:fill="FFFFFF"/>
            <w:noWrap/>
            <w:hideMark/>
          </w:tcPr>
          <w:p w14:paraId="2D2A074E"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CFDA Number(s):</w:t>
            </w:r>
          </w:p>
        </w:tc>
        <w:tc>
          <w:tcPr>
            <w:tcW w:w="0" w:type="auto"/>
            <w:shd w:val="clear" w:color="auto" w:fill="FFFFFF"/>
            <w:vAlign w:val="center"/>
            <w:hideMark/>
          </w:tcPr>
          <w:p w14:paraId="406702BE"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10.868 -- Rural Energy for America Program</w:t>
            </w:r>
          </w:p>
        </w:tc>
      </w:tr>
      <w:tr w:rsidR="00F91153" w:rsidRPr="00F91153" w14:paraId="4392BEAA" w14:textId="77777777" w:rsidTr="00F91153">
        <w:trPr>
          <w:tblCellSpacing w:w="0" w:type="dxa"/>
        </w:trPr>
        <w:tc>
          <w:tcPr>
            <w:tcW w:w="0" w:type="auto"/>
            <w:shd w:val="clear" w:color="auto" w:fill="FFFFFF"/>
            <w:noWrap/>
            <w:hideMark/>
          </w:tcPr>
          <w:p w14:paraId="374FA51B"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Cost Sharing or Matching Requirement:</w:t>
            </w:r>
          </w:p>
        </w:tc>
        <w:tc>
          <w:tcPr>
            <w:tcW w:w="0" w:type="auto"/>
            <w:shd w:val="clear" w:color="auto" w:fill="FFFFFF"/>
            <w:vAlign w:val="center"/>
            <w:hideMark/>
          </w:tcPr>
          <w:p w14:paraId="057DBB9A"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Yes</w:t>
            </w:r>
          </w:p>
        </w:tc>
      </w:tr>
      <w:tr w:rsidR="00F91153" w:rsidRPr="00F91153" w14:paraId="305A6BE4" w14:textId="77777777" w:rsidTr="00F91153">
        <w:trPr>
          <w:tblCellSpacing w:w="0" w:type="dxa"/>
        </w:trPr>
        <w:tc>
          <w:tcPr>
            <w:tcW w:w="0" w:type="auto"/>
            <w:shd w:val="clear" w:color="auto" w:fill="FFFFFF"/>
            <w:noWrap/>
            <w:hideMark/>
          </w:tcPr>
          <w:p w14:paraId="7B5595E5" w14:textId="77777777" w:rsidR="00F91153" w:rsidRPr="00F91153" w:rsidRDefault="00F91153" w:rsidP="00F91153">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Version:</w:t>
            </w:r>
          </w:p>
        </w:tc>
        <w:tc>
          <w:tcPr>
            <w:tcW w:w="0" w:type="auto"/>
            <w:shd w:val="clear" w:color="auto" w:fill="FFFFFF"/>
            <w:vAlign w:val="center"/>
            <w:hideMark/>
          </w:tcPr>
          <w:p w14:paraId="1D646A9B" w14:textId="77777777" w:rsidR="00F91153" w:rsidRPr="00F91153" w:rsidRDefault="00F91153" w:rsidP="00F91153">
            <w:pPr>
              <w:pStyle w:val="NoSpacing"/>
              <w:rPr>
                <w:rFonts w:ascii="Helvetica" w:hAnsi="Helvetica" w:cs="Helvetica"/>
                <w:color w:val="222222"/>
                <w:sz w:val="24"/>
                <w:szCs w:val="24"/>
              </w:rPr>
            </w:pPr>
            <w:r w:rsidRPr="00F91153">
              <w:rPr>
                <w:rFonts w:ascii="Helvetica" w:hAnsi="Helvetica" w:cs="Helvetica"/>
                <w:color w:val="222222"/>
                <w:sz w:val="24"/>
                <w:szCs w:val="24"/>
              </w:rPr>
              <w:t>Synopsis 1</w:t>
            </w:r>
          </w:p>
        </w:tc>
      </w:tr>
      <w:tr w:rsidR="00F91153" w:rsidRPr="00F91153" w14:paraId="527127FB" w14:textId="77777777" w:rsidTr="00F91153">
        <w:trPr>
          <w:tblCellSpacing w:w="0" w:type="dxa"/>
        </w:trPr>
        <w:tc>
          <w:tcPr>
            <w:tcW w:w="0" w:type="auto"/>
            <w:shd w:val="clear" w:color="auto" w:fill="FFFFFF"/>
            <w:noWrap/>
            <w:hideMark/>
          </w:tcPr>
          <w:p w14:paraId="17E9CA6B" w14:textId="77777777" w:rsidR="00F91153" w:rsidRPr="00F91153" w:rsidRDefault="00F91153" w:rsidP="00F91153">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Posted Date:</w:t>
            </w:r>
          </w:p>
        </w:tc>
        <w:tc>
          <w:tcPr>
            <w:tcW w:w="0" w:type="auto"/>
            <w:shd w:val="clear" w:color="auto" w:fill="FFFFFF"/>
            <w:vAlign w:val="center"/>
            <w:hideMark/>
          </w:tcPr>
          <w:p w14:paraId="7F07345F" w14:textId="77777777" w:rsidR="00F91153" w:rsidRPr="00F91153" w:rsidRDefault="00F91153" w:rsidP="00F91153">
            <w:pPr>
              <w:pStyle w:val="NoSpacing"/>
              <w:rPr>
                <w:rFonts w:ascii="Helvetica" w:hAnsi="Helvetica" w:cs="Helvetica"/>
                <w:color w:val="222222"/>
                <w:sz w:val="24"/>
                <w:szCs w:val="24"/>
              </w:rPr>
            </w:pPr>
            <w:r w:rsidRPr="00F91153">
              <w:rPr>
                <w:rFonts w:ascii="Helvetica" w:hAnsi="Helvetica" w:cs="Helvetica"/>
                <w:color w:val="222222"/>
                <w:sz w:val="24"/>
                <w:szCs w:val="24"/>
              </w:rPr>
              <w:t>Oct 30, 2018</w:t>
            </w:r>
          </w:p>
        </w:tc>
      </w:tr>
      <w:tr w:rsidR="00F91153" w:rsidRPr="00F91153" w14:paraId="1EB13AD8" w14:textId="77777777" w:rsidTr="00F91153">
        <w:trPr>
          <w:tblCellSpacing w:w="0" w:type="dxa"/>
        </w:trPr>
        <w:tc>
          <w:tcPr>
            <w:tcW w:w="0" w:type="auto"/>
            <w:shd w:val="clear" w:color="auto" w:fill="FFFFFF"/>
            <w:noWrap/>
            <w:hideMark/>
          </w:tcPr>
          <w:p w14:paraId="5A17B19B" w14:textId="77777777" w:rsidR="00F91153" w:rsidRPr="00F91153" w:rsidRDefault="00F91153" w:rsidP="00F91153">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Last Updated Date:</w:t>
            </w:r>
          </w:p>
        </w:tc>
        <w:tc>
          <w:tcPr>
            <w:tcW w:w="0" w:type="auto"/>
            <w:shd w:val="clear" w:color="auto" w:fill="FFFFFF"/>
            <w:vAlign w:val="center"/>
            <w:hideMark/>
          </w:tcPr>
          <w:p w14:paraId="5A0576F3" w14:textId="77777777" w:rsidR="00F91153" w:rsidRPr="00F91153" w:rsidRDefault="00F91153" w:rsidP="00F91153">
            <w:pPr>
              <w:pStyle w:val="NoSpacing"/>
              <w:rPr>
                <w:rFonts w:ascii="Helvetica" w:hAnsi="Helvetica" w:cs="Helvetica"/>
                <w:color w:val="222222"/>
                <w:sz w:val="24"/>
                <w:szCs w:val="24"/>
              </w:rPr>
            </w:pPr>
            <w:r w:rsidRPr="00F91153">
              <w:rPr>
                <w:rFonts w:ascii="Helvetica" w:hAnsi="Helvetica" w:cs="Helvetica"/>
                <w:color w:val="222222"/>
                <w:sz w:val="24"/>
                <w:szCs w:val="24"/>
              </w:rPr>
              <w:t>Oct 30, 2018</w:t>
            </w:r>
          </w:p>
        </w:tc>
      </w:tr>
      <w:tr w:rsidR="00F91153" w:rsidRPr="00F91153" w14:paraId="1963B91A" w14:textId="77777777" w:rsidTr="00F91153">
        <w:trPr>
          <w:tblCellSpacing w:w="0" w:type="dxa"/>
        </w:trPr>
        <w:tc>
          <w:tcPr>
            <w:tcW w:w="0" w:type="auto"/>
            <w:shd w:val="clear" w:color="auto" w:fill="FFFFFF"/>
            <w:noWrap/>
            <w:hideMark/>
          </w:tcPr>
          <w:p w14:paraId="102B3FE5" w14:textId="77777777" w:rsidR="00F91153" w:rsidRPr="00F91153" w:rsidRDefault="00F91153" w:rsidP="00F91153">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663EFC58" w14:textId="7159F52E" w:rsidR="00F91153" w:rsidRPr="00F91153" w:rsidRDefault="00F91153" w:rsidP="00F91153">
            <w:pPr>
              <w:pStyle w:val="NoSpacing"/>
              <w:rPr>
                <w:rFonts w:ascii="Helvetica" w:hAnsi="Helvetica" w:cs="Helvetica"/>
                <w:color w:val="222222"/>
                <w:sz w:val="24"/>
                <w:szCs w:val="24"/>
              </w:rPr>
            </w:pPr>
            <w:r w:rsidRPr="00F91153">
              <w:rPr>
                <w:rFonts w:ascii="Helvetica" w:hAnsi="Helvetica" w:cs="Helvetica"/>
                <w:color w:val="222222"/>
                <w:sz w:val="24"/>
                <w:szCs w:val="24"/>
              </w:rPr>
              <w:t>REAP Applications are accepted year-round.</w:t>
            </w:r>
            <w:r>
              <w:rPr>
                <w:rFonts w:ascii="Helvetica" w:hAnsi="Helvetica" w:cs="Helvetica"/>
                <w:color w:val="222222"/>
                <w:sz w:val="24"/>
                <w:szCs w:val="24"/>
              </w:rPr>
              <w:t xml:space="preserve"> </w:t>
            </w:r>
            <w:r w:rsidRPr="00F91153">
              <w:rPr>
                <w:rFonts w:ascii="Helvetica" w:hAnsi="Helvetica" w:cs="Helvetica"/>
                <w:color w:val="222222"/>
                <w:sz w:val="24"/>
                <w:szCs w:val="24"/>
              </w:rPr>
              <w:t xml:space="preserve">For applicants requesting grants of $20,000 or less, that wish to have their application compete for the "Grants of $20,000 or less set aside", complete applications must be received no later than 4:30pm local time on: October 31, 2018, or April 1, 2019. For applicants requesting grant funds of over $20,000, complete applications must be </w:t>
            </w:r>
            <w:r w:rsidR="005F1181" w:rsidRPr="00F91153">
              <w:rPr>
                <w:rFonts w:ascii="Helvetica" w:hAnsi="Helvetica" w:cs="Helvetica"/>
                <w:color w:val="222222"/>
                <w:sz w:val="24"/>
                <w:szCs w:val="24"/>
              </w:rPr>
              <w:t>received</w:t>
            </w:r>
            <w:r w:rsidRPr="00F91153">
              <w:rPr>
                <w:rFonts w:ascii="Helvetica" w:hAnsi="Helvetica" w:cs="Helvetica"/>
                <w:color w:val="222222"/>
                <w:sz w:val="24"/>
                <w:szCs w:val="24"/>
              </w:rPr>
              <w:t xml:space="preserve"> no later than 4:30pm local time on April 1, 2019.</w:t>
            </w:r>
          </w:p>
        </w:tc>
      </w:tr>
      <w:tr w:rsidR="00F91153" w:rsidRPr="00F91153" w14:paraId="612D7025" w14:textId="77777777" w:rsidTr="00F91153">
        <w:trPr>
          <w:tblCellSpacing w:w="0" w:type="dxa"/>
        </w:trPr>
        <w:tc>
          <w:tcPr>
            <w:tcW w:w="0" w:type="auto"/>
            <w:shd w:val="clear" w:color="auto" w:fill="FFFFFF"/>
            <w:noWrap/>
            <w:hideMark/>
          </w:tcPr>
          <w:p w14:paraId="21C0DAF6" w14:textId="77777777" w:rsidR="00F91153" w:rsidRPr="00F91153" w:rsidRDefault="00F91153" w:rsidP="00F91153">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7E9CD1E6" w14:textId="3B1C6B1F" w:rsidR="00F91153" w:rsidRPr="00F91153" w:rsidRDefault="00F91153" w:rsidP="00F91153">
            <w:pPr>
              <w:pStyle w:val="NoSpacing"/>
              <w:rPr>
                <w:rFonts w:ascii="Helvetica" w:hAnsi="Helvetica" w:cs="Helvetica"/>
                <w:color w:val="222222"/>
                <w:sz w:val="24"/>
                <w:szCs w:val="24"/>
              </w:rPr>
            </w:pPr>
            <w:r w:rsidRPr="00F91153">
              <w:rPr>
                <w:rFonts w:ascii="Helvetica" w:hAnsi="Helvetica" w:cs="Helvetica"/>
                <w:color w:val="222222"/>
                <w:sz w:val="24"/>
                <w:szCs w:val="24"/>
              </w:rPr>
              <w:t>REAP Applications are accepted year-round.</w:t>
            </w:r>
            <w:r>
              <w:rPr>
                <w:rFonts w:ascii="Helvetica" w:hAnsi="Helvetica" w:cs="Helvetica"/>
                <w:color w:val="222222"/>
                <w:sz w:val="24"/>
                <w:szCs w:val="24"/>
              </w:rPr>
              <w:t xml:space="preserve"> </w:t>
            </w:r>
            <w:r w:rsidRPr="00F91153">
              <w:rPr>
                <w:rFonts w:ascii="Helvetica" w:hAnsi="Helvetica" w:cs="Helvetica"/>
                <w:color w:val="222222"/>
                <w:sz w:val="24"/>
                <w:szCs w:val="24"/>
              </w:rPr>
              <w:t>For applicants requesting grants of $20,000 or less, that wish to have their application compete for the "Grants of $20,000 or less set aside", complete applications must be received no later than 4:30pm local time on: October 31, 2018, or April 1, 2019. For applicants requesting grant funds of over $20,000, complete applications must be rece</w:t>
            </w:r>
            <w:r>
              <w:rPr>
                <w:rFonts w:ascii="Helvetica" w:hAnsi="Helvetica" w:cs="Helvetica"/>
                <w:color w:val="222222"/>
                <w:sz w:val="24"/>
                <w:szCs w:val="24"/>
              </w:rPr>
              <w:t>iv</w:t>
            </w:r>
            <w:r w:rsidRPr="00F91153">
              <w:rPr>
                <w:rFonts w:ascii="Helvetica" w:hAnsi="Helvetica" w:cs="Helvetica"/>
                <w:color w:val="222222"/>
                <w:sz w:val="24"/>
                <w:szCs w:val="24"/>
              </w:rPr>
              <w:t>ed no later than 4:30pm local time on April 1, 2019.</w:t>
            </w:r>
          </w:p>
        </w:tc>
      </w:tr>
      <w:tr w:rsidR="00F91153" w:rsidRPr="00F91153" w14:paraId="3A43CC1A" w14:textId="77777777" w:rsidTr="00F91153">
        <w:trPr>
          <w:tblCellSpacing w:w="0" w:type="dxa"/>
        </w:trPr>
        <w:tc>
          <w:tcPr>
            <w:tcW w:w="0" w:type="auto"/>
            <w:shd w:val="clear" w:color="auto" w:fill="FFFFFF"/>
            <w:noWrap/>
            <w:hideMark/>
          </w:tcPr>
          <w:p w14:paraId="27342491" w14:textId="77777777" w:rsidR="00F91153" w:rsidRPr="00F91153" w:rsidRDefault="00F91153" w:rsidP="00F91153">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Archive Date:</w:t>
            </w:r>
          </w:p>
        </w:tc>
        <w:tc>
          <w:tcPr>
            <w:tcW w:w="0" w:type="auto"/>
            <w:shd w:val="clear" w:color="auto" w:fill="FFFFFF"/>
            <w:vAlign w:val="center"/>
            <w:hideMark/>
          </w:tcPr>
          <w:p w14:paraId="166BA273" w14:textId="77777777" w:rsidR="00F91153" w:rsidRPr="00F91153" w:rsidRDefault="00F91153" w:rsidP="00F91153">
            <w:pPr>
              <w:pStyle w:val="NoSpacing"/>
              <w:rPr>
                <w:rFonts w:ascii="Helvetica" w:hAnsi="Helvetica" w:cs="Helvetica"/>
                <w:color w:val="222222"/>
                <w:sz w:val="24"/>
                <w:szCs w:val="24"/>
              </w:rPr>
            </w:pPr>
            <w:r w:rsidRPr="00F91153">
              <w:rPr>
                <w:rFonts w:ascii="Helvetica" w:hAnsi="Helvetica" w:cs="Helvetica"/>
                <w:color w:val="222222"/>
                <w:sz w:val="24"/>
                <w:szCs w:val="24"/>
              </w:rPr>
              <w:t> </w:t>
            </w:r>
          </w:p>
        </w:tc>
      </w:tr>
      <w:tr w:rsidR="00F91153" w:rsidRPr="00F91153" w14:paraId="58A1D993" w14:textId="77777777" w:rsidTr="00F91153">
        <w:trPr>
          <w:tblCellSpacing w:w="0" w:type="dxa"/>
        </w:trPr>
        <w:tc>
          <w:tcPr>
            <w:tcW w:w="0" w:type="auto"/>
            <w:shd w:val="clear" w:color="auto" w:fill="FFFFFF"/>
            <w:noWrap/>
            <w:hideMark/>
          </w:tcPr>
          <w:p w14:paraId="55F9CF5F" w14:textId="77777777" w:rsidR="00F91153" w:rsidRPr="00F91153" w:rsidRDefault="00F91153" w:rsidP="00F91153">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Estimated Total Program Funding:</w:t>
            </w:r>
          </w:p>
        </w:tc>
        <w:tc>
          <w:tcPr>
            <w:tcW w:w="0" w:type="auto"/>
            <w:shd w:val="clear" w:color="auto" w:fill="FFFFFF"/>
            <w:vAlign w:val="center"/>
            <w:hideMark/>
          </w:tcPr>
          <w:p w14:paraId="6B9545C0" w14:textId="77777777" w:rsidR="00F91153" w:rsidRPr="00F91153" w:rsidRDefault="00F91153" w:rsidP="00F91153">
            <w:pPr>
              <w:pStyle w:val="NoSpacing"/>
              <w:rPr>
                <w:rFonts w:ascii="Helvetica" w:hAnsi="Helvetica" w:cs="Helvetica"/>
                <w:color w:val="222222"/>
                <w:sz w:val="24"/>
                <w:szCs w:val="24"/>
              </w:rPr>
            </w:pPr>
            <w:r w:rsidRPr="00F91153">
              <w:rPr>
                <w:rFonts w:ascii="Helvetica" w:hAnsi="Helvetica" w:cs="Helvetica"/>
                <w:color w:val="222222"/>
                <w:sz w:val="24"/>
                <w:szCs w:val="24"/>
              </w:rPr>
              <w:t>$35,400,000</w:t>
            </w:r>
          </w:p>
        </w:tc>
      </w:tr>
      <w:tr w:rsidR="00F91153" w:rsidRPr="00F91153" w14:paraId="6C5CD93E" w14:textId="77777777" w:rsidTr="00F91153">
        <w:trPr>
          <w:tblCellSpacing w:w="0" w:type="dxa"/>
        </w:trPr>
        <w:tc>
          <w:tcPr>
            <w:tcW w:w="0" w:type="auto"/>
            <w:shd w:val="clear" w:color="auto" w:fill="FFFFFF"/>
            <w:noWrap/>
            <w:hideMark/>
          </w:tcPr>
          <w:p w14:paraId="5424BBEF" w14:textId="77777777" w:rsidR="00F91153" w:rsidRPr="00F91153" w:rsidRDefault="00F91153" w:rsidP="00F91153">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Award Ceiling:</w:t>
            </w:r>
          </w:p>
        </w:tc>
        <w:tc>
          <w:tcPr>
            <w:tcW w:w="0" w:type="auto"/>
            <w:shd w:val="clear" w:color="auto" w:fill="FFFFFF"/>
            <w:vAlign w:val="center"/>
            <w:hideMark/>
          </w:tcPr>
          <w:p w14:paraId="204AB05E" w14:textId="77777777" w:rsidR="00F91153" w:rsidRPr="00F91153" w:rsidRDefault="00F91153" w:rsidP="00F91153">
            <w:pPr>
              <w:pStyle w:val="NoSpacing"/>
              <w:rPr>
                <w:rFonts w:ascii="Helvetica" w:hAnsi="Helvetica" w:cs="Helvetica"/>
                <w:color w:val="222222"/>
                <w:sz w:val="24"/>
                <w:szCs w:val="24"/>
              </w:rPr>
            </w:pPr>
            <w:r w:rsidRPr="00F91153">
              <w:rPr>
                <w:rFonts w:ascii="Helvetica" w:hAnsi="Helvetica" w:cs="Helvetica"/>
                <w:color w:val="222222"/>
                <w:sz w:val="24"/>
                <w:szCs w:val="24"/>
              </w:rPr>
              <w:t>$500,000</w:t>
            </w:r>
          </w:p>
        </w:tc>
      </w:tr>
      <w:tr w:rsidR="00F91153" w:rsidRPr="00F91153" w14:paraId="53AE114B" w14:textId="77777777" w:rsidTr="00F91153">
        <w:trPr>
          <w:tblCellSpacing w:w="0" w:type="dxa"/>
        </w:trPr>
        <w:tc>
          <w:tcPr>
            <w:tcW w:w="0" w:type="auto"/>
            <w:shd w:val="clear" w:color="auto" w:fill="FFFFFF"/>
            <w:noWrap/>
            <w:hideMark/>
          </w:tcPr>
          <w:p w14:paraId="41070A39" w14:textId="77777777" w:rsidR="00F91153" w:rsidRPr="00F91153" w:rsidRDefault="00F91153" w:rsidP="00F91153">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Award Floor:</w:t>
            </w:r>
          </w:p>
        </w:tc>
        <w:tc>
          <w:tcPr>
            <w:tcW w:w="0" w:type="auto"/>
            <w:shd w:val="clear" w:color="auto" w:fill="FFFFFF"/>
            <w:vAlign w:val="center"/>
            <w:hideMark/>
          </w:tcPr>
          <w:p w14:paraId="461FF95C" w14:textId="77777777" w:rsidR="00F91153" w:rsidRPr="00F91153" w:rsidRDefault="00F91153" w:rsidP="00F91153">
            <w:pPr>
              <w:pStyle w:val="NoSpacing"/>
              <w:rPr>
                <w:rFonts w:ascii="Helvetica" w:hAnsi="Helvetica" w:cs="Helvetica"/>
                <w:color w:val="222222"/>
                <w:sz w:val="24"/>
                <w:szCs w:val="24"/>
              </w:rPr>
            </w:pPr>
            <w:r w:rsidRPr="00F91153">
              <w:rPr>
                <w:rFonts w:ascii="Helvetica" w:hAnsi="Helvetica" w:cs="Helvetica"/>
                <w:color w:val="222222"/>
                <w:sz w:val="24"/>
                <w:szCs w:val="24"/>
              </w:rPr>
              <w:t>$1,500</w:t>
            </w:r>
          </w:p>
        </w:tc>
      </w:tr>
      <w:tr w:rsidR="00F91153" w:rsidRPr="00F91153" w14:paraId="0AD33C29" w14:textId="77777777" w:rsidTr="00F91153">
        <w:tblPrEx>
          <w:shd w:val="clear" w:color="auto" w:fill="auto"/>
        </w:tblPrEx>
        <w:trPr>
          <w:tblCellSpacing w:w="0" w:type="dxa"/>
        </w:trPr>
        <w:tc>
          <w:tcPr>
            <w:tcW w:w="0" w:type="auto"/>
            <w:noWrap/>
            <w:hideMark/>
          </w:tcPr>
          <w:p w14:paraId="178D7221"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Eligible Applicants:</w:t>
            </w:r>
          </w:p>
        </w:tc>
        <w:tc>
          <w:tcPr>
            <w:tcW w:w="3169" w:type="pct"/>
            <w:vAlign w:val="center"/>
            <w:hideMark/>
          </w:tcPr>
          <w:p w14:paraId="286020B3"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Others (see text field entitled "Additional Information on Eligibility" for clarification)</w:t>
            </w:r>
            <w:r w:rsidRPr="00F91153">
              <w:rPr>
                <w:rFonts w:ascii="Helvetica" w:hAnsi="Helvetica" w:cs="Helvetica"/>
                <w:color w:val="222222"/>
              </w:rPr>
              <w:br/>
              <w:t>Small businesses</w:t>
            </w:r>
            <w:r w:rsidRPr="00F91153">
              <w:rPr>
                <w:rFonts w:ascii="Helvetica" w:hAnsi="Helvetica" w:cs="Helvetica"/>
                <w:color w:val="222222"/>
              </w:rPr>
              <w:br/>
              <w:t>Native American tribal organizations (other than Federally recognized tribal governments)</w:t>
            </w:r>
          </w:p>
        </w:tc>
      </w:tr>
      <w:tr w:rsidR="00F91153" w:rsidRPr="00F91153" w14:paraId="03DB4EB9" w14:textId="77777777" w:rsidTr="00F91153">
        <w:tblPrEx>
          <w:shd w:val="clear" w:color="auto" w:fill="auto"/>
        </w:tblPrEx>
        <w:trPr>
          <w:tblCellSpacing w:w="0" w:type="dxa"/>
        </w:trPr>
        <w:tc>
          <w:tcPr>
            <w:tcW w:w="0" w:type="auto"/>
            <w:noWrap/>
            <w:hideMark/>
          </w:tcPr>
          <w:p w14:paraId="64B7AF28"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Additional Information on Eligibility:</w:t>
            </w:r>
          </w:p>
        </w:tc>
        <w:tc>
          <w:tcPr>
            <w:tcW w:w="3169" w:type="pct"/>
            <w:vAlign w:val="center"/>
            <w:hideMark/>
          </w:tcPr>
          <w:p w14:paraId="75C78F8F"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Agricultural Producers</w:t>
            </w:r>
          </w:p>
        </w:tc>
      </w:tr>
    </w:tbl>
    <w:p w14:paraId="0F67C6BB"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153" w:rsidRPr="00F91153" w14:paraId="0FA2ABF9" w14:textId="77777777" w:rsidTr="00F91153">
        <w:trPr>
          <w:tblCellSpacing w:w="0" w:type="dxa"/>
        </w:trPr>
        <w:tc>
          <w:tcPr>
            <w:tcW w:w="0" w:type="auto"/>
            <w:noWrap/>
            <w:hideMark/>
          </w:tcPr>
          <w:p w14:paraId="1B3FBE44"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Agency Name:</w:t>
            </w:r>
          </w:p>
        </w:tc>
        <w:tc>
          <w:tcPr>
            <w:tcW w:w="5000" w:type="pct"/>
            <w:vAlign w:val="center"/>
            <w:hideMark/>
          </w:tcPr>
          <w:p w14:paraId="7772F15E"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Business and Cooperative Programs</w:t>
            </w:r>
          </w:p>
        </w:tc>
      </w:tr>
      <w:tr w:rsidR="00F91153" w:rsidRPr="00F91153" w14:paraId="66FB979B" w14:textId="77777777" w:rsidTr="00F91153">
        <w:trPr>
          <w:tblCellSpacing w:w="0" w:type="dxa"/>
        </w:trPr>
        <w:tc>
          <w:tcPr>
            <w:tcW w:w="0" w:type="auto"/>
            <w:noWrap/>
            <w:hideMark/>
          </w:tcPr>
          <w:p w14:paraId="6EAC16A4"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Description:</w:t>
            </w:r>
          </w:p>
        </w:tc>
        <w:tc>
          <w:tcPr>
            <w:tcW w:w="5000" w:type="pct"/>
            <w:vAlign w:val="center"/>
            <w:hideMark/>
          </w:tcPr>
          <w:p w14:paraId="5AED91B4" w14:textId="161D4459"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 xml:space="preserve">REAP Renewable Energy Systems and Energy Efficiency Improvement </w:t>
            </w:r>
            <w:r w:rsidR="005F1181" w:rsidRPr="00F91153">
              <w:rPr>
                <w:rFonts w:ascii="Helvetica" w:hAnsi="Helvetica" w:cs="Helvetica"/>
                <w:color w:val="222222"/>
              </w:rPr>
              <w:t>Program. Refer</w:t>
            </w:r>
            <w:r w:rsidRPr="00F91153">
              <w:rPr>
                <w:rFonts w:ascii="Helvetica" w:hAnsi="Helvetica" w:cs="Helvetica"/>
                <w:color w:val="222222"/>
              </w:rPr>
              <w:t xml:space="preserve"> to Application Package AND Application Instruction links to obtain all necessary forms for a complete </w:t>
            </w:r>
            <w:r w:rsidR="005F1181" w:rsidRPr="00F91153">
              <w:rPr>
                <w:rFonts w:ascii="Helvetica" w:hAnsi="Helvetica" w:cs="Helvetica"/>
                <w:color w:val="222222"/>
              </w:rPr>
              <w:t>application. Contact</w:t>
            </w:r>
            <w:r w:rsidRPr="00F91153">
              <w:rPr>
                <w:rFonts w:ascii="Helvetica" w:hAnsi="Helvetica" w:cs="Helvetica"/>
                <w:color w:val="222222"/>
              </w:rPr>
              <w:t xml:space="preserve"> State Energy Coordinators with questions: http://www.rd.usda.gov/files/RBS_StateEnergyCoordinators.pdf</w:t>
            </w:r>
          </w:p>
        </w:tc>
      </w:tr>
      <w:tr w:rsidR="00F91153" w:rsidRPr="00F91153" w14:paraId="4EE79404" w14:textId="77777777" w:rsidTr="00F91153">
        <w:trPr>
          <w:tblCellSpacing w:w="0" w:type="dxa"/>
        </w:trPr>
        <w:tc>
          <w:tcPr>
            <w:tcW w:w="0" w:type="auto"/>
            <w:noWrap/>
            <w:hideMark/>
          </w:tcPr>
          <w:p w14:paraId="5CF400C1"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Link to Additional Information:</w:t>
            </w:r>
          </w:p>
        </w:tc>
        <w:tc>
          <w:tcPr>
            <w:tcW w:w="5000" w:type="pct"/>
            <w:vAlign w:val="center"/>
            <w:hideMark/>
          </w:tcPr>
          <w:p w14:paraId="17CDD816" w14:textId="77777777" w:rsidR="00F91153" w:rsidRPr="00F91153" w:rsidRDefault="001C5EDC" w:rsidP="00F91153">
            <w:pPr>
              <w:pStyle w:val="NoSpacing"/>
              <w:rPr>
                <w:rFonts w:ascii="Helvetica" w:hAnsi="Helvetica" w:cs="Helvetica"/>
                <w:color w:val="222222"/>
              </w:rPr>
            </w:pPr>
            <w:hyperlink r:id="rId44" w:tgtFrame="_blank" w:tooltip="Link to Additional Information" w:history="1">
              <w:r w:rsidR="00F91153" w:rsidRPr="00F91153">
                <w:rPr>
                  <w:rStyle w:val="Hyperlink"/>
                  <w:rFonts w:ascii="Helvetica" w:hAnsi="Helvetica" w:cs="Helvetica"/>
                </w:rPr>
                <w:t>REAP Renewable Energy Systems and Energy Efficiency Improvements Program</w:t>
              </w:r>
            </w:hyperlink>
          </w:p>
        </w:tc>
      </w:tr>
      <w:tr w:rsidR="00F91153" w:rsidRPr="00F91153" w14:paraId="3683AE33" w14:textId="77777777" w:rsidTr="00F91153">
        <w:trPr>
          <w:tblCellSpacing w:w="0" w:type="dxa"/>
        </w:trPr>
        <w:tc>
          <w:tcPr>
            <w:tcW w:w="0" w:type="auto"/>
            <w:noWrap/>
            <w:hideMark/>
          </w:tcPr>
          <w:p w14:paraId="252636FF"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Grantor Contact Information:</w:t>
            </w:r>
          </w:p>
        </w:tc>
        <w:tc>
          <w:tcPr>
            <w:tcW w:w="5000" w:type="pct"/>
            <w:vAlign w:val="center"/>
            <w:hideMark/>
          </w:tcPr>
          <w:p w14:paraId="46188A6F"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If you have difficulty accessing the full announcement electronically, please contact:</w:t>
            </w:r>
            <w:r w:rsidRPr="00F91153">
              <w:rPr>
                <w:rFonts w:ascii="Helvetica" w:hAnsi="Helvetica" w:cs="Helvetica"/>
                <w:color w:val="222222"/>
              </w:rPr>
              <w:br/>
            </w:r>
            <w:r w:rsidRPr="00F91153">
              <w:rPr>
                <w:rFonts w:ascii="Helvetica" w:hAnsi="Helvetica" w:cs="Helvetica"/>
                <w:color w:val="222222"/>
              </w:rPr>
              <w:br/>
              <w:t>Maureen Hessel Business Loan and Grant Analyst Phone 2024010142</w:t>
            </w:r>
            <w:r w:rsidRPr="00F91153">
              <w:rPr>
                <w:rFonts w:ascii="Helvetica" w:hAnsi="Helvetica" w:cs="Helvetica"/>
                <w:color w:val="222222"/>
              </w:rPr>
              <w:br/>
            </w:r>
            <w:r w:rsidRPr="00F91153">
              <w:rPr>
                <w:rFonts w:ascii="Helvetica" w:hAnsi="Helvetica" w:cs="Helvetica"/>
                <w:color w:val="222222"/>
              </w:rPr>
              <w:br/>
            </w:r>
            <w:hyperlink r:id="rId45" w:history="1">
              <w:r w:rsidRPr="00F91153">
                <w:rPr>
                  <w:rStyle w:val="Hyperlink"/>
                  <w:rFonts w:ascii="Helvetica" w:hAnsi="Helvetica" w:cs="Helvetica"/>
                </w:rPr>
                <w:t>Refer to energy coordinator list via link posted above.</w:t>
              </w:r>
            </w:hyperlink>
          </w:p>
        </w:tc>
      </w:tr>
    </w:tbl>
    <w:p w14:paraId="7E8DD111" w14:textId="433F835B" w:rsidR="00F91153" w:rsidRDefault="00F91153" w:rsidP="00F91153">
      <w:pPr>
        <w:pStyle w:val="NoSpacing"/>
        <w:pBdr>
          <w:bottom w:val="single" w:sz="6" w:space="1" w:color="auto"/>
        </w:pBdr>
        <w:rPr>
          <w:rStyle w:val="Hyperlink"/>
          <w:rFonts w:ascii="Helvetica" w:hAnsi="Helvetica" w:cs="Helvetica"/>
          <w:color w:val="1155CC"/>
          <w:sz w:val="24"/>
          <w:szCs w:val="24"/>
          <w:shd w:val="clear" w:color="auto" w:fill="FFFFFF"/>
        </w:rPr>
      </w:pPr>
      <w:r w:rsidRPr="004E4098">
        <w:rPr>
          <w:rFonts w:ascii="Helvetica" w:hAnsi="Helvetica" w:cs="Helvetica"/>
          <w:color w:val="222222"/>
          <w:sz w:val="24"/>
          <w:szCs w:val="24"/>
        </w:rPr>
        <w:br/>
      </w:r>
      <w:hyperlink r:id="rId46" w:tgtFrame="_blank" w:history="1">
        <w:r w:rsidRPr="004E4098">
          <w:rPr>
            <w:rStyle w:val="Hyperlink"/>
            <w:rFonts w:ascii="Helvetica" w:hAnsi="Helvetica" w:cs="Helvetica"/>
            <w:color w:val="1155CC"/>
            <w:sz w:val="24"/>
            <w:szCs w:val="24"/>
            <w:shd w:val="clear" w:color="auto" w:fill="FFFFFF"/>
          </w:rPr>
          <w:t>https://www.grants.gov/web/grants/view-opportunity.html?oppId=310029</w:t>
        </w:r>
      </w:hyperlink>
    </w:p>
    <w:p w14:paraId="769F232E" w14:textId="77777777" w:rsidR="00EF25DE" w:rsidRDefault="00EF25DE" w:rsidP="00F91153">
      <w:pPr>
        <w:pStyle w:val="NoSpacing"/>
        <w:pBdr>
          <w:bottom w:val="single" w:sz="6" w:space="1" w:color="auto"/>
        </w:pBdr>
        <w:rPr>
          <w:rFonts w:ascii="Helvetica" w:hAnsi="Helvetica" w:cs="Helvetica"/>
          <w:color w:val="222222"/>
          <w:sz w:val="24"/>
          <w:szCs w:val="24"/>
        </w:rPr>
      </w:pPr>
    </w:p>
    <w:p w14:paraId="3E3BF833" w14:textId="77777777" w:rsidR="00EF25DE" w:rsidRDefault="00F91153" w:rsidP="00EF25DE">
      <w:pPr>
        <w:pStyle w:val="NoSpacing"/>
        <w:rPr>
          <w:rFonts w:ascii="Helvetica" w:hAnsi="Helvetica" w:cs="Helvetica"/>
          <w:color w:val="222222"/>
          <w:sz w:val="24"/>
          <w:szCs w:val="24"/>
          <w:shd w:val="clear" w:color="auto" w:fill="FFFFFF"/>
        </w:rPr>
      </w:pPr>
      <w:r w:rsidRPr="00E459FC">
        <w:rPr>
          <w:rFonts w:ascii="Helvetica" w:hAnsi="Helvetica" w:cs="Helvetica"/>
          <w:color w:val="222222"/>
          <w:sz w:val="24"/>
          <w:szCs w:val="24"/>
        </w:rPr>
        <w:br/>
      </w:r>
      <w:bookmarkStart w:id="34" w:name="AGWildlifeRiskReduction"/>
      <w:bookmarkEnd w:id="34"/>
      <w:r w:rsidR="00EF25DE" w:rsidRPr="00FD40D6">
        <w:rPr>
          <w:rFonts w:ascii="Helvetica" w:hAnsi="Helvetica" w:cs="Helvetica"/>
          <w:color w:val="222222"/>
          <w:sz w:val="24"/>
          <w:szCs w:val="24"/>
          <w:shd w:val="clear" w:color="auto" w:fill="FFFFFF"/>
        </w:rPr>
        <w:t>Forest Service</w:t>
      </w:r>
      <w:r w:rsidR="00EF25DE" w:rsidRPr="00FD40D6">
        <w:rPr>
          <w:rFonts w:ascii="Helvetica" w:hAnsi="Helvetica" w:cs="Helvetica"/>
          <w:color w:val="222222"/>
          <w:sz w:val="24"/>
          <w:szCs w:val="24"/>
        </w:rPr>
        <w:br/>
      </w:r>
      <w:r w:rsidR="00EF25DE" w:rsidRPr="00FD40D6">
        <w:rPr>
          <w:rFonts w:ascii="Helvetica" w:hAnsi="Helvetica" w:cs="Helvetica"/>
          <w:color w:val="222222"/>
          <w:sz w:val="24"/>
          <w:szCs w:val="24"/>
          <w:shd w:val="clear" w:color="auto" w:fill="FFFFFF"/>
        </w:rPr>
        <w:t>Forest Service -Wildfire Risk Reduction / Wildfire Response RFA 2019</w:t>
      </w:r>
      <w:r w:rsidR="00EF25DE" w:rsidRPr="00FD40D6">
        <w:rPr>
          <w:rFonts w:ascii="Helvetica" w:hAnsi="Helvetica" w:cs="Helvetica"/>
          <w:color w:val="222222"/>
          <w:sz w:val="24"/>
          <w:szCs w:val="24"/>
        </w:rPr>
        <w:br/>
      </w:r>
      <w:r w:rsidR="00EF25DE" w:rsidRPr="00FD40D6">
        <w:rPr>
          <w:rFonts w:ascii="Helvetica" w:hAnsi="Helvetica" w:cs="Helvetica"/>
          <w:color w:val="222222"/>
          <w:sz w:val="24"/>
          <w:szCs w:val="24"/>
          <w:shd w:val="clear" w:color="auto" w:fill="FFFFFF"/>
        </w:rPr>
        <w:t>Synopsis 1</w:t>
      </w:r>
    </w:p>
    <w:p w14:paraId="25A83A41" w14:textId="77777777" w:rsidR="00EF25DE" w:rsidRDefault="00EF25DE" w:rsidP="00EF25DE">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EF25DE" w:rsidRPr="00EF25DE" w14:paraId="602561C6" w14:textId="77777777" w:rsidTr="00EF25DE">
        <w:trPr>
          <w:tblCellSpacing w:w="0" w:type="dxa"/>
        </w:trPr>
        <w:tc>
          <w:tcPr>
            <w:tcW w:w="0" w:type="auto"/>
            <w:shd w:val="clear" w:color="auto" w:fill="FFFFFF"/>
            <w:noWrap/>
            <w:hideMark/>
          </w:tcPr>
          <w:p w14:paraId="64287A42"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Document Type:</w:t>
            </w:r>
          </w:p>
        </w:tc>
        <w:tc>
          <w:tcPr>
            <w:tcW w:w="0" w:type="auto"/>
            <w:shd w:val="clear" w:color="auto" w:fill="FFFFFF"/>
            <w:vAlign w:val="center"/>
            <w:hideMark/>
          </w:tcPr>
          <w:p w14:paraId="7FE71BE0"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Grants Notice</w:t>
            </w:r>
          </w:p>
        </w:tc>
      </w:tr>
      <w:tr w:rsidR="00EF25DE" w:rsidRPr="00EF25DE" w14:paraId="17632BA1" w14:textId="77777777" w:rsidTr="00EF25DE">
        <w:trPr>
          <w:tblCellSpacing w:w="0" w:type="dxa"/>
        </w:trPr>
        <w:tc>
          <w:tcPr>
            <w:tcW w:w="0" w:type="auto"/>
            <w:shd w:val="clear" w:color="auto" w:fill="FFFFFF"/>
            <w:noWrap/>
            <w:hideMark/>
          </w:tcPr>
          <w:p w14:paraId="1524DD72"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Funding Opportunity Number:</w:t>
            </w:r>
          </w:p>
        </w:tc>
        <w:tc>
          <w:tcPr>
            <w:tcW w:w="0" w:type="auto"/>
            <w:shd w:val="clear" w:color="auto" w:fill="FFFFFF"/>
            <w:vAlign w:val="center"/>
            <w:hideMark/>
          </w:tcPr>
          <w:p w14:paraId="42502333"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USDA-FS-2019-WRR-WR</w:t>
            </w:r>
          </w:p>
        </w:tc>
      </w:tr>
      <w:tr w:rsidR="00EF25DE" w:rsidRPr="00EF25DE" w14:paraId="0487FC15" w14:textId="77777777" w:rsidTr="00EF25DE">
        <w:trPr>
          <w:tblCellSpacing w:w="0" w:type="dxa"/>
        </w:trPr>
        <w:tc>
          <w:tcPr>
            <w:tcW w:w="0" w:type="auto"/>
            <w:shd w:val="clear" w:color="auto" w:fill="FFFFFF"/>
            <w:noWrap/>
            <w:hideMark/>
          </w:tcPr>
          <w:p w14:paraId="528D79A2"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Funding Opportunity Title:</w:t>
            </w:r>
          </w:p>
        </w:tc>
        <w:tc>
          <w:tcPr>
            <w:tcW w:w="0" w:type="auto"/>
            <w:shd w:val="clear" w:color="auto" w:fill="FFFFFF"/>
            <w:vAlign w:val="center"/>
            <w:hideMark/>
          </w:tcPr>
          <w:p w14:paraId="188013E5"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Forest Service -Wildfire Risk Reduction / Wildfire Response RFA 2019</w:t>
            </w:r>
          </w:p>
        </w:tc>
      </w:tr>
      <w:tr w:rsidR="00EF25DE" w:rsidRPr="00EF25DE" w14:paraId="312C0A59" w14:textId="77777777" w:rsidTr="00EF25DE">
        <w:trPr>
          <w:tblCellSpacing w:w="0" w:type="dxa"/>
        </w:trPr>
        <w:tc>
          <w:tcPr>
            <w:tcW w:w="0" w:type="auto"/>
            <w:shd w:val="clear" w:color="auto" w:fill="FFFFFF"/>
            <w:noWrap/>
            <w:hideMark/>
          </w:tcPr>
          <w:p w14:paraId="6FDE5478"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Opportunity Category:</w:t>
            </w:r>
          </w:p>
        </w:tc>
        <w:tc>
          <w:tcPr>
            <w:tcW w:w="0" w:type="auto"/>
            <w:shd w:val="clear" w:color="auto" w:fill="FFFFFF"/>
            <w:vAlign w:val="center"/>
            <w:hideMark/>
          </w:tcPr>
          <w:p w14:paraId="3F5B6B31"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Discretionary</w:t>
            </w:r>
          </w:p>
        </w:tc>
      </w:tr>
      <w:tr w:rsidR="00EF25DE" w:rsidRPr="00EF25DE" w14:paraId="0B2B5DC7" w14:textId="77777777" w:rsidTr="00EF25DE">
        <w:trPr>
          <w:tblCellSpacing w:w="0" w:type="dxa"/>
        </w:trPr>
        <w:tc>
          <w:tcPr>
            <w:tcW w:w="0" w:type="auto"/>
            <w:shd w:val="clear" w:color="auto" w:fill="FFFFFF"/>
            <w:noWrap/>
            <w:hideMark/>
          </w:tcPr>
          <w:p w14:paraId="0195C01E"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Opportunity Category Explanation:</w:t>
            </w:r>
          </w:p>
        </w:tc>
        <w:tc>
          <w:tcPr>
            <w:tcW w:w="0" w:type="auto"/>
            <w:shd w:val="clear" w:color="auto" w:fill="FFFFFF"/>
            <w:vAlign w:val="center"/>
            <w:hideMark/>
          </w:tcPr>
          <w:p w14:paraId="68F7F2D2"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 </w:t>
            </w:r>
          </w:p>
        </w:tc>
      </w:tr>
      <w:tr w:rsidR="00EF25DE" w:rsidRPr="00EF25DE" w14:paraId="2120248F" w14:textId="77777777" w:rsidTr="00EF25DE">
        <w:trPr>
          <w:tblCellSpacing w:w="0" w:type="dxa"/>
        </w:trPr>
        <w:tc>
          <w:tcPr>
            <w:tcW w:w="0" w:type="auto"/>
            <w:shd w:val="clear" w:color="auto" w:fill="FFFFFF"/>
            <w:noWrap/>
            <w:hideMark/>
          </w:tcPr>
          <w:p w14:paraId="19B9410F"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Funding Instrument Type:</w:t>
            </w:r>
          </w:p>
        </w:tc>
        <w:tc>
          <w:tcPr>
            <w:tcW w:w="0" w:type="auto"/>
            <w:shd w:val="clear" w:color="auto" w:fill="FFFFFF"/>
            <w:vAlign w:val="center"/>
            <w:hideMark/>
          </w:tcPr>
          <w:p w14:paraId="7301A4E7"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Grant</w:t>
            </w:r>
          </w:p>
        </w:tc>
      </w:tr>
      <w:tr w:rsidR="00EF25DE" w:rsidRPr="00EF25DE" w14:paraId="6E1B8D49" w14:textId="77777777" w:rsidTr="00EF25DE">
        <w:trPr>
          <w:tblCellSpacing w:w="0" w:type="dxa"/>
        </w:trPr>
        <w:tc>
          <w:tcPr>
            <w:tcW w:w="0" w:type="auto"/>
            <w:shd w:val="clear" w:color="auto" w:fill="FFFFFF"/>
            <w:noWrap/>
            <w:hideMark/>
          </w:tcPr>
          <w:p w14:paraId="6927587D"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Category of Funding Activity:</w:t>
            </w:r>
          </w:p>
        </w:tc>
        <w:tc>
          <w:tcPr>
            <w:tcW w:w="0" w:type="auto"/>
            <w:shd w:val="clear" w:color="auto" w:fill="FFFFFF"/>
            <w:vAlign w:val="center"/>
            <w:hideMark/>
          </w:tcPr>
          <w:p w14:paraId="257AABBF"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Environment</w:t>
            </w:r>
            <w:r w:rsidRPr="00EF25DE">
              <w:rPr>
                <w:rFonts w:ascii="Helvetica" w:hAnsi="Helvetica" w:cs="Helvetica"/>
                <w:color w:val="222222"/>
              </w:rPr>
              <w:br/>
              <w:t>Natural Resources</w:t>
            </w:r>
          </w:p>
        </w:tc>
      </w:tr>
      <w:tr w:rsidR="00EF25DE" w:rsidRPr="00EF25DE" w14:paraId="59ECC721" w14:textId="77777777" w:rsidTr="00EF25DE">
        <w:trPr>
          <w:tblCellSpacing w:w="0" w:type="dxa"/>
        </w:trPr>
        <w:tc>
          <w:tcPr>
            <w:tcW w:w="0" w:type="auto"/>
            <w:shd w:val="clear" w:color="auto" w:fill="FFFFFF"/>
            <w:noWrap/>
            <w:hideMark/>
          </w:tcPr>
          <w:p w14:paraId="32080DA0"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Category Explanation:</w:t>
            </w:r>
          </w:p>
        </w:tc>
        <w:tc>
          <w:tcPr>
            <w:tcW w:w="0" w:type="auto"/>
            <w:shd w:val="clear" w:color="auto" w:fill="FFFFFF"/>
            <w:vAlign w:val="center"/>
            <w:hideMark/>
          </w:tcPr>
          <w:p w14:paraId="79FF805F"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 </w:t>
            </w:r>
          </w:p>
        </w:tc>
      </w:tr>
      <w:tr w:rsidR="00EF25DE" w:rsidRPr="00EF25DE" w14:paraId="510D434A" w14:textId="77777777" w:rsidTr="00EF25DE">
        <w:trPr>
          <w:tblCellSpacing w:w="0" w:type="dxa"/>
        </w:trPr>
        <w:tc>
          <w:tcPr>
            <w:tcW w:w="0" w:type="auto"/>
            <w:shd w:val="clear" w:color="auto" w:fill="FFFFFF"/>
            <w:noWrap/>
            <w:hideMark/>
          </w:tcPr>
          <w:p w14:paraId="6BA01853"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Expected Number of Awards:</w:t>
            </w:r>
          </w:p>
        </w:tc>
        <w:tc>
          <w:tcPr>
            <w:tcW w:w="0" w:type="auto"/>
            <w:shd w:val="clear" w:color="auto" w:fill="FFFFFF"/>
            <w:vAlign w:val="center"/>
            <w:hideMark/>
          </w:tcPr>
          <w:p w14:paraId="77D21219"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15</w:t>
            </w:r>
          </w:p>
        </w:tc>
      </w:tr>
      <w:tr w:rsidR="00EF25DE" w:rsidRPr="00EF25DE" w14:paraId="06490BB3" w14:textId="77777777" w:rsidTr="00EF25DE">
        <w:trPr>
          <w:tblCellSpacing w:w="0" w:type="dxa"/>
        </w:trPr>
        <w:tc>
          <w:tcPr>
            <w:tcW w:w="0" w:type="auto"/>
            <w:shd w:val="clear" w:color="auto" w:fill="FFFFFF"/>
            <w:noWrap/>
            <w:hideMark/>
          </w:tcPr>
          <w:p w14:paraId="04DB519E"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CFDA Number(s):</w:t>
            </w:r>
          </w:p>
        </w:tc>
        <w:tc>
          <w:tcPr>
            <w:tcW w:w="0" w:type="auto"/>
            <w:shd w:val="clear" w:color="auto" w:fill="FFFFFF"/>
            <w:vAlign w:val="center"/>
            <w:hideMark/>
          </w:tcPr>
          <w:p w14:paraId="6CD6C4CE"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10.664 -- Cooperative Forestry Assistance</w:t>
            </w:r>
          </w:p>
        </w:tc>
      </w:tr>
      <w:tr w:rsidR="00EF25DE" w:rsidRPr="00EF25DE" w14:paraId="60C820D0" w14:textId="77777777" w:rsidTr="00EF25DE">
        <w:trPr>
          <w:tblCellSpacing w:w="0" w:type="dxa"/>
        </w:trPr>
        <w:tc>
          <w:tcPr>
            <w:tcW w:w="0" w:type="auto"/>
            <w:shd w:val="clear" w:color="auto" w:fill="FFFFFF"/>
            <w:noWrap/>
            <w:hideMark/>
          </w:tcPr>
          <w:p w14:paraId="3B52850E"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Cost Sharing or Matching Requirement:</w:t>
            </w:r>
          </w:p>
        </w:tc>
        <w:tc>
          <w:tcPr>
            <w:tcW w:w="0" w:type="auto"/>
            <w:shd w:val="clear" w:color="auto" w:fill="FFFFFF"/>
            <w:vAlign w:val="center"/>
            <w:hideMark/>
          </w:tcPr>
          <w:p w14:paraId="67C7384F"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Yes</w:t>
            </w:r>
          </w:p>
        </w:tc>
      </w:tr>
      <w:tr w:rsidR="00EF25DE" w:rsidRPr="00EF25DE" w14:paraId="05C4207A" w14:textId="77777777" w:rsidTr="00EF25DE">
        <w:trPr>
          <w:tblCellSpacing w:w="0" w:type="dxa"/>
        </w:trPr>
        <w:tc>
          <w:tcPr>
            <w:tcW w:w="0" w:type="auto"/>
            <w:shd w:val="clear" w:color="auto" w:fill="FFFFFF"/>
            <w:noWrap/>
            <w:hideMark/>
          </w:tcPr>
          <w:p w14:paraId="308FA982" w14:textId="77777777" w:rsidR="00EF25DE" w:rsidRPr="00EF25DE" w:rsidRDefault="00EF25DE" w:rsidP="00EF25DE">
            <w:pPr>
              <w:pStyle w:val="NoSpacing"/>
              <w:rPr>
                <w:rFonts w:ascii="Helvetica" w:hAnsi="Helvetica" w:cs="Helvetica"/>
                <w:b/>
                <w:bCs/>
                <w:color w:val="222222"/>
                <w:sz w:val="24"/>
                <w:szCs w:val="24"/>
              </w:rPr>
            </w:pPr>
            <w:r w:rsidRPr="00EF25DE">
              <w:rPr>
                <w:rFonts w:ascii="Helvetica" w:hAnsi="Helvetica" w:cs="Helvetica"/>
                <w:b/>
                <w:bCs/>
                <w:color w:val="222222"/>
                <w:sz w:val="24"/>
                <w:szCs w:val="24"/>
              </w:rPr>
              <w:t>Version:</w:t>
            </w:r>
          </w:p>
        </w:tc>
        <w:tc>
          <w:tcPr>
            <w:tcW w:w="0" w:type="auto"/>
            <w:shd w:val="clear" w:color="auto" w:fill="FFFFFF"/>
            <w:vAlign w:val="center"/>
            <w:hideMark/>
          </w:tcPr>
          <w:p w14:paraId="12669DE5" w14:textId="77777777" w:rsidR="00EF25DE" w:rsidRPr="00EF25DE" w:rsidRDefault="00EF25DE" w:rsidP="00EF25DE">
            <w:pPr>
              <w:pStyle w:val="NoSpacing"/>
              <w:rPr>
                <w:rFonts w:ascii="Helvetica" w:hAnsi="Helvetica" w:cs="Helvetica"/>
                <w:color w:val="222222"/>
                <w:sz w:val="24"/>
                <w:szCs w:val="24"/>
              </w:rPr>
            </w:pPr>
            <w:r w:rsidRPr="00EF25DE">
              <w:rPr>
                <w:rFonts w:ascii="Helvetica" w:hAnsi="Helvetica" w:cs="Helvetica"/>
                <w:color w:val="222222"/>
                <w:sz w:val="24"/>
                <w:szCs w:val="24"/>
              </w:rPr>
              <w:t>Synopsis 1</w:t>
            </w:r>
          </w:p>
        </w:tc>
      </w:tr>
      <w:tr w:rsidR="00EF25DE" w:rsidRPr="00EF25DE" w14:paraId="2172BAD6" w14:textId="77777777" w:rsidTr="00EF25DE">
        <w:trPr>
          <w:tblCellSpacing w:w="0" w:type="dxa"/>
        </w:trPr>
        <w:tc>
          <w:tcPr>
            <w:tcW w:w="0" w:type="auto"/>
            <w:shd w:val="clear" w:color="auto" w:fill="FFFFFF"/>
            <w:noWrap/>
            <w:hideMark/>
          </w:tcPr>
          <w:p w14:paraId="501EAA55" w14:textId="77777777" w:rsidR="00EF25DE" w:rsidRPr="00EF25DE" w:rsidRDefault="00EF25DE" w:rsidP="00EF25DE">
            <w:pPr>
              <w:pStyle w:val="NoSpacing"/>
              <w:rPr>
                <w:rFonts w:ascii="Helvetica" w:hAnsi="Helvetica" w:cs="Helvetica"/>
                <w:b/>
                <w:bCs/>
                <w:color w:val="222222"/>
                <w:sz w:val="24"/>
                <w:szCs w:val="24"/>
              </w:rPr>
            </w:pPr>
            <w:r w:rsidRPr="00EF25DE">
              <w:rPr>
                <w:rFonts w:ascii="Helvetica" w:hAnsi="Helvetica" w:cs="Helvetica"/>
                <w:b/>
                <w:bCs/>
                <w:color w:val="222222"/>
                <w:sz w:val="24"/>
                <w:szCs w:val="24"/>
              </w:rPr>
              <w:t>Posted Date:</w:t>
            </w:r>
          </w:p>
        </w:tc>
        <w:tc>
          <w:tcPr>
            <w:tcW w:w="0" w:type="auto"/>
            <w:shd w:val="clear" w:color="auto" w:fill="FFFFFF"/>
            <w:vAlign w:val="center"/>
            <w:hideMark/>
          </w:tcPr>
          <w:p w14:paraId="437959B1" w14:textId="77777777" w:rsidR="00EF25DE" w:rsidRPr="00EF25DE" w:rsidRDefault="00EF25DE" w:rsidP="00EF25DE">
            <w:pPr>
              <w:pStyle w:val="NoSpacing"/>
              <w:rPr>
                <w:rFonts w:ascii="Helvetica" w:hAnsi="Helvetica" w:cs="Helvetica"/>
                <w:color w:val="222222"/>
                <w:sz w:val="24"/>
                <w:szCs w:val="24"/>
              </w:rPr>
            </w:pPr>
            <w:r w:rsidRPr="00EF25DE">
              <w:rPr>
                <w:rFonts w:ascii="Helvetica" w:hAnsi="Helvetica" w:cs="Helvetica"/>
                <w:color w:val="222222"/>
                <w:sz w:val="24"/>
                <w:szCs w:val="24"/>
              </w:rPr>
              <w:t>Nov 05, 2018</w:t>
            </w:r>
          </w:p>
        </w:tc>
      </w:tr>
      <w:tr w:rsidR="00EF25DE" w:rsidRPr="00EF25DE" w14:paraId="1242B4B7" w14:textId="77777777" w:rsidTr="00EF25DE">
        <w:trPr>
          <w:tblCellSpacing w:w="0" w:type="dxa"/>
        </w:trPr>
        <w:tc>
          <w:tcPr>
            <w:tcW w:w="0" w:type="auto"/>
            <w:shd w:val="clear" w:color="auto" w:fill="FFFFFF"/>
            <w:noWrap/>
            <w:hideMark/>
          </w:tcPr>
          <w:p w14:paraId="49766DEC" w14:textId="77777777" w:rsidR="00EF25DE" w:rsidRPr="00EF25DE" w:rsidRDefault="00EF25DE" w:rsidP="00EF25DE">
            <w:pPr>
              <w:pStyle w:val="NoSpacing"/>
              <w:rPr>
                <w:rFonts w:ascii="Helvetica" w:hAnsi="Helvetica" w:cs="Helvetica"/>
                <w:b/>
                <w:bCs/>
                <w:color w:val="222222"/>
                <w:sz w:val="24"/>
                <w:szCs w:val="24"/>
              </w:rPr>
            </w:pPr>
            <w:r w:rsidRPr="00EF25DE">
              <w:rPr>
                <w:rFonts w:ascii="Helvetica" w:hAnsi="Helvetica" w:cs="Helvetica"/>
                <w:b/>
                <w:bCs/>
                <w:color w:val="222222"/>
                <w:sz w:val="24"/>
                <w:szCs w:val="24"/>
              </w:rPr>
              <w:t>Last Updated Date:</w:t>
            </w:r>
          </w:p>
        </w:tc>
        <w:tc>
          <w:tcPr>
            <w:tcW w:w="0" w:type="auto"/>
            <w:shd w:val="clear" w:color="auto" w:fill="FFFFFF"/>
            <w:vAlign w:val="center"/>
            <w:hideMark/>
          </w:tcPr>
          <w:p w14:paraId="5F63C9D4" w14:textId="77777777" w:rsidR="00EF25DE" w:rsidRPr="00EF25DE" w:rsidRDefault="00EF25DE" w:rsidP="00EF25DE">
            <w:pPr>
              <w:pStyle w:val="NoSpacing"/>
              <w:rPr>
                <w:rFonts w:ascii="Helvetica" w:hAnsi="Helvetica" w:cs="Helvetica"/>
                <w:color w:val="222222"/>
                <w:sz w:val="24"/>
                <w:szCs w:val="24"/>
              </w:rPr>
            </w:pPr>
            <w:r w:rsidRPr="00EF25DE">
              <w:rPr>
                <w:rFonts w:ascii="Helvetica" w:hAnsi="Helvetica" w:cs="Helvetica"/>
                <w:color w:val="222222"/>
                <w:sz w:val="24"/>
                <w:szCs w:val="24"/>
              </w:rPr>
              <w:t>Nov 05, 2018</w:t>
            </w:r>
          </w:p>
        </w:tc>
      </w:tr>
      <w:tr w:rsidR="00EF25DE" w:rsidRPr="00EF25DE" w14:paraId="7911047F" w14:textId="77777777" w:rsidTr="00EF25DE">
        <w:trPr>
          <w:tblCellSpacing w:w="0" w:type="dxa"/>
        </w:trPr>
        <w:tc>
          <w:tcPr>
            <w:tcW w:w="0" w:type="auto"/>
            <w:shd w:val="clear" w:color="auto" w:fill="FFFFFF"/>
            <w:noWrap/>
            <w:hideMark/>
          </w:tcPr>
          <w:p w14:paraId="241B9D22" w14:textId="77777777" w:rsidR="00EF25DE" w:rsidRPr="00EF25DE" w:rsidRDefault="00EF25DE" w:rsidP="00EF25DE">
            <w:pPr>
              <w:pStyle w:val="NoSpacing"/>
              <w:rPr>
                <w:rFonts w:ascii="Helvetica" w:hAnsi="Helvetica" w:cs="Helvetica"/>
                <w:b/>
                <w:bCs/>
                <w:color w:val="222222"/>
                <w:sz w:val="24"/>
                <w:szCs w:val="24"/>
              </w:rPr>
            </w:pPr>
            <w:r w:rsidRPr="00EF25DE">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5267F439" w14:textId="77777777" w:rsidR="00EF25DE" w:rsidRPr="00EF25DE" w:rsidRDefault="00EF25DE" w:rsidP="00EF25DE">
            <w:pPr>
              <w:pStyle w:val="NoSpacing"/>
              <w:rPr>
                <w:rFonts w:ascii="Helvetica" w:hAnsi="Helvetica" w:cs="Helvetica"/>
                <w:color w:val="222222"/>
                <w:sz w:val="24"/>
                <w:szCs w:val="24"/>
              </w:rPr>
            </w:pPr>
            <w:r w:rsidRPr="00EF25DE">
              <w:rPr>
                <w:rFonts w:ascii="Helvetica" w:hAnsi="Helvetica" w:cs="Helvetica"/>
                <w:color w:val="222222"/>
                <w:sz w:val="24"/>
                <w:szCs w:val="24"/>
              </w:rPr>
              <w:t>Dec 21, 2018  </w:t>
            </w:r>
          </w:p>
        </w:tc>
      </w:tr>
      <w:tr w:rsidR="00EF25DE" w:rsidRPr="00EF25DE" w14:paraId="6B7ADB62" w14:textId="77777777" w:rsidTr="00EF25DE">
        <w:trPr>
          <w:tblCellSpacing w:w="0" w:type="dxa"/>
        </w:trPr>
        <w:tc>
          <w:tcPr>
            <w:tcW w:w="0" w:type="auto"/>
            <w:shd w:val="clear" w:color="auto" w:fill="FFFFFF"/>
            <w:noWrap/>
            <w:hideMark/>
          </w:tcPr>
          <w:p w14:paraId="1CE67B84" w14:textId="77777777" w:rsidR="00EF25DE" w:rsidRPr="00EF25DE" w:rsidRDefault="00EF25DE" w:rsidP="00EF25DE">
            <w:pPr>
              <w:pStyle w:val="NoSpacing"/>
              <w:rPr>
                <w:rFonts w:ascii="Helvetica" w:hAnsi="Helvetica" w:cs="Helvetica"/>
                <w:b/>
                <w:bCs/>
                <w:color w:val="222222"/>
                <w:sz w:val="24"/>
                <w:szCs w:val="24"/>
              </w:rPr>
            </w:pPr>
            <w:r w:rsidRPr="00EF25DE">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511D48B3" w14:textId="77777777" w:rsidR="00EF25DE" w:rsidRPr="00EF25DE" w:rsidRDefault="00EF25DE" w:rsidP="00EF25DE">
            <w:pPr>
              <w:pStyle w:val="NoSpacing"/>
              <w:rPr>
                <w:rFonts w:ascii="Helvetica" w:hAnsi="Helvetica" w:cs="Helvetica"/>
                <w:color w:val="222222"/>
                <w:sz w:val="24"/>
                <w:szCs w:val="24"/>
              </w:rPr>
            </w:pPr>
            <w:r w:rsidRPr="00EF25DE">
              <w:rPr>
                <w:rFonts w:ascii="Helvetica" w:hAnsi="Helvetica" w:cs="Helvetica"/>
                <w:color w:val="222222"/>
                <w:sz w:val="24"/>
                <w:szCs w:val="24"/>
              </w:rPr>
              <w:t>Dec 21, 2018  </w:t>
            </w:r>
          </w:p>
        </w:tc>
      </w:tr>
      <w:tr w:rsidR="00EF25DE" w:rsidRPr="00EF25DE" w14:paraId="5FCCF572" w14:textId="77777777" w:rsidTr="00EF25DE">
        <w:trPr>
          <w:tblCellSpacing w:w="0" w:type="dxa"/>
        </w:trPr>
        <w:tc>
          <w:tcPr>
            <w:tcW w:w="0" w:type="auto"/>
            <w:shd w:val="clear" w:color="auto" w:fill="FFFFFF"/>
            <w:noWrap/>
            <w:hideMark/>
          </w:tcPr>
          <w:p w14:paraId="633F2F11" w14:textId="77777777" w:rsidR="00EF25DE" w:rsidRPr="00EF25DE" w:rsidRDefault="00EF25DE" w:rsidP="00EF25DE">
            <w:pPr>
              <w:pStyle w:val="NoSpacing"/>
              <w:rPr>
                <w:rFonts w:ascii="Helvetica" w:hAnsi="Helvetica" w:cs="Helvetica"/>
                <w:b/>
                <w:bCs/>
                <w:color w:val="222222"/>
                <w:sz w:val="24"/>
                <w:szCs w:val="24"/>
              </w:rPr>
            </w:pPr>
            <w:r w:rsidRPr="00EF25DE">
              <w:rPr>
                <w:rFonts w:ascii="Helvetica" w:hAnsi="Helvetica" w:cs="Helvetica"/>
                <w:b/>
                <w:bCs/>
                <w:color w:val="222222"/>
                <w:sz w:val="24"/>
                <w:szCs w:val="24"/>
              </w:rPr>
              <w:t>Archive Date:</w:t>
            </w:r>
          </w:p>
        </w:tc>
        <w:tc>
          <w:tcPr>
            <w:tcW w:w="0" w:type="auto"/>
            <w:shd w:val="clear" w:color="auto" w:fill="FFFFFF"/>
            <w:vAlign w:val="center"/>
            <w:hideMark/>
          </w:tcPr>
          <w:p w14:paraId="09FD91BF" w14:textId="77777777" w:rsidR="00EF25DE" w:rsidRPr="00EF25DE" w:rsidRDefault="00EF25DE" w:rsidP="00EF25DE">
            <w:pPr>
              <w:pStyle w:val="NoSpacing"/>
              <w:rPr>
                <w:rFonts w:ascii="Helvetica" w:hAnsi="Helvetica" w:cs="Helvetica"/>
                <w:color w:val="222222"/>
                <w:sz w:val="24"/>
                <w:szCs w:val="24"/>
              </w:rPr>
            </w:pPr>
            <w:r w:rsidRPr="00EF25DE">
              <w:rPr>
                <w:rFonts w:ascii="Helvetica" w:hAnsi="Helvetica" w:cs="Helvetica"/>
                <w:color w:val="222222"/>
                <w:sz w:val="24"/>
                <w:szCs w:val="24"/>
              </w:rPr>
              <w:t>Jan 20, 2019</w:t>
            </w:r>
          </w:p>
        </w:tc>
      </w:tr>
      <w:tr w:rsidR="00EF25DE" w:rsidRPr="00EF25DE" w14:paraId="51CA56BB" w14:textId="77777777" w:rsidTr="00EF25DE">
        <w:trPr>
          <w:tblCellSpacing w:w="0" w:type="dxa"/>
        </w:trPr>
        <w:tc>
          <w:tcPr>
            <w:tcW w:w="0" w:type="auto"/>
            <w:shd w:val="clear" w:color="auto" w:fill="FFFFFF"/>
            <w:noWrap/>
            <w:hideMark/>
          </w:tcPr>
          <w:p w14:paraId="54F104EF" w14:textId="77777777" w:rsidR="00EF25DE" w:rsidRPr="00EF25DE" w:rsidRDefault="00EF25DE" w:rsidP="00EF25DE">
            <w:pPr>
              <w:pStyle w:val="NoSpacing"/>
              <w:rPr>
                <w:rFonts w:ascii="Helvetica" w:hAnsi="Helvetica" w:cs="Helvetica"/>
                <w:b/>
                <w:bCs/>
                <w:color w:val="222222"/>
                <w:sz w:val="24"/>
                <w:szCs w:val="24"/>
              </w:rPr>
            </w:pPr>
            <w:r w:rsidRPr="00EF25DE">
              <w:rPr>
                <w:rFonts w:ascii="Helvetica" w:hAnsi="Helvetica" w:cs="Helvetica"/>
                <w:b/>
                <w:bCs/>
                <w:color w:val="222222"/>
                <w:sz w:val="24"/>
                <w:szCs w:val="24"/>
              </w:rPr>
              <w:t>Estimated Total Program Funding:</w:t>
            </w:r>
          </w:p>
        </w:tc>
        <w:tc>
          <w:tcPr>
            <w:tcW w:w="0" w:type="auto"/>
            <w:shd w:val="clear" w:color="auto" w:fill="FFFFFF"/>
            <w:vAlign w:val="center"/>
            <w:hideMark/>
          </w:tcPr>
          <w:p w14:paraId="3D571B97" w14:textId="77777777" w:rsidR="00EF25DE" w:rsidRPr="00EF25DE" w:rsidRDefault="00EF25DE" w:rsidP="00EF25DE">
            <w:pPr>
              <w:pStyle w:val="NoSpacing"/>
              <w:rPr>
                <w:rFonts w:ascii="Helvetica" w:hAnsi="Helvetica" w:cs="Helvetica"/>
                <w:color w:val="222222"/>
                <w:sz w:val="24"/>
                <w:szCs w:val="24"/>
              </w:rPr>
            </w:pPr>
            <w:r w:rsidRPr="00EF25DE">
              <w:rPr>
                <w:rFonts w:ascii="Helvetica" w:hAnsi="Helvetica" w:cs="Helvetica"/>
                <w:color w:val="222222"/>
                <w:sz w:val="24"/>
                <w:szCs w:val="24"/>
              </w:rPr>
              <w:t>$2,100,000</w:t>
            </w:r>
          </w:p>
        </w:tc>
      </w:tr>
      <w:tr w:rsidR="00EF25DE" w:rsidRPr="00EF25DE" w14:paraId="4C483F5C" w14:textId="77777777" w:rsidTr="00EF25DE">
        <w:trPr>
          <w:tblCellSpacing w:w="0" w:type="dxa"/>
        </w:trPr>
        <w:tc>
          <w:tcPr>
            <w:tcW w:w="0" w:type="auto"/>
            <w:shd w:val="clear" w:color="auto" w:fill="FFFFFF"/>
            <w:noWrap/>
            <w:hideMark/>
          </w:tcPr>
          <w:p w14:paraId="5A6E2CD5" w14:textId="77777777" w:rsidR="00EF25DE" w:rsidRPr="00EF25DE" w:rsidRDefault="00EF25DE" w:rsidP="00EF25DE">
            <w:pPr>
              <w:pStyle w:val="NoSpacing"/>
              <w:rPr>
                <w:rFonts w:ascii="Helvetica" w:hAnsi="Helvetica" w:cs="Helvetica"/>
                <w:b/>
                <w:bCs/>
                <w:color w:val="222222"/>
                <w:sz w:val="24"/>
                <w:szCs w:val="24"/>
              </w:rPr>
            </w:pPr>
            <w:r w:rsidRPr="00EF25DE">
              <w:rPr>
                <w:rFonts w:ascii="Helvetica" w:hAnsi="Helvetica" w:cs="Helvetica"/>
                <w:b/>
                <w:bCs/>
                <w:color w:val="222222"/>
                <w:sz w:val="24"/>
                <w:szCs w:val="24"/>
              </w:rPr>
              <w:t>Award Ceiling:</w:t>
            </w:r>
          </w:p>
        </w:tc>
        <w:tc>
          <w:tcPr>
            <w:tcW w:w="0" w:type="auto"/>
            <w:shd w:val="clear" w:color="auto" w:fill="FFFFFF"/>
            <w:vAlign w:val="center"/>
            <w:hideMark/>
          </w:tcPr>
          <w:p w14:paraId="4FBACC9B" w14:textId="77777777" w:rsidR="00EF25DE" w:rsidRPr="00EF25DE" w:rsidRDefault="00EF25DE" w:rsidP="00EF25DE">
            <w:pPr>
              <w:pStyle w:val="NoSpacing"/>
              <w:rPr>
                <w:rFonts w:ascii="Helvetica" w:hAnsi="Helvetica" w:cs="Helvetica"/>
                <w:color w:val="222222"/>
                <w:sz w:val="24"/>
                <w:szCs w:val="24"/>
              </w:rPr>
            </w:pPr>
            <w:r w:rsidRPr="00EF25DE">
              <w:rPr>
                <w:rFonts w:ascii="Helvetica" w:hAnsi="Helvetica" w:cs="Helvetica"/>
                <w:color w:val="222222"/>
                <w:sz w:val="24"/>
                <w:szCs w:val="24"/>
              </w:rPr>
              <w:t>$150,000</w:t>
            </w:r>
          </w:p>
        </w:tc>
      </w:tr>
      <w:tr w:rsidR="00EF25DE" w:rsidRPr="00EF25DE" w14:paraId="4E097581" w14:textId="77777777" w:rsidTr="00EF25DE">
        <w:trPr>
          <w:tblCellSpacing w:w="0" w:type="dxa"/>
        </w:trPr>
        <w:tc>
          <w:tcPr>
            <w:tcW w:w="0" w:type="auto"/>
            <w:shd w:val="clear" w:color="auto" w:fill="FFFFFF"/>
            <w:noWrap/>
            <w:hideMark/>
          </w:tcPr>
          <w:p w14:paraId="0AB3793A" w14:textId="77777777" w:rsidR="00EF25DE" w:rsidRPr="00EF25DE" w:rsidRDefault="00EF25DE" w:rsidP="00EF25DE">
            <w:pPr>
              <w:pStyle w:val="NoSpacing"/>
              <w:rPr>
                <w:rFonts w:ascii="Helvetica" w:hAnsi="Helvetica" w:cs="Helvetica"/>
                <w:b/>
                <w:bCs/>
                <w:color w:val="222222"/>
                <w:sz w:val="24"/>
                <w:szCs w:val="24"/>
              </w:rPr>
            </w:pPr>
            <w:r w:rsidRPr="00EF25DE">
              <w:rPr>
                <w:rFonts w:ascii="Helvetica" w:hAnsi="Helvetica" w:cs="Helvetica"/>
                <w:b/>
                <w:bCs/>
                <w:color w:val="222222"/>
                <w:sz w:val="24"/>
                <w:szCs w:val="24"/>
              </w:rPr>
              <w:t>Award Floor:</w:t>
            </w:r>
          </w:p>
        </w:tc>
        <w:tc>
          <w:tcPr>
            <w:tcW w:w="0" w:type="auto"/>
            <w:shd w:val="clear" w:color="auto" w:fill="FFFFFF"/>
            <w:vAlign w:val="center"/>
            <w:hideMark/>
          </w:tcPr>
          <w:p w14:paraId="223E6084" w14:textId="77777777" w:rsidR="00EF25DE" w:rsidRPr="00EF25DE" w:rsidRDefault="00EF25DE" w:rsidP="00EF25DE">
            <w:pPr>
              <w:pStyle w:val="NoSpacing"/>
              <w:rPr>
                <w:rFonts w:ascii="Helvetica" w:hAnsi="Helvetica" w:cs="Helvetica"/>
                <w:color w:val="222222"/>
                <w:sz w:val="24"/>
                <w:szCs w:val="24"/>
              </w:rPr>
            </w:pPr>
            <w:r w:rsidRPr="00EF25DE">
              <w:rPr>
                <w:rFonts w:ascii="Helvetica" w:hAnsi="Helvetica" w:cs="Helvetica"/>
                <w:color w:val="222222"/>
                <w:sz w:val="24"/>
                <w:szCs w:val="24"/>
              </w:rPr>
              <w:t>$25,000</w:t>
            </w:r>
          </w:p>
        </w:tc>
      </w:tr>
      <w:tr w:rsidR="00EF25DE" w:rsidRPr="00EF25DE" w14:paraId="1E89325F" w14:textId="77777777" w:rsidTr="00EF25DE">
        <w:tblPrEx>
          <w:shd w:val="clear" w:color="auto" w:fill="auto"/>
        </w:tblPrEx>
        <w:trPr>
          <w:tblCellSpacing w:w="0" w:type="dxa"/>
        </w:trPr>
        <w:tc>
          <w:tcPr>
            <w:tcW w:w="0" w:type="auto"/>
            <w:noWrap/>
            <w:hideMark/>
          </w:tcPr>
          <w:p w14:paraId="3BBD5C83"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Eligible Applicants:</w:t>
            </w:r>
          </w:p>
        </w:tc>
        <w:tc>
          <w:tcPr>
            <w:tcW w:w="3169" w:type="pct"/>
            <w:vAlign w:val="center"/>
            <w:hideMark/>
          </w:tcPr>
          <w:p w14:paraId="6A92D884"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County governments</w:t>
            </w:r>
            <w:r w:rsidRPr="00EF25DE">
              <w:rPr>
                <w:rFonts w:ascii="Helvetica" w:hAnsi="Helvetica" w:cs="Helvetica"/>
                <w:color w:val="222222"/>
              </w:rPr>
              <w:br/>
              <w:t>Special district governments</w:t>
            </w:r>
            <w:r w:rsidRPr="00EF25DE">
              <w:rPr>
                <w:rFonts w:ascii="Helvetica" w:hAnsi="Helvetica" w:cs="Helvetica"/>
                <w:color w:val="222222"/>
              </w:rPr>
              <w:br/>
              <w:t>Nonprofits having a 501(c)(3) status with the IRS, other than institutions of higher education</w:t>
            </w:r>
            <w:r w:rsidRPr="00EF25DE">
              <w:rPr>
                <w:rFonts w:ascii="Helvetica" w:hAnsi="Helvetica" w:cs="Helvetica"/>
                <w:color w:val="222222"/>
              </w:rPr>
              <w:br/>
              <w:t>Independent school districts</w:t>
            </w:r>
            <w:r w:rsidRPr="00EF25DE">
              <w:rPr>
                <w:rFonts w:ascii="Helvetica" w:hAnsi="Helvetica" w:cs="Helvetica"/>
                <w:color w:val="222222"/>
              </w:rPr>
              <w:br/>
              <w:t>Nonprofits that do not have a 501(c)(3) status with the IRS, other than institutions of higher education</w:t>
            </w:r>
            <w:r w:rsidRPr="00EF25DE">
              <w:rPr>
                <w:rFonts w:ascii="Helvetica" w:hAnsi="Helvetica" w:cs="Helvetica"/>
                <w:color w:val="222222"/>
              </w:rPr>
              <w:br/>
              <w:t>City or township governments</w:t>
            </w:r>
            <w:r w:rsidRPr="00EF25DE">
              <w:rPr>
                <w:rFonts w:ascii="Helvetica" w:hAnsi="Helvetica" w:cs="Helvetica"/>
                <w:color w:val="222222"/>
              </w:rPr>
              <w:br/>
              <w:t>Public and State controlled institutions of higher education</w:t>
            </w:r>
            <w:r w:rsidRPr="00EF25DE">
              <w:rPr>
                <w:rFonts w:ascii="Helvetica" w:hAnsi="Helvetica" w:cs="Helvetica"/>
                <w:color w:val="222222"/>
              </w:rPr>
              <w:br/>
              <w:t>State governments</w:t>
            </w:r>
            <w:r w:rsidRPr="00EF25DE">
              <w:rPr>
                <w:rFonts w:ascii="Helvetica" w:hAnsi="Helvetica" w:cs="Helvetica"/>
                <w:color w:val="222222"/>
              </w:rPr>
              <w:br/>
              <w:t>Others (see text field entitled "Additional Information on Eligibility" for clarification)</w:t>
            </w:r>
            <w:r w:rsidRPr="00EF25DE">
              <w:rPr>
                <w:rFonts w:ascii="Helvetica" w:hAnsi="Helvetica" w:cs="Helvetica"/>
                <w:color w:val="222222"/>
              </w:rPr>
              <w:br/>
              <w:t>Native American tribal governments (Federally recognized)</w:t>
            </w:r>
          </w:p>
        </w:tc>
      </w:tr>
      <w:tr w:rsidR="00EF25DE" w:rsidRPr="00EF25DE" w14:paraId="0B191713" w14:textId="77777777" w:rsidTr="00EF25DE">
        <w:tblPrEx>
          <w:shd w:val="clear" w:color="auto" w:fill="auto"/>
        </w:tblPrEx>
        <w:trPr>
          <w:tblCellSpacing w:w="0" w:type="dxa"/>
        </w:trPr>
        <w:tc>
          <w:tcPr>
            <w:tcW w:w="0" w:type="auto"/>
            <w:noWrap/>
            <w:hideMark/>
          </w:tcPr>
          <w:p w14:paraId="105E2801"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Additional Information on Eligibility:</w:t>
            </w:r>
          </w:p>
        </w:tc>
        <w:tc>
          <w:tcPr>
            <w:tcW w:w="3169" w:type="pct"/>
            <w:vAlign w:val="center"/>
            <w:hideMark/>
          </w:tcPr>
          <w:p w14:paraId="07315867"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Forest Fire Compacts</w:t>
            </w:r>
          </w:p>
        </w:tc>
      </w:tr>
    </w:tbl>
    <w:p w14:paraId="5C96FB75"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F25DE" w:rsidRPr="00EF25DE" w14:paraId="3EBA7ED6" w14:textId="77777777" w:rsidTr="00EF25DE">
        <w:trPr>
          <w:tblCellSpacing w:w="0" w:type="dxa"/>
        </w:trPr>
        <w:tc>
          <w:tcPr>
            <w:tcW w:w="0" w:type="auto"/>
            <w:noWrap/>
            <w:hideMark/>
          </w:tcPr>
          <w:p w14:paraId="2739A341"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Agency Name:</w:t>
            </w:r>
          </w:p>
        </w:tc>
        <w:tc>
          <w:tcPr>
            <w:tcW w:w="5000" w:type="pct"/>
            <w:vAlign w:val="center"/>
            <w:hideMark/>
          </w:tcPr>
          <w:p w14:paraId="6938AFBB"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Forest Service</w:t>
            </w:r>
          </w:p>
        </w:tc>
      </w:tr>
      <w:tr w:rsidR="00EF25DE" w:rsidRPr="00EF25DE" w14:paraId="298B87E6" w14:textId="77777777" w:rsidTr="00EF25DE">
        <w:trPr>
          <w:tblCellSpacing w:w="0" w:type="dxa"/>
        </w:trPr>
        <w:tc>
          <w:tcPr>
            <w:tcW w:w="0" w:type="auto"/>
            <w:noWrap/>
            <w:hideMark/>
          </w:tcPr>
          <w:p w14:paraId="13A0B2C8"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Description:</w:t>
            </w:r>
          </w:p>
        </w:tc>
        <w:tc>
          <w:tcPr>
            <w:tcW w:w="5000" w:type="pct"/>
            <w:vAlign w:val="center"/>
            <w:hideMark/>
          </w:tcPr>
          <w:p w14:paraId="16F770BC"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The U.S. Forest Service supports </w:t>
            </w:r>
            <w:hyperlink r:id="rId47" w:tgtFrame="_blank" w:history="1">
              <w:r w:rsidRPr="00EF25DE">
                <w:rPr>
                  <w:rStyle w:val="Hyperlink"/>
                  <w:rFonts w:ascii="Helvetica" w:hAnsi="Helvetica" w:cs="Helvetica"/>
                </w:rPr>
                <w:t>Moving Toward Shared Stewardship Across Landscapes</w:t>
              </w:r>
            </w:hyperlink>
            <w:r w:rsidRPr="00EF25DE">
              <w:rPr>
                <w:rFonts w:ascii="Helvetica" w:hAnsi="Helvetica" w:cs="Helvetica"/>
                <w:color w:val="222222"/>
              </w:rPr>
              <w:t> as part of a conceptual framework for making strategic investments across landscapes to co-manage wildfire risk and achieve positive outcomes at the most appropriate scale. Within this framework, The Northeastern Area</w:t>
            </w:r>
            <w:r w:rsidRPr="00EF25DE">
              <w:rPr>
                <w:rFonts w:ascii="Helvetica" w:hAnsi="Helvetica" w:cs="Helvetica"/>
                <w:b/>
                <w:bCs/>
                <w:color w:val="222222"/>
              </w:rPr>
              <w:t> Cohesive Fire Strategy Competitive Request for Applications </w:t>
            </w:r>
            <w:r w:rsidRPr="00EF25DE">
              <w:rPr>
                <w:rFonts w:ascii="Helvetica" w:hAnsi="Helvetica" w:cs="Helvetica"/>
                <w:color w:val="222222"/>
              </w:rPr>
              <w:t>is designed to support and carry out the goals of the</w:t>
            </w:r>
            <w:r w:rsidRPr="00EF25DE">
              <w:rPr>
                <w:rFonts w:ascii="Helvetica" w:hAnsi="Helvetica" w:cs="Helvetica"/>
                <w:color w:val="222222"/>
                <w:u w:val="single"/>
              </w:rPr>
              <w:t> </w:t>
            </w:r>
            <w:hyperlink r:id="rId48" w:tgtFrame="_blank" w:history="1">
              <w:r w:rsidRPr="00EF25DE">
                <w:rPr>
                  <w:rStyle w:val="Hyperlink"/>
                  <w:rFonts w:ascii="Helvetica" w:hAnsi="Helvetica" w:cs="Helvetica"/>
                </w:rPr>
                <w:t>National Cohesive Wildland Fire Management Strategy</w:t>
              </w:r>
            </w:hyperlink>
            <w:r w:rsidRPr="00EF25DE">
              <w:rPr>
                <w:rFonts w:ascii="Helvetica" w:hAnsi="Helvetica" w:cs="Helvetica"/>
                <w:color w:val="222222"/>
              </w:rPr>
              <w:t> (NCS) across the Midwestern and Northeastern States as well as meet the intent of the current year budget direction. These national goals are: </w:t>
            </w:r>
          </w:p>
          <w:p w14:paraId="2DAC9A1D" w14:textId="77777777" w:rsidR="00EF25DE" w:rsidRPr="00EF25DE" w:rsidRDefault="00EF25DE" w:rsidP="00EF25DE">
            <w:pPr>
              <w:pStyle w:val="NoSpacing"/>
              <w:numPr>
                <w:ilvl w:val="0"/>
                <w:numId w:val="45"/>
              </w:numPr>
              <w:rPr>
                <w:rFonts w:ascii="Helvetica" w:hAnsi="Helvetica" w:cs="Helvetica"/>
                <w:color w:val="222222"/>
              </w:rPr>
            </w:pPr>
            <w:r w:rsidRPr="00EF25DE">
              <w:rPr>
                <w:rFonts w:ascii="Helvetica" w:hAnsi="Helvetica" w:cs="Helvetica"/>
                <w:b/>
                <w:bCs/>
                <w:color w:val="222222"/>
              </w:rPr>
              <w:t>Restore and Maintain Landscapes:</w:t>
            </w:r>
            <w:r w:rsidRPr="00EF25DE">
              <w:rPr>
                <w:rFonts w:ascii="Helvetica" w:hAnsi="Helvetica" w:cs="Helvetica"/>
                <w:color w:val="222222"/>
              </w:rPr>
              <w:t> Landscapes across all jurisdictions are resilient to fire-related disturbances in accordance with management objectives.</w:t>
            </w:r>
          </w:p>
          <w:p w14:paraId="51A11EC1" w14:textId="77777777" w:rsidR="00EF25DE" w:rsidRPr="00EF25DE" w:rsidRDefault="00EF25DE" w:rsidP="00EF25DE">
            <w:pPr>
              <w:pStyle w:val="NoSpacing"/>
              <w:numPr>
                <w:ilvl w:val="0"/>
                <w:numId w:val="45"/>
              </w:numPr>
              <w:rPr>
                <w:rFonts w:ascii="Helvetica" w:hAnsi="Helvetica" w:cs="Helvetica"/>
                <w:color w:val="222222"/>
              </w:rPr>
            </w:pPr>
            <w:r w:rsidRPr="00EF25DE">
              <w:rPr>
                <w:rFonts w:ascii="Helvetica" w:hAnsi="Helvetica" w:cs="Helvetica"/>
                <w:b/>
                <w:bCs/>
                <w:color w:val="222222"/>
              </w:rPr>
              <w:t>Create Fire Adapted Communities:</w:t>
            </w:r>
            <w:r w:rsidRPr="00EF25DE">
              <w:rPr>
                <w:rFonts w:ascii="Helvetica" w:hAnsi="Helvetica" w:cs="Helvetica"/>
                <w:color w:val="222222"/>
              </w:rPr>
              <w:t> Human populations and infrastructure can withstand a wildfire without loss of life and property.</w:t>
            </w:r>
          </w:p>
          <w:p w14:paraId="2D25B23F" w14:textId="77777777" w:rsidR="00EF25DE" w:rsidRPr="00EF25DE" w:rsidRDefault="00EF25DE" w:rsidP="00EF25DE">
            <w:pPr>
              <w:pStyle w:val="NoSpacing"/>
              <w:numPr>
                <w:ilvl w:val="0"/>
                <w:numId w:val="45"/>
              </w:numPr>
              <w:rPr>
                <w:rFonts w:ascii="Helvetica" w:hAnsi="Helvetica" w:cs="Helvetica"/>
                <w:color w:val="222222"/>
              </w:rPr>
            </w:pPr>
            <w:r w:rsidRPr="00EF25DE">
              <w:rPr>
                <w:rFonts w:ascii="Helvetica" w:hAnsi="Helvetica" w:cs="Helvetica"/>
                <w:b/>
                <w:bCs/>
                <w:color w:val="222222"/>
              </w:rPr>
              <w:t>Improve Wildfire Response: </w:t>
            </w:r>
            <w:r w:rsidRPr="00EF25DE">
              <w:rPr>
                <w:rFonts w:ascii="Helvetica" w:hAnsi="Helvetica" w:cs="Helvetica"/>
                <w:color w:val="222222"/>
              </w:rPr>
              <w:t>All jurisdictions participate in making and implementing safe, effective, efficient risk-based wildfire management decisions.</w:t>
            </w:r>
          </w:p>
          <w:p w14:paraId="1A33F674" w14:textId="77777777" w:rsidR="00EF25DE" w:rsidRPr="00EF25DE" w:rsidRDefault="00EF25DE" w:rsidP="00EF25DE">
            <w:pPr>
              <w:pStyle w:val="NoSpacing"/>
              <w:rPr>
                <w:rFonts w:ascii="Helvetica" w:hAnsi="Helvetica" w:cs="Helvetica"/>
                <w:color w:val="222222"/>
              </w:rPr>
            </w:pPr>
          </w:p>
          <w:p w14:paraId="56827244" w14:textId="77777777" w:rsidR="00EF25DE" w:rsidRPr="00EF25DE" w:rsidRDefault="00EF25DE" w:rsidP="00EF25DE">
            <w:pPr>
              <w:pStyle w:val="NoSpacing"/>
              <w:rPr>
                <w:rFonts w:ascii="Helvetica" w:hAnsi="Helvetica" w:cs="Helvetica"/>
                <w:color w:val="222222"/>
              </w:rPr>
            </w:pPr>
          </w:p>
          <w:p w14:paraId="65668865" w14:textId="77777777" w:rsidR="00EF25DE" w:rsidRPr="00EF25DE" w:rsidRDefault="00EF25DE" w:rsidP="00EF25DE">
            <w:pPr>
              <w:pStyle w:val="NoSpacing"/>
              <w:rPr>
                <w:rFonts w:ascii="Helvetica" w:hAnsi="Helvetica" w:cs="Helvetica"/>
                <w:color w:val="222222"/>
              </w:rPr>
            </w:pPr>
          </w:p>
        </w:tc>
      </w:tr>
      <w:tr w:rsidR="00EF25DE" w:rsidRPr="00EF25DE" w14:paraId="5D3C51F6" w14:textId="77777777" w:rsidTr="00EF25DE">
        <w:trPr>
          <w:tblCellSpacing w:w="0" w:type="dxa"/>
        </w:trPr>
        <w:tc>
          <w:tcPr>
            <w:tcW w:w="0" w:type="auto"/>
            <w:noWrap/>
            <w:hideMark/>
          </w:tcPr>
          <w:p w14:paraId="68E94A09"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Link to Additional Information:</w:t>
            </w:r>
          </w:p>
        </w:tc>
        <w:tc>
          <w:tcPr>
            <w:tcW w:w="5000" w:type="pct"/>
            <w:vAlign w:val="center"/>
            <w:hideMark/>
          </w:tcPr>
          <w:p w14:paraId="58CA200C" w14:textId="77777777" w:rsidR="00EF25DE" w:rsidRPr="00EF25DE" w:rsidRDefault="001C5EDC" w:rsidP="00EF25DE">
            <w:pPr>
              <w:pStyle w:val="NoSpacing"/>
              <w:rPr>
                <w:rFonts w:ascii="Helvetica" w:hAnsi="Helvetica" w:cs="Helvetica"/>
                <w:color w:val="222222"/>
              </w:rPr>
            </w:pPr>
            <w:hyperlink r:id="rId49" w:tgtFrame="_blank" w:tooltip="Link to Additional Information" w:history="1">
              <w:r w:rsidR="00EF25DE" w:rsidRPr="00EF25DE">
                <w:rPr>
                  <w:rStyle w:val="Hyperlink"/>
                  <w:rFonts w:ascii="Helvetica" w:hAnsi="Helvetica" w:cs="Helvetica"/>
                </w:rPr>
                <w:t>USFS Wildfire Risk Reduction - Wildfire Response grants web page</w:t>
              </w:r>
            </w:hyperlink>
          </w:p>
        </w:tc>
      </w:tr>
      <w:tr w:rsidR="00EF25DE" w:rsidRPr="00EF25DE" w14:paraId="0508A296" w14:textId="77777777" w:rsidTr="00EF25DE">
        <w:trPr>
          <w:tblCellSpacing w:w="0" w:type="dxa"/>
        </w:trPr>
        <w:tc>
          <w:tcPr>
            <w:tcW w:w="0" w:type="auto"/>
            <w:noWrap/>
            <w:hideMark/>
          </w:tcPr>
          <w:p w14:paraId="6E212FE4"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Grantor Contact Information:</w:t>
            </w:r>
          </w:p>
        </w:tc>
        <w:tc>
          <w:tcPr>
            <w:tcW w:w="5000" w:type="pct"/>
            <w:vAlign w:val="center"/>
            <w:hideMark/>
          </w:tcPr>
          <w:p w14:paraId="0A3742C1"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If you have difficulty accessing the full announcement electronically, please contact:</w:t>
            </w:r>
            <w:r w:rsidRPr="00EF25DE">
              <w:rPr>
                <w:rFonts w:ascii="Helvetica" w:hAnsi="Helvetica" w:cs="Helvetica"/>
                <w:color w:val="222222"/>
              </w:rPr>
              <w:br/>
            </w:r>
            <w:r w:rsidRPr="00EF25DE">
              <w:rPr>
                <w:rFonts w:ascii="Helvetica" w:hAnsi="Helvetica" w:cs="Helvetica"/>
                <w:color w:val="222222"/>
              </w:rPr>
              <w:br/>
              <w:t>Thomas Brady Grantor Phone 603-868-7656 Maris Gabliks Grantor mggabliks@fs.fed.us</w:t>
            </w:r>
            <w:r w:rsidRPr="00EF25DE">
              <w:rPr>
                <w:rFonts w:ascii="Helvetica" w:hAnsi="Helvetica" w:cs="Helvetica"/>
                <w:color w:val="222222"/>
              </w:rPr>
              <w:br/>
            </w:r>
            <w:r w:rsidRPr="00EF25DE">
              <w:rPr>
                <w:rFonts w:ascii="Helvetica" w:hAnsi="Helvetica" w:cs="Helvetica"/>
                <w:color w:val="222222"/>
              </w:rPr>
              <w:br/>
            </w:r>
            <w:hyperlink r:id="rId50" w:history="1">
              <w:r w:rsidRPr="00EF25DE">
                <w:rPr>
                  <w:rStyle w:val="Hyperlink"/>
                  <w:rFonts w:ascii="Helvetica" w:hAnsi="Helvetica" w:cs="Helvetica"/>
                </w:rPr>
                <w:t>thomasbrady@fs.fed.us</w:t>
              </w:r>
            </w:hyperlink>
          </w:p>
        </w:tc>
      </w:tr>
    </w:tbl>
    <w:p w14:paraId="521595D8" w14:textId="1DAD8A88" w:rsidR="00EF25DE" w:rsidRDefault="00EF25DE" w:rsidP="00EF25DE">
      <w:pPr>
        <w:pStyle w:val="NoSpacing"/>
        <w:rPr>
          <w:rStyle w:val="Hyperlink"/>
          <w:rFonts w:ascii="Helvetica" w:hAnsi="Helvetica" w:cs="Helvetica"/>
          <w:color w:val="1155CC"/>
          <w:sz w:val="24"/>
          <w:szCs w:val="24"/>
          <w:shd w:val="clear" w:color="auto" w:fill="FFFFFF"/>
        </w:rPr>
      </w:pPr>
      <w:r w:rsidRPr="00FD40D6">
        <w:rPr>
          <w:rFonts w:ascii="Helvetica" w:hAnsi="Helvetica" w:cs="Helvetica"/>
          <w:color w:val="222222"/>
          <w:sz w:val="24"/>
          <w:szCs w:val="24"/>
        </w:rPr>
        <w:br/>
      </w:r>
      <w:hyperlink r:id="rId51" w:tgtFrame="_blank" w:history="1">
        <w:r w:rsidRPr="00FD40D6">
          <w:rPr>
            <w:rStyle w:val="Hyperlink"/>
            <w:rFonts w:ascii="Helvetica" w:hAnsi="Helvetica" w:cs="Helvetica"/>
            <w:color w:val="1155CC"/>
            <w:sz w:val="24"/>
            <w:szCs w:val="24"/>
            <w:shd w:val="clear" w:color="auto" w:fill="FFFFFF"/>
          </w:rPr>
          <w:t>https://www.grants.gov/web/grants/view-opportunity.html?oppId=309785</w:t>
        </w:r>
      </w:hyperlink>
    </w:p>
    <w:p w14:paraId="219A8226" w14:textId="2BE144F2" w:rsidR="00F91153" w:rsidRDefault="00F91153" w:rsidP="00F91153">
      <w:pPr>
        <w:pStyle w:val="NoSpacing"/>
        <w:rPr>
          <w:rFonts w:ascii="Helvetica" w:hAnsi="Helvetica" w:cs="Helvetica"/>
          <w:sz w:val="24"/>
          <w:szCs w:val="24"/>
        </w:rPr>
      </w:pPr>
    </w:p>
    <w:p w14:paraId="7FBBCD55" w14:textId="77777777" w:rsidR="000A491C" w:rsidRDefault="000A491C" w:rsidP="00622141">
      <w:pPr>
        <w:pStyle w:val="NoSpacing"/>
        <w:rPr>
          <w:rFonts w:ascii="Helvetica" w:hAnsi="Helvetica" w:cs="Helvetica"/>
          <w:sz w:val="24"/>
          <w:szCs w:val="24"/>
        </w:rPr>
      </w:pPr>
    </w:p>
    <w:p w14:paraId="192EACBD" w14:textId="77777777" w:rsidR="0004372C" w:rsidRDefault="0004372C" w:rsidP="00622141">
      <w:pPr>
        <w:pStyle w:val="NoSpacing"/>
        <w:rPr>
          <w:rFonts w:ascii="Helvetica" w:hAnsi="Helvetica" w:cs="Helvetica"/>
          <w:sz w:val="24"/>
          <w:szCs w:val="24"/>
        </w:rPr>
      </w:pPr>
      <w:bookmarkStart w:id="35" w:name="AGTradePrograms"/>
      <w:bookmarkEnd w:id="35"/>
    </w:p>
    <w:p w14:paraId="0B2B41C1" w14:textId="1290BD0D" w:rsidR="004A627F" w:rsidRPr="004A627F" w:rsidRDefault="004A627F" w:rsidP="004A627F">
      <w:pPr>
        <w:widowControl w:val="0"/>
        <w:autoSpaceDE w:val="0"/>
        <w:autoSpaceDN w:val="0"/>
        <w:adjustRightInd w:val="0"/>
        <w:rPr>
          <w:rFonts w:ascii="Helvetica" w:hAnsi="Helvetica" w:cs="Helvetica"/>
          <w:b/>
        </w:rPr>
      </w:pPr>
      <w:bookmarkStart w:id="36" w:name="AGMAP"/>
      <w:bookmarkStart w:id="37" w:name="AGResearch"/>
      <w:bookmarkEnd w:id="36"/>
      <w:bookmarkEnd w:id="37"/>
      <w:r w:rsidRPr="004A627F">
        <w:rPr>
          <w:rFonts w:ascii="Helvetica" w:hAnsi="Helvetica" w:cs="Helvetica"/>
          <w:b/>
        </w:rPr>
        <w:t>Research:</w:t>
      </w:r>
    </w:p>
    <w:p w14:paraId="4A754D56" w14:textId="27D5CA53" w:rsidR="00B575A1" w:rsidRDefault="00B575A1" w:rsidP="00B575A1">
      <w:pPr>
        <w:widowControl w:val="0"/>
        <w:autoSpaceDE w:val="0"/>
        <w:autoSpaceDN w:val="0"/>
        <w:adjustRightInd w:val="0"/>
        <w:rPr>
          <w:rFonts w:ascii="Helvetica" w:hAnsi="Helvetica" w:cs="Helvetica"/>
        </w:rPr>
      </w:pPr>
      <w:bookmarkStart w:id="38" w:name="AGBiotechRisk"/>
      <w:bookmarkStart w:id="39" w:name="AGResearchGrants"/>
      <w:bookmarkEnd w:id="38"/>
      <w:bookmarkEnd w:id="39"/>
    </w:p>
    <w:p w14:paraId="6A51846F" w14:textId="77777777" w:rsidR="00EF25DE" w:rsidRDefault="00EF25DE" w:rsidP="00EF25DE">
      <w:pPr>
        <w:pStyle w:val="NoSpacing"/>
        <w:rPr>
          <w:rFonts w:ascii="Helvetica" w:hAnsi="Helvetica" w:cs="Helvetica"/>
          <w:color w:val="222222"/>
          <w:sz w:val="24"/>
          <w:szCs w:val="24"/>
          <w:shd w:val="clear" w:color="auto" w:fill="FFFFFF"/>
        </w:rPr>
      </w:pPr>
      <w:bookmarkStart w:id="40" w:name="AGSCRI"/>
      <w:bookmarkEnd w:id="40"/>
      <w:r w:rsidRPr="004B3142">
        <w:rPr>
          <w:rFonts w:ascii="Helvetica" w:hAnsi="Helvetica" w:cs="Helvetica"/>
          <w:color w:val="222222"/>
          <w:sz w:val="24"/>
          <w:szCs w:val="24"/>
          <w:shd w:val="clear" w:color="auto" w:fill="FFFFFF"/>
        </w:rPr>
        <w:t>National Institute of Food and Agriculture</w:t>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Specialty Crop Research Initiative (SCRI) Pre-applications</w:t>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Synopsis 1</w:t>
      </w:r>
    </w:p>
    <w:p w14:paraId="7F150E55" w14:textId="77777777" w:rsidR="00EF25DE" w:rsidRDefault="00EF25DE" w:rsidP="00EF25DE">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5909"/>
        <w:gridCol w:w="625"/>
      </w:tblGrid>
      <w:tr w:rsidR="00EF25DE" w:rsidRPr="00EF25DE" w14:paraId="5CFDFB1D" w14:textId="77777777" w:rsidTr="00EF25DE">
        <w:trPr>
          <w:gridAfter w:val="1"/>
          <w:wAfter w:w="303" w:type="pct"/>
          <w:tblCellSpacing w:w="0" w:type="dxa"/>
        </w:trPr>
        <w:tc>
          <w:tcPr>
            <w:tcW w:w="0" w:type="auto"/>
            <w:shd w:val="clear" w:color="auto" w:fill="FFFFFF"/>
            <w:noWrap/>
            <w:hideMark/>
          </w:tcPr>
          <w:p w14:paraId="5357D1AA"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Document Type:</w:t>
            </w:r>
          </w:p>
        </w:tc>
        <w:tc>
          <w:tcPr>
            <w:tcW w:w="0" w:type="auto"/>
            <w:shd w:val="clear" w:color="auto" w:fill="FFFFFF"/>
            <w:vAlign w:val="center"/>
            <w:hideMark/>
          </w:tcPr>
          <w:p w14:paraId="6B1342FE"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Grants Notice</w:t>
            </w:r>
          </w:p>
        </w:tc>
      </w:tr>
      <w:tr w:rsidR="00EF25DE" w:rsidRPr="00EF25DE" w14:paraId="32515A33" w14:textId="77777777" w:rsidTr="00EF25DE">
        <w:trPr>
          <w:gridAfter w:val="1"/>
          <w:wAfter w:w="303" w:type="pct"/>
          <w:tblCellSpacing w:w="0" w:type="dxa"/>
        </w:trPr>
        <w:tc>
          <w:tcPr>
            <w:tcW w:w="0" w:type="auto"/>
            <w:shd w:val="clear" w:color="auto" w:fill="FFFFFF"/>
            <w:noWrap/>
            <w:hideMark/>
          </w:tcPr>
          <w:p w14:paraId="169776A8"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Funding Opportunity Number:</w:t>
            </w:r>
          </w:p>
        </w:tc>
        <w:tc>
          <w:tcPr>
            <w:tcW w:w="0" w:type="auto"/>
            <w:shd w:val="clear" w:color="auto" w:fill="FFFFFF"/>
            <w:vAlign w:val="center"/>
            <w:hideMark/>
          </w:tcPr>
          <w:p w14:paraId="4BAFCCD1"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USDA-NIFA-SCRI-006671</w:t>
            </w:r>
          </w:p>
        </w:tc>
      </w:tr>
      <w:tr w:rsidR="00EF25DE" w:rsidRPr="00EF25DE" w14:paraId="53B5D462" w14:textId="77777777" w:rsidTr="00EF25DE">
        <w:trPr>
          <w:gridAfter w:val="1"/>
          <w:wAfter w:w="303" w:type="pct"/>
          <w:tblCellSpacing w:w="0" w:type="dxa"/>
        </w:trPr>
        <w:tc>
          <w:tcPr>
            <w:tcW w:w="0" w:type="auto"/>
            <w:shd w:val="clear" w:color="auto" w:fill="FFFFFF"/>
            <w:noWrap/>
            <w:hideMark/>
          </w:tcPr>
          <w:p w14:paraId="75FE1C0F"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Funding Opportunity Title:</w:t>
            </w:r>
          </w:p>
        </w:tc>
        <w:tc>
          <w:tcPr>
            <w:tcW w:w="0" w:type="auto"/>
            <w:shd w:val="clear" w:color="auto" w:fill="FFFFFF"/>
            <w:vAlign w:val="center"/>
            <w:hideMark/>
          </w:tcPr>
          <w:p w14:paraId="30875ADE"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Specialty Crop Research Initiative (SCRI) Pre-applications</w:t>
            </w:r>
          </w:p>
        </w:tc>
      </w:tr>
      <w:tr w:rsidR="00EF25DE" w:rsidRPr="00EF25DE" w14:paraId="62234096" w14:textId="77777777" w:rsidTr="00EF25DE">
        <w:trPr>
          <w:gridAfter w:val="1"/>
          <w:wAfter w:w="303" w:type="pct"/>
          <w:tblCellSpacing w:w="0" w:type="dxa"/>
        </w:trPr>
        <w:tc>
          <w:tcPr>
            <w:tcW w:w="0" w:type="auto"/>
            <w:shd w:val="clear" w:color="auto" w:fill="FFFFFF"/>
            <w:noWrap/>
            <w:hideMark/>
          </w:tcPr>
          <w:p w14:paraId="01A1965C"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Opportunity Category:</w:t>
            </w:r>
          </w:p>
        </w:tc>
        <w:tc>
          <w:tcPr>
            <w:tcW w:w="0" w:type="auto"/>
            <w:shd w:val="clear" w:color="auto" w:fill="FFFFFF"/>
            <w:vAlign w:val="center"/>
            <w:hideMark/>
          </w:tcPr>
          <w:p w14:paraId="2F120A56"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Mandatory</w:t>
            </w:r>
          </w:p>
        </w:tc>
      </w:tr>
      <w:tr w:rsidR="00EF25DE" w:rsidRPr="00EF25DE" w14:paraId="1E5BEACA" w14:textId="77777777" w:rsidTr="00EF25DE">
        <w:trPr>
          <w:gridAfter w:val="1"/>
          <w:wAfter w:w="303" w:type="pct"/>
          <w:tblCellSpacing w:w="0" w:type="dxa"/>
        </w:trPr>
        <w:tc>
          <w:tcPr>
            <w:tcW w:w="0" w:type="auto"/>
            <w:shd w:val="clear" w:color="auto" w:fill="FFFFFF"/>
            <w:noWrap/>
            <w:hideMark/>
          </w:tcPr>
          <w:p w14:paraId="7D719A6F"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Opportunity Category Explanation:</w:t>
            </w:r>
          </w:p>
        </w:tc>
        <w:tc>
          <w:tcPr>
            <w:tcW w:w="0" w:type="auto"/>
            <w:shd w:val="clear" w:color="auto" w:fill="FFFFFF"/>
            <w:vAlign w:val="center"/>
            <w:hideMark/>
          </w:tcPr>
          <w:p w14:paraId="0A3E980D"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 </w:t>
            </w:r>
          </w:p>
        </w:tc>
      </w:tr>
      <w:tr w:rsidR="00EF25DE" w:rsidRPr="00EF25DE" w14:paraId="65AE0CA9" w14:textId="77777777" w:rsidTr="00EF25DE">
        <w:trPr>
          <w:gridAfter w:val="1"/>
          <w:wAfter w:w="303" w:type="pct"/>
          <w:tblCellSpacing w:w="0" w:type="dxa"/>
        </w:trPr>
        <w:tc>
          <w:tcPr>
            <w:tcW w:w="0" w:type="auto"/>
            <w:shd w:val="clear" w:color="auto" w:fill="FFFFFF"/>
            <w:noWrap/>
            <w:hideMark/>
          </w:tcPr>
          <w:p w14:paraId="474B0679"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Funding Instrument Type:</w:t>
            </w:r>
          </w:p>
        </w:tc>
        <w:tc>
          <w:tcPr>
            <w:tcW w:w="0" w:type="auto"/>
            <w:shd w:val="clear" w:color="auto" w:fill="FFFFFF"/>
            <w:vAlign w:val="center"/>
            <w:hideMark/>
          </w:tcPr>
          <w:p w14:paraId="2444278D"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Grant</w:t>
            </w:r>
          </w:p>
        </w:tc>
      </w:tr>
      <w:tr w:rsidR="00EF25DE" w:rsidRPr="00EF25DE" w14:paraId="2172452D" w14:textId="77777777" w:rsidTr="00EF25DE">
        <w:trPr>
          <w:gridAfter w:val="1"/>
          <w:wAfter w:w="303" w:type="pct"/>
          <w:tblCellSpacing w:w="0" w:type="dxa"/>
        </w:trPr>
        <w:tc>
          <w:tcPr>
            <w:tcW w:w="0" w:type="auto"/>
            <w:shd w:val="clear" w:color="auto" w:fill="FFFFFF"/>
            <w:noWrap/>
            <w:hideMark/>
          </w:tcPr>
          <w:p w14:paraId="61289153"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Category of Funding Activity:</w:t>
            </w:r>
          </w:p>
        </w:tc>
        <w:tc>
          <w:tcPr>
            <w:tcW w:w="0" w:type="auto"/>
            <w:shd w:val="clear" w:color="auto" w:fill="FFFFFF"/>
            <w:vAlign w:val="center"/>
            <w:hideMark/>
          </w:tcPr>
          <w:p w14:paraId="6C5C0680"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Agriculture</w:t>
            </w:r>
          </w:p>
        </w:tc>
      </w:tr>
      <w:tr w:rsidR="00EF25DE" w:rsidRPr="00EF25DE" w14:paraId="10DDB557" w14:textId="77777777" w:rsidTr="00EF25DE">
        <w:trPr>
          <w:gridAfter w:val="1"/>
          <w:wAfter w:w="303" w:type="pct"/>
          <w:tblCellSpacing w:w="0" w:type="dxa"/>
        </w:trPr>
        <w:tc>
          <w:tcPr>
            <w:tcW w:w="0" w:type="auto"/>
            <w:shd w:val="clear" w:color="auto" w:fill="FFFFFF"/>
            <w:noWrap/>
            <w:hideMark/>
          </w:tcPr>
          <w:p w14:paraId="37D49FBF"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Category Explanation:</w:t>
            </w:r>
          </w:p>
        </w:tc>
        <w:tc>
          <w:tcPr>
            <w:tcW w:w="0" w:type="auto"/>
            <w:shd w:val="clear" w:color="auto" w:fill="FFFFFF"/>
            <w:vAlign w:val="center"/>
            <w:hideMark/>
          </w:tcPr>
          <w:p w14:paraId="73013867"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 </w:t>
            </w:r>
          </w:p>
        </w:tc>
      </w:tr>
      <w:tr w:rsidR="00EF25DE" w:rsidRPr="00EF25DE" w14:paraId="340D521F" w14:textId="77777777" w:rsidTr="00EF25DE">
        <w:trPr>
          <w:gridAfter w:val="1"/>
          <w:wAfter w:w="303" w:type="pct"/>
          <w:tblCellSpacing w:w="0" w:type="dxa"/>
        </w:trPr>
        <w:tc>
          <w:tcPr>
            <w:tcW w:w="0" w:type="auto"/>
            <w:shd w:val="clear" w:color="auto" w:fill="FFFFFF"/>
            <w:noWrap/>
            <w:hideMark/>
          </w:tcPr>
          <w:p w14:paraId="24829011"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Expected Number of Awards:</w:t>
            </w:r>
          </w:p>
        </w:tc>
        <w:tc>
          <w:tcPr>
            <w:tcW w:w="0" w:type="auto"/>
            <w:shd w:val="clear" w:color="auto" w:fill="FFFFFF"/>
            <w:vAlign w:val="center"/>
            <w:hideMark/>
          </w:tcPr>
          <w:p w14:paraId="3FDD9E43"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 </w:t>
            </w:r>
          </w:p>
        </w:tc>
      </w:tr>
      <w:tr w:rsidR="00EF25DE" w:rsidRPr="00EF25DE" w14:paraId="65E6D411" w14:textId="77777777" w:rsidTr="00EF25DE">
        <w:trPr>
          <w:gridAfter w:val="1"/>
          <w:wAfter w:w="303" w:type="pct"/>
          <w:tblCellSpacing w:w="0" w:type="dxa"/>
        </w:trPr>
        <w:tc>
          <w:tcPr>
            <w:tcW w:w="0" w:type="auto"/>
            <w:shd w:val="clear" w:color="auto" w:fill="FFFFFF"/>
            <w:noWrap/>
            <w:hideMark/>
          </w:tcPr>
          <w:p w14:paraId="7E144AAC"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CFDA Number(s):</w:t>
            </w:r>
          </w:p>
        </w:tc>
        <w:tc>
          <w:tcPr>
            <w:tcW w:w="0" w:type="auto"/>
            <w:shd w:val="clear" w:color="auto" w:fill="FFFFFF"/>
            <w:vAlign w:val="center"/>
            <w:hideMark/>
          </w:tcPr>
          <w:p w14:paraId="6B819966"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10.309 -- Specialty Crop Research Initiative</w:t>
            </w:r>
          </w:p>
        </w:tc>
      </w:tr>
      <w:tr w:rsidR="00EF25DE" w:rsidRPr="00EF25DE" w14:paraId="2774F135" w14:textId="77777777" w:rsidTr="00EF25DE">
        <w:trPr>
          <w:gridAfter w:val="1"/>
          <w:wAfter w:w="303" w:type="pct"/>
          <w:tblCellSpacing w:w="0" w:type="dxa"/>
        </w:trPr>
        <w:tc>
          <w:tcPr>
            <w:tcW w:w="0" w:type="auto"/>
            <w:shd w:val="clear" w:color="auto" w:fill="FFFFFF"/>
            <w:noWrap/>
            <w:hideMark/>
          </w:tcPr>
          <w:p w14:paraId="63626D4F"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Cost Sharing or Matching Requirement:</w:t>
            </w:r>
          </w:p>
        </w:tc>
        <w:tc>
          <w:tcPr>
            <w:tcW w:w="0" w:type="auto"/>
            <w:shd w:val="clear" w:color="auto" w:fill="FFFFFF"/>
            <w:vAlign w:val="center"/>
            <w:hideMark/>
          </w:tcPr>
          <w:p w14:paraId="5208676F"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Yes</w:t>
            </w:r>
          </w:p>
        </w:tc>
      </w:tr>
      <w:tr w:rsidR="00EF25DE" w:rsidRPr="00EF25DE" w14:paraId="6A4AA32F" w14:textId="77777777" w:rsidTr="00EF25DE">
        <w:trPr>
          <w:gridAfter w:val="1"/>
          <w:wAfter w:w="303" w:type="pct"/>
          <w:tblCellSpacing w:w="0" w:type="dxa"/>
        </w:trPr>
        <w:tc>
          <w:tcPr>
            <w:tcW w:w="0" w:type="auto"/>
            <w:shd w:val="clear" w:color="auto" w:fill="FFFFFF"/>
            <w:noWrap/>
            <w:hideMark/>
          </w:tcPr>
          <w:p w14:paraId="6B2F1BDE"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Version:</w:t>
            </w:r>
          </w:p>
        </w:tc>
        <w:tc>
          <w:tcPr>
            <w:tcW w:w="0" w:type="auto"/>
            <w:shd w:val="clear" w:color="auto" w:fill="FFFFFF"/>
            <w:vAlign w:val="center"/>
            <w:hideMark/>
          </w:tcPr>
          <w:p w14:paraId="094D01CC"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Synopsis 1</w:t>
            </w:r>
          </w:p>
        </w:tc>
      </w:tr>
      <w:tr w:rsidR="00EF25DE" w:rsidRPr="00EF25DE" w14:paraId="5CAC1A27" w14:textId="77777777" w:rsidTr="00EF25DE">
        <w:trPr>
          <w:gridAfter w:val="1"/>
          <w:wAfter w:w="303" w:type="pct"/>
          <w:tblCellSpacing w:w="0" w:type="dxa"/>
        </w:trPr>
        <w:tc>
          <w:tcPr>
            <w:tcW w:w="0" w:type="auto"/>
            <w:shd w:val="clear" w:color="auto" w:fill="FFFFFF"/>
            <w:noWrap/>
            <w:hideMark/>
          </w:tcPr>
          <w:p w14:paraId="4C632521"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Posted Date:</w:t>
            </w:r>
          </w:p>
        </w:tc>
        <w:tc>
          <w:tcPr>
            <w:tcW w:w="0" w:type="auto"/>
            <w:shd w:val="clear" w:color="auto" w:fill="FFFFFF"/>
            <w:vAlign w:val="center"/>
            <w:hideMark/>
          </w:tcPr>
          <w:p w14:paraId="129441C7"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Nov 07, 2018</w:t>
            </w:r>
          </w:p>
        </w:tc>
      </w:tr>
      <w:tr w:rsidR="00EF25DE" w:rsidRPr="00EF25DE" w14:paraId="09CACA22" w14:textId="77777777" w:rsidTr="00EF25DE">
        <w:trPr>
          <w:gridAfter w:val="1"/>
          <w:wAfter w:w="303" w:type="pct"/>
          <w:tblCellSpacing w:w="0" w:type="dxa"/>
        </w:trPr>
        <w:tc>
          <w:tcPr>
            <w:tcW w:w="0" w:type="auto"/>
            <w:shd w:val="clear" w:color="auto" w:fill="FFFFFF"/>
            <w:noWrap/>
            <w:hideMark/>
          </w:tcPr>
          <w:p w14:paraId="5174201C"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Last Updated Date:</w:t>
            </w:r>
          </w:p>
        </w:tc>
        <w:tc>
          <w:tcPr>
            <w:tcW w:w="0" w:type="auto"/>
            <w:shd w:val="clear" w:color="auto" w:fill="FFFFFF"/>
            <w:vAlign w:val="center"/>
            <w:hideMark/>
          </w:tcPr>
          <w:p w14:paraId="6F00B91F"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Nov 07, 2018</w:t>
            </w:r>
          </w:p>
        </w:tc>
      </w:tr>
      <w:tr w:rsidR="00EF25DE" w:rsidRPr="00EF25DE" w14:paraId="452F959D" w14:textId="77777777" w:rsidTr="00EF25DE">
        <w:trPr>
          <w:gridAfter w:val="1"/>
          <w:wAfter w:w="303" w:type="pct"/>
          <w:tblCellSpacing w:w="0" w:type="dxa"/>
        </w:trPr>
        <w:tc>
          <w:tcPr>
            <w:tcW w:w="0" w:type="auto"/>
            <w:shd w:val="clear" w:color="auto" w:fill="FFFFFF"/>
            <w:noWrap/>
            <w:hideMark/>
          </w:tcPr>
          <w:p w14:paraId="43B9352C"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Original Closing Date for Applications:</w:t>
            </w:r>
          </w:p>
        </w:tc>
        <w:tc>
          <w:tcPr>
            <w:tcW w:w="0" w:type="auto"/>
            <w:shd w:val="clear" w:color="auto" w:fill="FFFFFF"/>
            <w:vAlign w:val="center"/>
            <w:hideMark/>
          </w:tcPr>
          <w:p w14:paraId="3339A304"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Dec 10, 2018  </w:t>
            </w:r>
          </w:p>
        </w:tc>
      </w:tr>
      <w:tr w:rsidR="00EF25DE" w:rsidRPr="00EF25DE" w14:paraId="3EB0AF1A" w14:textId="77777777" w:rsidTr="00EF25DE">
        <w:trPr>
          <w:gridAfter w:val="1"/>
          <w:wAfter w:w="303" w:type="pct"/>
          <w:tblCellSpacing w:w="0" w:type="dxa"/>
        </w:trPr>
        <w:tc>
          <w:tcPr>
            <w:tcW w:w="0" w:type="auto"/>
            <w:shd w:val="clear" w:color="auto" w:fill="FFFFFF"/>
            <w:noWrap/>
            <w:hideMark/>
          </w:tcPr>
          <w:p w14:paraId="4D8B749D"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Current Closing Date for Applications:</w:t>
            </w:r>
          </w:p>
        </w:tc>
        <w:tc>
          <w:tcPr>
            <w:tcW w:w="0" w:type="auto"/>
            <w:shd w:val="clear" w:color="auto" w:fill="FFFFFF"/>
            <w:vAlign w:val="center"/>
            <w:hideMark/>
          </w:tcPr>
          <w:p w14:paraId="7A0576EF"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Dec 10, 2018  </w:t>
            </w:r>
          </w:p>
        </w:tc>
      </w:tr>
      <w:tr w:rsidR="00EF25DE" w:rsidRPr="00EF25DE" w14:paraId="326F6EF1" w14:textId="77777777" w:rsidTr="00EF25DE">
        <w:trPr>
          <w:gridAfter w:val="1"/>
          <w:wAfter w:w="303" w:type="pct"/>
          <w:tblCellSpacing w:w="0" w:type="dxa"/>
        </w:trPr>
        <w:tc>
          <w:tcPr>
            <w:tcW w:w="0" w:type="auto"/>
            <w:shd w:val="clear" w:color="auto" w:fill="FFFFFF"/>
            <w:noWrap/>
            <w:hideMark/>
          </w:tcPr>
          <w:p w14:paraId="1B3A5117"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Archive Date:</w:t>
            </w:r>
          </w:p>
        </w:tc>
        <w:tc>
          <w:tcPr>
            <w:tcW w:w="0" w:type="auto"/>
            <w:shd w:val="clear" w:color="auto" w:fill="FFFFFF"/>
            <w:vAlign w:val="center"/>
            <w:hideMark/>
          </w:tcPr>
          <w:p w14:paraId="27458E43"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Jan 09, 2019</w:t>
            </w:r>
          </w:p>
        </w:tc>
      </w:tr>
      <w:tr w:rsidR="00EF25DE" w:rsidRPr="00EF25DE" w14:paraId="57019028" w14:textId="77777777" w:rsidTr="00EF25DE">
        <w:trPr>
          <w:gridAfter w:val="1"/>
          <w:wAfter w:w="303" w:type="pct"/>
          <w:tblCellSpacing w:w="0" w:type="dxa"/>
        </w:trPr>
        <w:tc>
          <w:tcPr>
            <w:tcW w:w="0" w:type="auto"/>
            <w:shd w:val="clear" w:color="auto" w:fill="FFFFFF"/>
            <w:noWrap/>
            <w:hideMark/>
          </w:tcPr>
          <w:p w14:paraId="77FFDBC7"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Estimated Total Program Funding:</w:t>
            </w:r>
          </w:p>
        </w:tc>
        <w:tc>
          <w:tcPr>
            <w:tcW w:w="0" w:type="auto"/>
            <w:shd w:val="clear" w:color="auto" w:fill="FFFFFF"/>
            <w:vAlign w:val="center"/>
            <w:hideMark/>
          </w:tcPr>
          <w:p w14:paraId="2D9F6565"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$80,000,000</w:t>
            </w:r>
          </w:p>
        </w:tc>
      </w:tr>
      <w:tr w:rsidR="00EF25DE" w:rsidRPr="00EF25DE" w14:paraId="350826BA" w14:textId="77777777" w:rsidTr="00EF25DE">
        <w:tblPrEx>
          <w:shd w:val="clear" w:color="auto" w:fill="auto"/>
        </w:tblPrEx>
        <w:trPr>
          <w:tblCellSpacing w:w="0" w:type="dxa"/>
        </w:trPr>
        <w:tc>
          <w:tcPr>
            <w:tcW w:w="0" w:type="auto"/>
            <w:noWrap/>
            <w:hideMark/>
          </w:tcPr>
          <w:p w14:paraId="7CCE6C80"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Eligible Applicants:</w:t>
            </w:r>
          </w:p>
        </w:tc>
        <w:tc>
          <w:tcPr>
            <w:tcW w:w="3169" w:type="pct"/>
            <w:gridSpan w:val="2"/>
            <w:vAlign w:val="center"/>
            <w:hideMark/>
          </w:tcPr>
          <w:p w14:paraId="16256E60"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Others (see text field entitled "Additional Information on Eligibility" for clarification)</w:t>
            </w:r>
          </w:p>
        </w:tc>
      </w:tr>
      <w:tr w:rsidR="00EF25DE" w:rsidRPr="00EF25DE" w14:paraId="181810BC" w14:textId="77777777" w:rsidTr="00EF25DE">
        <w:tblPrEx>
          <w:shd w:val="clear" w:color="auto" w:fill="auto"/>
        </w:tblPrEx>
        <w:trPr>
          <w:tblCellSpacing w:w="0" w:type="dxa"/>
        </w:trPr>
        <w:tc>
          <w:tcPr>
            <w:tcW w:w="0" w:type="auto"/>
            <w:noWrap/>
            <w:hideMark/>
          </w:tcPr>
          <w:p w14:paraId="14C27CD9"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Additional Information on Eligibility:</w:t>
            </w:r>
          </w:p>
        </w:tc>
        <w:tc>
          <w:tcPr>
            <w:tcW w:w="3169" w:type="pct"/>
            <w:gridSpan w:val="2"/>
            <w:vAlign w:val="center"/>
            <w:hideMark/>
          </w:tcPr>
          <w:p w14:paraId="043C4B0E"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Pre-Applications may only be submitted by Federal agencies, national laboratories, colleges and universities, research institutions and organizations, private organizations or corporations, State Agricultural Experiment Stations, Cooperative Extension Services, individuals, or groups consisting of two or more of these entities.</w:t>
            </w:r>
          </w:p>
        </w:tc>
      </w:tr>
    </w:tbl>
    <w:p w14:paraId="6E46BC0F"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F25DE" w:rsidRPr="00EF25DE" w14:paraId="7BFC7B76" w14:textId="77777777" w:rsidTr="00EF25DE">
        <w:trPr>
          <w:tblCellSpacing w:w="0" w:type="dxa"/>
        </w:trPr>
        <w:tc>
          <w:tcPr>
            <w:tcW w:w="0" w:type="auto"/>
            <w:noWrap/>
            <w:hideMark/>
          </w:tcPr>
          <w:p w14:paraId="2AA97B65"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Agency Name:</w:t>
            </w:r>
          </w:p>
        </w:tc>
        <w:tc>
          <w:tcPr>
            <w:tcW w:w="5000" w:type="pct"/>
            <w:vAlign w:val="center"/>
            <w:hideMark/>
          </w:tcPr>
          <w:p w14:paraId="42EF938E"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National Institute of Food and Agriculture</w:t>
            </w:r>
          </w:p>
        </w:tc>
      </w:tr>
      <w:tr w:rsidR="00EF25DE" w:rsidRPr="00EF25DE" w14:paraId="179D674E" w14:textId="77777777" w:rsidTr="00EF25DE">
        <w:trPr>
          <w:tblCellSpacing w:w="0" w:type="dxa"/>
        </w:trPr>
        <w:tc>
          <w:tcPr>
            <w:tcW w:w="0" w:type="auto"/>
            <w:noWrap/>
            <w:hideMark/>
          </w:tcPr>
          <w:p w14:paraId="201945A5"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Description:</w:t>
            </w:r>
          </w:p>
        </w:tc>
        <w:tc>
          <w:tcPr>
            <w:tcW w:w="5000" w:type="pct"/>
            <w:vAlign w:val="center"/>
            <w:hideMark/>
          </w:tcPr>
          <w:p w14:paraId="04919473"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 </w:t>
            </w:r>
          </w:p>
          <w:p w14:paraId="5FF8BA85"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The purpose of the SCRI program is to address the critical needs of the specialty crop industry (as defined in Part VIII, D of the RFA) by awarding grants to support research and extension that address key challenges of national, regional, and multi-state importance in sustaining all components of food and agriculture, including conventional and organic food production systems.</w:t>
            </w:r>
          </w:p>
          <w:p w14:paraId="641869BD"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 </w:t>
            </w:r>
          </w:p>
        </w:tc>
      </w:tr>
      <w:tr w:rsidR="00EF25DE" w:rsidRPr="00EF25DE" w14:paraId="202AFE1C" w14:textId="77777777" w:rsidTr="00EF25DE">
        <w:trPr>
          <w:tblCellSpacing w:w="0" w:type="dxa"/>
        </w:trPr>
        <w:tc>
          <w:tcPr>
            <w:tcW w:w="0" w:type="auto"/>
            <w:noWrap/>
            <w:hideMark/>
          </w:tcPr>
          <w:p w14:paraId="0C90E78B"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Link to Additional Information:</w:t>
            </w:r>
          </w:p>
        </w:tc>
        <w:tc>
          <w:tcPr>
            <w:tcW w:w="5000" w:type="pct"/>
            <w:vAlign w:val="center"/>
            <w:hideMark/>
          </w:tcPr>
          <w:p w14:paraId="2E0F688F" w14:textId="77777777" w:rsidR="00EF25DE" w:rsidRPr="00EF25DE" w:rsidRDefault="001C5EDC" w:rsidP="00EF25DE">
            <w:pPr>
              <w:pStyle w:val="NoSpacing"/>
              <w:rPr>
                <w:rFonts w:ascii="Helvetica" w:hAnsi="Helvetica" w:cs="Helvetica"/>
                <w:color w:val="222222"/>
              </w:rPr>
            </w:pPr>
            <w:hyperlink r:id="rId52" w:tgtFrame="_blank" w:tooltip="Link to Additional Information" w:history="1">
              <w:r w:rsidR="00EF25DE" w:rsidRPr="00EF25DE">
                <w:rPr>
                  <w:rStyle w:val="Hyperlink"/>
                  <w:rFonts w:ascii="Helvetica" w:hAnsi="Helvetica" w:cs="Helvetica"/>
                </w:rPr>
                <w:t>Specialty Crop Research Initiative (SCRI)</w:t>
              </w:r>
            </w:hyperlink>
          </w:p>
        </w:tc>
      </w:tr>
      <w:tr w:rsidR="00EF25DE" w:rsidRPr="00EF25DE" w14:paraId="0C7E6AB2" w14:textId="77777777" w:rsidTr="00EF25DE">
        <w:trPr>
          <w:tblCellSpacing w:w="0" w:type="dxa"/>
        </w:trPr>
        <w:tc>
          <w:tcPr>
            <w:tcW w:w="0" w:type="auto"/>
            <w:noWrap/>
            <w:hideMark/>
          </w:tcPr>
          <w:p w14:paraId="2C632894" w14:textId="77777777" w:rsidR="00EF25DE" w:rsidRPr="00EF25DE" w:rsidRDefault="00EF25DE" w:rsidP="00EF25DE">
            <w:pPr>
              <w:pStyle w:val="NoSpacing"/>
              <w:rPr>
                <w:rFonts w:ascii="Helvetica" w:hAnsi="Helvetica" w:cs="Helvetica"/>
                <w:b/>
                <w:bCs/>
                <w:color w:val="222222"/>
              </w:rPr>
            </w:pPr>
            <w:r w:rsidRPr="00EF25DE">
              <w:rPr>
                <w:rFonts w:ascii="Helvetica" w:hAnsi="Helvetica" w:cs="Helvetica"/>
                <w:b/>
                <w:bCs/>
                <w:color w:val="222222"/>
              </w:rPr>
              <w:t>Grantor Contact Information:</w:t>
            </w:r>
          </w:p>
        </w:tc>
        <w:tc>
          <w:tcPr>
            <w:tcW w:w="5000" w:type="pct"/>
            <w:vAlign w:val="center"/>
            <w:hideMark/>
          </w:tcPr>
          <w:p w14:paraId="73187647" w14:textId="77777777" w:rsidR="00EF25DE" w:rsidRPr="00EF25DE" w:rsidRDefault="00EF25DE" w:rsidP="00EF25DE">
            <w:pPr>
              <w:pStyle w:val="NoSpacing"/>
              <w:rPr>
                <w:rFonts w:ascii="Helvetica" w:hAnsi="Helvetica" w:cs="Helvetica"/>
                <w:color w:val="222222"/>
              </w:rPr>
            </w:pPr>
            <w:r w:rsidRPr="00EF25DE">
              <w:rPr>
                <w:rFonts w:ascii="Helvetica" w:hAnsi="Helvetica" w:cs="Helvetica"/>
                <w:color w:val="222222"/>
              </w:rPr>
              <w:t>If you have difficulty accessing the full announcement electronically, please contact:</w:t>
            </w:r>
            <w:r w:rsidRPr="00EF25DE">
              <w:rPr>
                <w:rFonts w:ascii="Helvetica" w:hAnsi="Helvetica" w:cs="Helvetica"/>
                <w:color w:val="222222"/>
              </w:rPr>
              <w:br/>
            </w:r>
            <w:r w:rsidRPr="00EF25DE">
              <w:rPr>
                <w:rFonts w:ascii="Helvetica" w:hAnsi="Helvetica" w:cs="Helvetica"/>
                <w:color w:val="222222"/>
              </w:rPr>
              <w:br/>
              <w:t>NIFA Help Desk Phone: 202-401-5048 Business hours are M-F, 7:00 am -5:00 pm ET, excluding Federal holidays</w:t>
            </w:r>
            <w:r w:rsidRPr="00EF25DE">
              <w:rPr>
                <w:rFonts w:ascii="Helvetica" w:hAnsi="Helvetica" w:cs="Helvetica"/>
                <w:color w:val="222222"/>
              </w:rPr>
              <w:br/>
            </w:r>
            <w:r w:rsidRPr="00EF25DE">
              <w:rPr>
                <w:rFonts w:ascii="Helvetica" w:hAnsi="Helvetica" w:cs="Helvetica"/>
                <w:color w:val="222222"/>
              </w:rPr>
              <w:br/>
            </w:r>
            <w:hyperlink r:id="rId53" w:history="1">
              <w:r w:rsidRPr="00EF25DE">
                <w:rPr>
                  <w:rStyle w:val="Hyperlink"/>
                  <w:rFonts w:ascii="Helvetica" w:hAnsi="Helvetica" w:cs="Helvetica"/>
                </w:rPr>
                <w:t>If you have any questions related to preparing application content</w:t>
              </w:r>
            </w:hyperlink>
          </w:p>
        </w:tc>
      </w:tr>
    </w:tbl>
    <w:p w14:paraId="0481401E" w14:textId="5452946D" w:rsidR="00EF25DE" w:rsidRDefault="00EF25DE" w:rsidP="00EF25DE">
      <w:pPr>
        <w:pStyle w:val="NoSpacing"/>
        <w:rPr>
          <w:rFonts w:ascii="Helvetica" w:hAnsi="Helvetica" w:cs="Helvetica"/>
          <w:sz w:val="24"/>
          <w:szCs w:val="24"/>
        </w:rPr>
      </w:pPr>
      <w:r w:rsidRPr="004B3142">
        <w:rPr>
          <w:rFonts w:ascii="Helvetica" w:hAnsi="Helvetica" w:cs="Helvetica"/>
          <w:color w:val="222222"/>
          <w:sz w:val="24"/>
          <w:szCs w:val="24"/>
        </w:rPr>
        <w:br/>
      </w:r>
      <w:hyperlink r:id="rId54" w:tgtFrame="_blank" w:history="1">
        <w:r w:rsidRPr="004B3142">
          <w:rPr>
            <w:rStyle w:val="Hyperlink"/>
            <w:rFonts w:ascii="Helvetica" w:hAnsi="Helvetica" w:cs="Helvetica"/>
            <w:color w:val="1155CC"/>
            <w:sz w:val="24"/>
            <w:szCs w:val="24"/>
            <w:shd w:val="clear" w:color="auto" w:fill="FFFFFF"/>
          </w:rPr>
          <w:t>https://www.grants.gov/web/grants/view-opportunity.html?oppId=310171</w:t>
        </w:r>
      </w:hyperlink>
    </w:p>
    <w:p w14:paraId="4FBF99EF" w14:textId="77777777" w:rsidR="00EF25DE" w:rsidRDefault="00EF25DE" w:rsidP="00B575A1">
      <w:pPr>
        <w:widowControl w:val="0"/>
        <w:autoSpaceDE w:val="0"/>
        <w:autoSpaceDN w:val="0"/>
        <w:adjustRightInd w:val="0"/>
        <w:rPr>
          <w:rFonts w:ascii="Helvetica" w:hAnsi="Helvetica" w:cs="Helvetica"/>
        </w:rPr>
      </w:pPr>
    </w:p>
    <w:p w14:paraId="749C48A0" w14:textId="68C82E18" w:rsidR="00B756C2" w:rsidRPr="005D3F9C" w:rsidRDefault="00B756C2" w:rsidP="005A3449">
      <w:pPr>
        <w:widowControl w:val="0"/>
        <w:autoSpaceDE w:val="0"/>
        <w:autoSpaceDN w:val="0"/>
        <w:adjustRightInd w:val="0"/>
        <w:rPr>
          <w:rFonts w:ascii="Helvetica" w:hAnsi="Helvetica" w:cs="Helvetica"/>
          <w:b/>
        </w:rPr>
      </w:pPr>
      <w:bookmarkStart w:id="41" w:name="AGAFRP"/>
      <w:bookmarkStart w:id="42" w:name="AGOrganic"/>
      <w:bookmarkStart w:id="43" w:name="AGModifications"/>
      <w:bookmarkEnd w:id="41"/>
      <w:bookmarkEnd w:id="42"/>
      <w:bookmarkEnd w:id="43"/>
      <w:r w:rsidRPr="005D3F9C">
        <w:rPr>
          <w:rFonts w:ascii="Helvetica" w:hAnsi="Helvetica" w:cs="Helvetica"/>
          <w:b/>
        </w:rPr>
        <w:t>Modifications:</w:t>
      </w:r>
    </w:p>
    <w:p w14:paraId="60A295A3" w14:textId="77777777" w:rsidR="00AB3E5F" w:rsidRDefault="00AB3E5F" w:rsidP="00AB3E5F">
      <w:pPr>
        <w:pStyle w:val="NoSpacing"/>
        <w:rPr>
          <w:rFonts w:ascii="Helvetica" w:hAnsi="Helvetica" w:cs="Helvetica"/>
          <w:sz w:val="24"/>
          <w:szCs w:val="24"/>
        </w:rPr>
      </w:pPr>
      <w:bookmarkStart w:id="44" w:name="AGOutreachSociallyDisadvantaged"/>
      <w:bookmarkStart w:id="45" w:name="AGLRP"/>
      <w:bookmarkStart w:id="46" w:name="AGTradePromo"/>
      <w:bookmarkEnd w:id="44"/>
      <w:bookmarkEnd w:id="45"/>
      <w:bookmarkEnd w:id="46"/>
    </w:p>
    <w:p w14:paraId="2050C103" w14:textId="77777777" w:rsidR="00AB3E5F" w:rsidRDefault="00AB3E5F" w:rsidP="00B23954">
      <w:pPr>
        <w:pStyle w:val="NoSpacing"/>
        <w:rPr>
          <w:rStyle w:val="Hyperlink"/>
          <w:rFonts w:ascii="Helvetica" w:hAnsi="Helvetica" w:cs="Helvetica"/>
          <w:color w:val="1155CC"/>
          <w:sz w:val="24"/>
          <w:szCs w:val="24"/>
          <w:shd w:val="clear" w:color="auto" w:fill="FFFFFF"/>
        </w:rPr>
      </w:pPr>
    </w:p>
    <w:p w14:paraId="17B21C3A" w14:textId="77777777" w:rsidR="00E458D6" w:rsidRDefault="00AB5EE0" w:rsidP="00E458D6">
      <w:pPr>
        <w:widowControl w:val="0"/>
        <w:autoSpaceDE w:val="0"/>
        <w:autoSpaceDN w:val="0"/>
        <w:adjustRightInd w:val="0"/>
        <w:rPr>
          <w:rFonts w:ascii="Helvetica" w:hAnsi="Helvetica" w:cs="Helvetica"/>
          <w:b/>
        </w:rPr>
      </w:pPr>
      <w:bookmarkStart w:id="47" w:name="AgReminder"/>
      <w:bookmarkEnd w:id="47"/>
      <w:r w:rsidRPr="00AB5EE0">
        <w:rPr>
          <w:rFonts w:ascii="Helvetica" w:hAnsi="Helvetica" w:cs="Helvetica"/>
          <w:b/>
        </w:rPr>
        <w:t>Reminders</w:t>
      </w:r>
      <w:r>
        <w:rPr>
          <w:rFonts w:ascii="Helvetica" w:hAnsi="Helvetica" w:cs="Helvetica"/>
          <w:b/>
        </w:rPr>
        <w:t>:</w:t>
      </w:r>
    </w:p>
    <w:p w14:paraId="21334BE9" w14:textId="406CEE21" w:rsidR="00090F6C" w:rsidRDefault="00090F6C" w:rsidP="00090F6C">
      <w:pPr>
        <w:pStyle w:val="NoSpacing"/>
        <w:rPr>
          <w:rFonts w:ascii="Helvetica" w:hAnsi="Helvetica" w:cs="Helvetica"/>
          <w:color w:val="222222"/>
          <w:shd w:val="clear" w:color="auto" w:fill="FFFFFF"/>
        </w:rPr>
      </w:pPr>
    </w:p>
    <w:p w14:paraId="25C62D6D" w14:textId="77777777" w:rsidR="00C669ED" w:rsidRDefault="00C669ED" w:rsidP="00C669ED">
      <w:pPr>
        <w:pStyle w:val="NoSpacing"/>
        <w:rPr>
          <w:rFonts w:ascii="Helvetica" w:hAnsi="Helvetica" w:cs="Helvetica"/>
          <w:color w:val="222222"/>
          <w:sz w:val="24"/>
          <w:szCs w:val="24"/>
          <w:shd w:val="clear" w:color="auto" w:fill="FFFFFF"/>
        </w:rPr>
      </w:pPr>
      <w:bookmarkStart w:id="48" w:name="AGFarmtoSchool"/>
      <w:bookmarkEnd w:id="48"/>
      <w:r w:rsidRPr="00C669ED">
        <w:rPr>
          <w:rFonts w:ascii="Helvetica" w:hAnsi="Helvetica" w:cs="Helvetica"/>
          <w:color w:val="222222"/>
          <w:sz w:val="24"/>
          <w:szCs w:val="24"/>
          <w:highlight w:val="cyan"/>
          <w:shd w:val="clear" w:color="auto" w:fill="FFFFFF"/>
        </w:rPr>
        <w:t>Food and Nutrition Service</w:t>
      </w:r>
      <w:r w:rsidRPr="00C669ED">
        <w:rPr>
          <w:rFonts w:ascii="Helvetica" w:hAnsi="Helvetica" w:cs="Helvetica"/>
          <w:color w:val="222222"/>
          <w:sz w:val="24"/>
          <w:szCs w:val="24"/>
          <w:highlight w:val="cyan"/>
        </w:rPr>
        <w:br/>
      </w:r>
      <w:r w:rsidRPr="00C669ED">
        <w:rPr>
          <w:rFonts w:ascii="Helvetica" w:hAnsi="Helvetica" w:cs="Helvetica"/>
          <w:color w:val="222222"/>
          <w:sz w:val="24"/>
          <w:szCs w:val="24"/>
          <w:highlight w:val="cyan"/>
          <w:shd w:val="clear" w:color="auto" w:fill="FFFFFF"/>
        </w:rPr>
        <w:t>FY_19_Farm to School Grant</w:t>
      </w:r>
      <w:r w:rsidRPr="002F585F">
        <w:rPr>
          <w:rFonts w:ascii="Helvetica" w:hAnsi="Helvetica" w:cs="Helvetica"/>
          <w:color w:val="222222"/>
          <w:sz w:val="24"/>
          <w:szCs w:val="24"/>
        </w:rPr>
        <w:br/>
      </w:r>
      <w:r w:rsidRPr="002F585F">
        <w:rPr>
          <w:rFonts w:ascii="Helvetica" w:hAnsi="Helvetica" w:cs="Helvetica"/>
          <w:color w:val="222222"/>
          <w:sz w:val="24"/>
          <w:szCs w:val="24"/>
          <w:shd w:val="clear" w:color="auto" w:fill="FFFFFF"/>
        </w:rPr>
        <w:t>Synopsis 1</w:t>
      </w:r>
    </w:p>
    <w:p w14:paraId="3EC97016" w14:textId="77777777" w:rsidR="00C669ED" w:rsidRDefault="00C669ED" w:rsidP="00C669ED">
      <w:pPr>
        <w:pStyle w:val="NoSpacing"/>
        <w:rPr>
          <w:rFonts w:ascii="Helvetica" w:hAnsi="Helvetica" w:cs="Helvetica"/>
          <w:color w:val="222222"/>
          <w:sz w:val="24"/>
          <w:szCs w:val="24"/>
          <w:shd w:val="clear" w:color="auto" w:fill="FFFFFF"/>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4480"/>
        <w:gridCol w:w="2054"/>
      </w:tblGrid>
      <w:tr w:rsidR="00C669ED" w:rsidRPr="000700A9" w14:paraId="072293E4" w14:textId="77777777" w:rsidTr="00C669ED">
        <w:trPr>
          <w:gridAfter w:val="1"/>
          <w:wAfter w:w="1095" w:type="pct"/>
          <w:tblCellSpacing w:w="0" w:type="dxa"/>
        </w:trPr>
        <w:tc>
          <w:tcPr>
            <w:tcW w:w="0" w:type="auto"/>
            <w:shd w:val="clear" w:color="auto" w:fill="FFFFFF"/>
            <w:noWrap/>
            <w:hideMark/>
          </w:tcPr>
          <w:p w14:paraId="50DDCC64" w14:textId="77777777" w:rsidR="00C669ED" w:rsidRPr="000700A9" w:rsidRDefault="00C669ED" w:rsidP="00C669ED">
            <w:pPr>
              <w:pStyle w:val="NoSpacing"/>
              <w:rPr>
                <w:rFonts w:ascii="Helvetica" w:hAnsi="Helvetica" w:cs="Helvetica"/>
                <w:b/>
                <w:bCs/>
                <w:color w:val="222222"/>
              </w:rPr>
            </w:pPr>
            <w:r w:rsidRPr="000700A9">
              <w:rPr>
                <w:rFonts w:ascii="Helvetica" w:hAnsi="Helvetica" w:cs="Helvetica"/>
                <w:b/>
                <w:bCs/>
                <w:color w:val="222222"/>
              </w:rPr>
              <w:t>Document Type:</w:t>
            </w:r>
          </w:p>
        </w:tc>
        <w:tc>
          <w:tcPr>
            <w:tcW w:w="0" w:type="auto"/>
            <w:shd w:val="clear" w:color="auto" w:fill="FFFFFF"/>
            <w:vAlign w:val="center"/>
            <w:hideMark/>
          </w:tcPr>
          <w:p w14:paraId="67F6EE58" w14:textId="77777777" w:rsidR="00C669ED" w:rsidRPr="000700A9" w:rsidRDefault="00C669ED" w:rsidP="00C669ED">
            <w:pPr>
              <w:pStyle w:val="NoSpacing"/>
              <w:rPr>
                <w:rFonts w:ascii="Helvetica" w:hAnsi="Helvetica" w:cs="Helvetica"/>
                <w:color w:val="222222"/>
              </w:rPr>
            </w:pPr>
            <w:r w:rsidRPr="000700A9">
              <w:rPr>
                <w:rFonts w:ascii="Helvetica" w:hAnsi="Helvetica" w:cs="Helvetica"/>
                <w:color w:val="222222"/>
              </w:rPr>
              <w:t>Grants Notice</w:t>
            </w:r>
          </w:p>
        </w:tc>
      </w:tr>
      <w:tr w:rsidR="00C669ED" w:rsidRPr="000700A9" w14:paraId="6D3468FB" w14:textId="77777777" w:rsidTr="00C669ED">
        <w:trPr>
          <w:gridAfter w:val="1"/>
          <w:wAfter w:w="1095" w:type="pct"/>
          <w:tblCellSpacing w:w="0" w:type="dxa"/>
        </w:trPr>
        <w:tc>
          <w:tcPr>
            <w:tcW w:w="0" w:type="auto"/>
            <w:shd w:val="clear" w:color="auto" w:fill="FFFFFF"/>
            <w:noWrap/>
            <w:hideMark/>
          </w:tcPr>
          <w:p w14:paraId="54905736" w14:textId="77777777" w:rsidR="00C669ED" w:rsidRPr="000700A9" w:rsidRDefault="00C669ED" w:rsidP="00C669ED">
            <w:pPr>
              <w:pStyle w:val="NoSpacing"/>
              <w:rPr>
                <w:rFonts w:ascii="Helvetica" w:hAnsi="Helvetica" w:cs="Helvetica"/>
                <w:b/>
                <w:bCs/>
                <w:color w:val="222222"/>
              </w:rPr>
            </w:pPr>
            <w:r w:rsidRPr="000700A9">
              <w:rPr>
                <w:rFonts w:ascii="Helvetica" w:hAnsi="Helvetica" w:cs="Helvetica"/>
                <w:b/>
                <w:bCs/>
                <w:color w:val="222222"/>
              </w:rPr>
              <w:t>Funding Opportunity Number:</w:t>
            </w:r>
          </w:p>
        </w:tc>
        <w:tc>
          <w:tcPr>
            <w:tcW w:w="0" w:type="auto"/>
            <w:shd w:val="clear" w:color="auto" w:fill="FFFFFF"/>
            <w:vAlign w:val="center"/>
            <w:hideMark/>
          </w:tcPr>
          <w:p w14:paraId="406E9419" w14:textId="77777777" w:rsidR="00C669ED" w:rsidRPr="000700A9" w:rsidRDefault="00C669ED" w:rsidP="00C669ED">
            <w:pPr>
              <w:pStyle w:val="NoSpacing"/>
              <w:rPr>
                <w:rFonts w:ascii="Helvetica" w:hAnsi="Helvetica" w:cs="Helvetica"/>
                <w:color w:val="222222"/>
              </w:rPr>
            </w:pPr>
            <w:r w:rsidRPr="000700A9">
              <w:rPr>
                <w:rFonts w:ascii="Helvetica" w:hAnsi="Helvetica" w:cs="Helvetica"/>
                <w:color w:val="222222"/>
              </w:rPr>
              <w:t>USDA-FNS-F2S-2019</w:t>
            </w:r>
          </w:p>
        </w:tc>
      </w:tr>
      <w:tr w:rsidR="00C669ED" w:rsidRPr="000700A9" w14:paraId="1A50BCBA" w14:textId="77777777" w:rsidTr="00C669ED">
        <w:trPr>
          <w:gridAfter w:val="1"/>
          <w:wAfter w:w="1095" w:type="pct"/>
          <w:tblCellSpacing w:w="0" w:type="dxa"/>
        </w:trPr>
        <w:tc>
          <w:tcPr>
            <w:tcW w:w="0" w:type="auto"/>
            <w:shd w:val="clear" w:color="auto" w:fill="FFFFFF"/>
            <w:noWrap/>
            <w:hideMark/>
          </w:tcPr>
          <w:p w14:paraId="0EAC6697" w14:textId="77777777" w:rsidR="00C669ED" w:rsidRPr="000700A9" w:rsidRDefault="00C669ED" w:rsidP="00C669ED">
            <w:pPr>
              <w:pStyle w:val="NoSpacing"/>
              <w:rPr>
                <w:rFonts w:ascii="Helvetica" w:hAnsi="Helvetica" w:cs="Helvetica"/>
                <w:b/>
                <w:bCs/>
                <w:color w:val="222222"/>
              </w:rPr>
            </w:pPr>
            <w:r w:rsidRPr="000700A9">
              <w:rPr>
                <w:rFonts w:ascii="Helvetica" w:hAnsi="Helvetica" w:cs="Helvetica"/>
                <w:b/>
                <w:bCs/>
                <w:color w:val="222222"/>
              </w:rPr>
              <w:t>Funding Opportunity Title:</w:t>
            </w:r>
          </w:p>
        </w:tc>
        <w:tc>
          <w:tcPr>
            <w:tcW w:w="0" w:type="auto"/>
            <w:shd w:val="clear" w:color="auto" w:fill="FFFFFF"/>
            <w:vAlign w:val="center"/>
            <w:hideMark/>
          </w:tcPr>
          <w:p w14:paraId="06E856A5" w14:textId="77777777" w:rsidR="00C669ED" w:rsidRPr="000700A9" w:rsidRDefault="00C669ED" w:rsidP="00C669ED">
            <w:pPr>
              <w:pStyle w:val="NoSpacing"/>
              <w:rPr>
                <w:rFonts w:ascii="Helvetica" w:hAnsi="Helvetica" w:cs="Helvetica"/>
                <w:color w:val="222222"/>
              </w:rPr>
            </w:pPr>
            <w:r>
              <w:rPr>
                <w:rFonts w:ascii="Helvetica" w:hAnsi="Helvetica" w:cs="Helvetica"/>
                <w:color w:val="222222"/>
              </w:rPr>
              <w:t xml:space="preserve">FY_19_Farm to School </w:t>
            </w:r>
            <w:r w:rsidRPr="000700A9">
              <w:rPr>
                <w:rFonts w:ascii="Helvetica" w:hAnsi="Helvetica" w:cs="Helvetica"/>
                <w:color w:val="222222"/>
              </w:rPr>
              <w:t>Grant_</w:t>
            </w:r>
          </w:p>
        </w:tc>
      </w:tr>
      <w:tr w:rsidR="00C669ED" w:rsidRPr="000700A9" w14:paraId="26B98B88" w14:textId="77777777" w:rsidTr="00C669ED">
        <w:trPr>
          <w:gridAfter w:val="1"/>
          <w:wAfter w:w="1095" w:type="pct"/>
          <w:tblCellSpacing w:w="0" w:type="dxa"/>
        </w:trPr>
        <w:tc>
          <w:tcPr>
            <w:tcW w:w="0" w:type="auto"/>
            <w:shd w:val="clear" w:color="auto" w:fill="FFFFFF"/>
            <w:noWrap/>
            <w:hideMark/>
          </w:tcPr>
          <w:p w14:paraId="2664FBAC" w14:textId="77777777" w:rsidR="00C669ED" w:rsidRPr="000700A9" w:rsidRDefault="00C669ED" w:rsidP="00C669ED">
            <w:pPr>
              <w:pStyle w:val="NoSpacing"/>
              <w:rPr>
                <w:rFonts w:ascii="Helvetica" w:hAnsi="Helvetica" w:cs="Helvetica"/>
                <w:b/>
                <w:bCs/>
                <w:color w:val="222222"/>
              </w:rPr>
            </w:pPr>
            <w:r w:rsidRPr="000700A9">
              <w:rPr>
                <w:rFonts w:ascii="Helvetica" w:hAnsi="Helvetica" w:cs="Helvetica"/>
                <w:b/>
                <w:bCs/>
                <w:color w:val="222222"/>
              </w:rPr>
              <w:t>Opportunity Category:</w:t>
            </w:r>
          </w:p>
        </w:tc>
        <w:tc>
          <w:tcPr>
            <w:tcW w:w="0" w:type="auto"/>
            <w:shd w:val="clear" w:color="auto" w:fill="FFFFFF"/>
            <w:vAlign w:val="center"/>
            <w:hideMark/>
          </w:tcPr>
          <w:p w14:paraId="0B17AFA2" w14:textId="77777777" w:rsidR="00C669ED" w:rsidRPr="000700A9" w:rsidRDefault="00C669ED" w:rsidP="00C669ED">
            <w:pPr>
              <w:pStyle w:val="NoSpacing"/>
              <w:rPr>
                <w:rFonts w:ascii="Helvetica" w:hAnsi="Helvetica" w:cs="Helvetica"/>
                <w:color w:val="222222"/>
              </w:rPr>
            </w:pPr>
            <w:r w:rsidRPr="000700A9">
              <w:rPr>
                <w:rFonts w:ascii="Helvetica" w:hAnsi="Helvetica" w:cs="Helvetica"/>
                <w:color w:val="222222"/>
              </w:rPr>
              <w:t>Discretionary</w:t>
            </w:r>
          </w:p>
        </w:tc>
      </w:tr>
      <w:tr w:rsidR="00C669ED" w:rsidRPr="000700A9" w14:paraId="2B4B1960" w14:textId="77777777" w:rsidTr="00C669ED">
        <w:trPr>
          <w:gridAfter w:val="1"/>
          <w:wAfter w:w="1095" w:type="pct"/>
          <w:tblCellSpacing w:w="0" w:type="dxa"/>
        </w:trPr>
        <w:tc>
          <w:tcPr>
            <w:tcW w:w="0" w:type="auto"/>
            <w:shd w:val="clear" w:color="auto" w:fill="FFFFFF"/>
            <w:noWrap/>
            <w:hideMark/>
          </w:tcPr>
          <w:p w14:paraId="372AA44B" w14:textId="77777777" w:rsidR="00C669ED" w:rsidRPr="000700A9" w:rsidRDefault="00C669ED" w:rsidP="00C669ED">
            <w:pPr>
              <w:pStyle w:val="NoSpacing"/>
              <w:rPr>
                <w:rFonts w:ascii="Helvetica" w:hAnsi="Helvetica" w:cs="Helvetica"/>
                <w:b/>
                <w:bCs/>
                <w:color w:val="222222"/>
              </w:rPr>
            </w:pPr>
            <w:r w:rsidRPr="000700A9">
              <w:rPr>
                <w:rFonts w:ascii="Helvetica" w:hAnsi="Helvetica" w:cs="Helvetica"/>
                <w:b/>
                <w:bCs/>
                <w:color w:val="222222"/>
              </w:rPr>
              <w:t>Opportunity Category Explanation:</w:t>
            </w:r>
          </w:p>
        </w:tc>
        <w:tc>
          <w:tcPr>
            <w:tcW w:w="0" w:type="auto"/>
            <w:shd w:val="clear" w:color="auto" w:fill="FFFFFF"/>
            <w:vAlign w:val="center"/>
            <w:hideMark/>
          </w:tcPr>
          <w:p w14:paraId="79ED9A73" w14:textId="77777777" w:rsidR="00C669ED" w:rsidRPr="000700A9" w:rsidRDefault="00C669ED" w:rsidP="00C669ED">
            <w:pPr>
              <w:pStyle w:val="NoSpacing"/>
              <w:rPr>
                <w:rFonts w:ascii="Helvetica" w:hAnsi="Helvetica" w:cs="Helvetica"/>
                <w:color w:val="222222"/>
              </w:rPr>
            </w:pPr>
            <w:r w:rsidRPr="000700A9">
              <w:rPr>
                <w:rFonts w:ascii="Helvetica" w:hAnsi="Helvetica" w:cs="Helvetica"/>
                <w:color w:val="222222"/>
              </w:rPr>
              <w:t> </w:t>
            </w:r>
          </w:p>
        </w:tc>
      </w:tr>
      <w:tr w:rsidR="00C669ED" w:rsidRPr="000700A9" w14:paraId="097811E5" w14:textId="77777777" w:rsidTr="00C669ED">
        <w:trPr>
          <w:gridAfter w:val="1"/>
          <w:wAfter w:w="1095" w:type="pct"/>
          <w:tblCellSpacing w:w="0" w:type="dxa"/>
        </w:trPr>
        <w:tc>
          <w:tcPr>
            <w:tcW w:w="0" w:type="auto"/>
            <w:shd w:val="clear" w:color="auto" w:fill="FFFFFF"/>
            <w:noWrap/>
            <w:hideMark/>
          </w:tcPr>
          <w:p w14:paraId="7B194B6B" w14:textId="77777777" w:rsidR="00C669ED" w:rsidRPr="000700A9" w:rsidRDefault="00C669ED" w:rsidP="00C669ED">
            <w:pPr>
              <w:pStyle w:val="NoSpacing"/>
              <w:rPr>
                <w:rFonts w:ascii="Helvetica" w:hAnsi="Helvetica" w:cs="Helvetica"/>
                <w:b/>
                <w:bCs/>
                <w:color w:val="222222"/>
              </w:rPr>
            </w:pPr>
            <w:r w:rsidRPr="000700A9">
              <w:rPr>
                <w:rFonts w:ascii="Helvetica" w:hAnsi="Helvetica" w:cs="Helvetica"/>
                <w:b/>
                <w:bCs/>
                <w:color w:val="222222"/>
              </w:rPr>
              <w:t>Funding Instrument Type:</w:t>
            </w:r>
          </w:p>
        </w:tc>
        <w:tc>
          <w:tcPr>
            <w:tcW w:w="0" w:type="auto"/>
            <w:shd w:val="clear" w:color="auto" w:fill="FFFFFF"/>
            <w:vAlign w:val="center"/>
            <w:hideMark/>
          </w:tcPr>
          <w:p w14:paraId="146F3605" w14:textId="77777777" w:rsidR="00C669ED" w:rsidRPr="000700A9" w:rsidRDefault="00C669ED" w:rsidP="00C669ED">
            <w:pPr>
              <w:pStyle w:val="NoSpacing"/>
              <w:rPr>
                <w:rFonts w:ascii="Helvetica" w:hAnsi="Helvetica" w:cs="Helvetica"/>
                <w:color w:val="222222"/>
              </w:rPr>
            </w:pPr>
            <w:r w:rsidRPr="000700A9">
              <w:rPr>
                <w:rFonts w:ascii="Helvetica" w:hAnsi="Helvetica" w:cs="Helvetica"/>
                <w:color w:val="222222"/>
              </w:rPr>
              <w:t>Grant</w:t>
            </w:r>
          </w:p>
        </w:tc>
      </w:tr>
      <w:tr w:rsidR="00C669ED" w:rsidRPr="000700A9" w14:paraId="323BABB0" w14:textId="77777777" w:rsidTr="00C669ED">
        <w:trPr>
          <w:gridAfter w:val="1"/>
          <w:wAfter w:w="1095" w:type="pct"/>
          <w:tblCellSpacing w:w="0" w:type="dxa"/>
        </w:trPr>
        <w:tc>
          <w:tcPr>
            <w:tcW w:w="0" w:type="auto"/>
            <w:shd w:val="clear" w:color="auto" w:fill="FFFFFF"/>
            <w:noWrap/>
            <w:hideMark/>
          </w:tcPr>
          <w:p w14:paraId="5E533AE2" w14:textId="77777777" w:rsidR="00C669ED" w:rsidRPr="000700A9" w:rsidRDefault="00C669ED" w:rsidP="00C669ED">
            <w:pPr>
              <w:pStyle w:val="NoSpacing"/>
              <w:rPr>
                <w:rFonts w:ascii="Helvetica" w:hAnsi="Helvetica" w:cs="Helvetica"/>
                <w:b/>
                <w:bCs/>
                <w:color w:val="222222"/>
              </w:rPr>
            </w:pPr>
            <w:r w:rsidRPr="000700A9">
              <w:rPr>
                <w:rFonts w:ascii="Helvetica" w:hAnsi="Helvetica" w:cs="Helvetica"/>
                <w:b/>
                <w:bCs/>
                <w:color w:val="222222"/>
              </w:rPr>
              <w:t>Category of Funding Activity:</w:t>
            </w:r>
          </w:p>
        </w:tc>
        <w:tc>
          <w:tcPr>
            <w:tcW w:w="0" w:type="auto"/>
            <w:shd w:val="clear" w:color="auto" w:fill="FFFFFF"/>
            <w:vAlign w:val="center"/>
            <w:hideMark/>
          </w:tcPr>
          <w:p w14:paraId="3A06CEE3" w14:textId="77777777" w:rsidR="00C669ED" w:rsidRPr="000700A9" w:rsidRDefault="00C669ED" w:rsidP="00C669ED">
            <w:pPr>
              <w:pStyle w:val="NoSpacing"/>
              <w:rPr>
                <w:rFonts w:ascii="Helvetica" w:hAnsi="Helvetica" w:cs="Helvetica"/>
                <w:color w:val="222222"/>
              </w:rPr>
            </w:pPr>
            <w:r w:rsidRPr="000700A9">
              <w:rPr>
                <w:rFonts w:ascii="Helvetica" w:hAnsi="Helvetica" w:cs="Helvetica"/>
                <w:color w:val="222222"/>
              </w:rPr>
              <w:t>Food and Nutrition</w:t>
            </w:r>
          </w:p>
        </w:tc>
      </w:tr>
      <w:tr w:rsidR="00C669ED" w:rsidRPr="000700A9" w14:paraId="3F36A9CE" w14:textId="77777777" w:rsidTr="00C669ED">
        <w:trPr>
          <w:gridAfter w:val="1"/>
          <w:wAfter w:w="1095" w:type="pct"/>
          <w:tblCellSpacing w:w="0" w:type="dxa"/>
        </w:trPr>
        <w:tc>
          <w:tcPr>
            <w:tcW w:w="0" w:type="auto"/>
            <w:shd w:val="clear" w:color="auto" w:fill="FFFFFF"/>
            <w:noWrap/>
            <w:hideMark/>
          </w:tcPr>
          <w:p w14:paraId="363654E2" w14:textId="77777777" w:rsidR="00C669ED" w:rsidRPr="000700A9" w:rsidRDefault="00C669ED" w:rsidP="00C669ED">
            <w:pPr>
              <w:pStyle w:val="NoSpacing"/>
              <w:rPr>
                <w:rFonts w:ascii="Helvetica" w:hAnsi="Helvetica" w:cs="Helvetica"/>
                <w:b/>
                <w:bCs/>
                <w:color w:val="222222"/>
              </w:rPr>
            </w:pPr>
            <w:r w:rsidRPr="000700A9">
              <w:rPr>
                <w:rFonts w:ascii="Helvetica" w:hAnsi="Helvetica" w:cs="Helvetica"/>
                <w:b/>
                <w:bCs/>
                <w:color w:val="222222"/>
              </w:rPr>
              <w:t>Category Explanation:</w:t>
            </w:r>
          </w:p>
        </w:tc>
        <w:tc>
          <w:tcPr>
            <w:tcW w:w="0" w:type="auto"/>
            <w:shd w:val="clear" w:color="auto" w:fill="FFFFFF"/>
            <w:vAlign w:val="center"/>
            <w:hideMark/>
          </w:tcPr>
          <w:p w14:paraId="5D6322B0" w14:textId="77777777" w:rsidR="00C669ED" w:rsidRPr="000700A9" w:rsidRDefault="00C669ED" w:rsidP="00C669ED">
            <w:pPr>
              <w:pStyle w:val="NoSpacing"/>
              <w:rPr>
                <w:rFonts w:ascii="Helvetica" w:hAnsi="Helvetica" w:cs="Helvetica"/>
                <w:color w:val="222222"/>
              </w:rPr>
            </w:pPr>
            <w:r w:rsidRPr="000700A9">
              <w:rPr>
                <w:rFonts w:ascii="Helvetica" w:hAnsi="Helvetica" w:cs="Helvetica"/>
                <w:color w:val="222222"/>
              </w:rPr>
              <w:t> </w:t>
            </w:r>
          </w:p>
        </w:tc>
      </w:tr>
      <w:tr w:rsidR="00C669ED" w:rsidRPr="000700A9" w14:paraId="205AB21A" w14:textId="77777777" w:rsidTr="00C669ED">
        <w:trPr>
          <w:gridAfter w:val="1"/>
          <w:wAfter w:w="1095" w:type="pct"/>
          <w:tblCellSpacing w:w="0" w:type="dxa"/>
        </w:trPr>
        <w:tc>
          <w:tcPr>
            <w:tcW w:w="0" w:type="auto"/>
            <w:shd w:val="clear" w:color="auto" w:fill="FFFFFF"/>
            <w:noWrap/>
            <w:hideMark/>
          </w:tcPr>
          <w:p w14:paraId="2F1D24F2" w14:textId="77777777" w:rsidR="00C669ED" w:rsidRPr="000700A9" w:rsidRDefault="00C669ED" w:rsidP="00C669ED">
            <w:pPr>
              <w:pStyle w:val="NoSpacing"/>
              <w:rPr>
                <w:rFonts w:ascii="Helvetica" w:hAnsi="Helvetica" w:cs="Helvetica"/>
                <w:b/>
                <w:bCs/>
                <w:color w:val="222222"/>
              </w:rPr>
            </w:pPr>
            <w:r w:rsidRPr="000700A9">
              <w:rPr>
                <w:rFonts w:ascii="Helvetica" w:hAnsi="Helvetica" w:cs="Helvetica"/>
                <w:b/>
                <w:bCs/>
                <w:color w:val="222222"/>
              </w:rPr>
              <w:t>Expected Number of Awards:</w:t>
            </w:r>
          </w:p>
        </w:tc>
        <w:tc>
          <w:tcPr>
            <w:tcW w:w="0" w:type="auto"/>
            <w:shd w:val="clear" w:color="auto" w:fill="FFFFFF"/>
            <w:vAlign w:val="center"/>
            <w:hideMark/>
          </w:tcPr>
          <w:p w14:paraId="0C1F1AFA" w14:textId="77777777" w:rsidR="00C669ED" w:rsidRPr="000700A9" w:rsidRDefault="00C669ED" w:rsidP="00C669ED">
            <w:pPr>
              <w:pStyle w:val="NoSpacing"/>
              <w:rPr>
                <w:rFonts w:ascii="Helvetica" w:hAnsi="Helvetica" w:cs="Helvetica"/>
                <w:color w:val="222222"/>
              </w:rPr>
            </w:pPr>
            <w:r w:rsidRPr="000700A9">
              <w:rPr>
                <w:rFonts w:ascii="Helvetica" w:hAnsi="Helvetica" w:cs="Helvetica"/>
                <w:color w:val="222222"/>
              </w:rPr>
              <w:t>105</w:t>
            </w:r>
          </w:p>
        </w:tc>
      </w:tr>
      <w:tr w:rsidR="00C669ED" w:rsidRPr="000700A9" w14:paraId="6470D416" w14:textId="77777777" w:rsidTr="00C669ED">
        <w:trPr>
          <w:gridAfter w:val="1"/>
          <w:wAfter w:w="1095" w:type="pct"/>
          <w:tblCellSpacing w:w="0" w:type="dxa"/>
        </w:trPr>
        <w:tc>
          <w:tcPr>
            <w:tcW w:w="0" w:type="auto"/>
            <w:shd w:val="clear" w:color="auto" w:fill="FFFFFF"/>
            <w:noWrap/>
            <w:hideMark/>
          </w:tcPr>
          <w:p w14:paraId="526F5BA6" w14:textId="77777777" w:rsidR="00C669ED" w:rsidRPr="000700A9" w:rsidRDefault="00C669ED" w:rsidP="00C669ED">
            <w:pPr>
              <w:pStyle w:val="NoSpacing"/>
              <w:rPr>
                <w:rFonts w:ascii="Helvetica" w:hAnsi="Helvetica" w:cs="Helvetica"/>
                <w:b/>
                <w:bCs/>
                <w:color w:val="222222"/>
              </w:rPr>
            </w:pPr>
            <w:r w:rsidRPr="000700A9">
              <w:rPr>
                <w:rFonts w:ascii="Helvetica" w:hAnsi="Helvetica" w:cs="Helvetica"/>
                <w:b/>
                <w:bCs/>
                <w:color w:val="222222"/>
              </w:rPr>
              <w:t>CFDA Number(s):</w:t>
            </w:r>
          </w:p>
        </w:tc>
        <w:tc>
          <w:tcPr>
            <w:tcW w:w="0" w:type="auto"/>
            <w:shd w:val="clear" w:color="auto" w:fill="FFFFFF"/>
            <w:vAlign w:val="center"/>
            <w:hideMark/>
          </w:tcPr>
          <w:p w14:paraId="151BBEBB" w14:textId="77777777" w:rsidR="00C669ED" w:rsidRPr="000700A9" w:rsidRDefault="00C669ED" w:rsidP="00C669ED">
            <w:pPr>
              <w:pStyle w:val="NoSpacing"/>
              <w:rPr>
                <w:rFonts w:ascii="Helvetica" w:hAnsi="Helvetica" w:cs="Helvetica"/>
                <w:color w:val="222222"/>
              </w:rPr>
            </w:pPr>
            <w:r w:rsidRPr="000700A9">
              <w:rPr>
                <w:rFonts w:ascii="Helvetica" w:hAnsi="Helvetica" w:cs="Helvetica"/>
                <w:color w:val="222222"/>
              </w:rPr>
              <w:t>10.575 -- Farm to School Grant Program</w:t>
            </w:r>
          </w:p>
        </w:tc>
      </w:tr>
      <w:tr w:rsidR="00C669ED" w:rsidRPr="000700A9" w14:paraId="1FBC789E" w14:textId="77777777" w:rsidTr="00C669ED">
        <w:trPr>
          <w:gridAfter w:val="1"/>
          <w:wAfter w:w="1095" w:type="pct"/>
          <w:tblCellSpacing w:w="0" w:type="dxa"/>
        </w:trPr>
        <w:tc>
          <w:tcPr>
            <w:tcW w:w="0" w:type="auto"/>
            <w:shd w:val="clear" w:color="auto" w:fill="FFFFFF"/>
            <w:noWrap/>
            <w:hideMark/>
          </w:tcPr>
          <w:p w14:paraId="57854D1F" w14:textId="77777777" w:rsidR="00C669ED" w:rsidRPr="000700A9" w:rsidRDefault="00C669ED" w:rsidP="00C669ED">
            <w:pPr>
              <w:pStyle w:val="NoSpacing"/>
              <w:rPr>
                <w:rFonts w:ascii="Helvetica" w:hAnsi="Helvetica" w:cs="Helvetica"/>
                <w:b/>
                <w:bCs/>
                <w:color w:val="222222"/>
              </w:rPr>
            </w:pPr>
            <w:r w:rsidRPr="000700A9">
              <w:rPr>
                <w:rFonts w:ascii="Helvetica" w:hAnsi="Helvetica" w:cs="Helvetica"/>
                <w:b/>
                <w:bCs/>
                <w:color w:val="222222"/>
              </w:rPr>
              <w:t>Cost Sharing or Matching Requirement:</w:t>
            </w:r>
          </w:p>
        </w:tc>
        <w:tc>
          <w:tcPr>
            <w:tcW w:w="0" w:type="auto"/>
            <w:shd w:val="clear" w:color="auto" w:fill="FFFFFF"/>
            <w:vAlign w:val="center"/>
            <w:hideMark/>
          </w:tcPr>
          <w:p w14:paraId="2FEC8524" w14:textId="77777777" w:rsidR="00C669ED" w:rsidRPr="000700A9" w:rsidRDefault="00C669ED" w:rsidP="00C669ED">
            <w:pPr>
              <w:pStyle w:val="NoSpacing"/>
              <w:rPr>
                <w:rFonts w:ascii="Helvetica" w:hAnsi="Helvetica" w:cs="Helvetica"/>
                <w:color w:val="222222"/>
              </w:rPr>
            </w:pPr>
            <w:r w:rsidRPr="000700A9">
              <w:rPr>
                <w:rFonts w:ascii="Helvetica" w:hAnsi="Helvetica" w:cs="Helvetica"/>
                <w:color w:val="222222"/>
              </w:rPr>
              <w:t>Yes</w:t>
            </w:r>
          </w:p>
        </w:tc>
      </w:tr>
      <w:tr w:rsidR="00C669ED" w:rsidRPr="000700A9" w14:paraId="66473421" w14:textId="77777777" w:rsidTr="00C669ED">
        <w:trPr>
          <w:gridAfter w:val="1"/>
          <w:wAfter w:w="1095" w:type="pct"/>
          <w:tblCellSpacing w:w="0" w:type="dxa"/>
        </w:trPr>
        <w:tc>
          <w:tcPr>
            <w:tcW w:w="0" w:type="auto"/>
            <w:shd w:val="clear" w:color="auto" w:fill="FFFFFF"/>
            <w:noWrap/>
            <w:hideMark/>
          </w:tcPr>
          <w:p w14:paraId="1C6C0444" w14:textId="77777777" w:rsidR="00C669ED" w:rsidRPr="000700A9" w:rsidRDefault="00C669ED" w:rsidP="00C669ED">
            <w:pPr>
              <w:pStyle w:val="NoSpacing"/>
              <w:rPr>
                <w:rFonts w:ascii="Helvetica" w:hAnsi="Helvetica" w:cs="Helvetica"/>
                <w:b/>
                <w:bCs/>
                <w:color w:val="222222"/>
              </w:rPr>
            </w:pPr>
            <w:r w:rsidRPr="000700A9">
              <w:rPr>
                <w:rFonts w:ascii="Helvetica" w:hAnsi="Helvetica" w:cs="Helvetica"/>
                <w:b/>
                <w:bCs/>
                <w:color w:val="222222"/>
              </w:rPr>
              <w:t>Version:</w:t>
            </w:r>
          </w:p>
        </w:tc>
        <w:tc>
          <w:tcPr>
            <w:tcW w:w="0" w:type="auto"/>
            <w:shd w:val="clear" w:color="auto" w:fill="FFFFFF"/>
            <w:vAlign w:val="center"/>
            <w:hideMark/>
          </w:tcPr>
          <w:p w14:paraId="76EC6763" w14:textId="77777777" w:rsidR="00C669ED" w:rsidRPr="000700A9" w:rsidRDefault="00C669ED" w:rsidP="00C669ED">
            <w:pPr>
              <w:pStyle w:val="NoSpacing"/>
              <w:rPr>
                <w:rFonts w:ascii="Helvetica" w:hAnsi="Helvetica" w:cs="Helvetica"/>
                <w:color w:val="222222"/>
              </w:rPr>
            </w:pPr>
            <w:r w:rsidRPr="000700A9">
              <w:rPr>
                <w:rFonts w:ascii="Helvetica" w:hAnsi="Helvetica" w:cs="Helvetica"/>
                <w:color w:val="222222"/>
              </w:rPr>
              <w:t>Synopsis 1</w:t>
            </w:r>
          </w:p>
        </w:tc>
      </w:tr>
      <w:tr w:rsidR="00C669ED" w:rsidRPr="000700A9" w14:paraId="6B54000C" w14:textId="77777777" w:rsidTr="00C669ED">
        <w:trPr>
          <w:gridAfter w:val="1"/>
          <w:wAfter w:w="1095" w:type="pct"/>
          <w:tblCellSpacing w:w="0" w:type="dxa"/>
        </w:trPr>
        <w:tc>
          <w:tcPr>
            <w:tcW w:w="0" w:type="auto"/>
            <w:shd w:val="clear" w:color="auto" w:fill="FFFFFF"/>
            <w:noWrap/>
            <w:hideMark/>
          </w:tcPr>
          <w:p w14:paraId="54A7B6DF" w14:textId="77777777" w:rsidR="00C669ED" w:rsidRPr="000700A9" w:rsidRDefault="00C669ED" w:rsidP="00C669ED">
            <w:pPr>
              <w:pStyle w:val="NoSpacing"/>
              <w:rPr>
                <w:rFonts w:ascii="Helvetica" w:hAnsi="Helvetica" w:cs="Helvetica"/>
                <w:b/>
                <w:bCs/>
                <w:color w:val="222222"/>
              </w:rPr>
            </w:pPr>
            <w:r w:rsidRPr="000700A9">
              <w:rPr>
                <w:rFonts w:ascii="Helvetica" w:hAnsi="Helvetica" w:cs="Helvetica"/>
                <w:b/>
                <w:bCs/>
                <w:color w:val="222222"/>
              </w:rPr>
              <w:t>Posted Date:</w:t>
            </w:r>
          </w:p>
        </w:tc>
        <w:tc>
          <w:tcPr>
            <w:tcW w:w="0" w:type="auto"/>
            <w:shd w:val="clear" w:color="auto" w:fill="FFFFFF"/>
            <w:vAlign w:val="center"/>
            <w:hideMark/>
          </w:tcPr>
          <w:p w14:paraId="411F5D88" w14:textId="77777777" w:rsidR="00C669ED" w:rsidRPr="000700A9" w:rsidRDefault="00C669ED" w:rsidP="00C669ED">
            <w:pPr>
              <w:pStyle w:val="NoSpacing"/>
              <w:rPr>
                <w:rFonts w:ascii="Helvetica" w:hAnsi="Helvetica" w:cs="Helvetica"/>
                <w:color w:val="222222"/>
              </w:rPr>
            </w:pPr>
            <w:r w:rsidRPr="000700A9">
              <w:rPr>
                <w:rFonts w:ascii="Helvetica" w:hAnsi="Helvetica" w:cs="Helvetica"/>
                <w:color w:val="222222"/>
              </w:rPr>
              <w:t>Oct 02, 2018</w:t>
            </w:r>
          </w:p>
        </w:tc>
      </w:tr>
      <w:tr w:rsidR="00C669ED" w:rsidRPr="000700A9" w14:paraId="4D63BD37" w14:textId="77777777" w:rsidTr="00C669ED">
        <w:trPr>
          <w:gridAfter w:val="1"/>
          <w:wAfter w:w="1095" w:type="pct"/>
          <w:tblCellSpacing w:w="0" w:type="dxa"/>
        </w:trPr>
        <w:tc>
          <w:tcPr>
            <w:tcW w:w="0" w:type="auto"/>
            <w:shd w:val="clear" w:color="auto" w:fill="FFFFFF"/>
            <w:noWrap/>
            <w:hideMark/>
          </w:tcPr>
          <w:p w14:paraId="1092BDCE" w14:textId="77777777" w:rsidR="00C669ED" w:rsidRPr="000700A9" w:rsidRDefault="00C669ED" w:rsidP="00C669ED">
            <w:pPr>
              <w:pStyle w:val="NoSpacing"/>
              <w:rPr>
                <w:rFonts w:ascii="Helvetica" w:hAnsi="Helvetica" w:cs="Helvetica"/>
                <w:b/>
                <w:bCs/>
                <w:color w:val="222222"/>
              </w:rPr>
            </w:pPr>
            <w:r w:rsidRPr="000700A9">
              <w:rPr>
                <w:rFonts w:ascii="Helvetica" w:hAnsi="Helvetica" w:cs="Helvetica"/>
                <w:b/>
                <w:bCs/>
                <w:color w:val="222222"/>
              </w:rPr>
              <w:t>Last Updated Date:</w:t>
            </w:r>
          </w:p>
        </w:tc>
        <w:tc>
          <w:tcPr>
            <w:tcW w:w="0" w:type="auto"/>
            <w:shd w:val="clear" w:color="auto" w:fill="FFFFFF"/>
            <w:vAlign w:val="center"/>
            <w:hideMark/>
          </w:tcPr>
          <w:p w14:paraId="68883B9C" w14:textId="77777777" w:rsidR="00C669ED" w:rsidRPr="000700A9" w:rsidRDefault="00C669ED" w:rsidP="00C669ED">
            <w:pPr>
              <w:pStyle w:val="NoSpacing"/>
              <w:rPr>
                <w:rFonts w:ascii="Helvetica" w:hAnsi="Helvetica" w:cs="Helvetica"/>
                <w:color w:val="222222"/>
              </w:rPr>
            </w:pPr>
            <w:r w:rsidRPr="000700A9">
              <w:rPr>
                <w:rFonts w:ascii="Helvetica" w:hAnsi="Helvetica" w:cs="Helvetica"/>
                <w:color w:val="222222"/>
              </w:rPr>
              <w:t>Oct 02, 2018</w:t>
            </w:r>
          </w:p>
        </w:tc>
      </w:tr>
      <w:tr w:rsidR="00C669ED" w:rsidRPr="000700A9" w14:paraId="73ED487C" w14:textId="77777777" w:rsidTr="00C669ED">
        <w:trPr>
          <w:gridAfter w:val="1"/>
          <w:wAfter w:w="1095" w:type="pct"/>
          <w:tblCellSpacing w:w="0" w:type="dxa"/>
        </w:trPr>
        <w:tc>
          <w:tcPr>
            <w:tcW w:w="0" w:type="auto"/>
            <w:shd w:val="clear" w:color="auto" w:fill="FFFFFF"/>
            <w:noWrap/>
            <w:hideMark/>
          </w:tcPr>
          <w:p w14:paraId="065ED641" w14:textId="77777777" w:rsidR="00C669ED" w:rsidRPr="000700A9" w:rsidRDefault="00C669ED" w:rsidP="00C669ED">
            <w:pPr>
              <w:pStyle w:val="NoSpacing"/>
              <w:rPr>
                <w:rFonts w:ascii="Helvetica" w:hAnsi="Helvetica" w:cs="Helvetica"/>
                <w:b/>
                <w:bCs/>
                <w:color w:val="222222"/>
              </w:rPr>
            </w:pPr>
            <w:r w:rsidRPr="000700A9">
              <w:rPr>
                <w:rFonts w:ascii="Helvetica" w:hAnsi="Helvetica" w:cs="Helvetica"/>
                <w:b/>
                <w:bCs/>
                <w:color w:val="222222"/>
              </w:rPr>
              <w:t>Original Closing Date for Applications:</w:t>
            </w:r>
          </w:p>
        </w:tc>
        <w:tc>
          <w:tcPr>
            <w:tcW w:w="0" w:type="auto"/>
            <w:shd w:val="clear" w:color="auto" w:fill="FFFFFF"/>
            <w:vAlign w:val="center"/>
            <w:hideMark/>
          </w:tcPr>
          <w:p w14:paraId="7F4E24F8" w14:textId="77777777" w:rsidR="00C669ED" w:rsidRPr="000700A9" w:rsidRDefault="00C669ED" w:rsidP="00C669ED">
            <w:pPr>
              <w:pStyle w:val="NoSpacing"/>
              <w:rPr>
                <w:rFonts w:ascii="Helvetica" w:hAnsi="Helvetica" w:cs="Helvetica"/>
                <w:color w:val="222222"/>
              </w:rPr>
            </w:pPr>
            <w:r w:rsidRPr="000700A9">
              <w:rPr>
                <w:rFonts w:ascii="Helvetica" w:hAnsi="Helvetica" w:cs="Helvetica"/>
                <w:color w:val="222222"/>
              </w:rPr>
              <w:t>Dec 04, 2018  </w:t>
            </w:r>
          </w:p>
        </w:tc>
      </w:tr>
      <w:tr w:rsidR="00C669ED" w:rsidRPr="000700A9" w14:paraId="09F2B880" w14:textId="77777777" w:rsidTr="00C669ED">
        <w:trPr>
          <w:gridAfter w:val="1"/>
          <w:wAfter w:w="1095" w:type="pct"/>
          <w:tblCellSpacing w:w="0" w:type="dxa"/>
        </w:trPr>
        <w:tc>
          <w:tcPr>
            <w:tcW w:w="0" w:type="auto"/>
            <w:shd w:val="clear" w:color="auto" w:fill="FFFFFF"/>
            <w:noWrap/>
            <w:hideMark/>
          </w:tcPr>
          <w:p w14:paraId="7102A9C4" w14:textId="77777777" w:rsidR="00C669ED" w:rsidRPr="000700A9" w:rsidRDefault="00C669ED" w:rsidP="00C669ED">
            <w:pPr>
              <w:pStyle w:val="NoSpacing"/>
              <w:rPr>
                <w:rFonts w:ascii="Helvetica" w:hAnsi="Helvetica" w:cs="Helvetica"/>
                <w:b/>
                <w:bCs/>
                <w:color w:val="222222"/>
              </w:rPr>
            </w:pPr>
            <w:r w:rsidRPr="000700A9">
              <w:rPr>
                <w:rFonts w:ascii="Helvetica" w:hAnsi="Helvetica" w:cs="Helvetica"/>
                <w:b/>
                <w:bCs/>
                <w:color w:val="222222"/>
              </w:rPr>
              <w:t>Current Closing Date for Applications:</w:t>
            </w:r>
          </w:p>
        </w:tc>
        <w:tc>
          <w:tcPr>
            <w:tcW w:w="0" w:type="auto"/>
            <w:shd w:val="clear" w:color="auto" w:fill="FFFFFF"/>
            <w:vAlign w:val="center"/>
            <w:hideMark/>
          </w:tcPr>
          <w:p w14:paraId="0E37B3A0" w14:textId="77777777" w:rsidR="00C669ED" w:rsidRPr="000700A9" w:rsidRDefault="00C669ED" w:rsidP="00C669ED">
            <w:pPr>
              <w:pStyle w:val="NoSpacing"/>
              <w:rPr>
                <w:rFonts w:ascii="Helvetica" w:hAnsi="Helvetica" w:cs="Helvetica"/>
                <w:color w:val="222222"/>
              </w:rPr>
            </w:pPr>
            <w:r w:rsidRPr="000700A9">
              <w:rPr>
                <w:rFonts w:ascii="Helvetica" w:hAnsi="Helvetica" w:cs="Helvetica"/>
                <w:color w:val="222222"/>
              </w:rPr>
              <w:t>Dec 04, 2018  </w:t>
            </w:r>
          </w:p>
        </w:tc>
      </w:tr>
      <w:tr w:rsidR="00C669ED" w:rsidRPr="000700A9" w14:paraId="63715D26" w14:textId="77777777" w:rsidTr="00C669ED">
        <w:trPr>
          <w:gridAfter w:val="1"/>
          <w:wAfter w:w="1095" w:type="pct"/>
          <w:tblCellSpacing w:w="0" w:type="dxa"/>
        </w:trPr>
        <w:tc>
          <w:tcPr>
            <w:tcW w:w="0" w:type="auto"/>
            <w:shd w:val="clear" w:color="auto" w:fill="FFFFFF"/>
            <w:noWrap/>
            <w:hideMark/>
          </w:tcPr>
          <w:p w14:paraId="3F9CC2E4" w14:textId="77777777" w:rsidR="00C669ED" w:rsidRPr="000700A9" w:rsidRDefault="00C669ED" w:rsidP="00C669ED">
            <w:pPr>
              <w:pStyle w:val="NoSpacing"/>
              <w:rPr>
                <w:rFonts w:ascii="Helvetica" w:hAnsi="Helvetica" w:cs="Helvetica"/>
                <w:b/>
                <w:bCs/>
                <w:color w:val="222222"/>
              </w:rPr>
            </w:pPr>
            <w:r w:rsidRPr="000700A9">
              <w:rPr>
                <w:rFonts w:ascii="Helvetica" w:hAnsi="Helvetica" w:cs="Helvetica"/>
                <w:b/>
                <w:bCs/>
                <w:color w:val="222222"/>
              </w:rPr>
              <w:t>Archive Date:</w:t>
            </w:r>
          </w:p>
        </w:tc>
        <w:tc>
          <w:tcPr>
            <w:tcW w:w="0" w:type="auto"/>
            <w:shd w:val="clear" w:color="auto" w:fill="FFFFFF"/>
            <w:vAlign w:val="center"/>
            <w:hideMark/>
          </w:tcPr>
          <w:p w14:paraId="7BED8E19" w14:textId="77777777" w:rsidR="00C669ED" w:rsidRPr="000700A9" w:rsidRDefault="00C669ED" w:rsidP="00C669ED">
            <w:pPr>
              <w:pStyle w:val="NoSpacing"/>
              <w:rPr>
                <w:rFonts w:ascii="Helvetica" w:hAnsi="Helvetica" w:cs="Helvetica"/>
                <w:color w:val="222222"/>
              </w:rPr>
            </w:pPr>
            <w:r w:rsidRPr="000700A9">
              <w:rPr>
                <w:rFonts w:ascii="Helvetica" w:hAnsi="Helvetica" w:cs="Helvetica"/>
                <w:color w:val="222222"/>
              </w:rPr>
              <w:t>Aug 30, 2019</w:t>
            </w:r>
          </w:p>
        </w:tc>
      </w:tr>
      <w:tr w:rsidR="00C669ED" w:rsidRPr="000700A9" w14:paraId="637CD351" w14:textId="77777777" w:rsidTr="00C669ED">
        <w:trPr>
          <w:gridAfter w:val="1"/>
          <w:wAfter w:w="1095" w:type="pct"/>
          <w:tblCellSpacing w:w="0" w:type="dxa"/>
        </w:trPr>
        <w:tc>
          <w:tcPr>
            <w:tcW w:w="0" w:type="auto"/>
            <w:shd w:val="clear" w:color="auto" w:fill="FFFFFF"/>
            <w:noWrap/>
            <w:hideMark/>
          </w:tcPr>
          <w:p w14:paraId="0F0F759E" w14:textId="77777777" w:rsidR="00C669ED" w:rsidRPr="000700A9" w:rsidRDefault="00C669ED" w:rsidP="00C669ED">
            <w:pPr>
              <w:pStyle w:val="NoSpacing"/>
              <w:rPr>
                <w:rFonts w:ascii="Helvetica" w:hAnsi="Helvetica" w:cs="Helvetica"/>
                <w:b/>
                <w:bCs/>
                <w:color w:val="222222"/>
              </w:rPr>
            </w:pPr>
            <w:r w:rsidRPr="000700A9">
              <w:rPr>
                <w:rFonts w:ascii="Helvetica" w:hAnsi="Helvetica" w:cs="Helvetica"/>
                <w:b/>
                <w:bCs/>
                <w:color w:val="222222"/>
              </w:rPr>
              <w:t>Estimated Total Program Funding:</w:t>
            </w:r>
          </w:p>
        </w:tc>
        <w:tc>
          <w:tcPr>
            <w:tcW w:w="0" w:type="auto"/>
            <w:shd w:val="clear" w:color="auto" w:fill="FFFFFF"/>
            <w:vAlign w:val="center"/>
            <w:hideMark/>
          </w:tcPr>
          <w:p w14:paraId="5F1FD6B5" w14:textId="77777777" w:rsidR="00C669ED" w:rsidRPr="000700A9" w:rsidRDefault="00C669ED" w:rsidP="00C669ED">
            <w:pPr>
              <w:pStyle w:val="NoSpacing"/>
              <w:rPr>
                <w:rFonts w:ascii="Helvetica" w:hAnsi="Helvetica" w:cs="Helvetica"/>
                <w:color w:val="222222"/>
              </w:rPr>
            </w:pPr>
            <w:r w:rsidRPr="000700A9">
              <w:rPr>
                <w:rFonts w:ascii="Helvetica" w:hAnsi="Helvetica" w:cs="Helvetica"/>
                <w:color w:val="222222"/>
              </w:rPr>
              <w:t>$7,500,000</w:t>
            </w:r>
          </w:p>
        </w:tc>
      </w:tr>
      <w:tr w:rsidR="00C669ED" w:rsidRPr="000700A9" w14:paraId="6D9F7C97" w14:textId="77777777" w:rsidTr="00C669ED">
        <w:trPr>
          <w:gridAfter w:val="1"/>
          <w:wAfter w:w="1095" w:type="pct"/>
          <w:tblCellSpacing w:w="0" w:type="dxa"/>
        </w:trPr>
        <w:tc>
          <w:tcPr>
            <w:tcW w:w="0" w:type="auto"/>
            <w:shd w:val="clear" w:color="auto" w:fill="FFFFFF"/>
            <w:noWrap/>
            <w:hideMark/>
          </w:tcPr>
          <w:p w14:paraId="46C3A40A" w14:textId="77777777" w:rsidR="00C669ED" w:rsidRPr="000700A9" w:rsidRDefault="00C669ED" w:rsidP="00C669ED">
            <w:pPr>
              <w:pStyle w:val="NoSpacing"/>
              <w:rPr>
                <w:rFonts w:ascii="Helvetica" w:hAnsi="Helvetica" w:cs="Helvetica"/>
                <w:b/>
                <w:bCs/>
                <w:color w:val="222222"/>
              </w:rPr>
            </w:pPr>
            <w:r w:rsidRPr="000700A9">
              <w:rPr>
                <w:rFonts w:ascii="Helvetica" w:hAnsi="Helvetica" w:cs="Helvetica"/>
                <w:b/>
                <w:bCs/>
                <w:color w:val="222222"/>
              </w:rPr>
              <w:t>Award Ceiling:</w:t>
            </w:r>
          </w:p>
        </w:tc>
        <w:tc>
          <w:tcPr>
            <w:tcW w:w="0" w:type="auto"/>
            <w:shd w:val="clear" w:color="auto" w:fill="FFFFFF"/>
            <w:vAlign w:val="center"/>
            <w:hideMark/>
          </w:tcPr>
          <w:p w14:paraId="5A78F6C3" w14:textId="77777777" w:rsidR="00C669ED" w:rsidRPr="000700A9" w:rsidRDefault="00C669ED" w:rsidP="00C669ED">
            <w:pPr>
              <w:pStyle w:val="NoSpacing"/>
              <w:rPr>
                <w:rFonts w:ascii="Helvetica" w:hAnsi="Helvetica" w:cs="Helvetica"/>
                <w:color w:val="222222"/>
              </w:rPr>
            </w:pPr>
            <w:r w:rsidRPr="000700A9">
              <w:rPr>
                <w:rFonts w:ascii="Helvetica" w:hAnsi="Helvetica" w:cs="Helvetica"/>
                <w:color w:val="222222"/>
              </w:rPr>
              <w:t>$100,000</w:t>
            </w:r>
          </w:p>
        </w:tc>
      </w:tr>
      <w:tr w:rsidR="00C669ED" w:rsidRPr="000700A9" w14:paraId="1E250F1D" w14:textId="77777777" w:rsidTr="00C669ED">
        <w:trPr>
          <w:gridAfter w:val="1"/>
          <w:wAfter w:w="1095" w:type="pct"/>
          <w:tblCellSpacing w:w="0" w:type="dxa"/>
        </w:trPr>
        <w:tc>
          <w:tcPr>
            <w:tcW w:w="0" w:type="auto"/>
            <w:shd w:val="clear" w:color="auto" w:fill="FFFFFF"/>
            <w:noWrap/>
            <w:hideMark/>
          </w:tcPr>
          <w:p w14:paraId="1A7BA053" w14:textId="77777777" w:rsidR="00C669ED" w:rsidRPr="000700A9" w:rsidRDefault="00C669ED" w:rsidP="00C669ED">
            <w:pPr>
              <w:pStyle w:val="NoSpacing"/>
              <w:rPr>
                <w:rFonts w:ascii="Helvetica" w:hAnsi="Helvetica" w:cs="Helvetica"/>
                <w:b/>
                <w:bCs/>
                <w:color w:val="222222"/>
              </w:rPr>
            </w:pPr>
            <w:r w:rsidRPr="000700A9">
              <w:rPr>
                <w:rFonts w:ascii="Helvetica" w:hAnsi="Helvetica" w:cs="Helvetica"/>
                <w:b/>
                <w:bCs/>
                <w:color w:val="222222"/>
              </w:rPr>
              <w:t>Award Floor:</w:t>
            </w:r>
          </w:p>
        </w:tc>
        <w:tc>
          <w:tcPr>
            <w:tcW w:w="0" w:type="auto"/>
            <w:shd w:val="clear" w:color="auto" w:fill="FFFFFF"/>
            <w:vAlign w:val="center"/>
            <w:hideMark/>
          </w:tcPr>
          <w:p w14:paraId="13C2402F" w14:textId="77777777" w:rsidR="00C669ED" w:rsidRPr="000700A9" w:rsidRDefault="00C669ED" w:rsidP="00C669ED">
            <w:pPr>
              <w:pStyle w:val="NoSpacing"/>
              <w:rPr>
                <w:rFonts w:ascii="Helvetica" w:hAnsi="Helvetica" w:cs="Helvetica"/>
                <w:color w:val="222222"/>
              </w:rPr>
            </w:pPr>
            <w:r w:rsidRPr="000700A9">
              <w:rPr>
                <w:rFonts w:ascii="Helvetica" w:hAnsi="Helvetica" w:cs="Helvetica"/>
                <w:color w:val="222222"/>
              </w:rPr>
              <w:t>$20,000</w:t>
            </w:r>
          </w:p>
        </w:tc>
      </w:tr>
      <w:tr w:rsidR="00C669ED" w14:paraId="16DC992B" w14:textId="77777777" w:rsidTr="00C669ED">
        <w:tblPrEx>
          <w:shd w:val="clear" w:color="auto" w:fill="auto"/>
        </w:tblPrEx>
        <w:trPr>
          <w:tblCellSpacing w:w="0" w:type="dxa"/>
        </w:trPr>
        <w:tc>
          <w:tcPr>
            <w:tcW w:w="0" w:type="auto"/>
            <w:noWrap/>
            <w:hideMark/>
          </w:tcPr>
          <w:p w14:paraId="0EC17C51" w14:textId="77777777" w:rsidR="00C669ED" w:rsidRDefault="00C669ED" w:rsidP="00C669ED">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3485" w:type="pct"/>
            <w:gridSpan w:val="2"/>
            <w:vAlign w:val="center"/>
            <w:hideMark/>
          </w:tcPr>
          <w:p w14:paraId="2FCAEC6B" w14:textId="77777777" w:rsidR="00C669ED" w:rsidRDefault="00C669ED" w:rsidP="00C669ED">
            <w:pPr>
              <w:rPr>
                <w:rFonts w:ascii="Arial" w:hAnsi="Arial" w:cs="Arial"/>
                <w:color w:val="363636"/>
                <w:sz w:val="18"/>
                <w:szCs w:val="18"/>
              </w:rPr>
            </w:pPr>
            <w:r>
              <w:rPr>
                <w:rStyle w:val="search-custom"/>
                <w:rFonts w:ascii="Arial" w:hAnsi="Arial" w:cs="Arial"/>
                <w:color w:val="363636"/>
                <w:sz w:val="18"/>
                <w:szCs w:val="18"/>
              </w:rPr>
              <w:t>Others (see text field entitled "Additional Information on Eligibility" for clarification)</w:t>
            </w:r>
          </w:p>
        </w:tc>
      </w:tr>
      <w:tr w:rsidR="00C669ED" w14:paraId="086D5627" w14:textId="77777777" w:rsidTr="00C669ED">
        <w:tblPrEx>
          <w:shd w:val="clear" w:color="auto" w:fill="auto"/>
        </w:tblPrEx>
        <w:trPr>
          <w:tblCellSpacing w:w="0" w:type="dxa"/>
        </w:trPr>
        <w:tc>
          <w:tcPr>
            <w:tcW w:w="0" w:type="auto"/>
            <w:noWrap/>
            <w:hideMark/>
          </w:tcPr>
          <w:p w14:paraId="27ECC75C" w14:textId="77777777" w:rsidR="00C669ED" w:rsidRDefault="00C669ED" w:rsidP="00C669ED">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3485" w:type="pct"/>
            <w:gridSpan w:val="2"/>
            <w:vAlign w:val="center"/>
            <w:hideMark/>
          </w:tcPr>
          <w:p w14:paraId="41A8EBDD" w14:textId="77777777" w:rsidR="00C669ED" w:rsidRDefault="00C669ED" w:rsidP="00C669ED">
            <w:pPr>
              <w:rPr>
                <w:rFonts w:ascii="Arial" w:hAnsi="Arial" w:cs="Arial"/>
                <w:color w:val="363636"/>
                <w:sz w:val="18"/>
                <w:szCs w:val="18"/>
              </w:rPr>
            </w:pPr>
            <w:r>
              <w:rPr>
                <w:rStyle w:val="search-custom"/>
                <w:rFonts w:ascii="Arial" w:hAnsi="Arial" w:cs="Arial"/>
                <w:color w:val="363636"/>
                <w:sz w:val="18"/>
                <w:szCs w:val="18"/>
              </w:rPr>
              <w:t>The authorizing language specifies the following eligible entities: • Eligible schools; • State and local agencies; • Indian tribal organizations; • Agricultural producers or groups of agricultural producers; and • Non-profit entities. Eligible schools are defined as pre-K-12 School Food Authorities (SFAs), non-profit private schools, charter schools, Indian tribal schools, and others that participate in the National School Lunch or Breakfast Programs. Eligible SFAs may apply for funding that spans the entire SFA, for a specific group of schools (e.g. only K-5 schools within an SFA), or for an individual school. In the case where an SFA exists, the application must come from the SFA, and only one application per SFA is allowed. F2S Planning &amp; Training: Eligible schools, state and local agencies, Indian tribal organizations, agricultural producers or groups of agricultural producers, and non-profit entities are eligible to receive planning and implementation grants. Funding is available to support school-based programs only. If a proposal seeks to increase local foods in the Child and Adult Care Program or the Summer Food Service Program, target sites must be located at an eligible school. If a proposal seeks to target school(s), schools discussed in the project proposal as benefiting from the project must be eligible as defined in section 3.0. Training Grant Eligibility: Only state and local agencies, Indian Tribal Organizations, agricultural producers or groups of agricultural producers, and non-profit entities are eligible to receive training grant funds. Unlike planning and implementation grants, training grants may support projects that impact CACFP and SFSP operators that have sites beyond schools. Please review section 3.0 for additional eligibility requirements before proceeding with preparing an application</w:t>
            </w:r>
          </w:p>
        </w:tc>
      </w:tr>
    </w:tbl>
    <w:p w14:paraId="658ED9FA" w14:textId="77777777" w:rsidR="00C669ED" w:rsidRDefault="00C669ED" w:rsidP="00C669ED">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1006"/>
        <w:gridCol w:w="9884"/>
      </w:tblGrid>
      <w:tr w:rsidR="00C669ED" w14:paraId="1D7B6007" w14:textId="77777777" w:rsidTr="00C669ED">
        <w:trPr>
          <w:tblCellSpacing w:w="0" w:type="dxa"/>
        </w:trPr>
        <w:tc>
          <w:tcPr>
            <w:tcW w:w="0" w:type="auto"/>
            <w:noWrap/>
            <w:hideMark/>
          </w:tcPr>
          <w:p w14:paraId="344D346C" w14:textId="77777777" w:rsidR="00C669ED" w:rsidRDefault="00C669ED" w:rsidP="00C669ED">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10E0DC98" w14:textId="77777777" w:rsidR="00C669ED" w:rsidRDefault="00C669ED" w:rsidP="00C669ED">
            <w:pPr>
              <w:rPr>
                <w:rFonts w:ascii="Arial" w:hAnsi="Arial" w:cs="Arial"/>
                <w:color w:val="363636"/>
                <w:sz w:val="18"/>
                <w:szCs w:val="18"/>
              </w:rPr>
            </w:pPr>
            <w:r>
              <w:rPr>
                <w:rStyle w:val="search-custom"/>
                <w:rFonts w:ascii="Arial" w:hAnsi="Arial" w:cs="Arial"/>
                <w:color w:val="363636"/>
                <w:sz w:val="18"/>
                <w:szCs w:val="18"/>
              </w:rPr>
              <w:t>Food and Nutrition Service</w:t>
            </w:r>
          </w:p>
        </w:tc>
      </w:tr>
      <w:tr w:rsidR="00C669ED" w14:paraId="26684FFE" w14:textId="77777777" w:rsidTr="00C669ED">
        <w:trPr>
          <w:tblCellSpacing w:w="0" w:type="dxa"/>
        </w:trPr>
        <w:tc>
          <w:tcPr>
            <w:tcW w:w="0" w:type="auto"/>
            <w:noWrap/>
            <w:hideMark/>
          </w:tcPr>
          <w:p w14:paraId="211FB7D9" w14:textId="77777777" w:rsidR="00C669ED" w:rsidRDefault="00C669ED" w:rsidP="00C669ED">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58DCC85D" w14:textId="77777777" w:rsidR="00C669ED" w:rsidRDefault="00C669ED" w:rsidP="00C669ED">
            <w:pPr>
              <w:pStyle w:val="NormalWeb"/>
              <w:spacing w:before="0" w:beforeAutospacing="0" w:after="60" w:afterAutospacing="0"/>
              <w:ind w:left="199" w:right="289"/>
              <w:rPr>
                <w:rFonts w:ascii="Arial" w:hAnsi="Arial" w:cs="Arial"/>
                <w:color w:val="363636"/>
                <w:sz w:val="18"/>
                <w:szCs w:val="18"/>
              </w:rPr>
            </w:pPr>
          </w:p>
          <w:p w14:paraId="28FF6B08" w14:textId="77777777" w:rsidR="00C669ED" w:rsidRDefault="00C669ED" w:rsidP="00C669ED">
            <w:pPr>
              <w:pStyle w:val="NormalWeb"/>
              <w:spacing w:before="0" w:beforeAutospacing="0" w:after="60" w:afterAutospacing="0"/>
              <w:ind w:left="199" w:right="289"/>
              <w:rPr>
                <w:rFonts w:ascii="Arial" w:hAnsi="Arial" w:cs="Arial"/>
                <w:color w:val="363636"/>
                <w:spacing w:val="3"/>
                <w:sz w:val="18"/>
                <w:szCs w:val="18"/>
              </w:rPr>
            </w:pPr>
            <w:r>
              <w:rPr>
                <w:rFonts w:ascii="Arial" w:hAnsi="Arial" w:cs="Arial"/>
                <w:color w:val="363636"/>
                <w:spacing w:val="3"/>
              </w:rPr>
              <w:t>Section 18 of the Richard B. Russell National School Lunch Act</w:t>
            </w:r>
            <w:r>
              <w:rPr>
                <w:rFonts w:ascii="Arial" w:hAnsi="Arial" w:cs="Arial"/>
                <w:color w:val="363636"/>
                <w:spacing w:val="-1"/>
              </w:rPr>
              <w:t> (NSLA)</w:t>
            </w:r>
            <w:r>
              <w:rPr>
                <w:rFonts w:ascii="Arial" w:hAnsi="Arial" w:cs="Arial"/>
                <w:color w:val="363636"/>
                <w:spacing w:val="-2"/>
              </w:rPr>
              <w:t> </w:t>
            </w:r>
            <w:r>
              <w:rPr>
                <w:rFonts w:ascii="Arial" w:hAnsi="Arial" w:cs="Arial"/>
                <w:color w:val="363636"/>
                <w:spacing w:val="-1"/>
              </w:rPr>
              <w:t>established</w:t>
            </w:r>
            <w:r>
              <w:rPr>
                <w:rFonts w:ascii="Arial" w:hAnsi="Arial" w:cs="Arial"/>
                <w:color w:val="363636"/>
                <w:spacing w:val="-2"/>
              </w:rPr>
              <w:t> </w:t>
            </w:r>
            <w:r>
              <w:rPr>
                <w:rFonts w:ascii="Arial" w:hAnsi="Arial" w:cs="Arial"/>
                <w:color w:val="363636"/>
                <w:spacing w:val="3"/>
              </w:rPr>
              <w:t>a</w:t>
            </w:r>
            <w:r>
              <w:rPr>
                <w:rFonts w:ascii="Arial" w:hAnsi="Arial" w:cs="Arial"/>
                <w:color w:val="363636"/>
                <w:spacing w:val="-3"/>
              </w:rPr>
              <w:t> </w:t>
            </w:r>
            <w:r>
              <w:rPr>
                <w:rFonts w:ascii="Arial" w:hAnsi="Arial" w:cs="Arial"/>
                <w:color w:val="363636"/>
                <w:spacing w:val="-1"/>
              </w:rPr>
              <w:t>Farm</w:t>
            </w:r>
            <w:r>
              <w:rPr>
                <w:rFonts w:ascii="Arial" w:hAnsi="Arial" w:cs="Arial"/>
                <w:color w:val="363636"/>
                <w:spacing w:val="-4"/>
              </w:rPr>
              <w:t> </w:t>
            </w:r>
            <w:r>
              <w:rPr>
                <w:rFonts w:ascii="Arial" w:hAnsi="Arial" w:cs="Arial"/>
                <w:color w:val="363636"/>
                <w:spacing w:val="3"/>
              </w:rPr>
              <w:t>to</w:t>
            </w:r>
            <w:r>
              <w:rPr>
                <w:rFonts w:ascii="Arial" w:hAnsi="Arial" w:cs="Arial"/>
                <w:color w:val="363636"/>
                <w:spacing w:val="-5"/>
              </w:rPr>
              <w:t> </w:t>
            </w:r>
            <w:r>
              <w:rPr>
                <w:rFonts w:ascii="Arial" w:hAnsi="Arial" w:cs="Arial"/>
                <w:color w:val="363636"/>
                <w:spacing w:val="-1"/>
              </w:rPr>
              <w:t>School</w:t>
            </w:r>
            <w:r>
              <w:rPr>
                <w:rFonts w:ascii="Arial" w:hAnsi="Arial" w:cs="Arial"/>
                <w:color w:val="363636"/>
                <w:spacing w:val="3"/>
              </w:rPr>
              <w:t>program</w:t>
            </w:r>
            <w:r>
              <w:rPr>
                <w:rFonts w:ascii="Arial" w:hAnsi="Arial" w:cs="Arial"/>
                <w:color w:val="363636"/>
                <w:spacing w:val="-5"/>
              </w:rPr>
              <w:t> </w:t>
            </w:r>
            <w:r>
              <w:rPr>
                <w:rFonts w:ascii="Arial" w:hAnsi="Arial" w:cs="Arial"/>
                <w:color w:val="363636"/>
                <w:spacing w:val="3"/>
              </w:rPr>
              <w:t>in</w:t>
            </w:r>
            <w:r>
              <w:rPr>
                <w:rFonts w:ascii="Arial" w:hAnsi="Arial" w:cs="Arial"/>
                <w:color w:val="363636"/>
                <w:spacing w:val="-4"/>
              </w:rPr>
              <w:t> </w:t>
            </w:r>
            <w:r>
              <w:rPr>
                <w:rFonts w:ascii="Arial" w:hAnsi="Arial" w:cs="Arial"/>
                <w:color w:val="363636"/>
                <w:spacing w:val="-1"/>
              </w:rPr>
              <w:t>order</w:t>
            </w:r>
            <w:r>
              <w:rPr>
                <w:rFonts w:ascii="Arial" w:hAnsi="Arial" w:cs="Arial"/>
                <w:color w:val="363636"/>
                <w:spacing w:val="61"/>
              </w:rPr>
              <w:t> </w:t>
            </w:r>
            <w:r>
              <w:rPr>
                <w:rFonts w:ascii="Arial" w:hAnsi="Arial" w:cs="Arial"/>
                <w:color w:val="363636"/>
                <w:spacing w:val="3"/>
              </w:rPr>
              <w:t>to</w:t>
            </w:r>
            <w:r>
              <w:rPr>
                <w:rFonts w:ascii="Arial" w:hAnsi="Arial" w:cs="Arial"/>
                <w:color w:val="363636"/>
                <w:spacing w:val="-2"/>
              </w:rPr>
              <w:t> </w:t>
            </w:r>
            <w:r>
              <w:rPr>
                <w:rFonts w:ascii="Arial" w:hAnsi="Arial" w:cs="Arial"/>
                <w:color w:val="363636"/>
                <w:spacing w:val="3"/>
              </w:rPr>
              <w:t>assist</w:t>
            </w:r>
            <w:r>
              <w:rPr>
                <w:rFonts w:ascii="Arial" w:hAnsi="Arial" w:cs="Arial"/>
                <w:color w:val="363636"/>
                <w:spacing w:val="-4"/>
              </w:rPr>
              <w:t> </w:t>
            </w:r>
            <w:r>
              <w:rPr>
                <w:rFonts w:ascii="Arial" w:hAnsi="Arial" w:cs="Arial"/>
                <w:color w:val="363636"/>
                <w:spacing w:val="-1"/>
              </w:rPr>
              <w:t>eligible</w:t>
            </w:r>
            <w:r>
              <w:rPr>
                <w:rFonts w:ascii="Arial" w:hAnsi="Arial" w:cs="Arial"/>
                <w:color w:val="363636"/>
                <w:spacing w:val="-4"/>
              </w:rPr>
              <w:t> </w:t>
            </w:r>
            <w:r>
              <w:rPr>
                <w:rFonts w:ascii="Arial" w:hAnsi="Arial" w:cs="Arial"/>
                <w:color w:val="363636"/>
                <w:spacing w:val="-1"/>
              </w:rPr>
              <w:t>entities,</w:t>
            </w:r>
            <w:r>
              <w:rPr>
                <w:rFonts w:ascii="Arial" w:hAnsi="Arial" w:cs="Arial"/>
                <w:color w:val="363636"/>
                <w:spacing w:val="-6"/>
              </w:rPr>
              <w:t> </w:t>
            </w:r>
            <w:r>
              <w:rPr>
                <w:rFonts w:ascii="Arial" w:hAnsi="Arial" w:cs="Arial"/>
                <w:color w:val="363636"/>
                <w:spacing w:val="-1"/>
              </w:rPr>
              <w:t>(schools, school districts, agricultural producers, Indian tribal organizations, nonprofit organizations, state agencies and local agencies), through</w:t>
            </w:r>
            <w:r>
              <w:rPr>
                <w:rFonts w:ascii="Arial" w:hAnsi="Arial" w:cs="Arial"/>
                <w:color w:val="363636"/>
                <w:spacing w:val="-4"/>
              </w:rPr>
              <w:t> </w:t>
            </w:r>
            <w:r>
              <w:rPr>
                <w:rFonts w:ascii="Arial" w:hAnsi="Arial" w:cs="Arial"/>
                <w:color w:val="363636"/>
                <w:spacing w:val="-1"/>
              </w:rPr>
              <w:t>grants</w:t>
            </w:r>
            <w:r>
              <w:rPr>
                <w:rFonts w:ascii="Arial" w:hAnsi="Arial" w:cs="Arial"/>
                <w:color w:val="363636"/>
                <w:spacing w:val="-3"/>
              </w:rPr>
              <w:t> </w:t>
            </w:r>
            <w:r>
              <w:rPr>
                <w:rFonts w:ascii="Arial" w:hAnsi="Arial" w:cs="Arial"/>
                <w:color w:val="363636"/>
                <w:spacing w:val="-1"/>
              </w:rPr>
              <w:t>and</w:t>
            </w:r>
            <w:r>
              <w:rPr>
                <w:rFonts w:ascii="Arial" w:hAnsi="Arial" w:cs="Arial"/>
                <w:color w:val="363636"/>
                <w:spacing w:val="-3"/>
              </w:rPr>
              <w:t> </w:t>
            </w:r>
            <w:r>
              <w:rPr>
                <w:rFonts w:ascii="Arial" w:hAnsi="Arial" w:cs="Arial"/>
                <w:color w:val="363636"/>
                <w:spacing w:val="-1"/>
              </w:rPr>
              <w:t>technicalassistance,</w:t>
            </w:r>
            <w:r>
              <w:rPr>
                <w:rFonts w:ascii="Arial" w:hAnsi="Arial" w:cs="Arial"/>
                <w:color w:val="363636"/>
                <w:spacing w:val="-2"/>
              </w:rPr>
              <w:t> in </w:t>
            </w:r>
            <w:r>
              <w:rPr>
                <w:rFonts w:ascii="Arial" w:hAnsi="Arial" w:cs="Arial"/>
                <w:color w:val="363636"/>
                <w:spacing w:val="-1"/>
              </w:rPr>
              <w:t>implementing</w:t>
            </w:r>
            <w:r>
              <w:rPr>
                <w:rFonts w:ascii="Arial" w:hAnsi="Arial" w:cs="Arial"/>
                <w:color w:val="363636"/>
                <w:spacing w:val="-4"/>
              </w:rPr>
              <w:t> </w:t>
            </w:r>
            <w:r>
              <w:rPr>
                <w:rFonts w:ascii="Arial" w:hAnsi="Arial" w:cs="Arial"/>
                <w:color w:val="363636"/>
                <w:spacing w:val="3"/>
              </w:rPr>
              <w:t>farm</w:t>
            </w:r>
            <w:r>
              <w:rPr>
                <w:rFonts w:ascii="Arial" w:hAnsi="Arial" w:cs="Arial"/>
                <w:color w:val="363636"/>
                <w:spacing w:val="-4"/>
              </w:rPr>
              <w:t> </w:t>
            </w:r>
            <w:r>
              <w:rPr>
                <w:rFonts w:ascii="Arial" w:hAnsi="Arial" w:cs="Arial"/>
                <w:color w:val="363636"/>
                <w:spacing w:val="3"/>
              </w:rPr>
              <w:t>to</w:t>
            </w:r>
            <w:r>
              <w:rPr>
                <w:rFonts w:ascii="Arial" w:hAnsi="Arial" w:cs="Arial"/>
                <w:color w:val="363636"/>
                <w:spacing w:val="-2"/>
              </w:rPr>
              <w:t> </w:t>
            </w:r>
            <w:r>
              <w:rPr>
                <w:rFonts w:ascii="Arial" w:hAnsi="Arial" w:cs="Arial"/>
                <w:color w:val="363636"/>
                <w:spacing w:val="-1"/>
              </w:rPr>
              <w:t>school</w:t>
            </w:r>
            <w:r>
              <w:rPr>
                <w:rFonts w:ascii="Arial" w:hAnsi="Arial" w:cs="Arial"/>
                <w:color w:val="363636"/>
                <w:spacing w:val="85"/>
              </w:rPr>
              <w:t> </w:t>
            </w:r>
            <w:r>
              <w:rPr>
                <w:rFonts w:ascii="Arial" w:hAnsi="Arial" w:cs="Arial"/>
                <w:color w:val="363636"/>
                <w:spacing w:val="3"/>
              </w:rPr>
              <w:t>programs</w:t>
            </w:r>
            <w:r>
              <w:rPr>
                <w:rFonts w:ascii="Arial" w:hAnsi="Arial" w:cs="Arial"/>
                <w:color w:val="363636"/>
                <w:spacing w:val="-4"/>
              </w:rPr>
              <w:t> </w:t>
            </w:r>
            <w:r>
              <w:rPr>
                <w:rFonts w:ascii="Arial" w:hAnsi="Arial" w:cs="Arial"/>
                <w:color w:val="363636"/>
                <w:spacing w:val="-1"/>
              </w:rPr>
              <w:t>that</w:t>
            </w:r>
            <w:r>
              <w:rPr>
                <w:rFonts w:ascii="Arial" w:hAnsi="Arial" w:cs="Arial"/>
                <w:color w:val="363636"/>
                <w:spacing w:val="-2"/>
              </w:rPr>
              <w:t> </w:t>
            </w:r>
            <w:r>
              <w:rPr>
                <w:rFonts w:ascii="Arial" w:hAnsi="Arial" w:cs="Arial"/>
                <w:color w:val="363636"/>
                <w:spacing w:val="-1"/>
              </w:rPr>
              <w:t>improve</w:t>
            </w:r>
            <w:r>
              <w:rPr>
                <w:rFonts w:ascii="Arial" w:hAnsi="Arial" w:cs="Arial"/>
                <w:color w:val="363636"/>
                <w:spacing w:val="-4"/>
              </w:rPr>
              <w:t> </w:t>
            </w:r>
            <w:r>
              <w:rPr>
                <w:rFonts w:ascii="Arial" w:hAnsi="Arial" w:cs="Arial"/>
                <w:color w:val="363636"/>
                <w:spacing w:val="-1"/>
              </w:rPr>
              <w:t>access</w:t>
            </w:r>
            <w:r>
              <w:rPr>
                <w:rFonts w:ascii="Arial" w:hAnsi="Arial" w:cs="Arial"/>
                <w:color w:val="363636"/>
                <w:spacing w:val="-2"/>
              </w:rPr>
              <w:t> </w:t>
            </w:r>
            <w:r>
              <w:rPr>
                <w:rFonts w:ascii="Arial" w:hAnsi="Arial" w:cs="Arial"/>
                <w:color w:val="363636"/>
                <w:spacing w:val="3"/>
              </w:rPr>
              <w:t>to</w:t>
            </w:r>
            <w:r>
              <w:rPr>
                <w:rFonts w:ascii="Arial" w:hAnsi="Arial" w:cs="Arial"/>
                <w:color w:val="363636"/>
                <w:spacing w:val="-1"/>
              </w:rPr>
              <w:t> </w:t>
            </w:r>
            <w:r>
              <w:rPr>
                <w:rFonts w:ascii="Arial" w:hAnsi="Arial" w:cs="Arial"/>
                <w:color w:val="363636"/>
                <w:spacing w:val="3"/>
              </w:rPr>
              <w:t>local</w:t>
            </w:r>
            <w:r>
              <w:rPr>
                <w:rFonts w:ascii="Arial" w:hAnsi="Arial" w:cs="Arial"/>
                <w:color w:val="363636"/>
                <w:spacing w:val="-4"/>
              </w:rPr>
              <w:t> </w:t>
            </w:r>
            <w:r>
              <w:rPr>
                <w:rFonts w:ascii="Arial" w:hAnsi="Arial" w:cs="Arial"/>
                <w:color w:val="363636"/>
                <w:spacing w:val="-1"/>
              </w:rPr>
              <w:t>foods</w:t>
            </w:r>
            <w:r>
              <w:rPr>
                <w:rFonts w:ascii="Arial" w:hAnsi="Arial" w:cs="Arial"/>
                <w:color w:val="363636"/>
                <w:spacing w:val="-2"/>
              </w:rPr>
              <w:t> in</w:t>
            </w:r>
            <w:r>
              <w:rPr>
                <w:rFonts w:ascii="Arial" w:hAnsi="Arial" w:cs="Arial"/>
                <w:color w:val="363636"/>
                <w:spacing w:val="-1"/>
              </w:rPr>
              <w:t> eligible </w:t>
            </w:r>
            <w:r>
              <w:rPr>
                <w:rFonts w:ascii="Arial" w:hAnsi="Arial" w:cs="Arial"/>
                <w:color w:val="363636"/>
                <w:spacing w:val="3"/>
              </w:rPr>
              <w:t>schools.</w:t>
            </w:r>
          </w:p>
          <w:p w14:paraId="69B9E42D" w14:textId="77777777" w:rsidR="00C669ED" w:rsidRDefault="00C669ED" w:rsidP="00C669ED">
            <w:pPr>
              <w:pStyle w:val="NormalWeb"/>
              <w:spacing w:before="2" w:beforeAutospacing="0" w:after="0" w:afterAutospacing="0"/>
              <w:rPr>
                <w:rFonts w:ascii="Arial" w:hAnsi="Arial" w:cs="Arial"/>
                <w:color w:val="363636"/>
                <w:spacing w:val="3"/>
                <w:sz w:val="18"/>
                <w:szCs w:val="18"/>
              </w:rPr>
            </w:pPr>
            <w:r>
              <w:rPr>
                <w:rFonts w:ascii="Arial" w:hAnsi="Arial" w:cs="Arial"/>
                <w:color w:val="363636"/>
                <w:spacing w:val="3"/>
              </w:rPr>
              <w:t> </w:t>
            </w:r>
          </w:p>
          <w:p w14:paraId="1B737D1F" w14:textId="77777777" w:rsidR="00C669ED" w:rsidRDefault="00C669ED" w:rsidP="00C669ED">
            <w:pPr>
              <w:pStyle w:val="NormalWeb"/>
              <w:spacing w:before="0" w:beforeAutospacing="0" w:after="60" w:afterAutospacing="0"/>
              <w:ind w:left="199" w:right="289"/>
              <w:rPr>
                <w:rFonts w:ascii="Arial" w:hAnsi="Arial" w:cs="Arial"/>
                <w:color w:val="363636"/>
                <w:spacing w:val="3"/>
                <w:sz w:val="18"/>
                <w:szCs w:val="18"/>
              </w:rPr>
            </w:pPr>
            <w:r>
              <w:rPr>
                <w:rFonts w:ascii="Arial" w:hAnsi="Arial" w:cs="Arial"/>
                <w:color w:val="363636"/>
                <w:spacing w:val="-5"/>
              </w:rPr>
              <w:t>Additional funding for the Farm to School Grant Program was made available through the </w:t>
            </w:r>
            <w:hyperlink r:id="rId55" w:tgtFrame="_blank" w:history="1">
              <w:r>
                <w:rPr>
                  <w:rStyle w:val="Hyperlink"/>
                  <w:rFonts w:ascii="Arial" w:hAnsi="Arial" w:cs="Arial"/>
                  <w:spacing w:val="-5"/>
                  <w:sz w:val="18"/>
                  <w:szCs w:val="18"/>
                </w:rPr>
                <w:t>FY 18 Omnibus bill</w:t>
              </w:r>
            </w:hyperlink>
            <w:r>
              <w:rPr>
                <w:rFonts w:ascii="Arial" w:hAnsi="Arial" w:cs="Arial"/>
                <w:color w:val="363636"/>
                <w:spacing w:val="-5"/>
              </w:rPr>
              <w:t>, and as a result, approximately </w:t>
            </w:r>
            <w:r>
              <w:rPr>
                <w:rFonts w:ascii="Arial" w:hAnsi="Arial" w:cs="Arial"/>
                <w:color w:val="363636"/>
                <w:spacing w:val="3"/>
              </w:rPr>
              <w:t>$7.5</w:t>
            </w:r>
            <w:r>
              <w:rPr>
                <w:rFonts w:ascii="Arial" w:hAnsi="Arial" w:cs="Arial"/>
                <w:color w:val="363636"/>
                <w:spacing w:val="-1"/>
              </w:rPr>
              <w:t> million</w:t>
            </w:r>
            <w:r>
              <w:rPr>
                <w:rFonts w:ascii="Arial" w:hAnsi="Arial" w:cs="Arial"/>
                <w:color w:val="363636"/>
                <w:spacing w:val="-3"/>
              </w:rPr>
              <w:t> </w:t>
            </w:r>
            <w:r>
              <w:rPr>
                <w:rFonts w:ascii="Arial" w:hAnsi="Arial" w:cs="Arial"/>
                <w:color w:val="363636"/>
                <w:spacing w:val="3"/>
              </w:rPr>
              <w:t>will be released</w:t>
            </w:r>
            <w:r>
              <w:rPr>
                <w:rFonts w:ascii="Arial" w:hAnsi="Arial" w:cs="Arial"/>
                <w:color w:val="363636"/>
                <w:spacing w:val="-2"/>
              </w:rPr>
              <w:t> </w:t>
            </w:r>
            <w:r>
              <w:rPr>
                <w:rFonts w:ascii="Arial" w:hAnsi="Arial" w:cs="Arial"/>
                <w:color w:val="363636"/>
                <w:spacing w:val="-1"/>
              </w:rPr>
              <w:t>under</w:t>
            </w:r>
            <w:r>
              <w:rPr>
                <w:rFonts w:ascii="Arial" w:hAnsi="Arial" w:cs="Arial"/>
                <w:color w:val="363636"/>
                <w:spacing w:val="-2"/>
              </w:rPr>
              <w:t> </w:t>
            </w:r>
            <w:r>
              <w:rPr>
                <w:rFonts w:ascii="Arial" w:hAnsi="Arial" w:cs="Arial"/>
                <w:color w:val="363636"/>
                <w:spacing w:val="3"/>
              </w:rPr>
              <w:t>this</w:t>
            </w:r>
            <w:r>
              <w:rPr>
                <w:rFonts w:ascii="Arial" w:hAnsi="Arial" w:cs="Arial"/>
                <w:color w:val="363636"/>
                <w:spacing w:val="-4"/>
              </w:rPr>
              <w:t> </w:t>
            </w:r>
            <w:r>
              <w:rPr>
                <w:rFonts w:ascii="Arial" w:hAnsi="Arial" w:cs="Arial"/>
                <w:color w:val="363636"/>
                <w:spacing w:val="-1"/>
              </w:rPr>
              <w:t>solicitation in FY 2019.</w:t>
            </w:r>
            <w:r>
              <w:rPr>
                <w:rFonts w:ascii="Arial" w:hAnsi="Arial" w:cs="Arial"/>
                <w:color w:val="363636"/>
                <w:spacing w:val="-5"/>
              </w:rPr>
              <w:t> </w:t>
            </w:r>
            <w:r>
              <w:rPr>
                <w:rFonts w:ascii="Arial" w:hAnsi="Arial" w:cs="Arial"/>
                <w:color w:val="363636"/>
                <w:spacing w:val="3"/>
              </w:rPr>
              <w:t>In</w:t>
            </w:r>
            <w:r>
              <w:rPr>
                <w:rFonts w:ascii="Arial" w:hAnsi="Arial" w:cs="Arial"/>
                <w:color w:val="363636"/>
                <w:spacing w:val="-1"/>
              </w:rPr>
              <w:t> the FY</w:t>
            </w:r>
            <w:r>
              <w:rPr>
                <w:rFonts w:ascii="Arial" w:hAnsi="Arial" w:cs="Arial"/>
                <w:color w:val="363636"/>
                <w:spacing w:val="-2"/>
              </w:rPr>
              <w:t> </w:t>
            </w:r>
            <w:r>
              <w:rPr>
                <w:rFonts w:ascii="Arial" w:hAnsi="Arial" w:cs="Arial"/>
                <w:color w:val="363636"/>
                <w:spacing w:val="-1"/>
              </w:rPr>
              <w:t>2018application</w:t>
            </w:r>
            <w:r>
              <w:rPr>
                <w:rFonts w:ascii="Arial" w:hAnsi="Arial" w:cs="Arial"/>
                <w:color w:val="363636"/>
                <w:spacing w:val="-4"/>
              </w:rPr>
              <w:t> </w:t>
            </w:r>
            <w:r>
              <w:rPr>
                <w:rFonts w:ascii="Arial" w:hAnsi="Arial" w:cs="Arial"/>
                <w:color w:val="363636"/>
                <w:spacing w:val="-1"/>
              </w:rPr>
              <w:t>cycle, </w:t>
            </w:r>
            <w:r>
              <w:rPr>
                <w:rFonts w:ascii="Arial" w:hAnsi="Arial" w:cs="Arial"/>
                <w:color w:val="363636"/>
                <w:spacing w:val="3"/>
              </w:rPr>
              <w:t>FNS</w:t>
            </w:r>
            <w:r>
              <w:rPr>
                <w:rFonts w:ascii="Arial" w:hAnsi="Arial" w:cs="Arial"/>
                <w:color w:val="363636"/>
                <w:spacing w:val="-4"/>
              </w:rPr>
              <w:t> </w:t>
            </w:r>
            <w:r>
              <w:rPr>
                <w:rFonts w:ascii="Arial" w:hAnsi="Arial" w:cs="Arial"/>
                <w:color w:val="363636"/>
                <w:spacing w:val="-1"/>
              </w:rPr>
              <w:t>received</w:t>
            </w:r>
            <w:r>
              <w:rPr>
                <w:rFonts w:ascii="Arial" w:hAnsi="Arial" w:cs="Arial"/>
                <w:color w:val="363636"/>
                <w:spacing w:val="1"/>
              </w:rPr>
              <w:t> </w:t>
            </w:r>
            <w:r>
              <w:rPr>
                <w:rFonts w:ascii="Arial" w:hAnsi="Arial" w:cs="Arial"/>
                <w:color w:val="363636"/>
                <w:spacing w:val="-1"/>
              </w:rPr>
              <w:t>290 eligible applications</w:t>
            </w:r>
            <w:r>
              <w:rPr>
                <w:rFonts w:ascii="Arial" w:hAnsi="Arial" w:cs="Arial"/>
                <w:color w:val="363636"/>
                <w:spacing w:val="-4"/>
              </w:rPr>
              <w:t> </w:t>
            </w:r>
            <w:r>
              <w:rPr>
                <w:rFonts w:ascii="Arial" w:hAnsi="Arial" w:cs="Arial"/>
                <w:color w:val="363636"/>
                <w:spacing w:val="-1"/>
              </w:rPr>
              <w:t>and</w:t>
            </w:r>
            <w:r>
              <w:rPr>
                <w:rFonts w:ascii="Arial" w:hAnsi="Arial" w:cs="Arial"/>
                <w:color w:val="363636"/>
                <w:spacing w:val="-2"/>
              </w:rPr>
              <w:t> </w:t>
            </w:r>
            <w:r>
              <w:rPr>
                <w:rFonts w:ascii="Arial" w:hAnsi="Arial" w:cs="Arial"/>
                <w:color w:val="363636"/>
                <w:spacing w:val="-1"/>
              </w:rPr>
              <w:t>was</w:t>
            </w:r>
            <w:r>
              <w:rPr>
                <w:rFonts w:ascii="Arial" w:hAnsi="Arial" w:cs="Arial"/>
                <w:color w:val="363636"/>
                <w:spacing w:val="-2"/>
              </w:rPr>
              <w:t> </w:t>
            </w:r>
            <w:r>
              <w:rPr>
                <w:rFonts w:ascii="Arial" w:hAnsi="Arial" w:cs="Arial"/>
                <w:color w:val="363636"/>
                <w:spacing w:val="-1"/>
              </w:rPr>
              <w:t>able</w:t>
            </w:r>
            <w:r>
              <w:rPr>
                <w:rFonts w:ascii="Arial" w:hAnsi="Arial" w:cs="Arial"/>
                <w:color w:val="363636"/>
                <w:spacing w:val="-3"/>
              </w:rPr>
              <w:t> </w:t>
            </w:r>
            <w:r>
              <w:rPr>
                <w:rFonts w:ascii="Arial" w:hAnsi="Arial" w:cs="Arial"/>
                <w:color w:val="363636"/>
                <w:spacing w:val="3"/>
              </w:rPr>
              <w:t>to</w:t>
            </w:r>
            <w:r>
              <w:rPr>
                <w:rFonts w:ascii="Arial" w:hAnsi="Arial" w:cs="Arial"/>
                <w:color w:val="363636"/>
                <w:spacing w:val="-4"/>
              </w:rPr>
              <w:t> </w:t>
            </w:r>
            <w:r>
              <w:rPr>
                <w:rFonts w:ascii="Arial" w:hAnsi="Arial" w:cs="Arial"/>
                <w:color w:val="363636"/>
                <w:spacing w:val="-1"/>
              </w:rPr>
              <w:t>fund</w:t>
            </w:r>
            <w:r>
              <w:rPr>
                <w:rFonts w:ascii="Arial" w:hAnsi="Arial" w:cs="Arial"/>
                <w:color w:val="363636"/>
                <w:spacing w:val="3"/>
              </w:rPr>
              <w:t> 73</w:t>
            </w:r>
            <w:r>
              <w:rPr>
                <w:rFonts w:ascii="Arial" w:hAnsi="Arial" w:cs="Arial"/>
                <w:color w:val="363636"/>
                <w:spacing w:val="-3"/>
              </w:rPr>
              <w:t> </w:t>
            </w:r>
            <w:r>
              <w:rPr>
                <w:rFonts w:ascii="Arial" w:hAnsi="Arial" w:cs="Arial"/>
                <w:color w:val="363636"/>
                <w:spacing w:val="-1"/>
              </w:rPr>
              <w:t>(25%)</w:t>
            </w:r>
            <w:r>
              <w:rPr>
                <w:rFonts w:ascii="Arial" w:hAnsi="Arial" w:cs="Arial"/>
                <w:color w:val="363636"/>
                <w:spacing w:val="-2"/>
              </w:rPr>
              <w:t> </w:t>
            </w:r>
            <w:r>
              <w:rPr>
                <w:rFonts w:ascii="Arial" w:hAnsi="Arial" w:cs="Arial"/>
                <w:color w:val="363636"/>
                <w:spacing w:val="3"/>
              </w:rPr>
              <w:t>of</w:t>
            </w:r>
            <w:r>
              <w:rPr>
                <w:rFonts w:ascii="Arial" w:hAnsi="Arial" w:cs="Arial"/>
                <w:color w:val="363636"/>
                <w:spacing w:val="-3"/>
              </w:rPr>
              <w:t> </w:t>
            </w:r>
            <w:r>
              <w:rPr>
                <w:rFonts w:ascii="Arial" w:hAnsi="Arial" w:cs="Arial"/>
                <w:color w:val="363636"/>
                <w:spacing w:val="-1"/>
              </w:rPr>
              <w:t>the</w:t>
            </w:r>
            <w:r>
              <w:rPr>
                <w:rFonts w:ascii="Arial" w:hAnsi="Arial" w:cs="Arial"/>
                <w:color w:val="363636"/>
                <w:spacing w:val="-2"/>
              </w:rPr>
              <w:t> </w:t>
            </w:r>
            <w:r>
              <w:rPr>
                <w:rFonts w:ascii="Arial" w:hAnsi="Arial" w:cs="Arial"/>
                <w:color w:val="363636"/>
                <w:spacing w:val="-1"/>
              </w:rPr>
              <w:t>applications.</w:t>
            </w:r>
            <w:r>
              <w:rPr>
                <w:rFonts w:ascii="Arial" w:hAnsi="Arial" w:cs="Arial"/>
                <w:color w:val="363636"/>
                <w:spacing w:val="3"/>
              </w:rPr>
              <w:t>To</w:t>
            </w:r>
            <w:r>
              <w:rPr>
                <w:rFonts w:ascii="Arial" w:hAnsi="Arial" w:cs="Arial"/>
                <w:color w:val="363636"/>
                <w:spacing w:val="-2"/>
              </w:rPr>
              <w:t> </w:t>
            </w:r>
            <w:r>
              <w:rPr>
                <w:rFonts w:ascii="Arial" w:hAnsi="Arial" w:cs="Arial"/>
                <w:color w:val="363636"/>
                <w:spacing w:val="-1"/>
              </w:rPr>
              <w:t>be competitive,</w:t>
            </w:r>
            <w:r>
              <w:rPr>
                <w:rFonts w:ascii="Arial" w:hAnsi="Arial" w:cs="Arial"/>
                <w:color w:val="363636"/>
                <w:spacing w:val="-2"/>
              </w:rPr>
              <w:t> </w:t>
            </w:r>
            <w:r>
              <w:rPr>
                <w:rFonts w:ascii="Arial" w:hAnsi="Arial" w:cs="Arial"/>
                <w:color w:val="363636"/>
                <w:spacing w:val="-1"/>
              </w:rPr>
              <w:t>applications</w:t>
            </w:r>
            <w:r>
              <w:rPr>
                <w:rFonts w:ascii="Arial" w:hAnsi="Arial" w:cs="Arial"/>
                <w:color w:val="363636"/>
                <w:spacing w:val="-4"/>
              </w:rPr>
              <w:t> </w:t>
            </w:r>
            <w:r>
              <w:rPr>
                <w:rFonts w:ascii="Arial" w:hAnsi="Arial" w:cs="Arial"/>
                <w:color w:val="363636"/>
                <w:spacing w:val="-1"/>
              </w:rPr>
              <w:t>must be</w:t>
            </w:r>
            <w:r>
              <w:rPr>
                <w:rFonts w:ascii="Arial" w:hAnsi="Arial" w:cs="Arial"/>
                <w:color w:val="363636"/>
                <w:spacing w:val="-2"/>
              </w:rPr>
              <w:t> </w:t>
            </w:r>
            <w:r>
              <w:rPr>
                <w:rFonts w:ascii="Arial" w:hAnsi="Arial" w:cs="Arial"/>
                <w:color w:val="363636"/>
                <w:spacing w:val="-1"/>
              </w:rPr>
              <w:t>complete</w:t>
            </w:r>
            <w:r>
              <w:rPr>
                <w:rFonts w:ascii="Arial" w:hAnsi="Arial" w:cs="Arial"/>
                <w:color w:val="363636"/>
                <w:spacing w:val="-4"/>
              </w:rPr>
              <w:t> </w:t>
            </w:r>
            <w:r>
              <w:rPr>
                <w:rFonts w:ascii="Arial" w:hAnsi="Arial" w:cs="Arial"/>
                <w:color w:val="363636"/>
                <w:spacing w:val="3"/>
              </w:rPr>
              <w:t>and</w:t>
            </w:r>
            <w:r>
              <w:rPr>
                <w:rFonts w:ascii="Arial" w:hAnsi="Arial" w:cs="Arial"/>
                <w:color w:val="363636"/>
                <w:spacing w:val="-3"/>
              </w:rPr>
              <w:t> </w:t>
            </w:r>
            <w:r>
              <w:rPr>
                <w:rFonts w:ascii="Arial" w:hAnsi="Arial" w:cs="Arial"/>
                <w:color w:val="363636"/>
                <w:spacing w:val="-1"/>
              </w:rPr>
              <w:t>of high</w:t>
            </w:r>
            <w:r>
              <w:rPr>
                <w:rFonts w:ascii="Arial" w:hAnsi="Arial" w:cs="Arial"/>
                <w:color w:val="363636"/>
                <w:spacing w:val="-3"/>
              </w:rPr>
              <w:t> </w:t>
            </w:r>
            <w:r>
              <w:rPr>
                <w:rFonts w:ascii="Arial" w:hAnsi="Arial" w:cs="Arial"/>
                <w:color w:val="363636"/>
                <w:spacing w:val="-1"/>
              </w:rPr>
              <w:t>quality.</w:t>
            </w:r>
          </w:p>
          <w:p w14:paraId="3893E1E2" w14:textId="77777777" w:rsidR="00C669ED" w:rsidRDefault="00C669ED" w:rsidP="00C669ED">
            <w:pPr>
              <w:pStyle w:val="NormalWeb"/>
              <w:spacing w:before="0" w:beforeAutospacing="0" w:after="60" w:afterAutospacing="0"/>
              <w:ind w:left="199" w:right="289"/>
              <w:rPr>
                <w:rFonts w:ascii="Arial" w:hAnsi="Arial" w:cs="Arial"/>
                <w:color w:val="363636"/>
                <w:spacing w:val="3"/>
                <w:sz w:val="18"/>
                <w:szCs w:val="18"/>
              </w:rPr>
            </w:pPr>
          </w:p>
          <w:p w14:paraId="1C4D69DB" w14:textId="77777777" w:rsidR="00C669ED" w:rsidRDefault="00C669ED" w:rsidP="00C669ED">
            <w:pPr>
              <w:pStyle w:val="NormalWeb"/>
              <w:spacing w:before="0" w:beforeAutospacing="0" w:after="60" w:afterAutospacing="0"/>
              <w:ind w:left="199" w:right="289"/>
              <w:rPr>
                <w:rFonts w:ascii="Arial" w:hAnsi="Arial" w:cs="Arial"/>
                <w:color w:val="363636"/>
                <w:spacing w:val="3"/>
                <w:sz w:val="18"/>
                <w:szCs w:val="18"/>
              </w:rPr>
            </w:pPr>
            <w:r>
              <w:rPr>
                <w:rFonts w:ascii="Arial" w:hAnsi="Arial" w:cs="Arial"/>
                <w:color w:val="363636"/>
                <w:spacing w:val="-1"/>
              </w:rPr>
              <w:t>Planning</w:t>
            </w:r>
            <w:r>
              <w:rPr>
                <w:rFonts w:ascii="Arial" w:hAnsi="Arial" w:cs="Arial"/>
                <w:color w:val="363636"/>
                <w:spacing w:val="-4"/>
              </w:rPr>
              <w:t> </w:t>
            </w:r>
            <w:r>
              <w:rPr>
                <w:rFonts w:ascii="Arial" w:hAnsi="Arial" w:cs="Arial"/>
                <w:color w:val="363636"/>
                <w:spacing w:val="-1"/>
              </w:rPr>
              <w:t>and</w:t>
            </w:r>
            <w:r>
              <w:rPr>
                <w:rFonts w:ascii="Arial" w:hAnsi="Arial" w:cs="Arial"/>
                <w:color w:val="363636"/>
                <w:spacing w:val="-5"/>
              </w:rPr>
              <w:t> </w:t>
            </w:r>
            <w:r>
              <w:rPr>
                <w:rFonts w:ascii="Arial" w:hAnsi="Arial" w:cs="Arial"/>
                <w:color w:val="363636"/>
                <w:spacing w:val="-1"/>
              </w:rPr>
              <w:t>training</w:t>
            </w:r>
            <w:r>
              <w:rPr>
                <w:rFonts w:ascii="Arial" w:hAnsi="Arial" w:cs="Arial"/>
                <w:color w:val="363636"/>
                <w:spacing w:val="-5"/>
              </w:rPr>
              <w:t> </w:t>
            </w:r>
            <w:r>
              <w:rPr>
                <w:rFonts w:ascii="Arial" w:hAnsi="Arial" w:cs="Arial"/>
                <w:color w:val="363636"/>
                <w:spacing w:val="-1"/>
              </w:rPr>
              <w:t>grant</w:t>
            </w:r>
            <w:r>
              <w:rPr>
                <w:rFonts w:ascii="Arial" w:hAnsi="Arial" w:cs="Arial"/>
                <w:color w:val="363636"/>
                <w:spacing w:val="-3"/>
              </w:rPr>
              <w:t> </w:t>
            </w:r>
            <w:r>
              <w:rPr>
                <w:rFonts w:ascii="Arial" w:hAnsi="Arial" w:cs="Arial"/>
                <w:color w:val="363636"/>
                <w:spacing w:val="-1"/>
              </w:rPr>
              <w:t>awards</w:t>
            </w:r>
            <w:r>
              <w:rPr>
                <w:rFonts w:ascii="Arial" w:hAnsi="Arial" w:cs="Arial"/>
                <w:color w:val="363636"/>
                <w:spacing w:val="-4"/>
              </w:rPr>
              <w:t> </w:t>
            </w:r>
            <w:r>
              <w:rPr>
                <w:rFonts w:ascii="Arial" w:hAnsi="Arial" w:cs="Arial"/>
                <w:color w:val="363636"/>
                <w:spacing w:val="-1"/>
              </w:rPr>
              <w:t>range</w:t>
            </w:r>
            <w:r>
              <w:rPr>
                <w:rFonts w:ascii="Arial" w:hAnsi="Arial" w:cs="Arial"/>
                <w:color w:val="363636"/>
                <w:spacing w:val="-6"/>
              </w:rPr>
              <w:t> </w:t>
            </w:r>
            <w:r>
              <w:rPr>
                <w:rFonts w:ascii="Arial" w:hAnsi="Arial" w:cs="Arial"/>
                <w:color w:val="363636"/>
                <w:spacing w:val="3"/>
              </w:rPr>
              <w:t>from</w:t>
            </w:r>
            <w:r>
              <w:rPr>
                <w:rFonts w:ascii="Arial" w:hAnsi="Arial" w:cs="Arial"/>
                <w:color w:val="363636"/>
                <w:spacing w:val="-6"/>
              </w:rPr>
              <w:t> </w:t>
            </w:r>
            <w:r>
              <w:rPr>
                <w:rFonts w:ascii="Arial" w:hAnsi="Arial" w:cs="Arial"/>
                <w:color w:val="363636"/>
                <w:spacing w:val="3"/>
              </w:rPr>
              <w:t>$20,000</w:t>
            </w:r>
            <w:r>
              <w:rPr>
                <w:rFonts w:ascii="Arial" w:hAnsi="Arial" w:cs="Arial"/>
                <w:color w:val="363636"/>
                <w:spacing w:val="-5"/>
              </w:rPr>
              <w:t> </w:t>
            </w:r>
            <w:r>
              <w:rPr>
                <w:rFonts w:ascii="Arial" w:hAnsi="Arial" w:cs="Arial"/>
                <w:color w:val="363636"/>
                <w:spacing w:val="3"/>
              </w:rPr>
              <w:t>to</w:t>
            </w:r>
            <w:r>
              <w:rPr>
                <w:rFonts w:ascii="Arial" w:hAnsi="Arial" w:cs="Arial"/>
                <w:color w:val="363636"/>
                <w:spacing w:val="-6"/>
              </w:rPr>
              <w:t> </w:t>
            </w:r>
            <w:r>
              <w:rPr>
                <w:rFonts w:ascii="Arial" w:hAnsi="Arial" w:cs="Arial"/>
                <w:color w:val="363636"/>
                <w:spacing w:val="-1"/>
              </w:rPr>
              <w:t>$50,000,</w:t>
            </w:r>
            <w:r>
              <w:rPr>
                <w:rFonts w:ascii="Arial" w:hAnsi="Arial" w:cs="Arial"/>
                <w:color w:val="363636"/>
                <w:spacing w:val="2"/>
              </w:rPr>
              <w:t> </w:t>
            </w:r>
            <w:r>
              <w:rPr>
                <w:rFonts w:ascii="Arial" w:hAnsi="Arial" w:cs="Arial"/>
                <w:color w:val="363636"/>
                <w:spacing w:val="-1"/>
              </w:rPr>
              <w:t>and</w:t>
            </w:r>
            <w:r>
              <w:rPr>
                <w:rFonts w:ascii="Arial" w:hAnsi="Arial" w:cs="Arial"/>
                <w:color w:val="363636"/>
                <w:spacing w:val="-5"/>
              </w:rPr>
              <w:t> </w:t>
            </w:r>
            <w:r>
              <w:rPr>
                <w:rFonts w:ascii="Arial" w:hAnsi="Arial" w:cs="Arial"/>
                <w:color w:val="363636"/>
                <w:spacing w:val="-1"/>
              </w:rPr>
              <w:t>implementation</w:t>
            </w:r>
            <w:r>
              <w:rPr>
                <w:rFonts w:ascii="Arial" w:hAnsi="Arial" w:cs="Arial"/>
                <w:color w:val="363636"/>
                <w:spacing w:val="-6"/>
              </w:rPr>
              <w:t> </w:t>
            </w:r>
            <w:r>
              <w:rPr>
                <w:rFonts w:ascii="Arial" w:hAnsi="Arial" w:cs="Arial"/>
                <w:color w:val="363636"/>
                <w:spacing w:val="3"/>
              </w:rPr>
              <w:t>grant</w:t>
            </w:r>
            <w:r>
              <w:rPr>
                <w:rFonts w:ascii="Arial" w:hAnsi="Arial" w:cs="Arial"/>
                <w:color w:val="363636"/>
                <w:spacing w:val="63"/>
              </w:rPr>
              <w:t> </w:t>
            </w:r>
            <w:r>
              <w:rPr>
                <w:rFonts w:ascii="Arial" w:hAnsi="Arial" w:cs="Arial"/>
                <w:color w:val="363636"/>
                <w:spacing w:val="3"/>
              </w:rPr>
              <w:t>awardsrange</w:t>
            </w:r>
            <w:r>
              <w:rPr>
                <w:rFonts w:ascii="Arial" w:hAnsi="Arial" w:cs="Arial"/>
                <w:color w:val="363636"/>
                <w:spacing w:val="-7"/>
              </w:rPr>
              <w:t> </w:t>
            </w:r>
            <w:r>
              <w:rPr>
                <w:rFonts w:ascii="Arial" w:hAnsi="Arial" w:cs="Arial"/>
                <w:color w:val="363636"/>
                <w:spacing w:val="-1"/>
              </w:rPr>
              <w:t>from</w:t>
            </w:r>
            <w:r>
              <w:rPr>
                <w:rFonts w:ascii="Arial" w:hAnsi="Arial" w:cs="Arial"/>
                <w:color w:val="363636"/>
                <w:spacing w:val="-7"/>
              </w:rPr>
              <w:t> </w:t>
            </w:r>
            <w:r>
              <w:rPr>
                <w:rFonts w:ascii="Arial" w:hAnsi="Arial" w:cs="Arial"/>
                <w:color w:val="363636"/>
                <w:spacing w:val="3"/>
              </w:rPr>
              <w:t>$50,000</w:t>
            </w:r>
            <w:r>
              <w:rPr>
                <w:rFonts w:ascii="Arial" w:hAnsi="Arial" w:cs="Arial"/>
                <w:color w:val="363636"/>
                <w:spacing w:val="-6"/>
              </w:rPr>
              <w:t> </w:t>
            </w:r>
            <w:r>
              <w:rPr>
                <w:rFonts w:ascii="Arial" w:hAnsi="Arial" w:cs="Arial"/>
                <w:color w:val="363636"/>
                <w:spacing w:val="3"/>
              </w:rPr>
              <w:t>to</w:t>
            </w:r>
            <w:r>
              <w:rPr>
                <w:rFonts w:ascii="Arial" w:hAnsi="Arial" w:cs="Arial"/>
                <w:color w:val="363636"/>
                <w:spacing w:val="-5"/>
              </w:rPr>
              <w:t> </w:t>
            </w:r>
            <w:r>
              <w:rPr>
                <w:rFonts w:ascii="Arial" w:hAnsi="Arial" w:cs="Arial"/>
                <w:color w:val="363636"/>
                <w:spacing w:val="-1"/>
              </w:rPr>
              <w:t>$100,000.</w:t>
            </w:r>
            <w:r>
              <w:rPr>
                <w:rFonts w:ascii="Arial" w:hAnsi="Arial" w:cs="Arial"/>
                <w:color w:val="363636"/>
                <w:spacing w:val="-3"/>
              </w:rPr>
              <w:t> </w:t>
            </w:r>
            <w:r>
              <w:rPr>
                <w:rFonts w:ascii="Arial" w:hAnsi="Arial" w:cs="Arial"/>
                <w:color w:val="363636"/>
                <w:spacing w:val="-1"/>
              </w:rPr>
              <w:t>Organizations</w:t>
            </w:r>
            <w:r>
              <w:rPr>
                <w:rFonts w:ascii="Arial" w:hAnsi="Arial" w:cs="Arial"/>
                <w:color w:val="363636"/>
                <w:spacing w:val="-8"/>
              </w:rPr>
              <w:t> </w:t>
            </w:r>
            <w:r>
              <w:rPr>
                <w:rFonts w:ascii="Arial" w:hAnsi="Arial" w:cs="Arial"/>
                <w:color w:val="363636"/>
                <w:spacing w:val="-1"/>
              </w:rPr>
              <w:t>that</w:t>
            </w:r>
            <w:r>
              <w:rPr>
                <w:rFonts w:ascii="Arial" w:hAnsi="Arial" w:cs="Arial"/>
                <w:color w:val="363636"/>
                <w:spacing w:val="-6"/>
              </w:rPr>
              <w:t> </w:t>
            </w:r>
            <w:r>
              <w:rPr>
                <w:rFonts w:ascii="Arial" w:hAnsi="Arial" w:cs="Arial"/>
                <w:color w:val="363636"/>
                <w:spacing w:val="3"/>
              </w:rPr>
              <w:t>have</w:t>
            </w:r>
            <w:r>
              <w:rPr>
                <w:rFonts w:ascii="Arial" w:hAnsi="Arial" w:cs="Arial"/>
                <w:color w:val="363636"/>
                <w:spacing w:val="-4"/>
              </w:rPr>
              <w:t> </w:t>
            </w:r>
            <w:r>
              <w:rPr>
                <w:rFonts w:ascii="Arial" w:hAnsi="Arial" w:cs="Arial"/>
                <w:color w:val="363636"/>
                <w:spacing w:val="-1"/>
              </w:rPr>
              <w:t>received</w:t>
            </w:r>
            <w:r>
              <w:rPr>
                <w:rFonts w:ascii="Arial" w:hAnsi="Arial" w:cs="Arial"/>
                <w:color w:val="363636"/>
                <w:spacing w:val="-8"/>
              </w:rPr>
              <w:t> </w:t>
            </w:r>
            <w:r>
              <w:rPr>
                <w:rFonts w:ascii="Arial" w:hAnsi="Arial" w:cs="Arial"/>
                <w:color w:val="363636"/>
                <w:spacing w:val="-1"/>
              </w:rPr>
              <w:t>implementation,</w:t>
            </w:r>
            <w:r>
              <w:rPr>
                <w:rFonts w:ascii="Arial" w:hAnsi="Arial" w:cs="Arial"/>
                <w:color w:val="363636"/>
                <w:spacing w:val="65"/>
              </w:rPr>
              <w:t> </w:t>
            </w:r>
            <w:r>
              <w:rPr>
                <w:rFonts w:ascii="Arial" w:hAnsi="Arial" w:cs="Arial"/>
                <w:color w:val="363636"/>
                <w:spacing w:val="-1"/>
              </w:rPr>
              <w:t>support</w:t>
            </w:r>
            <w:r>
              <w:rPr>
                <w:rFonts w:ascii="Arial" w:hAnsi="Arial" w:cs="Arial"/>
                <w:color w:val="363636"/>
                <w:spacing w:val="-4"/>
              </w:rPr>
              <w:t> </w:t>
            </w:r>
            <w:r>
              <w:rPr>
                <w:rFonts w:ascii="Arial" w:hAnsi="Arial" w:cs="Arial"/>
                <w:color w:val="363636"/>
                <w:spacing w:val="-1"/>
              </w:rPr>
              <w:t>service,</w:t>
            </w:r>
            <w:r>
              <w:rPr>
                <w:rFonts w:ascii="Arial" w:hAnsi="Arial" w:cs="Arial"/>
                <w:color w:val="363636"/>
                <w:spacing w:val="-2"/>
              </w:rPr>
              <w:t> </w:t>
            </w:r>
            <w:r>
              <w:rPr>
                <w:rFonts w:ascii="Arial" w:hAnsi="Arial" w:cs="Arial"/>
                <w:color w:val="363636"/>
                <w:spacing w:val="3"/>
              </w:rPr>
              <w:t>or</w:t>
            </w:r>
            <w:r>
              <w:rPr>
                <w:rFonts w:ascii="Arial" w:hAnsi="Arial" w:cs="Arial"/>
                <w:color w:val="363636"/>
                <w:spacing w:val="-1"/>
              </w:rPr>
              <w:t>training</w:t>
            </w:r>
            <w:r>
              <w:rPr>
                <w:rFonts w:ascii="Arial" w:hAnsi="Arial" w:cs="Arial"/>
                <w:color w:val="363636"/>
                <w:spacing w:val="-3"/>
              </w:rPr>
              <w:t> </w:t>
            </w:r>
            <w:r>
              <w:rPr>
                <w:rFonts w:ascii="Arial" w:hAnsi="Arial" w:cs="Arial"/>
                <w:color w:val="363636"/>
                <w:spacing w:val="-1"/>
              </w:rPr>
              <w:t>grants</w:t>
            </w:r>
            <w:r>
              <w:rPr>
                <w:rFonts w:ascii="Arial" w:hAnsi="Arial" w:cs="Arial"/>
                <w:color w:val="363636"/>
                <w:spacing w:val="-4"/>
              </w:rPr>
              <w:t> </w:t>
            </w:r>
            <w:r>
              <w:rPr>
                <w:rFonts w:ascii="Arial" w:hAnsi="Arial" w:cs="Arial"/>
                <w:color w:val="363636"/>
                <w:spacing w:val="3"/>
              </w:rPr>
              <w:t>through</w:t>
            </w:r>
            <w:r>
              <w:rPr>
                <w:rFonts w:ascii="Arial" w:hAnsi="Arial" w:cs="Arial"/>
                <w:color w:val="363636"/>
                <w:spacing w:val="-4"/>
              </w:rPr>
              <w:t> </w:t>
            </w:r>
            <w:r>
              <w:rPr>
                <w:rFonts w:ascii="Arial" w:hAnsi="Arial" w:cs="Arial"/>
                <w:color w:val="363636"/>
                <w:spacing w:val="-1"/>
              </w:rPr>
              <w:t>the</w:t>
            </w:r>
            <w:r>
              <w:rPr>
                <w:rFonts w:ascii="Arial" w:hAnsi="Arial" w:cs="Arial"/>
                <w:color w:val="363636"/>
                <w:spacing w:val="-2"/>
              </w:rPr>
              <w:t> </w:t>
            </w:r>
            <w:r>
              <w:rPr>
                <w:rFonts w:ascii="Arial" w:hAnsi="Arial" w:cs="Arial"/>
                <w:color w:val="363636"/>
                <w:spacing w:val="-1"/>
              </w:rPr>
              <w:t>Farm</w:t>
            </w:r>
            <w:r>
              <w:rPr>
                <w:rFonts w:ascii="Arial" w:hAnsi="Arial" w:cs="Arial"/>
                <w:color w:val="363636"/>
                <w:spacing w:val="-2"/>
              </w:rPr>
              <w:t> </w:t>
            </w:r>
            <w:r>
              <w:rPr>
                <w:rFonts w:ascii="Arial" w:hAnsi="Arial" w:cs="Arial"/>
                <w:color w:val="363636"/>
                <w:spacing w:val="3"/>
              </w:rPr>
              <w:t>to</w:t>
            </w:r>
            <w:r>
              <w:rPr>
                <w:rFonts w:ascii="Arial" w:hAnsi="Arial" w:cs="Arial"/>
                <w:color w:val="363636"/>
                <w:spacing w:val="-4"/>
              </w:rPr>
              <w:t> </w:t>
            </w:r>
            <w:r>
              <w:rPr>
                <w:rFonts w:ascii="Arial" w:hAnsi="Arial" w:cs="Arial"/>
                <w:color w:val="363636"/>
                <w:spacing w:val="-1"/>
              </w:rPr>
              <w:t>School</w:t>
            </w:r>
            <w:r>
              <w:rPr>
                <w:rFonts w:ascii="Arial" w:hAnsi="Arial" w:cs="Arial"/>
                <w:color w:val="363636"/>
                <w:spacing w:val="-3"/>
              </w:rPr>
              <w:t> </w:t>
            </w:r>
            <w:r>
              <w:rPr>
                <w:rFonts w:ascii="Arial" w:hAnsi="Arial" w:cs="Arial"/>
                <w:color w:val="363636"/>
                <w:spacing w:val="-1"/>
              </w:rPr>
              <w:t>Grant</w:t>
            </w:r>
            <w:r>
              <w:rPr>
                <w:rFonts w:ascii="Arial" w:hAnsi="Arial" w:cs="Arial"/>
                <w:color w:val="363636"/>
                <w:spacing w:val="-4"/>
              </w:rPr>
              <w:t> </w:t>
            </w:r>
            <w:r>
              <w:rPr>
                <w:rFonts w:ascii="Arial" w:hAnsi="Arial" w:cs="Arial"/>
                <w:color w:val="363636"/>
                <w:spacing w:val="-1"/>
              </w:rPr>
              <w:t>Program</w:t>
            </w:r>
            <w:r>
              <w:rPr>
                <w:rFonts w:ascii="Arial" w:hAnsi="Arial" w:cs="Arial"/>
                <w:color w:val="363636"/>
                <w:spacing w:val="-2"/>
              </w:rPr>
              <w:t> </w:t>
            </w:r>
            <w:r>
              <w:rPr>
                <w:rFonts w:ascii="Arial" w:hAnsi="Arial" w:cs="Arial"/>
                <w:color w:val="363636"/>
                <w:spacing w:val="3"/>
              </w:rPr>
              <w:t>in</w:t>
            </w:r>
            <w:r>
              <w:rPr>
                <w:rFonts w:ascii="Arial" w:hAnsi="Arial" w:cs="Arial"/>
                <w:color w:val="363636"/>
                <w:spacing w:val="-4"/>
              </w:rPr>
              <w:t> </w:t>
            </w:r>
            <w:r>
              <w:rPr>
                <w:rFonts w:ascii="Arial" w:hAnsi="Arial" w:cs="Arial"/>
                <w:color w:val="363636"/>
                <w:spacing w:val="-1"/>
              </w:rPr>
              <w:t>the</w:t>
            </w:r>
            <w:r>
              <w:rPr>
                <w:rFonts w:ascii="Arial" w:hAnsi="Arial" w:cs="Arial"/>
                <w:color w:val="363636"/>
                <w:spacing w:val="-2"/>
              </w:rPr>
              <w:t> </w:t>
            </w:r>
            <w:r>
              <w:rPr>
                <w:rFonts w:ascii="Arial" w:hAnsi="Arial" w:cs="Arial"/>
                <w:color w:val="363636"/>
                <w:spacing w:val="-1"/>
              </w:rPr>
              <w:t>last</w:t>
            </w:r>
            <w:r>
              <w:rPr>
                <w:rFonts w:ascii="Arial" w:hAnsi="Arial" w:cs="Arial"/>
                <w:color w:val="363636"/>
                <w:spacing w:val="-3"/>
              </w:rPr>
              <w:t> </w:t>
            </w:r>
            <w:r>
              <w:rPr>
                <w:rFonts w:ascii="Arial" w:hAnsi="Arial" w:cs="Arial"/>
                <w:color w:val="363636"/>
                <w:spacing w:val="-1"/>
              </w:rPr>
              <w:t>two</w:t>
            </w:r>
            <w:r>
              <w:rPr>
                <w:rFonts w:ascii="Arial" w:hAnsi="Arial" w:cs="Arial"/>
                <w:color w:val="363636"/>
                <w:spacing w:val="55"/>
              </w:rPr>
              <w:t> </w:t>
            </w:r>
            <w:r>
              <w:rPr>
                <w:rFonts w:ascii="Arial" w:hAnsi="Arial" w:cs="Arial"/>
                <w:color w:val="363636"/>
                <w:spacing w:val="-1"/>
              </w:rPr>
              <w:t>funding</w:t>
            </w:r>
            <w:r>
              <w:rPr>
                <w:rFonts w:ascii="Arial" w:hAnsi="Arial" w:cs="Arial"/>
                <w:color w:val="363636"/>
                <w:spacing w:val="-5"/>
              </w:rPr>
              <w:t> </w:t>
            </w:r>
            <w:r>
              <w:rPr>
                <w:rFonts w:ascii="Arial" w:hAnsi="Arial" w:cs="Arial"/>
                <w:color w:val="363636"/>
                <w:spacing w:val="-1"/>
              </w:rPr>
              <w:t>cycles</w:t>
            </w:r>
            <w:r>
              <w:rPr>
                <w:rFonts w:ascii="Arial" w:hAnsi="Arial" w:cs="Arial"/>
                <w:color w:val="363636"/>
                <w:spacing w:val="-2"/>
              </w:rPr>
              <w:t> </w:t>
            </w:r>
            <w:r>
              <w:rPr>
                <w:rFonts w:ascii="Arial" w:hAnsi="Arial" w:cs="Arial"/>
                <w:color w:val="363636"/>
                <w:spacing w:val="-1"/>
              </w:rPr>
              <w:t>(FY 2017 or FY</w:t>
            </w:r>
            <w:r>
              <w:rPr>
                <w:rFonts w:ascii="Arial" w:hAnsi="Arial" w:cs="Arial"/>
                <w:color w:val="363636"/>
                <w:spacing w:val="3"/>
              </w:rPr>
              <w:t>2018)</w:t>
            </w:r>
            <w:r>
              <w:rPr>
                <w:rFonts w:ascii="Arial" w:hAnsi="Arial" w:cs="Arial"/>
                <w:color w:val="363636"/>
                <w:spacing w:val="-5"/>
              </w:rPr>
              <w:t> </w:t>
            </w:r>
            <w:r>
              <w:rPr>
                <w:rFonts w:ascii="Arial" w:hAnsi="Arial" w:cs="Arial"/>
                <w:color w:val="363636"/>
                <w:spacing w:val="3"/>
              </w:rPr>
              <w:t>are</w:t>
            </w:r>
            <w:r>
              <w:rPr>
                <w:rFonts w:ascii="Arial" w:hAnsi="Arial" w:cs="Arial"/>
                <w:color w:val="363636"/>
                <w:spacing w:val="-2"/>
              </w:rPr>
              <w:t> </w:t>
            </w:r>
            <w:r>
              <w:rPr>
                <w:rFonts w:ascii="Arial" w:hAnsi="Arial" w:cs="Arial"/>
                <w:color w:val="363636"/>
                <w:spacing w:val="-1"/>
              </w:rPr>
              <w:t>ineligible</w:t>
            </w:r>
            <w:r>
              <w:rPr>
                <w:rFonts w:ascii="Arial" w:hAnsi="Arial" w:cs="Arial"/>
                <w:color w:val="363636"/>
                <w:spacing w:val="-3"/>
              </w:rPr>
              <w:t> </w:t>
            </w:r>
            <w:r>
              <w:rPr>
                <w:rFonts w:ascii="Arial" w:hAnsi="Arial" w:cs="Arial"/>
                <w:color w:val="363636"/>
                <w:spacing w:val="-1"/>
              </w:rPr>
              <w:t>to apply</w:t>
            </w:r>
            <w:r>
              <w:rPr>
                <w:rFonts w:ascii="Arial" w:hAnsi="Arial" w:cs="Arial"/>
                <w:color w:val="363636"/>
                <w:spacing w:val="-2"/>
              </w:rPr>
              <w:t> </w:t>
            </w:r>
            <w:r>
              <w:rPr>
                <w:rFonts w:ascii="Arial" w:hAnsi="Arial" w:cs="Arial"/>
                <w:color w:val="363636"/>
                <w:spacing w:val="-1"/>
              </w:rPr>
              <w:t>for FY</w:t>
            </w:r>
            <w:r>
              <w:rPr>
                <w:rFonts w:ascii="Arial" w:hAnsi="Arial" w:cs="Arial"/>
                <w:color w:val="363636"/>
                <w:spacing w:val="-3"/>
              </w:rPr>
              <w:t> </w:t>
            </w:r>
            <w:r>
              <w:rPr>
                <w:rFonts w:ascii="Arial" w:hAnsi="Arial" w:cs="Arial"/>
                <w:color w:val="363636"/>
                <w:spacing w:val="-1"/>
              </w:rPr>
              <w:t>2019</w:t>
            </w:r>
            <w:r>
              <w:rPr>
                <w:rFonts w:ascii="Arial" w:hAnsi="Arial" w:cs="Arial"/>
                <w:color w:val="363636"/>
                <w:spacing w:val="-4"/>
              </w:rPr>
              <w:t> </w:t>
            </w:r>
            <w:r>
              <w:rPr>
                <w:rFonts w:ascii="Arial" w:hAnsi="Arial" w:cs="Arial"/>
                <w:color w:val="363636"/>
                <w:spacing w:val="-1"/>
              </w:rPr>
              <w:t>funding.</w:t>
            </w:r>
          </w:p>
          <w:p w14:paraId="60E2A65C" w14:textId="77777777" w:rsidR="00C669ED" w:rsidRDefault="00C669ED" w:rsidP="00C669ED">
            <w:pPr>
              <w:pStyle w:val="NormalWeb"/>
              <w:spacing w:before="0" w:beforeAutospacing="0" w:after="60" w:afterAutospacing="0"/>
              <w:ind w:left="199" w:right="289"/>
              <w:rPr>
                <w:rFonts w:ascii="Arial" w:hAnsi="Arial" w:cs="Arial"/>
                <w:color w:val="363636"/>
                <w:spacing w:val="3"/>
                <w:sz w:val="18"/>
                <w:szCs w:val="18"/>
              </w:rPr>
            </w:pPr>
          </w:p>
          <w:p w14:paraId="72151347" w14:textId="77777777" w:rsidR="00C669ED" w:rsidRDefault="00C669ED" w:rsidP="00C669ED">
            <w:pPr>
              <w:pStyle w:val="NormalWeb"/>
              <w:spacing w:before="0" w:beforeAutospacing="0" w:after="0" w:afterAutospacing="0"/>
              <w:ind w:left="199" w:right="289"/>
              <w:rPr>
                <w:rFonts w:ascii="Arial" w:hAnsi="Arial" w:cs="Arial"/>
                <w:color w:val="363636"/>
                <w:spacing w:val="3"/>
                <w:sz w:val="18"/>
                <w:szCs w:val="18"/>
              </w:rPr>
            </w:pPr>
            <w:r>
              <w:rPr>
                <w:rFonts w:ascii="Arial" w:hAnsi="Arial" w:cs="Arial"/>
                <w:b/>
                <w:bCs/>
                <w:color w:val="363636"/>
                <w:spacing w:val="3"/>
              </w:rPr>
              <w:t>A</w:t>
            </w:r>
            <w:r>
              <w:rPr>
                <w:rFonts w:ascii="Arial" w:hAnsi="Arial" w:cs="Arial"/>
                <w:b/>
                <w:bCs/>
                <w:color w:val="363636"/>
                <w:spacing w:val="-2"/>
              </w:rPr>
              <w:t> </w:t>
            </w:r>
            <w:r>
              <w:rPr>
                <w:rFonts w:ascii="Arial" w:hAnsi="Arial" w:cs="Arial"/>
                <w:b/>
                <w:bCs/>
                <w:color w:val="363636"/>
                <w:spacing w:val="3"/>
              </w:rPr>
              <w:t>25</w:t>
            </w:r>
            <w:r>
              <w:rPr>
                <w:rFonts w:ascii="Arial" w:hAnsi="Arial" w:cs="Arial"/>
                <w:b/>
                <w:bCs/>
                <w:color w:val="363636"/>
                <w:spacing w:val="-4"/>
              </w:rPr>
              <w:t> </w:t>
            </w:r>
            <w:r>
              <w:rPr>
                <w:rFonts w:ascii="Arial" w:hAnsi="Arial" w:cs="Arial"/>
                <w:b/>
                <w:bCs/>
                <w:color w:val="363636"/>
                <w:spacing w:val="-1"/>
              </w:rPr>
              <w:t>percent</w:t>
            </w:r>
            <w:r>
              <w:rPr>
                <w:rFonts w:ascii="Arial" w:hAnsi="Arial" w:cs="Arial"/>
                <w:b/>
                <w:bCs/>
                <w:color w:val="363636"/>
                <w:spacing w:val="-4"/>
              </w:rPr>
              <w:t> </w:t>
            </w:r>
            <w:r>
              <w:rPr>
                <w:rFonts w:ascii="Arial" w:hAnsi="Arial" w:cs="Arial"/>
                <w:b/>
                <w:bCs/>
                <w:color w:val="363636"/>
                <w:spacing w:val="-1"/>
              </w:rPr>
              <w:t>cash</w:t>
            </w:r>
            <w:r>
              <w:rPr>
                <w:rFonts w:ascii="Arial" w:hAnsi="Arial" w:cs="Arial"/>
                <w:b/>
                <w:bCs/>
                <w:color w:val="363636"/>
                <w:spacing w:val="-3"/>
              </w:rPr>
              <w:t> </w:t>
            </w:r>
            <w:r>
              <w:rPr>
                <w:rFonts w:ascii="Arial" w:hAnsi="Arial" w:cs="Arial"/>
                <w:b/>
                <w:bCs/>
                <w:color w:val="363636"/>
                <w:spacing w:val="3"/>
              </w:rPr>
              <w:t>or</w:t>
            </w:r>
            <w:r>
              <w:rPr>
                <w:rFonts w:ascii="Arial" w:hAnsi="Arial" w:cs="Arial"/>
                <w:b/>
                <w:bCs/>
                <w:color w:val="363636"/>
                <w:spacing w:val="-2"/>
              </w:rPr>
              <w:t> </w:t>
            </w:r>
            <w:r>
              <w:rPr>
                <w:rFonts w:ascii="Arial" w:hAnsi="Arial" w:cs="Arial"/>
                <w:b/>
                <w:bCs/>
                <w:color w:val="363636"/>
                <w:spacing w:val="-1"/>
              </w:rPr>
              <w:t>in-kind</w:t>
            </w:r>
            <w:r>
              <w:rPr>
                <w:rFonts w:ascii="Arial" w:hAnsi="Arial" w:cs="Arial"/>
                <w:b/>
                <w:bCs/>
                <w:color w:val="363636"/>
                <w:spacing w:val="-2"/>
              </w:rPr>
              <w:t> </w:t>
            </w:r>
            <w:r>
              <w:rPr>
                <w:rFonts w:ascii="Arial" w:hAnsi="Arial" w:cs="Arial"/>
                <w:b/>
                <w:bCs/>
                <w:color w:val="363636"/>
                <w:spacing w:val="-1"/>
              </w:rPr>
              <w:t>funding</w:t>
            </w:r>
            <w:r>
              <w:rPr>
                <w:rFonts w:ascii="Arial" w:hAnsi="Arial" w:cs="Arial"/>
                <w:b/>
                <w:bCs/>
                <w:color w:val="363636"/>
                <w:spacing w:val="-4"/>
              </w:rPr>
              <w:t> </w:t>
            </w:r>
            <w:r>
              <w:rPr>
                <w:rFonts w:ascii="Arial" w:hAnsi="Arial" w:cs="Arial"/>
                <w:b/>
                <w:bCs/>
                <w:color w:val="363636"/>
                <w:spacing w:val="3"/>
              </w:rPr>
              <w:t>match</w:t>
            </w:r>
            <w:r>
              <w:rPr>
                <w:rFonts w:ascii="Arial" w:hAnsi="Arial" w:cs="Arial"/>
                <w:b/>
                <w:bCs/>
                <w:color w:val="363636"/>
                <w:spacing w:val="-4"/>
              </w:rPr>
              <w:t> </w:t>
            </w:r>
            <w:r>
              <w:rPr>
                <w:rFonts w:ascii="Arial" w:hAnsi="Arial" w:cs="Arial"/>
                <w:b/>
                <w:bCs/>
                <w:color w:val="363636"/>
                <w:spacing w:val="3"/>
              </w:rPr>
              <w:t>is</w:t>
            </w:r>
            <w:r>
              <w:rPr>
                <w:rFonts w:ascii="Arial" w:hAnsi="Arial" w:cs="Arial"/>
                <w:b/>
                <w:bCs/>
                <w:color w:val="363636"/>
                <w:spacing w:val="61"/>
              </w:rPr>
              <w:t> </w:t>
            </w:r>
            <w:r>
              <w:rPr>
                <w:rFonts w:ascii="Arial" w:hAnsi="Arial" w:cs="Arial"/>
                <w:b/>
                <w:bCs/>
                <w:color w:val="363636"/>
                <w:spacing w:val="-1"/>
              </w:rPr>
              <w:t>required.</w:t>
            </w:r>
          </w:p>
          <w:p w14:paraId="2D916E4D" w14:textId="77777777" w:rsidR="00C669ED" w:rsidRDefault="00C669ED" w:rsidP="00C669ED">
            <w:pPr>
              <w:pStyle w:val="NormalWeb"/>
              <w:spacing w:before="0" w:beforeAutospacing="0" w:after="60" w:afterAutospacing="0"/>
              <w:ind w:left="199" w:right="289"/>
              <w:rPr>
                <w:rFonts w:ascii="Arial" w:hAnsi="Arial" w:cs="Arial"/>
                <w:color w:val="363636"/>
                <w:spacing w:val="3"/>
                <w:sz w:val="18"/>
                <w:szCs w:val="18"/>
              </w:rPr>
            </w:pPr>
          </w:p>
          <w:p w14:paraId="3F413BD7" w14:textId="77777777" w:rsidR="00C669ED" w:rsidRDefault="00C669ED" w:rsidP="00C669ED">
            <w:pPr>
              <w:pStyle w:val="NormalWeb"/>
              <w:spacing w:before="0" w:beforeAutospacing="0" w:after="60" w:afterAutospacing="0"/>
              <w:ind w:left="199" w:right="289"/>
              <w:rPr>
                <w:rFonts w:ascii="Arial" w:hAnsi="Arial" w:cs="Arial"/>
                <w:color w:val="363636"/>
                <w:spacing w:val="3"/>
                <w:sz w:val="18"/>
                <w:szCs w:val="18"/>
              </w:rPr>
            </w:pPr>
            <w:r>
              <w:rPr>
                <w:color w:val="363636"/>
                <w:spacing w:val="3"/>
              </w:rPr>
              <w:t> </w:t>
            </w:r>
          </w:p>
          <w:p w14:paraId="44A185F7" w14:textId="77777777" w:rsidR="00C669ED" w:rsidRDefault="00C669ED" w:rsidP="00C669ED">
            <w:pPr>
              <w:pStyle w:val="NormalWeb"/>
              <w:spacing w:before="0" w:beforeAutospacing="0" w:after="60" w:afterAutospacing="0"/>
              <w:ind w:left="199" w:right="289"/>
              <w:rPr>
                <w:rFonts w:ascii="Arial" w:hAnsi="Arial" w:cs="Arial"/>
                <w:color w:val="363636"/>
                <w:spacing w:val="3"/>
                <w:sz w:val="18"/>
                <w:szCs w:val="18"/>
              </w:rPr>
            </w:pPr>
          </w:p>
          <w:p w14:paraId="039D2CED" w14:textId="77777777" w:rsidR="00C669ED" w:rsidRDefault="00C669ED" w:rsidP="00C669ED">
            <w:pPr>
              <w:pStyle w:val="NormalWeb"/>
              <w:spacing w:before="0" w:beforeAutospacing="0" w:after="160" w:afterAutospacing="0" w:line="270" w:lineRule="atLeast"/>
              <w:rPr>
                <w:rFonts w:ascii="Arial" w:hAnsi="Arial" w:cs="Arial"/>
                <w:color w:val="363636"/>
                <w:spacing w:val="3"/>
                <w:sz w:val="18"/>
                <w:szCs w:val="18"/>
              </w:rPr>
            </w:pPr>
            <w:r>
              <w:rPr>
                <w:color w:val="363636"/>
                <w:spacing w:val="3"/>
              </w:rPr>
              <w:t> </w:t>
            </w:r>
          </w:p>
          <w:p w14:paraId="3FD12B8E" w14:textId="77777777" w:rsidR="00C669ED" w:rsidRDefault="00C669ED" w:rsidP="00C669ED">
            <w:pPr>
              <w:pStyle w:val="NormalWeb"/>
              <w:spacing w:before="0" w:beforeAutospacing="0" w:after="60" w:afterAutospacing="0"/>
              <w:ind w:left="199" w:right="289"/>
              <w:rPr>
                <w:rFonts w:ascii="Arial" w:hAnsi="Arial" w:cs="Arial"/>
                <w:color w:val="363636"/>
                <w:spacing w:val="3"/>
                <w:sz w:val="18"/>
                <w:szCs w:val="18"/>
              </w:rPr>
            </w:pPr>
          </w:p>
          <w:p w14:paraId="5680CDE9" w14:textId="77777777" w:rsidR="00C669ED" w:rsidRDefault="00C669ED" w:rsidP="00C669ED">
            <w:pPr>
              <w:pStyle w:val="NormalWeb"/>
              <w:spacing w:before="0" w:beforeAutospacing="0" w:after="60" w:afterAutospacing="0"/>
              <w:ind w:left="199" w:right="289"/>
              <w:rPr>
                <w:rFonts w:ascii="Arial" w:hAnsi="Arial" w:cs="Arial"/>
                <w:color w:val="363636"/>
                <w:sz w:val="18"/>
                <w:szCs w:val="18"/>
              </w:rPr>
            </w:pPr>
          </w:p>
        </w:tc>
      </w:tr>
      <w:tr w:rsidR="00C669ED" w14:paraId="3214B11B" w14:textId="77777777" w:rsidTr="00C669ED">
        <w:trPr>
          <w:tblCellSpacing w:w="0" w:type="dxa"/>
        </w:trPr>
        <w:tc>
          <w:tcPr>
            <w:tcW w:w="0" w:type="auto"/>
            <w:noWrap/>
            <w:hideMark/>
          </w:tcPr>
          <w:p w14:paraId="0AD18FC7" w14:textId="77777777" w:rsidR="00C669ED" w:rsidRDefault="00C669ED" w:rsidP="00C669ED">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24858A3B" w14:textId="77777777" w:rsidR="00C669ED" w:rsidRDefault="001C5EDC" w:rsidP="00C669ED">
            <w:pPr>
              <w:rPr>
                <w:rFonts w:ascii="Arial" w:hAnsi="Arial" w:cs="Arial"/>
                <w:color w:val="363636"/>
                <w:sz w:val="18"/>
                <w:szCs w:val="18"/>
              </w:rPr>
            </w:pPr>
            <w:hyperlink r:id="rId56" w:tgtFrame="_blank" w:tooltip="Link to Additional Information" w:history="1">
              <w:r w:rsidR="00C669ED">
                <w:rPr>
                  <w:rStyle w:val="Hyperlink"/>
                  <w:rFonts w:ascii="Arial" w:hAnsi="Arial" w:cs="Arial"/>
                  <w:color w:val="0000CC"/>
                  <w:sz w:val="18"/>
                  <w:szCs w:val="18"/>
                </w:rPr>
                <w:t>Farm to School Resource</w:t>
              </w:r>
            </w:hyperlink>
          </w:p>
        </w:tc>
      </w:tr>
      <w:tr w:rsidR="00C669ED" w14:paraId="20672F82" w14:textId="77777777" w:rsidTr="00C669ED">
        <w:trPr>
          <w:tblCellSpacing w:w="0" w:type="dxa"/>
        </w:trPr>
        <w:tc>
          <w:tcPr>
            <w:tcW w:w="0" w:type="auto"/>
            <w:noWrap/>
            <w:hideMark/>
          </w:tcPr>
          <w:p w14:paraId="5EDB3113" w14:textId="77777777" w:rsidR="00C669ED" w:rsidRDefault="00C669ED" w:rsidP="00C669ED">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19F67EB2" w14:textId="77777777" w:rsidR="00C669ED" w:rsidRDefault="00C669ED" w:rsidP="00C669ED">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 xml:space="preserve">Grantor Contact: Grant Officer Carla.Garcia@usda.gov (If you have difficulty accessing the full announcement electronically, please contact the Grant Officer.) For all other inquires please contact the Farm to School team at: email address: farmtoschool@usda.gov </w:t>
            </w:r>
            <w:r>
              <w:rPr>
                <w:rFonts w:ascii="Arial" w:hAnsi="Arial" w:cs="Arial"/>
                <w:color w:val="363636"/>
                <w:sz w:val="18"/>
                <w:szCs w:val="18"/>
              </w:rPr>
              <w:br/>
            </w:r>
            <w:r>
              <w:rPr>
                <w:rFonts w:ascii="Arial" w:hAnsi="Arial" w:cs="Arial"/>
                <w:color w:val="363636"/>
                <w:sz w:val="18"/>
                <w:szCs w:val="18"/>
              </w:rPr>
              <w:br/>
            </w:r>
            <w:hyperlink r:id="rId57" w:history="1">
              <w:r>
                <w:rPr>
                  <w:rStyle w:val="Hyperlink"/>
                  <w:rFonts w:ascii="Arial" w:hAnsi="Arial" w:cs="Arial"/>
                  <w:color w:val="0000CC"/>
                  <w:sz w:val="18"/>
                  <w:szCs w:val="18"/>
                </w:rPr>
                <w:t>Farm to School</w:t>
              </w:r>
            </w:hyperlink>
          </w:p>
        </w:tc>
      </w:tr>
    </w:tbl>
    <w:p w14:paraId="31965496" w14:textId="77777777" w:rsidR="00C669ED" w:rsidRDefault="00C669ED" w:rsidP="00C669ED">
      <w:pPr>
        <w:pStyle w:val="NoSpacing"/>
        <w:rPr>
          <w:rStyle w:val="Hyperlink"/>
          <w:rFonts w:ascii="Helvetica" w:hAnsi="Helvetica" w:cs="Helvetica"/>
          <w:color w:val="1155CC"/>
          <w:sz w:val="24"/>
          <w:szCs w:val="24"/>
          <w:shd w:val="clear" w:color="auto" w:fill="FFFFFF"/>
        </w:rPr>
      </w:pPr>
      <w:r w:rsidRPr="002F585F">
        <w:rPr>
          <w:rFonts w:ascii="Helvetica" w:hAnsi="Helvetica" w:cs="Helvetica"/>
          <w:color w:val="222222"/>
          <w:sz w:val="24"/>
          <w:szCs w:val="24"/>
        </w:rPr>
        <w:br/>
      </w:r>
      <w:hyperlink r:id="rId58" w:tgtFrame="_blank" w:history="1">
        <w:r w:rsidRPr="002F585F">
          <w:rPr>
            <w:rStyle w:val="Hyperlink"/>
            <w:rFonts w:ascii="Helvetica" w:hAnsi="Helvetica" w:cs="Helvetica"/>
            <w:color w:val="1155CC"/>
            <w:sz w:val="24"/>
            <w:szCs w:val="24"/>
            <w:shd w:val="clear" w:color="auto" w:fill="FFFFFF"/>
          </w:rPr>
          <w:t>https://www.grants.gov/web/grants/view-opportunity.html?oppId=309362</w:t>
        </w:r>
      </w:hyperlink>
    </w:p>
    <w:p w14:paraId="6F37C778" w14:textId="77777777" w:rsidR="00C669ED" w:rsidRDefault="00C669ED" w:rsidP="00C669ED">
      <w:pPr>
        <w:pStyle w:val="NoSpacing"/>
        <w:pBdr>
          <w:bottom w:val="single" w:sz="6" w:space="1" w:color="auto"/>
        </w:pBdr>
        <w:rPr>
          <w:rStyle w:val="Hyperlink"/>
          <w:rFonts w:ascii="Helvetica" w:hAnsi="Helvetica" w:cs="Helvetica"/>
          <w:color w:val="1155CC"/>
          <w:sz w:val="24"/>
          <w:szCs w:val="24"/>
          <w:shd w:val="clear" w:color="auto" w:fill="FFFFFF"/>
        </w:rPr>
      </w:pPr>
    </w:p>
    <w:p w14:paraId="49EC43A6" w14:textId="77777777" w:rsidR="00C669ED" w:rsidRDefault="00C669ED" w:rsidP="00C669ED">
      <w:pPr>
        <w:pStyle w:val="NoSpacing"/>
        <w:rPr>
          <w:rFonts w:ascii="Helvetica" w:hAnsi="Helvetica" w:cs="Helvetica"/>
          <w:sz w:val="24"/>
          <w:szCs w:val="24"/>
        </w:rPr>
      </w:pPr>
    </w:p>
    <w:p w14:paraId="07EC174B" w14:textId="77777777" w:rsidR="00C669ED" w:rsidRDefault="00C669ED" w:rsidP="00C669ED">
      <w:pPr>
        <w:pStyle w:val="NoSpacing"/>
        <w:rPr>
          <w:rFonts w:ascii="Helvetica" w:hAnsi="Helvetica" w:cs="Helvetica"/>
          <w:color w:val="222222"/>
          <w:sz w:val="24"/>
          <w:szCs w:val="24"/>
          <w:shd w:val="clear" w:color="auto" w:fill="FFFFFF"/>
        </w:rPr>
      </w:pPr>
      <w:bookmarkStart w:id="49" w:name="AGUtilitiesSolidWaste"/>
      <w:bookmarkEnd w:id="49"/>
      <w:r>
        <w:rPr>
          <w:rFonts w:ascii="Helvetica" w:hAnsi="Helvetica" w:cs="Helvetica"/>
          <w:color w:val="222222"/>
          <w:sz w:val="24"/>
          <w:szCs w:val="24"/>
          <w:shd w:val="clear" w:color="auto" w:fill="FFFFFF"/>
        </w:rPr>
        <w:t>U</w:t>
      </w:r>
      <w:r w:rsidRPr="00327700">
        <w:rPr>
          <w:rFonts w:ascii="Helvetica" w:hAnsi="Helvetica" w:cs="Helvetica"/>
          <w:color w:val="222222"/>
          <w:sz w:val="24"/>
          <w:szCs w:val="24"/>
          <w:shd w:val="clear" w:color="auto" w:fill="FFFFFF"/>
        </w:rPr>
        <w:t>tilities Programs</w:t>
      </w:r>
      <w:r w:rsidRPr="00327700">
        <w:rPr>
          <w:rFonts w:ascii="Helvetica" w:hAnsi="Helvetica" w:cs="Helvetica"/>
          <w:color w:val="222222"/>
          <w:sz w:val="24"/>
          <w:szCs w:val="24"/>
        </w:rPr>
        <w:br/>
      </w:r>
      <w:r w:rsidRPr="00327700">
        <w:rPr>
          <w:rFonts w:ascii="Helvetica" w:hAnsi="Helvetica" w:cs="Helvetica"/>
          <w:color w:val="222222"/>
          <w:sz w:val="24"/>
          <w:szCs w:val="24"/>
          <w:shd w:val="clear" w:color="auto" w:fill="FFFFFF"/>
        </w:rPr>
        <w:t>Solid Waste Management Grant Program</w:t>
      </w:r>
      <w:r w:rsidRPr="00327700">
        <w:rPr>
          <w:rFonts w:ascii="Helvetica" w:hAnsi="Helvetica" w:cs="Helvetica"/>
          <w:color w:val="222222"/>
          <w:sz w:val="24"/>
          <w:szCs w:val="24"/>
        </w:rPr>
        <w:br/>
      </w:r>
      <w:r w:rsidRPr="00327700">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C669ED" w:rsidRPr="000A491C" w14:paraId="571F29F3" w14:textId="77777777" w:rsidTr="00C669ED">
        <w:trPr>
          <w:tblCellSpacing w:w="0" w:type="dxa"/>
        </w:trPr>
        <w:tc>
          <w:tcPr>
            <w:tcW w:w="0" w:type="auto"/>
            <w:shd w:val="clear" w:color="auto" w:fill="FFFFFF"/>
            <w:noWrap/>
            <w:hideMark/>
          </w:tcPr>
          <w:p w14:paraId="07463F83"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Document Type:</w:t>
            </w:r>
          </w:p>
        </w:tc>
        <w:tc>
          <w:tcPr>
            <w:tcW w:w="0" w:type="auto"/>
            <w:shd w:val="clear" w:color="auto" w:fill="FFFFFF"/>
            <w:vAlign w:val="center"/>
            <w:hideMark/>
          </w:tcPr>
          <w:p w14:paraId="2CFF3EF6"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Grants Notice</w:t>
            </w:r>
          </w:p>
        </w:tc>
      </w:tr>
      <w:tr w:rsidR="00C669ED" w:rsidRPr="000A491C" w14:paraId="10AD5187" w14:textId="77777777" w:rsidTr="00C669ED">
        <w:trPr>
          <w:tblCellSpacing w:w="0" w:type="dxa"/>
        </w:trPr>
        <w:tc>
          <w:tcPr>
            <w:tcW w:w="0" w:type="auto"/>
            <w:shd w:val="clear" w:color="auto" w:fill="FFFFFF"/>
            <w:noWrap/>
            <w:hideMark/>
          </w:tcPr>
          <w:p w14:paraId="61992D29"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Funding Opportunity Number:</w:t>
            </w:r>
          </w:p>
        </w:tc>
        <w:tc>
          <w:tcPr>
            <w:tcW w:w="0" w:type="auto"/>
            <w:shd w:val="clear" w:color="auto" w:fill="FFFFFF"/>
            <w:vAlign w:val="center"/>
            <w:hideMark/>
          </w:tcPr>
          <w:p w14:paraId="4C666E96"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SWMFY2019</w:t>
            </w:r>
          </w:p>
        </w:tc>
      </w:tr>
      <w:tr w:rsidR="00C669ED" w:rsidRPr="000A491C" w14:paraId="084F2ABB" w14:textId="77777777" w:rsidTr="00C669ED">
        <w:trPr>
          <w:tblCellSpacing w:w="0" w:type="dxa"/>
        </w:trPr>
        <w:tc>
          <w:tcPr>
            <w:tcW w:w="0" w:type="auto"/>
            <w:shd w:val="clear" w:color="auto" w:fill="FFFFFF"/>
            <w:noWrap/>
            <w:hideMark/>
          </w:tcPr>
          <w:p w14:paraId="641D6422"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Funding Opportunity Title:</w:t>
            </w:r>
          </w:p>
        </w:tc>
        <w:tc>
          <w:tcPr>
            <w:tcW w:w="0" w:type="auto"/>
            <w:shd w:val="clear" w:color="auto" w:fill="FFFFFF"/>
            <w:vAlign w:val="center"/>
            <w:hideMark/>
          </w:tcPr>
          <w:p w14:paraId="5697601D"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Solid Waste Management Grant Program</w:t>
            </w:r>
          </w:p>
        </w:tc>
      </w:tr>
      <w:tr w:rsidR="00C669ED" w:rsidRPr="000A491C" w14:paraId="1B156960" w14:textId="77777777" w:rsidTr="00C669ED">
        <w:trPr>
          <w:tblCellSpacing w:w="0" w:type="dxa"/>
        </w:trPr>
        <w:tc>
          <w:tcPr>
            <w:tcW w:w="0" w:type="auto"/>
            <w:shd w:val="clear" w:color="auto" w:fill="FFFFFF"/>
            <w:noWrap/>
            <w:hideMark/>
          </w:tcPr>
          <w:p w14:paraId="6026F484"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Opportunity Category:</w:t>
            </w:r>
          </w:p>
        </w:tc>
        <w:tc>
          <w:tcPr>
            <w:tcW w:w="0" w:type="auto"/>
            <w:shd w:val="clear" w:color="auto" w:fill="FFFFFF"/>
            <w:vAlign w:val="center"/>
            <w:hideMark/>
          </w:tcPr>
          <w:p w14:paraId="517F48B7"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Discretionary</w:t>
            </w:r>
          </w:p>
        </w:tc>
      </w:tr>
      <w:tr w:rsidR="00C669ED" w:rsidRPr="000A491C" w14:paraId="07B1C5D3" w14:textId="77777777" w:rsidTr="00C669ED">
        <w:trPr>
          <w:tblCellSpacing w:w="0" w:type="dxa"/>
        </w:trPr>
        <w:tc>
          <w:tcPr>
            <w:tcW w:w="0" w:type="auto"/>
            <w:shd w:val="clear" w:color="auto" w:fill="FFFFFF"/>
            <w:noWrap/>
            <w:hideMark/>
          </w:tcPr>
          <w:p w14:paraId="1F785A00"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Opportunity Category Explanation:</w:t>
            </w:r>
          </w:p>
        </w:tc>
        <w:tc>
          <w:tcPr>
            <w:tcW w:w="0" w:type="auto"/>
            <w:shd w:val="clear" w:color="auto" w:fill="FFFFFF"/>
            <w:vAlign w:val="center"/>
            <w:hideMark/>
          </w:tcPr>
          <w:p w14:paraId="67216879"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 </w:t>
            </w:r>
          </w:p>
        </w:tc>
      </w:tr>
      <w:tr w:rsidR="00C669ED" w:rsidRPr="000A491C" w14:paraId="27CDE410" w14:textId="77777777" w:rsidTr="00C669ED">
        <w:trPr>
          <w:tblCellSpacing w:w="0" w:type="dxa"/>
        </w:trPr>
        <w:tc>
          <w:tcPr>
            <w:tcW w:w="0" w:type="auto"/>
            <w:shd w:val="clear" w:color="auto" w:fill="FFFFFF"/>
            <w:noWrap/>
            <w:hideMark/>
          </w:tcPr>
          <w:p w14:paraId="49FED74A"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Funding Instrument Type:</w:t>
            </w:r>
          </w:p>
        </w:tc>
        <w:tc>
          <w:tcPr>
            <w:tcW w:w="0" w:type="auto"/>
            <w:shd w:val="clear" w:color="auto" w:fill="FFFFFF"/>
            <w:vAlign w:val="center"/>
            <w:hideMark/>
          </w:tcPr>
          <w:p w14:paraId="50960F18"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Grant</w:t>
            </w:r>
          </w:p>
        </w:tc>
      </w:tr>
      <w:tr w:rsidR="00C669ED" w:rsidRPr="000A491C" w14:paraId="1F712B57" w14:textId="77777777" w:rsidTr="00C669ED">
        <w:trPr>
          <w:tblCellSpacing w:w="0" w:type="dxa"/>
        </w:trPr>
        <w:tc>
          <w:tcPr>
            <w:tcW w:w="0" w:type="auto"/>
            <w:shd w:val="clear" w:color="auto" w:fill="FFFFFF"/>
            <w:noWrap/>
            <w:hideMark/>
          </w:tcPr>
          <w:p w14:paraId="20B2F336"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Category of Funding Activity:</w:t>
            </w:r>
          </w:p>
        </w:tc>
        <w:tc>
          <w:tcPr>
            <w:tcW w:w="0" w:type="auto"/>
            <w:shd w:val="clear" w:color="auto" w:fill="FFFFFF"/>
            <w:vAlign w:val="center"/>
            <w:hideMark/>
          </w:tcPr>
          <w:p w14:paraId="0C291757"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Community Development</w:t>
            </w:r>
            <w:r w:rsidRPr="000A491C">
              <w:rPr>
                <w:rFonts w:ascii="Helvetica" w:hAnsi="Helvetica" w:cs="Helvetica"/>
                <w:color w:val="222222"/>
              </w:rPr>
              <w:br/>
              <w:t>Environment</w:t>
            </w:r>
          </w:p>
        </w:tc>
      </w:tr>
      <w:tr w:rsidR="00C669ED" w:rsidRPr="000A491C" w14:paraId="731EA01E" w14:textId="77777777" w:rsidTr="00C669ED">
        <w:trPr>
          <w:tblCellSpacing w:w="0" w:type="dxa"/>
        </w:trPr>
        <w:tc>
          <w:tcPr>
            <w:tcW w:w="0" w:type="auto"/>
            <w:shd w:val="clear" w:color="auto" w:fill="FFFFFF"/>
            <w:noWrap/>
            <w:hideMark/>
          </w:tcPr>
          <w:p w14:paraId="53986E10"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Category Explanation:</w:t>
            </w:r>
          </w:p>
        </w:tc>
        <w:tc>
          <w:tcPr>
            <w:tcW w:w="0" w:type="auto"/>
            <w:shd w:val="clear" w:color="auto" w:fill="FFFFFF"/>
            <w:vAlign w:val="center"/>
            <w:hideMark/>
          </w:tcPr>
          <w:p w14:paraId="19C34444"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The Solid Waste Management (SWM) Grant Program has been established to assist communities through free technical assistance and/or training provided by the grant recipients. Qualified organizations will receive SWM grant funds to reduce or eliminate pollution of water resources in rural areas, and improve planning and management of solid waste sites in rural areas.</w:t>
            </w:r>
          </w:p>
        </w:tc>
      </w:tr>
      <w:tr w:rsidR="00C669ED" w:rsidRPr="000A491C" w14:paraId="702D5A10" w14:textId="77777777" w:rsidTr="00C669ED">
        <w:trPr>
          <w:tblCellSpacing w:w="0" w:type="dxa"/>
        </w:trPr>
        <w:tc>
          <w:tcPr>
            <w:tcW w:w="0" w:type="auto"/>
            <w:shd w:val="clear" w:color="auto" w:fill="FFFFFF"/>
            <w:noWrap/>
            <w:hideMark/>
          </w:tcPr>
          <w:p w14:paraId="78F1A0AC"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Expected Number of Awards:</w:t>
            </w:r>
          </w:p>
        </w:tc>
        <w:tc>
          <w:tcPr>
            <w:tcW w:w="0" w:type="auto"/>
            <w:shd w:val="clear" w:color="auto" w:fill="FFFFFF"/>
            <w:vAlign w:val="center"/>
            <w:hideMark/>
          </w:tcPr>
          <w:p w14:paraId="68ADD766"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30</w:t>
            </w:r>
          </w:p>
        </w:tc>
      </w:tr>
      <w:tr w:rsidR="00C669ED" w:rsidRPr="000A491C" w14:paraId="7744E50D" w14:textId="77777777" w:rsidTr="00C669ED">
        <w:trPr>
          <w:tblCellSpacing w:w="0" w:type="dxa"/>
        </w:trPr>
        <w:tc>
          <w:tcPr>
            <w:tcW w:w="0" w:type="auto"/>
            <w:shd w:val="clear" w:color="auto" w:fill="FFFFFF"/>
            <w:noWrap/>
            <w:hideMark/>
          </w:tcPr>
          <w:p w14:paraId="16E51B3D"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CFDA Number(s):</w:t>
            </w:r>
          </w:p>
        </w:tc>
        <w:tc>
          <w:tcPr>
            <w:tcW w:w="0" w:type="auto"/>
            <w:shd w:val="clear" w:color="auto" w:fill="FFFFFF"/>
            <w:vAlign w:val="center"/>
            <w:hideMark/>
          </w:tcPr>
          <w:p w14:paraId="6E52BDB6"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10.762 -- Solid Waste Management Grants</w:t>
            </w:r>
          </w:p>
        </w:tc>
      </w:tr>
      <w:tr w:rsidR="00C669ED" w:rsidRPr="000A491C" w14:paraId="36CCC013" w14:textId="77777777" w:rsidTr="00C669ED">
        <w:trPr>
          <w:tblCellSpacing w:w="0" w:type="dxa"/>
        </w:trPr>
        <w:tc>
          <w:tcPr>
            <w:tcW w:w="0" w:type="auto"/>
            <w:shd w:val="clear" w:color="auto" w:fill="FFFFFF"/>
            <w:noWrap/>
            <w:hideMark/>
          </w:tcPr>
          <w:p w14:paraId="29142055"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Cost Sharing or Matching Requirement:</w:t>
            </w:r>
          </w:p>
        </w:tc>
        <w:tc>
          <w:tcPr>
            <w:tcW w:w="0" w:type="auto"/>
            <w:shd w:val="clear" w:color="auto" w:fill="FFFFFF"/>
            <w:vAlign w:val="center"/>
            <w:hideMark/>
          </w:tcPr>
          <w:p w14:paraId="0429130E"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No</w:t>
            </w:r>
          </w:p>
        </w:tc>
      </w:tr>
      <w:tr w:rsidR="00C669ED" w:rsidRPr="000A491C" w14:paraId="3AED8F46" w14:textId="77777777" w:rsidTr="00C669ED">
        <w:trPr>
          <w:tblCellSpacing w:w="0" w:type="dxa"/>
        </w:trPr>
        <w:tc>
          <w:tcPr>
            <w:tcW w:w="0" w:type="auto"/>
            <w:shd w:val="clear" w:color="auto" w:fill="FFFFFF"/>
            <w:noWrap/>
            <w:hideMark/>
          </w:tcPr>
          <w:p w14:paraId="67F17763"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Version:</w:t>
            </w:r>
          </w:p>
        </w:tc>
        <w:tc>
          <w:tcPr>
            <w:tcW w:w="0" w:type="auto"/>
            <w:shd w:val="clear" w:color="auto" w:fill="FFFFFF"/>
            <w:vAlign w:val="center"/>
            <w:hideMark/>
          </w:tcPr>
          <w:p w14:paraId="357DECAE"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Synopsis 1</w:t>
            </w:r>
          </w:p>
        </w:tc>
      </w:tr>
      <w:tr w:rsidR="00C669ED" w:rsidRPr="000A491C" w14:paraId="2C0EEB1B" w14:textId="77777777" w:rsidTr="00C669ED">
        <w:trPr>
          <w:tblCellSpacing w:w="0" w:type="dxa"/>
        </w:trPr>
        <w:tc>
          <w:tcPr>
            <w:tcW w:w="0" w:type="auto"/>
            <w:shd w:val="clear" w:color="auto" w:fill="FFFFFF"/>
            <w:noWrap/>
            <w:hideMark/>
          </w:tcPr>
          <w:p w14:paraId="469E55E2"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Posted Date:</w:t>
            </w:r>
          </w:p>
        </w:tc>
        <w:tc>
          <w:tcPr>
            <w:tcW w:w="0" w:type="auto"/>
            <w:shd w:val="clear" w:color="auto" w:fill="FFFFFF"/>
            <w:vAlign w:val="center"/>
            <w:hideMark/>
          </w:tcPr>
          <w:p w14:paraId="435196B1"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Oct 01, 2018</w:t>
            </w:r>
          </w:p>
        </w:tc>
      </w:tr>
      <w:tr w:rsidR="00C669ED" w:rsidRPr="000A491C" w14:paraId="5241E562" w14:textId="77777777" w:rsidTr="00C669ED">
        <w:trPr>
          <w:tblCellSpacing w:w="0" w:type="dxa"/>
        </w:trPr>
        <w:tc>
          <w:tcPr>
            <w:tcW w:w="0" w:type="auto"/>
            <w:shd w:val="clear" w:color="auto" w:fill="FFFFFF"/>
            <w:noWrap/>
            <w:hideMark/>
          </w:tcPr>
          <w:p w14:paraId="535E2660"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Last Updated Date:</w:t>
            </w:r>
          </w:p>
        </w:tc>
        <w:tc>
          <w:tcPr>
            <w:tcW w:w="0" w:type="auto"/>
            <w:shd w:val="clear" w:color="auto" w:fill="FFFFFF"/>
            <w:vAlign w:val="center"/>
            <w:hideMark/>
          </w:tcPr>
          <w:p w14:paraId="5DF31A39"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Sep 28, 2018</w:t>
            </w:r>
          </w:p>
        </w:tc>
      </w:tr>
      <w:tr w:rsidR="00C669ED" w:rsidRPr="000A491C" w14:paraId="537DD47B" w14:textId="77777777" w:rsidTr="00C669ED">
        <w:trPr>
          <w:tblCellSpacing w:w="0" w:type="dxa"/>
        </w:trPr>
        <w:tc>
          <w:tcPr>
            <w:tcW w:w="0" w:type="auto"/>
            <w:shd w:val="clear" w:color="auto" w:fill="FFFFFF"/>
            <w:noWrap/>
            <w:hideMark/>
          </w:tcPr>
          <w:p w14:paraId="4509B0ED"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Original Closing Date for Applications:</w:t>
            </w:r>
          </w:p>
        </w:tc>
        <w:tc>
          <w:tcPr>
            <w:tcW w:w="0" w:type="auto"/>
            <w:shd w:val="clear" w:color="auto" w:fill="FFFFFF"/>
            <w:vAlign w:val="center"/>
            <w:hideMark/>
          </w:tcPr>
          <w:p w14:paraId="1FD54326"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Dec 31, 2018  </w:t>
            </w:r>
          </w:p>
        </w:tc>
      </w:tr>
      <w:tr w:rsidR="00C669ED" w:rsidRPr="000A491C" w14:paraId="6B5B5A7F" w14:textId="77777777" w:rsidTr="00C669ED">
        <w:trPr>
          <w:tblCellSpacing w:w="0" w:type="dxa"/>
        </w:trPr>
        <w:tc>
          <w:tcPr>
            <w:tcW w:w="0" w:type="auto"/>
            <w:shd w:val="clear" w:color="auto" w:fill="FFFFFF"/>
            <w:noWrap/>
            <w:hideMark/>
          </w:tcPr>
          <w:p w14:paraId="1D4D5E0F"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Current Closing Date for Applications:</w:t>
            </w:r>
          </w:p>
        </w:tc>
        <w:tc>
          <w:tcPr>
            <w:tcW w:w="0" w:type="auto"/>
            <w:shd w:val="clear" w:color="auto" w:fill="FFFFFF"/>
            <w:vAlign w:val="center"/>
            <w:hideMark/>
          </w:tcPr>
          <w:p w14:paraId="3C1E2417"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Dec 31, 2018  </w:t>
            </w:r>
          </w:p>
        </w:tc>
      </w:tr>
      <w:tr w:rsidR="00C669ED" w:rsidRPr="000A491C" w14:paraId="78B11CE8" w14:textId="77777777" w:rsidTr="00C669ED">
        <w:trPr>
          <w:tblCellSpacing w:w="0" w:type="dxa"/>
        </w:trPr>
        <w:tc>
          <w:tcPr>
            <w:tcW w:w="0" w:type="auto"/>
            <w:shd w:val="clear" w:color="auto" w:fill="FFFFFF"/>
            <w:noWrap/>
            <w:hideMark/>
          </w:tcPr>
          <w:p w14:paraId="2AABB9AB"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Archive Date:</w:t>
            </w:r>
          </w:p>
        </w:tc>
        <w:tc>
          <w:tcPr>
            <w:tcW w:w="0" w:type="auto"/>
            <w:shd w:val="clear" w:color="auto" w:fill="FFFFFF"/>
            <w:vAlign w:val="center"/>
            <w:hideMark/>
          </w:tcPr>
          <w:p w14:paraId="18FE8E98"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Jan 30, 2019</w:t>
            </w:r>
          </w:p>
        </w:tc>
      </w:tr>
      <w:tr w:rsidR="00C669ED" w:rsidRPr="000A491C" w14:paraId="3AFD9000" w14:textId="77777777" w:rsidTr="00C669ED">
        <w:trPr>
          <w:tblCellSpacing w:w="0" w:type="dxa"/>
        </w:trPr>
        <w:tc>
          <w:tcPr>
            <w:tcW w:w="0" w:type="auto"/>
            <w:shd w:val="clear" w:color="auto" w:fill="FFFFFF"/>
            <w:noWrap/>
            <w:hideMark/>
          </w:tcPr>
          <w:p w14:paraId="3DAED942"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Estimated Total Program Funding:</w:t>
            </w:r>
          </w:p>
        </w:tc>
        <w:tc>
          <w:tcPr>
            <w:tcW w:w="0" w:type="auto"/>
            <w:shd w:val="clear" w:color="auto" w:fill="FFFFFF"/>
            <w:vAlign w:val="center"/>
            <w:hideMark/>
          </w:tcPr>
          <w:p w14:paraId="77D17EE2"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$4,000,000</w:t>
            </w:r>
          </w:p>
        </w:tc>
      </w:tr>
      <w:tr w:rsidR="00C669ED" w:rsidRPr="000A491C" w14:paraId="3BFF7A2D" w14:textId="77777777" w:rsidTr="00C669ED">
        <w:trPr>
          <w:tblCellSpacing w:w="0" w:type="dxa"/>
        </w:trPr>
        <w:tc>
          <w:tcPr>
            <w:tcW w:w="0" w:type="auto"/>
            <w:shd w:val="clear" w:color="auto" w:fill="FFFFFF"/>
            <w:noWrap/>
            <w:hideMark/>
          </w:tcPr>
          <w:p w14:paraId="2C8A190E"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Award Ceiling:</w:t>
            </w:r>
          </w:p>
        </w:tc>
        <w:tc>
          <w:tcPr>
            <w:tcW w:w="0" w:type="auto"/>
            <w:shd w:val="clear" w:color="auto" w:fill="FFFFFF"/>
            <w:vAlign w:val="center"/>
            <w:hideMark/>
          </w:tcPr>
          <w:p w14:paraId="48F00BBF"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$1,000,000</w:t>
            </w:r>
          </w:p>
        </w:tc>
      </w:tr>
      <w:tr w:rsidR="00C669ED" w:rsidRPr="000A491C" w14:paraId="3DA60A01" w14:textId="77777777" w:rsidTr="00C669ED">
        <w:trPr>
          <w:tblCellSpacing w:w="0" w:type="dxa"/>
        </w:trPr>
        <w:tc>
          <w:tcPr>
            <w:tcW w:w="0" w:type="auto"/>
            <w:shd w:val="clear" w:color="auto" w:fill="FFFFFF"/>
            <w:noWrap/>
            <w:hideMark/>
          </w:tcPr>
          <w:p w14:paraId="52FED761"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Award Floor:</w:t>
            </w:r>
          </w:p>
        </w:tc>
        <w:tc>
          <w:tcPr>
            <w:tcW w:w="0" w:type="auto"/>
            <w:shd w:val="clear" w:color="auto" w:fill="FFFFFF"/>
            <w:vAlign w:val="center"/>
            <w:hideMark/>
          </w:tcPr>
          <w:p w14:paraId="15998593"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$0</w:t>
            </w:r>
          </w:p>
        </w:tc>
      </w:tr>
      <w:tr w:rsidR="00C669ED" w:rsidRPr="000A491C" w14:paraId="47B269ED" w14:textId="77777777" w:rsidTr="00C669ED">
        <w:tblPrEx>
          <w:shd w:val="clear" w:color="auto" w:fill="auto"/>
        </w:tblPrEx>
        <w:trPr>
          <w:tblCellSpacing w:w="0" w:type="dxa"/>
        </w:trPr>
        <w:tc>
          <w:tcPr>
            <w:tcW w:w="0" w:type="auto"/>
            <w:noWrap/>
            <w:hideMark/>
          </w:tcPr>
          <w:p w14:paraId="25DAABA5"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Eligible Applicants:</w:t>
            </w:r>
          </w:p>
        </w:tc>
        <w:tc>
          <w:tcPr>
            <w:tcW w:w="3169" w:type="pct"/>
            <w:vAlign w:val="center"/>
            <w:hideMark/>
          </w:tcPr>
          <w:p w14:paraId="50F7A644"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Others (see text field entitled "Additional Information on Eligibility" for clarification)</w:t>
            </w:r>
          </w:p>
        </w:tc>
      </w:tr>
      <w:tr w:rsidR="00C669ED" w:rsidRPr="000A491C" w14:paraId="0D8F3D5C" w14:textId="77777777" w:rsidTr="00C669ED">
        <w:tblPrEx>
          <w:shd w:val="clear" w:color="auto" w:fill="auto"/>
        </w:tblPrEx>
        <w:trPr>
          <w:tblCellSpacing w:w="0" w:type="dxa"/>
        </w:trPr>
        <w:tc>
          <w:tcPr>
            <w:tcW w:w="0" w:type="auto"/>
            <w:noWrap/>
            <w:hideMark/>
          </w:tcPr>
          <w:p w14:paraId="2296802B"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Additional Information on Eligibility:</w:t>
            </w:r>
          </w:p>
        </w:tc>
        <w:tc>
          <w:tcPr>
            <w:tcW w:w="3169" w:type="pct"/>
            <w:vAlign w:val="center"/>
            <w:hideMark/>
          </w:tcPr>
          <w:p w14:paraId="02BFA7A6"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An organization is eligible to receive a SWM grant if it: a. Is a private, non-profit organization that has tax-exempt status from the United States Internal Revenue Service (IRS);b. Is a Public body; c. Is a federally acknowledged or State-recognized Native American tribe or group; d. Is an Academic institution; e. Is legally established and located within one of the following: a state within the United States; the District of Columbia; the Commonwealth of Puerto Rico; a United States territory. Has the legal capacity and authority to carry out the grant purpose; g. Has a proven record of successfully providing technical assistance and/or training to rural areas; h. Has capitalization acceptable to the Agency, and is composed of at least 51 percent of the outstanding interest or membership being citizens of the United States or individuals who reside in the United States after being legally admitted for permanent residence; i. Has no delinquent debt to the Federal Government or no outstanding judgments to repay a Federal debt; j. Demonstrates that it possesses the financial, technical, and managerial capability to comply with Federal and State laws and requirements. k. Contracts with a nonaffiliated organization for not more than 49 percent of the grant to provide the proposed assistance.</w:t>
            </w:r>
          </w:p>
        </w:tc>
      </w:tr>
    </w:tbl>
    <w:p w14:paraId="4B31B2CA"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669ED" w:rsidRPr="000A491C" w14:paraId="120A0868" w14:textId="77777777" w:rsidTr="00C669ED">
        <w:trPr>
          <w:tblCellSpacing w:w="0" w:type="dxa"/>
        </w:trPr>
        <w:tc>
          <w:tcPr>
            <w:tcW w:w="0" w:type="auto"/>
            <w:noWrap/>
            <w:hideMark/>
          </w:tcPr>
          <w:p w14:paraId="4CA4BAFC"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Agency Name:</w:t>
            </w:r>
          </w:p>
        </w:tc>
        <w:tc>
          <w:tcPr>
            <w:tcW w:w="5000" w:type="pct"/>
            <w:vAlign w:val="center"/>
            <w:hideMark/>
          </w:tcPr>
          <w:p w14:paraId="66A639F3"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Utilities Programs</w:t>
            </w:r>
          </w:p>
        </w:tc>
      </w:tr>
      <w:tr w:rsidR="00C669ED" w:rsidRPr="000A491C" w14:paraId="5788728D" w14:textId="77777777" w:rsidTr="00C669ED">
        <w:trPr>
          <w:tblCellSpacing w:w="0" w:type="dxa"/>
        </w:trPr>
        <w:tc>
          <w:tcPr>
            <w:tcW w:w="0" w:type="auto"/>
            <w:noWrap/>
            <w:hideMark/>
          </w:tcPr>
          <w:p w14:paraId="25F12B31"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Description:</w:t>
            </w:r>
          </w:p>
        </w:tc>
        <w:tc>
          <w:tcPr>
            <w:tcW w:w="5000" w:type="pct"/>
            <w:vAlign w:val="center"/>
            <w:hideMark/>
          </w:tcPr>
          <w:p w14:paraId="3012AD20"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Funds may be used to: Evaluate current landfill conditions to determine threats to water resources in rural areas; provide technical assistance and/or training to enhance operator skills in the maintenance and operation of active landfills in rural areas; provide technical assistance and/or training to help associations reduce the solid waste stream; and provide technical assistance and/or training for operators of landfills in rural areas which are closed or will be closed in the near future with the development/implementation of closure plans, future land use plans, safety and maintenance planning, and closure scheduling within permit requirements. Grant funds may not be used to: Recruit pre-applications/applications for any loan and/or grant program including RUS Water and Waste Disposal Loan and/or Grant Program; duplication of current services, replacement or substitution of support previously provided such as those performed by an association's consultant in developing a project; fund political activities; pay for capital assets, the purchase of real estate or vehicles, improve and renovate office space, or repair and maintain privately-owned property; pay for construction or operation and maintenance costs of water and waste facilities; and pay costs incurred prior to the effective date of grants made under 7 CFR 1775.</w:t>
            </w:r>
          </w:p>
        </w:tc>
      </w:tr>
      <w:tr w:rsidR="00C669ED" w:rsidRPr="000A491C" w14:paraId="7253DBAF" w14:textId="77777777" w:rsidTr="00C669ED">
        <w:trPr>
          <w:tblCellSpacing w:w="0" w:type="dxa"/>
        </w:trPr>
        <w:tc>
          <w:tcPr>
            <w:tcW w:w="0" w:type="auto"/>
            <w:noWrap/>
            <w:hideMark/>
          </w:tcPr>
          <w:p w14:paraId="289F6178"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Link to Additional Information:</w:t>
            </w:r>
          </w:p>
        </w:tc>
        <w:tc>
          <w:tcPr>
            <w:tcW w:w="5000" w:type="pct"/>
            <w:vAlign w:val="center"/>
            <w:hideMark/>
          </w:tcPr>
          <w:p w14:paraId="056AEEB2" w14:textId="77777777" w:rsidR="00C669ED" w:rsidRPr="000A491C" w:rsidRDefault="001C5EDC" w:rsidP="00C669ED">
            <w:pPr>
              <w:pStyle w:val="NoSpacing"/>
              <w:rPr>
                <w:rFonts w:ascii="Helvetica" w:hAnsi="Helvetica" w:cs="Helvetica"/>
                <w:color w:val="222222"/>
              </w:rPr>
            </w:pPr>
            <w:hyperlink r:id="rId59" w:tgtFrame="_blank" w:tooltip="Link to Additional Information" w:history="1">
              <w:r w:rsidR="00C669ED" w:rsidRPr="000A491C">
                <w:rPr>
                  <w:rStyle w:val="Hyperlink"/>
                  <w:rFonts w:ascii="Helvetica" w:hAnsi="Helvetica" w:cs="Helvetica"/>
                </w:rPr>
                <w:t>government website</w:t>
              </w:r>
            </w:hyperlink>
          </w:p>
        </w:tc>
      </w:tr>
      <w:tr w:rsidR="00C669ED" w:rsidRPr="000A491C" w14:paraId="34D7B94F" w14:textId="77777777" w:rsidTr="00C669ED">
        <w:trPr>
          <w:tblCellSpacing w:w="0" w:type="dxa"/>
        </w:trPr>
        <w:tc>
          <w:tcPr>
            <w:tcW w:w="0" w:type="auto"/>
            <w:noWrap/>
            <w:hideMark/>
          </w:tcPr>
          <w:p w14:paraId="161FAB2F"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Grantor Contact Information:</w:t>
            </w:r>
          </w:p>
        </w:tc>
        <w:tc>
          <w:tcPr>
            <w:tcW w:w="5000" w:type="pct"/>
            <w:vAlign w:val="center"/>
            <w:hideMark/>
          </w:tcPr>
          <w:p w14:paraId="57F6DF0C"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If you have difficulty accessing the full announcement electronically, please contact:</w:t>
            </w:r>
            <w:r w:rsidRPr="000A491C">
              <w:rPr>
                <w:rFonts w:ascii="Helvetica" w:hAnsi="Helvetica" w:cs="Helvetica"/>
                <w:color w:val="222222"/>
              </w:rPr>
              <w:br/>
            </w:r>
            <w:r w:rsidRPr="000A491C">
              <w:rPr>
                <w:rFonts w:ascii="Helvetica" w:hAnsi="Helvetica" w:cs="Helvetica"/>
                <w:color w:val="222222"/>
              </w:rPr>
              <w:br/>
              <w:t>LAVONDA PERNELL Community Programs Specialist Phone 202-720-9635</w:t>
            </w:r>
            <w:r w:rsidRPr="000A491C">
              <w:rPr>
                <w:rFonts w:ascii="Helvetica" w:hAnsi="Helvetica" w:cs="Helvetica"/>
                <w:color w:val="222222"/>
              </w:rPr>
              <w:br/>
            </w:r>
            <w:r w:rsidRPr="000A491C">
              <w:rPr>
                <w:rFonts w:ascii="Helvetica" w:hAnsi="Helvetica" w:cs="Helvetica"/>
                <w:color w:val="222222"/>
              </w:rPr>
              <w:br/>
            </w:r>
            <w:hyperlink r:id="rId60" w:history="1">
              <w:r w:rsidRPr="000A491C">
                <w:rPr>
                  <w:rStyle w:val="Hyperlink"/>
                  <w:rFonts w:ascii="Helvetica" w:hAnsi="Helvetica" w:cs="Helvetica"/>
                </w:rPr>
                <w:t>Grant Manager</w:t>
              </w:r>
            </w:hyperlink>
          </w:p>
        </w:tc>
      </w:tr>
    </w:tbl>
    <w:p w14:paraId="52ECDF65" w14:textId="77777777" w:rsidR="00C669ED" w:rsidRDefault="00C669ED" w:rsidP="00C669ED">
      <w:pPr>
        <w:pStyle w:val="NoSpacing"/>
        <w:pBdr>
          <w:bottom w:val="single" w:sz="6" w:space="1" w:color="auto"/>
        </w:pBdr>
        <w:rPr>
          <w:rStyle w:val="Hyperlink"/>
          <w:rFonts w:ascii="Helvetica" w:hAnsi="Helvetica" w:cs="Helvetica"/>
          <w:color w:val="1155CC"/>
          <w:sz w:val="24"/>
          <w:szCs w:val="24"/>
          <w:shd w:val="clear" w:color="auto" w:fill="FFFFFF"/>
        </w:rPr>
      </w:pPr>
      <w:r w:rsidRPr="00327700">
        <w:rPr>
          <w:rFonts w:ascii="Helvetica" w:hAnsi="Helvetica" w:cs="Helvetica"/>
          <w:color w:val="222222"/>
          <w:sz w:val="24"/>
          <w:szCs w:val="24"/>
        </w:rPr>
        <w:br/>
      </w:r>
      <w:hyperlink r:id="rId61" w:tgtFrame="_blank" w:history="1">
        <w:r w:rsidRPr="00327700">
          <w:rPr>
            <w:rStyle w:val="Hyperlink"/>
            <w:rFonts w:ascii="Helvetica" w:hAnsi="Helvetica" w:cs="Helvetica"/>
            <w:color w:val="1155CC"/>
            <w:sz w:val="24"/>
            <w:szCs w:val="24"/>
            <w:shd w:val="clear" w:color="auto" w:fill="FFFFFF"/>
          </w:rPr>
          <w:t>https://www.grants.gov/web/grants/view-opportunity.html?oppId=309321</w:t>
        </w:r>
      </w:hyperlink>
    </w:p>
    <w:p w14:paraId="6442FB68" w14:textId="77777777" w:rsidR="00C669ED" w:rsidRDefault="00C669ED" w:rsidP="00C669ED">
      <w:pPr>
        <w:pStyle w:val="NoSpacing"/>
        <w:pBdr>
          <w:bottom w:val="single" w:sz="6" w:space="1" w:color="auto"/>
        </w:pBdr>
        <w:rPr>
          <w:rFonts w:ascii="Helvetica" w:hAnsi="Helvetica" w:cs="Helvetica"/>
          <w:sz w:val="24"/>
          <w:szCs w:val="24"/>
        </w:rPr>
      </w:pPr>
    </w:p>
    <w:p w14:paraId="78B3BD30" w14:textId="77777777" w:rsidR="00C669ED" w:rsidRDefault="00C669ED" w:rsidP="00C669ED">
      <w:pPr>
        <w:pStyle w:val="NoSpacing"/>
        <w:rPr>
          <w:rFonts w:ascii="Helvetica" w:hAnsi="Helvetica" w:cs="Helvetica"/>
          <w:color w:val="222222"/>
          <w:sz w:val="24"/>
          <w:szCs w:val="24"/>
          <w:shd w:val="clear" w:color="auto" w:fill="FFFFFF"/>
        </w:rPr>
      </w:pPr>
      <w:r w:rsidRPr="00327700">
        <w:rPr>
          <w:rFonts w:ascii="Helvetica" w:hAnsi="Helvetica" w:cs="Helvetica"/>
          <w:color w:val="222222"/>
          <w:sz w:val="24"/>
          <w:szCs w:val="24"/>
        </w:rPr>
        <w:br/>
      </w:r>
      <w:bookmarkStart w:id="50" w:name="AGUtilitiesTAT"/>
      <w:bookmarkEnd w:id="50"/>
      <w:r w:rsidRPr="00327700">
        <w:rPr>
          <w:rFonts w:ascii="Helvetica" w:hAnsi="Helvetica" w:cs="Helvetica"/>
          <w:color w:val="222222"/>
          <w:sz w:val="24"/>
          <w:szCs w:val="24"/>
          <w:shd w:val="clear" w:color="auto" w:fill="FFFFFF"/>
        </w:rPr>
        <w:t>Utilities Programs</w:t>
      </w:r>
      <w:r w:rsidRPr="00327700">
        <w:rPr>
          <w:rFonts w:ascii="Helvetica" w:hAnsi="Helvetica" w:cs="Helvetica"/>
          <w:color w:val="222222"/>
          <w:sz w:val="24"/>
          <w:szCs w:val="24"/>
        </w:rPr>
        <w:br/>
      </w:r>
      <w:r w:rsidRPr="00327700">
        <w:rPr>
          <w:rFonts w:ascii="Helvetica" w:hAnsi="Helvetica" w:cs="Helvetica"/>
          <w:color w:val="222222"/>
          <w:sz w:val="24"/>
          <w:szCs w:val="24"/>
          <w:shd w:val="clear" w:color="auto" w:fill="FFFFFF"/>
        </w:rPr>
        <w:t>TAT Grant Program</w:t>
      </w:r>
      <w:r w:rsidRPr="00327700">
        <w:rPr>
          <w:rFonts w:ascii="Helvetica" w:hAnsi="Helvetica" w:cs="Helvetica"/>
          <w:color w:val="222222"/>
          <w:sz w:val="24"/>
          <w:szCs w:val="24"/>
        </w:rPr>
        <w:br/>
      </w:r>
      <w:r w:rsidRPr="00327700">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247"/>
        <w:gridCol w:w="1499"/>
        <w:gridCol w:w="5144"/>
      </w:tblGrid>
      <w:tr w:rsidR="00C669ED" w:rsidRPr="000A491C" w14:paraId="29302DF9" w14:textId="77777777" w:rsidTr="00C669ED">
        <w:trPr>
          <w:tblCellSpacing w:w="0" w:type="dxa"/>
        </w:trPr>
        <w:tc>
          <w:tcPr>
            <w:tcW w:w="5000" w:type="pct"/>
            <w:gridSpan w:val="3"/>
            <w:shd w:val="clear" w:color="auto" w:fill="FFFFFF"/>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6334"/>
            </w:tblGrid>
            <w:tr w:rsidR="00C669ED" w:rsidRPr="000A491C" w14:paraId="784E1F2C" w14:textId="77777777" w:rsidTr="00C669ED">
              <w:trPr>
                <w:tblCellSpacing w:w="0" w:type="dxa"/>
              </w:trPr>
              <w:tc>
                <w:tcPr>
                  <w:tcW w:w="0" w:type="auto"/>
                  <w:noWrap/>
                  <w:hideMark/>
                </w:tcPr>
                <w:p w14:paraId="226DD6AC"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Document Type:</w:t>
                  </w:r>
                </w:p>
              </w:tc>
              <w:tc>
                <w:tcPr>
                  <w:tcW w:w="0" w:type="auto"/>
                  <w:vAlign w:val="center"/>
                  <w:hideMark/>
                </w:tcPr>
                <w:p w14:paraId="6AD13E40"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Grants Notice</w:t>
                  </w:r>
                </w:p>
              </w:tc>
            </w:tr>
            <w:tr w:rsidR="00C669ED" w:rsidRPr="000A491C" w14:paraId="15BD572F" w14:textId="77777777" w:rsidTr="00C669ED">
              <w:trPr>
                <w:tblCellSpacing w:w="0" w:type="dxa"/>
              </w:trPr>
              <w:tc>
                <w:tcPr>
                  <w:tcW w:w="0" w:type="auto"/>
                  <w:noWrap/>
                  <w:hideMark/>
                </w:tcPr>
                <w:p w14:paraId="680ED9FC"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Funding Opportunity Number:</w:t>
                  </w:r>
                </w:p>
              </w:tc>
              <w:tc>
                <w:tcPr>
                  <w:tcW w:w="0" w:type="auto"/>
                  <w:vAlign w:val="center"/>
                  <w:hideMark/>
                </w:tcPr>
                <w:p w14:paraId="1CCD9442"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TATFY19</w:t>
                  </w:r>
                </w:p>
              </w:tc>
            </w:tr>
            <w:tr w:rsidR="00C669ED" w:rsidRPr="000A491C" w14:paraId="46F0C94F" w14:textId="77777777" w:rsidTr="00C669ED">
              <w:trPr>
                <w:tblCellSpacing w:w="0" w:type="dxa"/>
              </w:trPr>
              <w:tc>
                <w:tcPr>
                  <w:tcW w:w="0" w:type="auto"/>
                  <w:noWrap/>
                  <w:hideMark/>
                </w:tcPr>
                <w:p w14:paraId="1BC66A30"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Funding Opportunity Title:</w:t>
                  </w:r>
                </w:p>
              </w:tc>
              <w:tc>
                <w:tcPr>
                  <w:tcW w:w="0" w:type="auto"/>
                  <w:vAlign w:val="center"/>
                  <w:hideMark/>
                </w:tcPr>
                <w:p w14:paraId="25E46B30"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TAT Grant Program</w:t>
                  </w:r>
                </w:p>
              </w:tc>
            </w:tr>
            <w:tr w:rsidR="00C669ED" w:rsidRPr="000A491C" w14:paraId="31446DC5" w14:textId="77777777" w:rsidTr="00C669ED">
              <w:trPr>
                <w:tblCellSpacing w:w="0" w:type="dxa"/>
              </w:trPr>
              <w:tc>
                <w:tcPr>
                  <w:tcW w:w="0" w:type="auto"/>
                  <w:noWrap/>
                  <w:hideMark/>
                </w:tcPr>
                <w:p w14:paraId="1E67B05F"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Opportunity Category:</w:t>
                  </w:r>
                </w:p>
              </w:tc>
              <w:tc>
                <w:tcPr>
                  <w:tcW w:w="0" w:type="auto"/>
                  <w:vAlign w:val="center"/>
                  <w:hideMark/>
                </w:tcPr>
                <w:p w14:paraId="0AE5E9BB"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Discretionary</w:t>
                  </w:r>
                </w:p>
              </w:tc>
            </w:tr>
            <w:tr w:rsidR="00C669ED" w:rsidRPr="000A491C" w14:paraId="16EC5539" w14:textId="77777777" w:rsidTr="00C669ED">
              <w:trPr>
                <w:tblCellSpacing w:w="0" w:type="dxa"/>
              </w:trPr>
              <w:tc>
                <w:tcPr>
                  <w:tcW w:w="0" w:type="auto"/>
                  <w:noWrap/>
                  <w:hideMark/>
                </w:tcPr>
                <w:p w14:paraId="2933F94E"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Opportunity Category Explanation:</w:t>
                  </w:r>
                </w:p>
              </w:tc>
              <w:tc>
                <w:tcPr>
                  <w:tcW w:w="0" w:type="auto"/>
                  <w:vAlign w:val="center"/>
                  <w:hideMark/>
                </w:tcPr>
                <w:p w14:paraId="49EFFDE7"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 </w:t>
                  </w:r>
                </w:p>
              </w:tc>
            </w:tr>
            <w:tr w:rsidR="00C669ED" w:rsidRPr="000A491C" w14:paraId="5060702A" w14:textId="77777777" w:rsidTr="00C669ED">
              <w:trPr>
                <w:tblCellSpacing w:w="0" w:type="dxa"/>
              </w:trPr>
              <w:tc>
                <w:tcPr>
                  <w:tcW w:w="0" w:type="auto"/>
                  <w:noWrap/>
                  <w:hideMark/>
                </w:tcPr>
                <w:p w14:paraId="038E1812"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Funding Instrument Type:</w:t>
                  </w:r>
                </w:p>
              </w:tc>
              <w:tc>
                <w:tcPr>
                  <w:tcW w:w="0" w:type="auto"/>
                  <w:vAlign w:val="center"/>
                  <w:hideMark/>
                </w:tcPr>
                <w:p w14:paraId="7D3E0C07"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Grant</w:t>
                  </w:r>
                </w:p>
              </w:tc>
            </w:tr>
            <w:tr w:rsidR="00C669ED" w:rsidRPr="000A491C" w14:paraId="26615730" w14:textId="77777777" w:rsidTr="00C669ED">
              <w:trPr>
                <w:tblCellSpacing w:w="0" w:type="dxa"/>
              </w:trPr>
              <w:tc>
                <w:tcPr>
                  <w:tcW w:w="0" w:type="auto"/>
                  <w:noWrap/>
                  <w:hideMark/>
                </w:tcPr>
                <w:p w14:paraId="1EBBCC68"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Category of Funding Activity:</w:t>
                  </w:r>
                </w:p>
              </w:tc>
              <w:tc>
                <w:tcPr>
                  <w:tcW w:w="0" w:type="auto"/>
                  <w:vAlign w:val="center"/>
                  <w:hideMark/>
                </w:tcPr>
                <w:p w14:paraId="259D80C2"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Other (see text field entitled "Explanation of Other Category of Funding Activity" for clarification)</w:t>
                  </w:r>
                </w:p>
              </w:tc>
            </w:tr>
            <w:tr w:rsidR="00C669ED" w:rsidRPr="000A491C" w14:paraId="23664814" w14:textId="77777777" w:rsidTr="00C669ED">
              <w:trPr>
                <w:tblCellSpacing w:w="0" w:type="dxa"/>
              </w:trPr>
              <w:tc>
                <w:tcPr>
                  <w:tcW w:w="0" w:type="auto"/>
                  <w:noWrap/>
                  <w:hideMark/>
                </w:tcPr>
                <w:p w14:paraId="7F5A9590"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Category Explanation:</w:t>
                  </w:r>
                </w:p>
              </w:tc>
              <w:tc>
                <w:tcPr>
                  <w:tcW w:w="0" w:type="auto"/>
                  <w:vAlign w:val="center"/>
                  <w:hideMark/>
                </w:tcPr>
                <w:p w14:paraId="5128C04E"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The Technical Assistance and Training (TAT) Grant Program has been established to communities with water or wastewater systems through free technical assistance and/or training provided by the grant recipients. Qualified private non-profit organizations will receive TAT grant funds to identify and evaluate solutions to water and waste disposal problems in rural areas, assist applicants in preparing applications for water and waste grants made at the State level offices, and improve operation and maintenance of existing water and waste disposal facilities in rural areas.</w:t>
                  </w:r>
                </w:p>
              </w:tc>
            </w:tr>
            <w:tr w:rsidR="00C669ED" w:rsidRPr="000A491C" w14:paraId="53DE10CD" w14:textId="77777777" w:rsidTr="00C669ED">
              <w:trPr>
                <w:tblCellSpacing w:w="0" w:type="dxa"/>
              </w:trPr>
              <w:tc>
                <w:tcPr>
                  <w:tcW w:w="0" w:type="auto"/>
                  <w:noWrap/>
                  <w:hideMark/>
                </w:tcPr>
                <w:p w14:paraId="25E7F5A4"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Expected Number of Awards:</w:t>
                  </w:r>
                </w:p>
              </w:tc>
              <w:tc>
                <w:tcPr>
                  <w:tcW w:w="0" w:type="auto"/>
                  <w:vAlign w:val="center"/>
                  <w:hideMark/>
                </w:tcPr>
                <w:p w14:paraId="4EC76E44"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17</w:t>
                  </w:r>
                </w:p>
              </w:tc>
            </w:tr>
            <w:tr w:rsidR="00C669ED" w:rsidRPr="000A491C" w14:paraId="2C30D251" w14:textId="77777777" w:rsidTr="00C669ED">
              <w:trPr>
                <w:tblCellSpacing w:w="0" w:type="dxa"/>
              </w:trPr>
              <w:tc>
                <w:tcPr>
                  <w:tcW w:w="0" w:type="auto"/>
                  <w:noWrap/>
                  <w:hideMark/>
                </w:tcPr>
                <w:p w14:paraId="09376A1C"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CFDA Number(s):</w:t>
                  </w:r>
                </w:p>
              </w:tc>
              <w:tc>
                <w:tcPr>
                  <w:tcW w:w="0" w:type="auto"/>
                  <w:vAlign w:val="center"/>
                  <w:hideMark/>
                </w:tcPr>
                <w:p w14:paraId="2DEE5B49"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10.761 -- Technical Assistance and Training Grants</w:t>
                  </w:r>
                </w:p>
              </w:tc>
            </w:tr>
            <w:tr w:rsidR="00C669ED" w:rsidRPr="000A491C" w14:paraId="1DBFE757" w14:textId="77777777" w:rsidTr="00C669ED">
              <w:trPr>
                <w:tblCellSpacing w:w="0" w:type="dxa"/>
              </w:trPr>
              <w:tc>
                <w:tcPr>
                  <w:tcW w:w="0" w:type="auto"/>
                  <w:noWrap/>
                  <w:hideMark/>
                </w:tcPr>
                <w:p w14:paraId="68013C40"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Cost Sharing or Matching Requirement:</w:t>
                  </w:r>
                </w:p>
              </w:tc>
              <w:tc>
                <w:tcPr>
                  <w:tcW w:w="0" w:type="auto"/>
                  <w:vAlign w:val="center"/>
                  <w:hideMark/>
                </w:tcPr>
                <w:p w14:paraId="12714064"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No</w:t>
                  </w:r>
                </w:p>
              </w:tc>
            </w:tr>
          </w:tbl>
          <w:p w14:paraId="661AB21F" w14:textId="77777777" w:rsidR="00C669ED" w:rsidRPr="000A491C" w:rsidRDefault="00C669ED" w:rsidP="00C669ED">
            <w:pPr>
              <w:pStyle w:val="NoSpacing"/>
              <w:rPr>
                <w:rFonts w:ascii="Helvetica" w:hAnsi="Helvetica" w:cs="Helvetica"/>
                <w:color w:val="222222"/>
              </w:rPr>
            </w:pPr>
          </w:p>
        </w:tc>
      </w:tr>
      <w:tr w:rsidR="00C669ED" w:rsidRPr="000A491C" w14:paraId="3308B64A" w14:textId="77777777" w:rsidTr="00C669ED">
        <w:trPr>
          <w:gridAfter w:val="1"/>
          <w:wAfter w:w="2396" w:type="pct"/>
          <w:tblCellSpacing w:w="0" w:type="dxa"/>
        </w:trPr>
        <w:tc>
          <w:tcPr>
            <w:tcW w:w="0" w:type="auto"/>
            <w:shd w:val="clear" w:color="auto" w:fill="FFFFFF"/>
            <w:noWrap/>
            <w:hideMark/>
          </w:tcPr>
          <w:p w14:paraId="386073B6"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Version:</w:t>
            </w:r>
          </w:p>
        </w:tc>
        <w:tc>
          <w:tcPr>
            <w:tcW w:w="0" w:type="auto"/>
            <w:shd w:val="clear" w:color="auto" w:fill="FFFFFF"/>
            <w:vAlign w:val="center"/>
            <w:hideMark/>
          </w:tcPr>
          <w:p w14:paraId="6743E72E"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Synopsis 1</w:t>
            </w:r>
          </w:p>
        </w:tc>
      </w:tr>
      <w:tr w:rsidR="00C669ED" w:rsidRPr="000A491C" w14:paraId="25B2F5E7" w14:textId="77777777" w:rsidTr="00C669ED">
        <w:trPr>
          <w:gridAfter w:val="1"/>
          <w:wAfter w:w="2396" w:type="pct"/>
          <w:tblCellSpacing w:w="0" w:type="dxa"/>
        </w:trPr>
        <w:tc>
          <w:tcPr>
            <w:tcW w:w="0" w:type="auto"/>
            <w:shd w:val="clear" w:color="auto" w:fill="FFFFFF"/>
            <w:noWrap/>
            <w:hideMark/>
          </w:tcPr>
          <w:p w14:paraId="704601E8"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Posted Date:</w:t>
            </w:r>
          </w:p>
        </w:tc>
        <w:tc>
          <w:tcPr>
            <w:tcW w:w="0" w:type="auto"/>
            <w:shd w:val="clear" w:color="auto" w:fill="FFFFFF"/>
            <w:vAlign w:val="center"/>
            <w:hideMark/>
          </w:tcPr>
          <w:p w14:paraId="48C416FE"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Oct 01, 2018</w:t>
            </w:r>
          </w:p>
        </w:tc>
      </w:tr>
      <w:tr w:rsidR="00C669ED" w:rsidRPr="000A491C" w14:paraId="62C31179" w14:textId="77777777" w:rsidTr="00C669ED">
        <w:trPr>
          <w:gridAfter w:val="1"/>
          <w:wAfter w:w="2396" w:type="pct"/>
          <w:tblCellSpacing w:w="0" w:type="dxa"/>
        </w:trPr>
        <w:tc>
          <w:tcPr>
            <w:tcW w:w="0" w:type="auto"/>
            <w:shd w:val="clear" w:color="auto" w:fill="FFFFFF"/>
            <w:noWrap/>
            <w:hideMark/>
          </w:tcPr>
          <w:p w14:paraId="5D905A69"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Last Updated Date:</w:t>
            </w:r>
          </w:p>
        </w:tc>
        <w:tc>
          <w:tcPr>
            <w:tcW w:w="0" w:type="auto"/>
            <w:shd w:val="clear" w:color="auto" w:fill="FFFFFF"/>
            <w:vAlign w:val="center"/>
            <w:hideMark/>
          </w:tcPr>
          <w:p w14:paraId="05E95087"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Sep 28, 2018</w:t>
            </w:r>
          </w:p>
        </w:tc>
      </w:tr>
      <w:tr w:rsidR="00C669ED" w:rsidRPr="000A491C" w14:paraId="60DE5FA5" w14:textId="77777777" w:rsidTr="00C669ED">
        <w:trPr>
          <w:gridAfter w:val="1"/>
          <w:wAfter w:w="2396" w:type="pct"/>
          <w:tblCellSpacing w:w="0" w:type="dxa"/>
        </w:trPr>
        <w:tc>
          <w:tcPr>
            <w:tcW w:w="0" w:type="auto"/>
            <w:shd w:val="clear" w:color="auto" w:fill="FFFFFF"/>
            <w:noWrap/>
            <w:hideMark/>
          </w:tcPr>
          <w:p w14:paraId="70824544"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Original Closing Date for Applications:</w:t>
            </w:r>
          </w:p>
        </w:tc>
        <w:tc>
          <w:tcPr>
            <w:tcW w:w="0" w:type="auto"/>
            <w:shd w:val="clear" w:color="auto" w:fill="FFFFFF"/>
            <w:vAlign w:val="center"/>
            <w:hideMark/>
          </w:tcPr>
          <w:p w14:paraId="50A83AA3"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Dec 31, 2018  </w:t>
            </w:r>
          </w:p>
        </w:tc>
      </w:tr>
      <w:tr w:rsidR="00C669ED" w:rsidRPr="000A491C" w14:paraId="20DD7AB8" w14:textId="77777777" w:rsidTr="00C669ED">
        <w:trPr>
          <w:gridAfter w:val="1"/>
          <w:wAfter w:w="2396" w:type="pct"/>
          <w:tblCellSpacing w:w="0" w:type="dxa"/>
        </w:trPr>
        <w:tc>
          <w:tcPr>
            <w:tcW w:w="0" w:type="auto"/>
            <w:shd w:val="clear" w:color="auto" w:fill="FFFFFF"/>
            <w:noWrap/>
            <w:hideMark/>
          </w:tcPr>
          <w:p w14:paraId="4E083460"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Current Closing Date for Applications:</w:t>
            </w:r>
          </w:p>
        </w:tc>
        <w:tc>
          <w:tcPr>
            <w:tcW w:w="0" w:type="auto"/>
            <w:shd w:val="clear" w:color="auto" w:fill="FFFFFF"/>
            <w:vAlign w:val="center"/>
            <w:hideMark/>
          </w:tcPr>
          <w:p w14:paraId="2BCE353F"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Dec 31, 2018  </w:t>
            </w:r>
          </w:p>
        </w:tc>
      </w:tr>
      <w:tr w:rsidR="00C669ED" w:rsidRPr="000A491C" w14:paraId="054D285C" w14:textId="77777777" w:rsidTr="00C669ED">
        <w:trPr>
          <w:gridAfter w:val="1"/>
          <w:wAfter w:w="2396" w:type="pct"/>
          <w:tblCellSpacing w:w="0" w:type="dxa"/>
        </w:trPr>
        <w:tc>
          <w:tcPr>
            <w:tcW w:w="0" w:type="auto"/>
            <w:shd w:val="clear" w:color="auto" w:fill="FFFFFF"/>
            <w:noWrap/>
            <w:hideMark/>
          </w:tcPr>
          <w:p w14:paraId="6BB9AD99"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Archive Date:</w:t>
            </w:r>
          </w:p>
        </w:tc>
        <w:tc>
          <w:tcPr>
            <w:tcW w:w="0" w:type="auto"/>
            <w:shd w:val="clear" w:color="auto" w:fill="FFFFFF"/>
            <w:vAlign w:val="center"/>
            <w:hideMark/>
          </w:tcPr>
          <w:p w14:paraId="4D45AEBB"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Jan 30, 2019</w:t>
            </w:r>
          </w:p>
        </w:tc>
      </w:tr>
      <w:tr w:rsidR="00C669ED" w:rsidRPr="000A491C" w14:paraId="15D10AD5" w14:textId="77777777" w:rsidTr="00C669ED">
        <w:trPr>
          <w:gridAfter w:val="1"/>
          <w:wAfter w:w="2396" w:type="pct"/>
          <w:tblCellSpacing w:w="0" w:type="dxa"/>
        </w:trPr>
        <w:tc>
          <w:tcPr>
            <w:tcW w:w="0" w:type="auto"/>
            <w:shd w:val="clear" w:color="auto" w:fill="FFFFFF"/>
            <w:noWrap/>
            <w:hideMark/>
          </w:tcPr>
          <w:p w14:paraId="7C11FE86"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Estimated Total Program Funding:</w:t>
            </w:r>
          </w:p>
        </w:tc>
        <w:tc>
          <w:tcPr>
            <w:tcW w:w="0" w:type="auto"/>
            <w:shd w:val="clear" w:color="auto" w:fill="FFFFFF"/>
            <w:vAlign w:val="center"/>
            <w:hideMark/>
          </w:tcPr>
          <w:p w14:paraId="595E6838"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$20,000,000</w:t>
            </w:r>
          </w:p>
        </w:tc>
      </w:tr>
      <w:tr w:rsidR="00C669ED" w:rsidRPr="000A491C" w14:paraId="294F7F17" w14:textId="77777777" w:rsidTr="00C669ED">
        <w:trPr>
          <w:gridAfter w:val="1"/>
          <w:wAfter w:w="2396" w:type="pct"/>
          <w:tblCellSpacing w:w="0" w:type="dxa"/>
        </w:trPr>
        <w:tc>
          <w:tcPr>
            <w:tcW w:w="0" w:type="auto"/>
            <w:shd w:val="clear" w:color="auto" w:fill="FFFFFF"/>
            <w:noWrap/>
            <w:hideMark/>
          </w:tcPr>
          <w:p w14:paraId="0F9942BB"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Award Ceiling:</w:t>
            </w:r>
          </w:p>
        </w:tc>
        <w:tc>
          <w:tcPr>
            <w:tcW w:w="0" w:type="auto"/>
            <w:shd w:val="clear" w:color="auto" w:fill="FFFFFF"/>
            <w:vAlign w:val="center"/>
            <w:hideMark/>
          </w:tcPr>
          <w:p w14:paraId="05A1C000"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$0</w:t>
            </w:r>
          </w:p>
        </w:tc>
      </w:tr>
      <w:tr w:rsidR="00C669ED" w:rsidRPr="000A491C" w14:paraId="1BB45C6A" w14:textId="77777777" w:rsidTr="00C669ED">
        <w:trPr>
          <w:gridAfter w:val="1"/>
          <w:wAfter w:w="2396" w:type="pct"/>
          <w:tblCellSpacing w:w="0" w:type="dxa"/>
        </w:trPr>
        <w:tc>
          <w:tcPr>
            <w:tcW w:w="0" w:type="auto"/>
            <w:shd w:val="clear" w:color="auto" w:fill="FFFFFF"/>
            <w:noWrap/>
            <w:hideMark/>
          </w:tcPr>
          <w:p w14:paraId="69CB6CF2"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Award Floor:</w:t>
            </w:r>
          </w:p>
        </w:tc>
        <w:tc>
          <w:tcPr>
            <w:tcW w:w="0" w:type="auto"/>
            <w:shd w:val="clear" w:color="auto" w:fill="FFFFFF"/>
            <w:vAlign w:val="center"/>
            <w:hideMark/>
          </w:tcPr>
          <w:p w14:paraId="3C1F66B7"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$0</w:t>
            </w:r>
          </w:p>
        </w:tc>
      </w:tr>
      <w:tr w:rsidR="00C669ED" w:rsidRPr="000A491C" w14:paraId="7E5AC72C" w14:textId="77777777" w:rsidTr="00C669ED">
        <w:tblPrEx>
          <w:shd w:val="clear" w:color="auto" w:fill="auto"/>
        </w:tblPrEx>
        <w:trPr>
          <w:tblCellSpacing w:w="0" w:type="dxa"/>
        </w:trPr>
        <w:tc>
          <w:tcPr>
            <w:tcW w:w="0" w:type="auto"/>
            <w:noWrap/>
            <w:hideMark/>
          </w:tcPr>
          <w:p w14:paraId="714A117E"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Eligible Applicants:</w:t>
            </w:r>
          </w:p>
        </w:tc>
        <w:tc>
          <w:tcPr>
            <w:tcW w:w="3169" w:type="pct"/>
            <w:gridSpan w:val="2"/>
            <w:vAlign w:val="center"/>
            <w:hideMark/>
          </w:tcPr>
          <w:p w14:paraId="418DF773"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Others (see text field entitled "Additional Information on Eligibility" for clarification)</w:t>
            </w:r>
          </w:p>
        </w:tc>
      </w:tr>
      <w:tr w:rsidR="00C669ED" w:rsidRPr="000A491C" w14:paraId="7B994536" w14:textId="77777777" w:rsidTr="00C669ED">
        <w:tblPrEx>
          <w:shd w:val="clear" w:color="auto" w:fill="auto"/>
        </w:tblPrEx>
        <w:trPr>
          <w:tblCellSpacing w:w="0" w:type="dxa"/>
        </w:trPr>
        <w:tc>
          <w:tcPr>
            <w:tcW w:w="0" w:type="auto"/>
            <w:noWrap/>
            <w:hideMark/>
          </w:tcPr>
          <w:p w14:paraId="7B97DF5D"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Additional Information on Eligibility:</w:t>
            </w:r>
          </w:p>
        </w:tc>
        <w:tc>
          <w:tcPr>
            <w:tcW w:w="3169" w:type="pct"/>
            <w:gridSpan w:val="2"/>
            <w:vAlign w:val="center"/>
            <w:hideMark/>
          </w:tcPr>
          <w:p w14:paraId="0C60E0B5" w14:textId="1C593333"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 xml:space="preserve">Eligibility criteria for TAT grants is as follows: (a) Entities eligible for grants must be private nonprofit organizations with tax exempt status, designated by the Internal Revenue Service. A nonprofit organization is defined as any corporation, trust, </w:t>
            </w:r>
            <w:r w:rsidR="005F1181" w:rsidRPr="000A491C">
              <w:rPr>
                <w:rFonts w:ascii="Helvetica" w:hAnsi="Helvetica" w:cs="Helvetica"/>
                <w:color w:val="222222"/>
              </w:rPr>
              <w:t>association, cooperative</w:t>
            </w:r>
            <w:r w:rsidRPr="000A491C">
              <w:rPr>
                <w:rFonts w:ascii="Helvetica" w:hAnsi="Helvetica" w:cs="Helvetica"/>
                <w:color w:val="222222"/>
              </w:rPr>
              <w:t xml:space="preserve">, or other organization that: (1) Is operated primarily for scientific, education, service, charitable, or similar purposes in the public interest. (2) Is not organized primarily for profit. (3) Uses its net proceeds to maintain, improve, and/or expand its operations. (b) Entities must be legally established and located within a state as defined inï¿½ 1775.2. (c) Organizations must be incorporated by December 31 of the year the application period occurs to be eligible for funds. (d)Private businesses, Federal agencies, public bodies, and individuals are ineligible for these grants.(e) Applicants must also have the proven ability, background, experience (as evidenced by the organization's satisfactory completion </w:t>
            </w:r>
            <w:r w:rsidR="005F1181" w:rsidRPr="000A491C">
              <w:rPr>
                <w:rFonts w:ascii="Helvetica" w:hAnsi="Helvetica" w:cs="Helvetica"/>
                <w:color w:val="222222"/>
              </w:rPr>
              <w:t>of project</w:t>
            </w:r>
            <w:r w:rsidRPr="000A491C">
              <w:rPr>
                <w:rFonts w:ascii="Helvetica" w:hAnsi="Helvetica" w:cs="Helvetica"/>
                <w:color w:val="222222"/>
              </w:rPr>
              <w:t>(s)similar to those proposed), legal authority, and actual capacity to provide technical assistance and/or training on a regional basis to associations as provided in 7 CFR 1775.33. To meet the requirement of actual capacity, an applicant must either:(1) Have the necessary resources to provide technical assistance and/or training to associations in rural areas through its staff, or (2) Be assisted by an affiliate or member organization which has such background and experience and which agrees, in writing, that it will provide the assistance, or (3) Contract with a non-affiliated organization for not more than 49 percent of the grant to provide the proposed assistance.</w:t>
            </w:r>
          </w:p>
        </w:tc>
      </w:tr>
    </w:tbl>
    <w:p w14:paraId="42011111"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669ED" w:rsidRPr="000A491C" w14:paraId="4C3A9B35" w14:textId="77777777" w:rsidTr="00C669ED">
        <w:trPr>
          <w:tblCellSpacing w:w="0" w:type="dxa"/>
        </w:trPr>
        <w:tc>
          <w:tcPr>
            <w:tcW w:w="0" w:type="auto"/>
            <w:noWrap/>
            <w:hideMark/>
          </w:tcPr>
          <w:p w14:paraId="3DF89B1C"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Agency Name:</w:t>
            </w:r>
          </w:p>
        </w:tc>
        <w:tc>
          <w:tcPr>
            <w:tcW w:w="5000" w:type="pct"/>
            <w:vAlign w:val="center"/>
            <w:hideMark/>
          </w:tcPr>
          <w:p w14:paraId="05634429"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Utilities Programs</w:t>
            </w:r>
          </w:p>
        </w:tc>
      </w:tr>
      <w:tr w:rsidR="00C669ED" w:rsidRPr="000A491C" w14:paraId="444F39AE" w14:textId="77777777" w:rsidTr="00C669ED">
        <w:trPr>
          <w:tblCellSpacing w:w="0" w:type="dxa"/>
        </w:trPr>
        <w:tc>
          <w:tcPr>
            <w:tcW w:w="0" w:type="auto"/>
            <w:noWrap/>
            <w:hideMark/>
          </w:tcPr>
          <w:p w14:paraId="7F611093"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Description:</w:t>
            </w:r>
          </w:p>
        </w:tc>
        <w:tc>
          <w:tcPr>
            <w:tcW w:w="5000" w:type="pct"/>
            <w:vAlign w:val="center"/>
            <w:hideMark/>
          </w:tcPr>
          <w:p w14:paraId="49C5CCD1"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Funds may be used to pay expenses associated with providing technical assistance and/or training (TAT) to identify and evaluate solutions to water problems relating to source, storage, treatment, or distribution; to identify and evaluate solutions to waste problems relating to collection, treatment, or disposal; assist applicants that have filed a pre-application with RUS in the preparation of water and/or waste loan and/or grant applications; and to provide training that will improve the management, operation, and maintenance of water and waste disposal facilities.  Grant funds may not be used to recruit applications, duplicate current services such as those performed by a consultant in developing a project, fund political activities, pay for capital assets, purchase real estate or vehicles, improve or renovate office space or repair and maintain privately owned property, pay for construction or O&amp;M costs, and pay costs incurred prior to the effective date of grants made.           </w:t>
            </w:r>
          </w:p>
        </w:tc>
      </w:tr>
      <w:tr w:rsidR="00C669ED" w:rsidRPr="000A491C" w14:paraId="064BDC50" w14:textId="77777777" w:rsidTr="00C669ED">
        <w:trPr>
          <w:tblCellSpacing w:w="0" w:type="dxa"/>
        </w:trPr>
        <w:tc>
          <w:tcPr>
            <w:tcW w:w="0" w:type="auto"/>
            <w:noWrap/>
            <w:hideMark/>
          </w:tcPr>
          <w:p w14:paraId="2E649431"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Link to Additional Information:</w:t>
            </w:r>
          </w:p>
        </w:tc>
        <w:tc>
          <w:tcPr>
            <w:tcW w:w="5000" w:type="pct"/>
            <w:vAlign w:val="center"/>
            <w:hideMark/>
          </w:tcPr>
          <w:p w14:paraId="6395D651" w14:textId="77777777" w:rsidR="00C669ED" w:rsidRPr="000A491C" w:rsidRDefault="001C5EDC" w:rsidP="00C669ED">
            <w:pPr>
              <w:pStyle w:val="NoSpacing"/>
              <w:rPr>
                <w:rFonts w:ascii="Helvetica" w:hAnsi="Helvetica" w:cs="Helvetica"/>
                <w:color w:val="222222"/>
              </w:rPr>
            </w:pPr>
            <w:hyperlink r:id="rId62" w:tgtFrame="_blank" w:tooltip="Link to Additional Information" w:history="1">
              <w:r w:rsidR="00C669ED" w:rsidRPr="000A491C">
                <w:rPr>
                  <w:rStyle w:val="Hyperlink"/>
                  <w:rFonts w:ascii="Helvetica" w:hAnsi="Helvetica" w:cs="Helvetica"/>
                </w:rPr>
                <w:t>government website</w:t>
              </w:r>
            </w:hyperlink>
          </w:p>
        </w:tc>
      </w:tr>
      <w:tr w:rsidR="00C669ED" w:rsidRPr="000A491C" w14:paraId="57772D59" w14:textId="77777777" w:rsidTr="00C669ED">
        <w:trPr>
          <w:tblCellSpacing w:w="0" w:type="dxa"/>
        </w:trPr>
        <w:tc>
          <w:tcPr>
            <w:tcW w:w="0" w:type="auto"/>
            <w:noWrap/>
            <w:hideMark/>
          </w:tcPr>
          <w:p w14:paraId="274F9858" w14:textId="77777777" w:rsidR="00C669ED" w:rsidRPr="000A491C" w:rsidRDefault="00C669ED" w:rsidP="00C669ED">
            <w:pPr>
              <w:pStyle w:val="NoSpacing"/>
              <w:rPr>
                <w:rFonts w:ascii="Helvetica" w:hAnsi="Helvetica" w:cs="Helvetica"/>
                <w:b/>
                <w:bCs/>
                <w:color w:val="222222"/>
              </w:rPr>
            </w:pPr>
            <w:r w:rsidRPr="000A491C">
              <w:rPr>
                <w:rFonts w:ascii="Helvetica" w:hAnsi="Helvetica" w:cs="Helvetica"/>
                <w:b/>
                <w:bCs/>
                <w:color w:val="222222"/>
              </w:rPr>
              <w:t>Grantor Contact Information:</w:t>
            </w:r>
          </w:p>
        </w:tc>
        <w:tc>
          <w:tcPr>
            <w:tcW w:w="5000" w:type="pct"/>
            <w:vAlign w:val="center"/>
            <w:hideMark/>
          </w:tcPr>
          <w:p w14:paraId="3394330C" w14:textId="77777777" w:rsidR="00C669ED" w:rsidRPr="000A491C" w:rsidRDefault="00C669ED" w:rsidP="00C669ED">
            <w:pPr>
              <w:pStyle w:val="NoSpacing"/>
              <w:rPr>
                <w:rFonts w:ascii="Helvetica" w:hAnsi="Helvetica" w:cs="Helvetica"/>
                <w:color w:val="222222"/>
              </w:rPr>
            </w:pPr>
            <w:r w:rsidRPr="000A491C">
              <w:rPr>
                <w:rFonts w:ascii="Helvetica" w:hAnsi="Helvetica" w:cs="Helvetica"/>
                <w:color w:val="222222"/>
              </w:rPr>
              <w:t>If you have difficulty accessing the full announcement electronically, please contact:</w:t>
            </w:r>
            <w:r w:rsidRPr="000A491C">
              <w:rPr>
                <w:rFonts w:ascii="Helvetica" w:hAnsi="Helvetica" w:cs="Helvetica"/>
                <w:color w:val="222222"/>
              </w:rPr>
              <w:br/>
            </w:r>
            <w:r w:rsidRPr="000A491C">
              <w:rPr>
                <w:rFonts w:ascii="Helvetica" w:hAnsi="Helvetica" w:cs="Helvetica"/>
                <w:color w:val="222222"/>
              </w:rPr>
              <w:br/>
              <w:t>LAVONDA PERNELL Community Programs Specialist Phone 202-720-9635</w:t>
            </w:r>
            <w:r w:rsidRPr="000A491C">
              <w:rPr>
                <w:rFonts w:ascii="Helvetica" w:hAnsi="Helvetica" w:cs="Helvetica"/>
                <w:color w:val="222222"/>
              </w:rPr>
              <w:br/>
            </w:r>
            <w:r w:rsidRPr="000A491C">
              <w:rPr>
                <w:rFonts w:ascii="Helvetica" w:hAnsi="Helvetica" w:cs="Helvetica"/>
                <w:color w:val="222222"/>
              </w:rPr>
              <w:br/>
            </w:r>
            <w:hyperlink r:id="rId63" w:history="1">
              <w:r w:rsidRPr="000A491C">
                <w:rPr>
                  <w:rStyle w:val="Hyperlink"/>
                  <w:rFonts w:ascii="Helvetica" w:hAnsi="Helvetica" w:cs="Helvetica"/>
                </w:rPr>
                <w:t>Grant Manager</w:t>
              </w:r>
            </w:hyperlink>
          </w:p>
        </w:tc>
      </w:tr>
    </w:tbl>
    <w:p w14:paraId="12138EF2" w14:textId="77777777" w:rsidR="00C669ED" w:rsidRDefault="00C669ED" w:rsidP="00C669ED">
      <w:pPr>
        <w:pStyle w:val="NoSpacing"/>
        <w:rPr>
          <w:rFonts w:ascii="Helvetica" w:hAnsi="Helvetica" w:cs="Helvetica"/>
          <w:sz w:val="24"/>
          <w:szCs w:val="24"/>
        </w:rPr>
      </w:pPr>
      <w:r w:rsidRPr="00327700">
        <w:rPr>
          <w:rFonts w:ascii="Helvetica" w:hAnsi="Helvetica" w:cs="Helvetica"/>
          <w:color w:val="222222"/>
          <w:sz w:val="24"/>
          <w:szCs w:val="24"/>
        </w:rPr>
        <w:br/>
      </w:r>
      <w:hyperlink r:id="rId64" w:tgtFrame="_blank" w:history="1">
        <w:r w:rsidRPr="00327700">
          <w:rPr>
            <w:rStyle w:val="Hyperlink"/>
            <w:rFonts w:ascii="Helvetica" w:hAnsi="Helvetica" w:cs="Helvetica"/>
            <w:color w:val="1155CC"/>
            <w:sz w:val="24"/>
            <w:szCs w:val="24"/>
            <w:shd w:val="clear" w:color="auto" w:fill="FFFFFF"/>
          </w:rPr>
          <w:t>https://www.grants.gov/web/grants/view-opportunity.html?oppId=309338</w:t>
        </w:r>
      </w:hyperlink>
    </w:p>
    <w:p w14:paraId="2DF832EB" w14:textId="77777777" w:rsidR="00C669ED" w:rsidRDefault="00C669ED" w:rsidP="00090F6C">
      <w:pPr>
        <w:pStyle w:val="NoSpacing"/>
        <w:rPr>
          <w:rFonts w:ascii="Helvetica" w:hAnsi="Helvetica" w:cs="Helvetica"/>
          <w:color w:val="222222"/>
          <w:shd w:val="clear" w:color="auto" w:fill="FFFFFF"/>
        </w:rPr>
      </w:pPr>
    </w:p>
    <w:p w14:paraId="4188DFEB" w14:textId="11D6A39F" w:rsidR="00E81C58" w:rsidRDefault="00E81C58" w:rsidP="00E458D6">
      <w:pPr>
        <w:pStyle w:val="NoSpacing"/>
        <w:pBdr>
          <w:bottom w:val="single" w:sz="6" w:space="1" w:color="auto"/>
        </w:pBdr>
        <w:rPr>
          <w:rStyle w:val="Hyperlink"/>
          <w:rFonts w:ascii="Helvetica" w:hAnsi="Helvetica" w:cs="Helvetica"/>
          <w:color w:val="1155CC"/>
          <w:sz w:val="24"/>
          <w:szCs w:val="24"/>
          <w:shd w:val="clear" w:color="auto" w:fill="FFFFFF"/>
        </w:rPr>
      </w:pPr>
      <w:bookmarkStart w:id="51" w:name="AGSBIR"/>
      <w:bookmarkEnd w:id="51"/>
    </w:p>
    <w:p w14:paraId="1920D835" w14:textId="3593BC66" w:rsidR="00D37DEF" w:rsidRDefault="00D37DEF" w:rsidP="00E458D6">
      <w:pPr>
        <w:pStyle w:val="NoSpacing"/>
        <w:rPr>
          <w:rStyle w:val="Hyperlink"/>
          <w:rFonts w:ascii="Helvetica" w:hAnsi="Helvetica" w:cs="Helvetica"/>
          <w:color w:val="1155CC"/>
          <w:sz w:val="24"/>
          <w:szCs w:val="24"/>
          <w:shd w:val="clear" w:color="auto" w:fill="FFFFFF"/>
        </w:rPr>
      </w:pPr>
    </w:p>
    <w:p w14:paraId="0833AF19" w14:textId="4ECB5952" w:rsidR="00E458D6" w:rsidRDefault="00E458D6" w:rsidP="00E458D6">
      <w:pPr>
        <w:pStyle w:val="NoSpacing"/>
        <w:rPr>
          <w:rStyle w:val="Hyperlink"/>
          <w:rFonts w:ascii="Helvetica" w:hAnsi="Helvetica" w:cs="Helvetica"/>
          <w:color w:val="1155CC"/>
          <w:sz w:val="24"/>
          <w:szCs w:val="24"/>
          <w:shd w:val="clear" w:color="auto" w:fill="FFFFFF"/>
        </w:rPr>
      </w:pPr>
      <w:bookmarkStart w:id="52" w:name="AGRiskManagementEd"/>
      <w:bookmarkEnd w:id="52"/>
    </w:p>
    <w:p w14:paraId="69F8F793" w14:textId="77777777" w:rsidR="00031069" w:rsidRDefault="00031069" w:rsidP="00E066C6">
      <w:pPr>
        <w:widowControl w:val="0"/>
        <w:autoSpaceDE w:val="0"/>
        <w:autoSpaceDN w:val="0"/>
        <w:adjustRightInd w:val="0"/>
        <w:rPr>
          <w:rFonts w:ascii="Helvetica" w:hAnsi="Helvetica" w:cs="Helvetica"/>
          <w:b/>
        </w:rPr>
      </w:pPr>
      <w:bookmarkStart w:id="53" w:name="AGUtilitiesProgComConnect"/>
      <w:bookmarkEnd w:id="53"/>
    </w:p>
    <w:p w14:paraId="27C11FC7" w14:textId="38546608" w:rsidR="00E066C6" w:rsidRPr="005D3F9C" w:rsidRDefault="00E066C6" w:rsidP="00E066C6">
      <w:pPr>
        <w:widowControl w:val="0"/>
        <w:autoSpaceDE w:val="0"/>
        <w:autoSpaceDN w:val="0"/>
        <w:adjustRightInd w:val="0"/>
        <w:rPr>
          <w:rFonts w:ascii="Helvetica" w:hAnsi="Helvetica" w:cs="Helvetica"/>
          <w:b/>
        </w:rPr>
      </w:pPr>
      <w:bookmarkStart w:id="54" w:name="AGMcGovernDole"/>
      <w:bookmarkStart w:id="55" w:name="AGUtilitiesHighEnergy"/>
      <w:bookmarkStart w:id="56" w:name="AGSociallyDisadvantaged"/>
      <w:bookmarkStart w:id="57" w:name="AGFarmersandRanchers"/>
      <w:bookmarkStart w:id="58" w:name="AGUtilities"/>
      <w:bookmarkStart w:id="59" w:name="AGFRIEdandLiteracy"/>
      <w:bookmarkStart w:id="60" w:name="USDAResearch"/>
      <w:bookmarkStart w:id="61" w:name="USDASBIR"/>
      <w:bookmarkStart w:id="62" w:name="AGNatlUrbanCommunityForestry"/>
      <w:bookmarkStart w:id="63" w:name="AGSecondaryEdChallenge"/>
      <w:bookmarkStart w:id="64" w:name="AGAITC"/>
      <w:bookmarkEnd w:id="54"/>
      <w:bookmarkEnd w:id="55"/>
      <w:bookmarkEnd w:id="56"/>
      <w:bookmarkEnd w:id="57"/>
      <w:bookmarkEnd w:id="58"/>
      <w:bookmarkEnd w:id="59"/>
      <w:bookmarkEnd w:id="60"/>
      <w:bookmarkEnd w:id="61"/>
      <w:bookmarkEnd w:id="62"/>
      <w:bookmarkEnd w:id="63"/>
      <w:bookmarkEnd w:id="64"/>
      <w:r w:rsidRPr="005D3F9C">
        <w:rPr>
          <w:rFonts w:ascii="Helvetica" w:hAnsi="Helvetica" w:cs="Helvetica"/>
          <w:b/>
        </w:rPr>
        <w:t>Deleted:</w:t>
      </w:r>
    </w:p>
    <w:p w14:paraId="36ECE47E" w14:textId="77777777" w:rsidR="00E066C6" w:rsidRPr="005D3F9C" w:rsidRDefault="00E066C6" w:rsidP="00E066C6">
      <w:pPr>
        <w:widowControl w:val="0"/>
        <w:autoSpaceDE w:val="0"/>
        <w:autoSpaceDN w:val="0"/>
        <w:adjustRightInd w:val="0"/>
        <w:rPr>
          <w:rFonts w:ascii="Helvetica" w:hAnsi="Helvetica" w:cs="Helvetica"/>
        </w:rPr>
      </w:pPr>
    </w:p>
    <w:p w14:paraId="2FCFA61C" w14:textId="77777777" w:rsidR="00053B24" w:rsidRDefault="00053B24" w:rsidP="00053B24">
      <w:pPr>
        <w:widowControl w:val="0"/>
        <w:autoSpaceDE w:val="0"/>
        <w:autoSpaceDN w:val="0"/>
        <w:adjustRightInd w:val="0"/>
        <w:rPr>
          <w:rFonts w:ascii="Helvetica" w:hAnsi="Helvetica" w:cs="Helvetica"/>
        </w:rPr>
      </w:pPr>
    </w:p>
    <w:p w14:paraId="7E07361E" w14:textId="77777777" w:rsidR="00E066C6" w:rsidRPr="005D3F9C" w:rsidRDefault="00E066C6" w:rsidP="00594C5A">
      <w:pPr>
        <w:widowControl w:val="0"/>
        <w:pBdr>
          <w:bottom w:val="single" w:sz="6" w:space="1" w:color="auto"/>
        </w:pBdr>
        <w:autoSpaceDE w:val="0"/>
        <w:autoSpaceDN w:val="0"/>
        <w:adjustRightInd w:val="0"/>
        <w:rPr>
          <w:rFonts w:ascii="Helvetica" w:hAnsi="Helvetica" w:cs="Helvetica"/>
          <w:color w:val="386EFF"/>
          <w:u w:val="single" w:color="386EFF"/>
        </w:rPr>
      </w:pPr>
    </w:p>
    <w:p w14:paraId="70BCDE70" w14:textId="77777777" w:rsidR="00594C5A" w:rsidRPr="005D3F9C" w:rsidRDefault="00594C5A" w:rsidP="00594C5A">
      <w:pPr>
        <w:widowControl w:val="0"/>
        <w:pBdr>
          <w:bottom w:val="single" w:sz="6" w:space="1" w:color="auto"/>
        </w:pBdr>
        <w:autoSpaceDE w:val="0"/>
        <w:autoSpaceDN w:val="0"/>
        <w:adjustRightInd w:val="0"/>
        <w:rPr>
          <w:rFonts w:ascii="Helvetica" w:hAnsi="Helvetica" w:cs="Helvetica"/>
        </w:rPr>
      </w:pPr>
    </w:p>
    <w:p w14:paraId="2369807A" w14:textId="4868A70C" w:rsidR="001D72F9" w:rsidRDefault="001D72F9">
      <w:pPr>
        <w:rPr>
          <w:rFonts w:ascii="Helvetica" w:hAnsi="Helvetica"/>
        </w:rPr>
      </w:pPr>
      <w:bookmarkStart w:id="65" w:name="AG4H"/>
      <w:bookmarkStart w:id="66" w:name="AGWetlands"/>
      <w:bookmarkStart w:id="67" w:name="AGSPECA"/>
      <w:bookmarkStart w:id="68" w:name="AGBiomassCropAP"/>
      <w:bookmarkStart w:id="69" w:name="AGNLGCA"/>
      <w:bookmarkStart w:id="70" w:name="RegionalConserv"/>
      <w:bookmarkStart w:id="71" w:name="AgNatResources"/>
      <w:bookmarkStart w:id="72" w:name="AGProcessTechImprove"/>
      <w:bookmarkStart w:id="73" w:name="AGFRIClimateChange"/>
      <w:bookmarkStart w:id="74" w:name="AGSBIRMod"/>
      <w:bookmarkStart w:id="75" w:name="AgEmergingMod"/>
      <w:bookmarkStart w:id="76" w:name="AGSmallSociety"/>
      <w:bookmarkStart w:id="77" w:name="AGUrbanForestry"/>
      <w:bookmarkStart w:id="78" w:name="AGAFRI"/>
      <w:bookmarkEnd w:id="65"/>
      <w:bookmarkEnd w:id="66"/>
      <w:bookmarkEnd w:id="67"/>
      <w:bookmarkEnd w:id="68"/>
      <w:bookmarkEnd w:id="69"/>
      <w:bookmarkEnd w:id="70"/>
      <w:bookmarkEnd w:id="71"/>
      <w:bookmarkEnd w:id="72"/>
      <w:bookmarkEnd w:id="73"/>
      <w:bookmarkEnd w:id="74"/>
      <w:bookmarkEnd w:id="75"/>
      <w:bookmarkEnd w:id="76"/>
      <w:bookmarkEnd w:id="77"/>
      <w:bookmarkEnd w:id="78"/>
      <w:r>
        <w:rPr>
          <w:rFonts w:ascii="Helvetica" w:hAnsi="Helvetica"/>
        </w:rPr>
        <w:br w:type="page"/>
      </w:r>
    </w:p>
    <w:p w14:paraId="16D4A29B" w14:textId="77777777" w:rsidR="00B41B1D" w:rsidRPr="005D3F9C" w:rsidRDefault="00B41B1D" w:rsidP="00C64D9B">
      <w:pPr>
        <w:rPr>
          <w:rFonts w:ascii="Helvetica" w:hAnsi="Helvetica"/>
        </w:rPr>
      </w:pPr>
    </w:p>
    <w:p w14:paraId="330E982D" w14:textId="77777777" w:rsidR="00B41B1D" w:rsidRPr="005D3F9C" w:rsidRDefault="00B41B1D" w:rsidP="00B756C2">
      <w:pPr>
        <w:pBdr>
          <w:bottom w:val="double" w:sz="6" w:space="1" w:color="auto"/>
        </w:pBdr>
        <w:autoSpaceDE w:val="0"/>
        <w:autoSpaceDN w:val="0"/>
        <w:adjustRightInd w:val="0"/>
        <w:rPr>
          <w:rFonts w:ascii="Helvetica" w:hAnsi="Helvetica"/>
          <w:b/>
        </w:rPr>
      </w:pPr>
    </w:p>
    <w:p w14:paraId="409ABB98" w14:textId="77777777" w:rsidR="00B756C2" w:rsidRPr="005D3F9C" w:rsidRDefault="00B756C2" w:rsidP="00B756C2">
      <w:pPr>
        <w:rPr>
          <w:rFonts w:ascii="Helvetica" w:hAnsi="Helvetica"/>
        </w:rPr>
      </w:pPr>
    </w:p>
    <w:p w14:paraId="0B1B90E3" w14:textId="77777777" w:rsidR="00B756C2" w:rsidRPr="001D72F9" w:rsidRDefault="00B756C2" w:rsidP="00B756C2">
      <w:pPr>
        <w:autoSpaceDE w:val="0"/>
        <w:autoSpaceDN w:val="0"/>
        <w:adjustRightInd w:val="0"/>
        <w:outlineLvl w:val="0"/>
        <w:rPr>
          <w:rFonts w:ascii="Helvetica" w:hAnsi="Helvetica"/>
          <w:b/>
          <w:sz w:val="28"/>
          <w:szCs w:val="28"/>
        </w:rPr>
      </w:pPr>
      <w:bookmarkStart w:id="79" w:name="AGFarmersMarketMod"/>
      <w:bookmarkStart w:id="80" w:name="AGWomen"/>
      <w:bookmarkStart w:id="81" w:name="DOC"/>
      <w:bookmarkEnd w:id="79"/>
      <w:bookmarkEnd w:id="80"/>
      <w:bookmarkEnd w:id="81"/>
      <w:r w:rsidRPr="001D72F9">
        <w:rPr>
          <w:rFonts w:ascii="Helvetica" w:hAnsi="Helvetica"/>
          <w:b/>
          <w:sz w:val="28"/>
          <w:szCs w:val="28"/>
        </w:rPr>
        <w:t>Department of Commerce</w:t>
      </w:r>
    </w:p>
    <w:p w14:paraId="3B91FFB3" w14:textId="77777777" w:rsidR="00B756C2" w:rsidRPr="005D3F9C" w:rsidRDefault="00B756C2" w:rsidP="00B756C2">
      <w:pPr>
        <w:autoSpaceDE w:val="0"/>
        <w:autoSpaceDN w:val="0"/>
        <w:adjustRightInd w:val="0"/>
        <w:outlineLvl w:val="0"/>
        <w:rPr>
          <w:rFonts w:ascii="Helvetica" w:hAnsi="Helvetica"/>
          <w:b/>
        </w:rPr>
      </w:pPr>
    </w:p>
    <w:p w14:paraId="6B0B4872" w14:textId="77777777" w:rsidR="00B756C2" w:rsidRPr="005D3F9C" w:rsidRDefault="00B756C2" w:rsidP="00B756C2">
      <w:pPr>
        <w:autoSpaceDE w:val="0"/>
        <w:autoSpaceDN w:val="0"/>
        <w:adjustRightInd w:val="0"/>
        <w:outlineLvl w:val="0"/>
        <w:rPr>
          <w:rFonts w:ascii="Helvetica" w:hAnsi="Helvetica"/>
          <w:b/>
        </w:rPr>
      </w:pPr>
    </w:p>
    <w:p w14:paraId="2AE73620" w14:textId="77777777" w:rsidR="00B756C2" w:rsidRPr="005D3F9C" w:rsidRDefault="00B756C2" w:rsidP="00B756C2">
      <w:pPr>
        <w:pStyle w:val="Heading1"/>
        <w:spacing w:before="2" w:after="2"/>
        <w:rPr>
          <w:rFonts w:ascii="Helvetica" w:hAnsi="Helvetica"/>
          <w:sz w:val="24"/>
          <w:szCs w:val="24"/>
        </w:rPr>
      </w:pPr>
      <w:r w:rsidRPr="005D3F9C">
        <w:rPr>
          <w:rFonts w:ascii="Helvetica" w:hAnsi="Helvetica"/>
          <w:sz w:val="24"/>
          <w:szCs w:val="24"/>
          <w:highlight w:val="yellow"/>
        </w:rPr>
        <w:t>Grants, Contracting, and Trade Opportunities at Commerce</w:t>
      </w:r>
    </w:p>
    <w:p w14:paraId="03143515" w14:textId="77777777" w:rsidR="00B756C2" w:rsidRPr="005D3F9C" w:rsidRDefault="00B756C2" w:rsidP="00B756C2">
      <w:pPr>
        <w:pStyle w:val="NormalWeb"/>
        <w:spacing w:before="2" w:after="2"/>
        <w:rPr>
          <w:rFonts w:ascii="Helvetica" w:hAnsi="Helvetica"/>
        </w:rPr>
      </w:pPr>
      <w:bookmarkStart w:id="82" w:name="top"/>
      <w:bookmarkEnd w:id="82"/>
      <w:r w:rsidRPr="005D3F9C">
        <w:rPr>
          <w:rFonts w:ascii="Helvetica" w:hAnsi="Helvetica"/>
        </w:rPr>
        <w:t>Learn more information about grants, contracting and trade opportunities at the Department of Commerce using the information below.</w:t>
      </w:r>
    </w:p>
    <w:p w14:paraId="52928806" w14:textId="2754930F" w:rsidR="00D522EC" w:rsidRDefault="00D522EC" w:rsidP="00B756C2">
      <w:pPr>
        <w:pStyle w:val="NormalWeb"/>
        <w:spacing w:before="2" w:after="2"/>
        <w:rPr>
          <w:rFonts w:ascii="Helvetica" w:hAnsi="Helvetica"/>
        </w:rPr>
      </w:pPr>
      <w:r>
        <w:rPr>
          <w:rFonts w:ascii="Helvetica" w:hAnsi="Helvetica"/>
          <w:noProof/>
        </w:rPr>
        <w:drawing>
          <wp:inline distT="0" distB="0" distL="0" distR="0" wp14:anchorId="22631D6B" wp14:editId="1AF44054">
            <wp:extent cx="6915150" cy="5276215"/>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9.21 AM.png"/>
                    <pic:cNvPicPr/>
                  </pic:nvPicPr>
                  <pic:blipFill>
                    <a:blip r:embed="rId65">
                      <a:extLst>
                        <a:ext uri="{28A0092B-C50C-407E-A947-70E740481C1C}">
                          <a14:useLocalDpi xmlns:a14="http://schemas.microsoft.com/office/drawing/2010/main" val="0"/>
                        </a:ext>
                      </a:extLst>
                    </a:blip>
                    <a:stretch>
                      <a:fillRect/>
                    </a:stretch>
                  </pic:blipFill>
                  <pic:spPr>
                    <a:xfrm>
                      <a:off x="0" y="0"/>
                      <a:ext cx="6915150" cy="5276215"/>
                    </a:xfrm>
                    <a:prstGeom prst="rect">
                      <a:avLst/>
                    </a:prstGeom>
                  </pic:spPr>
                </pic:pic>
              </a:graphicData>
            </a:graphic>
          </wp:inline>
        </w:drawing>
      </w:r>
    </w:p>
    <w:p w14:paraId="30C67D08" w14:textId="774D7487" w:rsidR="00D522EC" w:rsidRPr="00D522EC" w:rsidRDefault="001C5EDC" w:rsidP="00D522EC">
      <w:hyperlink r:id="rId66" w:history="1">
        <w:r w:rsidR="00D522EC" w:rsidRPr="00D522EC">
          <w:rPr>
            <w:rStyle w:val="Hyperlink"/>
          </w:rPr>
          <w:t>https://grantsonline.rdc.noaa.gov/flows/home/Login/LoginController.jpf</w:t>
        </w:r>
      </w:hyperlink>
    </w:p>
    <w:p w14:paraId="5F222B8B" w14:textId="77777777" w:rsidR="001D72F9" w:rsidRPr="00D522EC" w:rsidRDefault="001D72F9" w:rsidP="00D522EC"/>
    <w:p w14:paraId="2835354D" w14:textId="77777777" w:rsidR="00B756C2" w:rsidRDefault="00B756C2" w:rsidP="00B756C2">
      <w:pPr>
        <w:pStyle w:val="NormalWeb"/>
        <w:spacing w:before="2" w:after="2"/>
        <w:rPr>
          <w:rStyle w:val="Hyperlink"/>
          <w:rFonts w:ascii="Helvetica" w:hAnsi="Helvetica"/>
        </w:rPr>
      </w:pPr>
      <w:r w:rsidRPr="005D3F9C">
        <w:rPr>
          <w:rFonts w:ascii="Helvetica" w:hAnsi="Helvetica"/>
          <w:noProof/>
          <w:color w:val="0000FF"/>
          <w:u w:val="single"/>
        </w:rPr>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5BEB3947" w14:textId="17A74A96" w:rsidR="007E1821" w:rsidRPr="005D3F9C" w:rsidRDefault="001C5EDC" w:rsidP="00B756C2">
      <w:pPr>
        <w:pStyle w:val="NormalWeb"/>
        <w:spacing w:before="2" w:after="2"/>
        <w:rPr>
          <w:rStyle w:val="Hyperlink"/>
          <w:rFonts w:ascii="Helvetica" w:hAnsi="Helvetica"/>
        </w:rPr>
      </w:pPr>
      <w:hyperlink r:id="rId68" w:history="1">
        <w:r w:rsidR="007E1821" w:rsidRPr="007E1821">
          <w:rPr>
            <w:rStyle w:val="Hyperlink"/>
            <w:rFonts w:ascii="Helvetica" w:hAnsi="Helvetica"/>
          </w:rPr>
          <w:t xml:space="preserve">Grant and Contract </w:t>
        </w:r>
        <w:r w:rsidR="006D5F50" w:rsidRPr="007E1821">
          <w:rPr>
            <w:rStyle w:val="Hyperlink"/>
            <w:rFonts w:ascii="Helvetica" w:hAnsi="Helvetica"/>
          </w:rPr>
          <w:t>Opportunities</w:t>
        </w:r>
        <w:r w:rsidR="007E1821" w:rsidRPr="007E1821">
          <w:rPr>
            <w:rStyle w:val="Hyperlink"/>
            <w:rFonts w:ascii="Helvetica" w:hAnsi="Helvetica"/>
          </w:rPr>
          <w:t xml:space="preserve"> Department of Commerce</w:t>
        </w:r>
      </w:hyperlink>
    </w:p>
    <w:p w14:paraId="171AC833" w14:textId="77777777" w:rsidR="00D522EC" w:rsidRDefault="00D522EC" w:rsidP="00B756C2">
      <w:pPr>
        <w:pStyle w:val="NormalWeb"/>
        <w:spacing w:before="2" w:after="2"/>
        <w:rPr>
          <w:rFonts w:ascii="Helvetica" w:hAnsi="Helvetica"/>
        </w:rPr>
      </w:pPr>
    </w:p>
    <w:p w14:paraId="756B1F33" w14:textId="081E8D2E" w:rsidR="00B756C2" w:rsidRPr="005D3F9C" w:rsidRDefault="00B756C2" w:rsidP="00B756C2">
      <w:pPr>
        <w:pStyle w:val="NormalWeb"/>
        <w:spacing w:before="2" w:after="2"/>
        <w:rPr>
          <w:rFonts w:ascii="Helvetica" w:hAnsi="Helvetica"/>
          <w:b/>
          <w:bCs/>
        </w:rPr>
      </w:pPr>
      <w:r w:rsidRPr="005D3F9C">
        <w:rPr>
          <w:rFonts w:ascii="Helvetica" w:hAnsi="Helvetica"/>
          <w:b/>
          <w:bCs/>
        </w:rPr>
        <w:t>DOC Grant Making Bureaus</w:t>
      </w:r>
    </w:p>
    <w:p w14:paraId="2998D7FF" w14:textId="77777777" w:rsidR="00B756C2" w:rsidRPr="005D3F9C" w:rsidRDefault="001C5EDC" w:rsidP="00B756C2">
      <w:pPr>
        <w:pStyle w:val="NormalWeb"/>
        <w:spacing w:before="2" w:after="2"/>
        <w:rPr>
          <w:rFonts w:ascii="Helvetica" w:hAnsi="Helvetica"/>
        </w:rPr>
      </w:pPr>
      <w:hyperlink r:id="rId69" w:history="1">
        <w:r w:rsidR="00B756C2" w:rsidRPr="005D3F9C">
          <w:rPr>
            <w:rStyle w:val="Hyperlink"/>
            <w:rFonts w:ascii="Helvetica" w:hAnsi="Helvetica"/>
          </w:rPr>
          <w:t>Economic Development Administration (EDA)</w:t>
        </w:r>
      </w:hyperlink>
    </w:p>
    <w:p w14:paraId="17883324" w14:textId="3523B907" w:rsidR="00D522EC" w:rsidRDefault="00D522EC" w:rsidP="00B756C2">
      <w:pPr>
        <w:pStyle w:val="NormalWeb"/>
        <w:spacing w:before="2" w:after="2"/>
        <w:rPr>
          <w:rFonts w:ascii="Helvetica" w:hAnsi="Helvetica"/>
        </w:rPr>
      </w:pPr>
      <w:r>
        <w:rPr>
          <w:rFonts w:ascii="Helvetica" w:hAnsi="Helvetica"/>
          <w:noProof/>
        </w:rPr>
        <w:drawing>
          <wp:inline distT="0" distB="0" distL="0" distR="0" wp14:anchorId="367E00A2" wp14:editId="7C627C20">
            <wp:extent cx="6915150" cy="3832225"/>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7.23 AM.png"/>
                    <pic:cNvPicPr/>
                  </pic:nvPicPr>
                  <pic:blipFill>
                    <a:blip r:embed="rId70">
                      <a:extLst>
                        <a:ext uri="{28A0092B-C50C-407E-A947-70E740481C1C}">
                          <a14:useLocalDpi xmlns:a14="http://schemas.microsoft.com/office/drawing/2010/main" val="0"/>
                        </a:ext>
                      </a:extLst>
                    </a:blip>
                    <a:stretch>
                      <a:fillRect/>
                    </a:stretch>
                  </pic:blipFill>
                  <pic:spPr>
                    <a:xfrm>
                      <a:off x="0" y="0"/>
                      <a:ext cx="6915150" cy="3832225"/>
                    </a:xfrm>
                    <a:prstGeom prst="rect">
                      <a:avLst/>
                    </a:prstGeom>
                  </pic:spPr>
                </pic:pic>
              </a:graphicData>
            </a:graphic>
          </wp:inline>
        </w:drawing>
      </w:r>
    </w:p>
    <w:p w14:paraId="67A31DD6" w14:textId="77777777" w:rsidR="00B756C2" w:rsidRPr="005D3F9C" w:rsidRDefault="00B756C2" w:rsidP="00B756C2">
      <w:pPr>
        <w:pStyle w:val="NormalWeb"/>
        <w:spacing w:before="2" w:after="2"/>
        <w:rPr>
          <w:rFonts w:ascii="Helvetica" w:hAnsi="Helvetica"/>
        </w:rPr>
      </w:pPr>
      <w:r w:rsidRPr="005D3F9C">
        <w:rPr>
          <w:rFonts w:ascii="Helvetica" w:hAnsi="Helvetica"/>
        </w:rPr>
        <w:t>International Trade Administration (ITA)</w:t>
      </w:r>
    </w:p>
    <w:p w14:paraId="77BC9087" w14:textId="77777777" w:rsidR="00B756C2" w:rsidRPr="005D3F9C" w:rsidRDefault="001C5EDC" w:rsidP="00B756C2">
      <w:pPr>
        <w:pStyle w:val="NormalWeb"/>
        <w:numPr>
          <w:ilvl w:val="0"/>
          <w:numId w:val="16"/>
        </w:numPr>
        <w:spacing w:before="2" w:after="2"/>
        <w:rPr>
          <w:rFonts w:ascii="Helvetica" w:hAnsi="Helvetica"/>
        </w:rPr>
      </w:pPr>
      <w:hyperlink r:id="rId71" w:history="1">
        <w:r w:rsidR="00B756C2" w:rsidRPr="005D3F9C">
          <w:rPr>
            <w:rStyle w:val="Hyperlink"/>
            <w:rFonts w:ascii="Helvetica" w:hAnsi="Helvetica"/>
          </w:rPr>
          <w:t>Market Development Cooperator Program</w:t>
        </w:r>
      </w:hyperlink>
    </w:p>
    <w:p w14:paraId="18017991" w14:textId="77777777" w:rsidR="00B756C2" w:rsidRPr="005D3F9C" w:rsidRDefault="001C5EDC" w:rsidP="00B756C2">
      <w:pPr>
        <w:pStyle w:val="NormalWeb"/>
        <w:numPr>
          <w:ilvl w:val="0"/>
          <w:numId w:val="16"/>
        </w:numPr>
        <w:spacing w:before="2" w:after="2"/>
        <w:rPr>
          <w:rFonts w:ascii="Helvetica" w:hAnsi="Helvetica"/>
        </w:rPr>
      </w:pPr>
      <w:hyperlink r:id="rId72" w:history="1">
        <w:r w:rsidR="00B756C2" w:rsidRPr="005D3F9C">
          <w:rPr>
            <w:rStyle w:val="Hyperlink"/>
            <w:rFonts w:ascii="Helvetica" w:hAnsi="Helvetica"/>
          </w:rPr>
          <w:t>Special American Business Internship Training Program (SABIT)</w:t>
        </w:r>
      </w:hyperlink>
      <w:r w:rsidR="00B756C2" w:rsidRPr="005D3F9C">
        <w:rPr>
          <w:rFonts w:ascii="Helvetica" w:hAnsi="Helvetica"/>
        </w:rPr>
        <w:t>.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5D3F9C" w:rsidRDefault="00B756C2" w:rsidP="00B756C2">
      <w:pPr>
        <w:pStyle w:val="NormalWeb"/>
        <w:spacing w:before="2" w:after="2"/>
        <w:rPr>
          <w:rFonts w:ascii="Helvetica" w:hAnsi="Helvetica"/>
        </w:rPr>
      </w:pPr>
      <w:r w:rsidRPr="005D3F9C">
        <w:rPr>
          <w:rFonts w:ascii="Helvetica" w:hAnsi="Helvetica"/>
        </w:rPr>
        <w:t>National Institute of Standards &amp; Technology (NIST)</w:t>
      </w:r>
    </w:p>
    <w:p w14:paraId="48F2A603" w14:textId="77777777" w:rsidR="00B756C2" w:rsidRPr="005D3F9C" w:rsidRDefault="001C5EDC" w:rsidP="00B756C2">
      <w:pPr>
        <w:pStyle w:val="NormalWeb"/>
        <w:numPr>
          <w:ilvl w:val="0"/>
          <w:numId w:val="17"/>
        </w:numPr>
        <w:spacing w:before="2" w:after="2"/>
        <w:rPr>
          <w:rFonts w:ascii="Helvetica" w:hAnsi="Helvetica"/>
        </w:rPr>
      </w:pPr>
      <w:hyperlink r:id="rId73" w:history="1">
        <w:r w:rsidR="00B756C2" w:rsidRPr="005D3F9C">
          <w:rPr>
            <w:rStyle w:val="Hyperlink"/>
            <w:rFonts w:ascii="Helvetica" w:hAnsi="Helvetica"/>
          </w:rPr>
          <w:t>Funding Opportunities</w:t>
        </w:r>
      </w:hyperlink>
    </w:p>
    <w:p w14:paraId="1FD7A5DF" w14:textId="77777777" w:rsidR="00B756C2" w:rsidRPr="005D3F9C" w:rsidRDefault="00B756C2" w:rsidP="00B756C2">
      <w:pPr>
        <w:pStyle w:val="NormalWeb"/>
        <w:spacing w:before="2" w:after="2"/>
        <w:rPr>
          <w:rFonts w:ascii="Helvetica" w:hAnsi="Helvetica"/>
        </w:rPr>
      </w:pPr>
      <w:r w:rsidRPr="005D3F9C">
        <w:rPr>
          <w:rFonts w:ascii="Helvetica" w:hAnsi="Helvetica"/>
        </w:rPr>
        <w:t>National Telecommunications &amp; Information Administration (NTIA)</w:t>
      </w:r>
    </w:p>
    <w:p w14:paraId="2F031B41" w14:textId="77777777" w:rsidR="00B756C2" w:rsidRPr="005D3F9C" w:rsidRDefault="001C5EDC" w:rsidP="00B756C2">
      <w:pPr>
        <w:pStyle w:val="NormalWeb"/>
        <w:numPr>
          <w:ilvl w:val="0"/>
          <w:numId w:val="18"/>
        </w:numPr>
        <w:spacing w:before="2" w:after="2"/>
        <w:rPr>
          <w:rFonts w:ascii="Helvetica" w:hAnsi="Helvetica"/>
        </w:rPr>
      </w:pPr>
      <w:hyperlink r:id="rId74" w:history="1">
        <w:r w:rsidR="00B756C2" w:rsidRPr="005D3F9C">
          <w:rPr>
            <w:rStyle w:val="Hyperlink"/>
            <w:rFonts w:ascii="Helvetica" w:hAnsi="Helvetica"/>
          </w:rPr>
          <w:t>Telecommunications Grants</w:t>
        </w:r>
      </w:hyperlink>
    </w:p>
    <w:p w14:paraId="25394BC8" w14:textId="77777777" w:rsidR="00B756C2" w:rsidRPr="005D3F9C" w:rsidRDefault="00B756C2" w:rsidP="00B756C2">
      <w:pPr>
        <w:pStyle w:val="NormalWeb"/>
        <w:spacing w:before="2" w:after="2"/>
        <w:rPr>
          <w:rFonts w:ascii="Helvetica" w:hAnsi="Helvetica"/>
        </w:rPr>
      </w:pPr>
      <w:r w:rsidRPr="005D3F9C">
        <w:rPr>
          <w:rFonts w:ascii="Helvetica" w:hAnsi="Helvetica"/>
        </w:rPr>
        <w:t>National Oceanic &amp; Atmospheric Administration (NOAA)</w:t>
      </w:r>
    </w:p>
    <w:p w14:paraId="221CEFDB" w14:textId="77777777" w:rsidR="00B756C2" w:rsidRPr="005D3F9C" w:rsidRDefault="001C5EDC" w:rsidP="00B756C2">
      <w:pPr>
        <w:pStyle w:val="NormalWeb"/>
        <w:numPr>
          <w:ilvl w:val="0"/>
          <w:numId w:val="19"/>
        </w:numPr>
        <w:spacing w:before="2" w:after="2"/>
        <w:rPr>
          <w:rFonts w:ascii="Helvetica" w:hAnsi="Helvetica"/>
        </w:rPr>
      </w:pPr>
      <w:hyperlink r:id="rId75" w:history="1">
        <w:r w:rsidR="00B756C2" w:rsidRPr="005D3F9C">
          <w:rPr>
            <w:rStyle w:val="Hyperlink"/>
            <w:rFonts w:ascii="Helvetica" w:hAnsi="Helvetica"/>
          </w:rPr>
          <w:t>Coastal Ocean Program Grant Information</w:t>
        </w:r>
      </w:hyperlink>
    </w:p>
    <w:p w14:paraId="4B2A60E0" w14:textId="77777777" w:rsidR="00B756C2" w:rsidRPr="005D3F9C" w:rsidRDefault="001C5EDC" w:rsidP="00B756C2">
      <w:pPr>
        <w:pStyle w:val="NormalWeb"/>
        <w:numPr>
          <w:ilvl w:val="0"/>
          <w:numId w:val="19"/>
        </w:numPr>
        <w:spacing w:before="2" w:after="2"/>
        <w:rPr>
          <w:rFonts w:ascii="Helvetica" w:hAnsi="Helvetica"/>
        </w:rPr>
      </w:pPr>
      <w:hyperlink r:id="rId76" w:history="1">
        <w:r w:rsidR="00B756C2" w:rsidRPr="005D3F9C">
          <w:rPr>
            <w:rStyle w:val="Hyperlink"/>
            <w:rFonts w:ascii="Helvetica" w:hAnsi="Helvetica"/>
          </w:rPr>
          <w:t>Fisheries Saltonstall Kennedy Grant Program</w:t>
        </w:r>
      </w:hyperlink>
    </w:p>
    <w:p w14:paraId="33D353AF" w14:textId="77777777" w:rsidR="00B756C2" w:rsidRPr="005D3F9C" w:rsidRDefault="001C5EDC" w:rsidP="00B756C2">
      <w:pPr>
        <w:pStyle w:val="NormalWeb"/>
        <w:numPr>
          <w:ilvl w:val="0"/>
          <w:numId w:val="19"/>
        </w:numPr>
        <w:spacing w:before="2" w:after="2"/>
        <w:rPr>
          <w:rFonts w:ascii="Helvetica" w:hAnsi="Helvetica"/>
        </w:rPr>
      </w:pPr>
      <w:hyperlink r:id="rId77" w:history="1">
        <w:r w:rsidR="00B756C2" w:rsidRPr="005D3F9C">
          <w:rPr>
            <w:rStyle w:val="Hyperlink"/>
            <w:rFonts w:ascii="Helvetica" w:hAnsi="Helvetica"/>
          </w:rPr>
          <w:t>National Undersea Research Program Funding Opportunities</w:t>
        </w:r>
      </w:hyperlink>
    </w:p>
    <w:p w14:paraId="4D3E200A" w14:textId="77777777" w:rsidR="00B756C2" w:rsidRPr="005D3F9C" w:rsidRDefault="001C5EDC" w:rsidP="00B756C2">
      <w:pPr>
        <w:pStyle w:val="NormalWeb"/>
        <w:numPr>
          <w:ilvl w:val="0"/>
          <w:numId w:val="19"/>
        </w:numPr>
        <w:spacing w:before="2" w:after="2"/>
        <w:rPr>
          <w:rFonts w:ascii="Helvetica" w:hAnsi="Helvetica"/>
        </w:rPr>
      </w:pPr>
      <w:hyperlink r:id="rId78" w:history="1">
        <w:r w:rsidR="00B756C2" w:rsidRPr="005D3F9C">
          <w:rPr>
            <w:rStyle w:val="Hyperlink"/>
            <w:rFonts w:ascii="Helvetica" w:hAnsi="Helvetica"/>
          </w:rPr>
          <w:t>Grants Management Division</w:t>
        </w:r>
      </w:hyperlink>
    </w:p>
    <w:p w14:paraId="635FF3B3" w14:textId="77777777" w:rsidR="00B756C2" w:rsidRPr="005D3F9C" w:rsidRDefault="001C5EDC" w:rsidP="00B756C2">
      <w:pPr>
        <w:pStyle w:val="NormalWeb"/>
        <w:numPr>
          <w:ilvl w:val="0"/>
          <w:numId w:val="19"/>
        </w:numPr>
        <w:spacing w:before="2" w:after="2"/>
        <w:rPr>
          <w:rFonts w:ascii="Helvetica" w:hAnsi="Helvetica"/>
        </w:rPr>
      </w:pPr>
      <w:hyperlink r:id="rId79" w:history="1">
        <w:r w:rsidR="00B756C2" w:rsidRPr="005D3F9C">
          <w:rPr>
            <w:rStyle w:val="Hyperlink"/>
            <w:rFonts w:ascii="Helvetica" w:hAnsi="Helvetica"/>
          </w:rPr>
          <w:t>Fisheries Grants Program</w:t>
        </w:r>
      </w:hyperlink>
    </w:p>
    <w:p w14:paraId="73151296" w14:textId="77777777" w:rsidR="00B756C2" w:rsidRPr="005D3F9C" w:rsidRDefault="001C5EDC" w:rsidP="00B756C2">
      <w:pPr>
        <w:pStyle w:val="NormalWeb"/>
        <w:numPr>
          <w:ilvl w:val="0"/>
          <w:numId w:val="19"/>
        </w:numPr>
        <w:spacing w:before="2" w:after="2"/>
        <w:rPr>
          <w:rFonts w:ascii="Helvetica" w:hAnsi="Helvetica"/>
        </w:rPr>
      </w:pPr>
      <w:hyperlink r:id="rId80" w:history="1">
        <w:r w:rsidR="00B756C2" w:rsidRPr="005D3F9C">
          <w:rPr>
            <w:rStyle w:val="Hyperlink"/>
            <w:rFonts w:ascii="Helvetica" w:hAnsi="Helvetica"/>
          </w:rPr>
          <w:t>National Sea Grant</w:t>
        </w:r>
      </w:hyperlink>
    </w:p>
    <w:p w14:paraId="0A76E84D" w14:textId="77777777" w:rsidR="00B756C2" w:rsidRPr="005D3F9C" w:rsidRDefault="001C5EDC" w:rsidP="00B756C2">
      <w:pPr>
        <w:pStyle w:val="NormalWeb"/>
        <w:numPr>
          <w:ilvl w:val="0"/>
          <w:numId w:val="19"/>
        </w:numPr>
        <w:spacing w:before="2" w:after="2"/>
        <w:rPr>
          <w:rFonts w:ascii="Helvetica" w:hAnsi="Helvetica"/>
        </w:rPr>
      </w:pPr>
      <w:hyperlink r:id="rId81" w:history="1">
        <w:r w:rsidR="00B756C2" w:rsidRPr="005D3F9C">
          <w:rPr>
            <w:rStyle w:val="Hyperlink"/>
            <w:rFonts w:ascii="Helvetica" w:hAnsi="Helvetica"/>
          </w:rPr>
          <w:t>Office of Global Programs</w:t>
        </w:r>
      </w:hyperlink>
    </w:p>
    <w:p w14:paraId="0EBA835B" w14:textId="77777777" w:rsidR="00B756C2" w:rsidRPr="005D3F9C" w:rsidRDefault="00B756C2" w:rsidP="00B756C2">
      <w:pPr>
        <w:pStyle w:val="NormalWeb"/>
        <w:spacing w:before="2" w:after="2"/>
        <w:rPr>
          <w:rFonts w:ascii="Helvetica" w:hAnsi="Helvetica"/>
          <w:b/>
          <w:bCs/>
        </w:rPr>
      </w:pPr>
      <w:r w:rsidRPr="005D3F9C">
        <w:rPr>
          <w:rFonts w:ascii="Helvetica" w:hAnsi="Helvetica"/>
          <w:b/>
          <w:bCs/>
        </w:rPr>
        <w:t>Contracting Resources for Contractors</w:t>
      </w:r>
    </w:p>
    <w:p w14:paraId="244DE213" w14:textId="6FC1F149" w:rsidR="00B756C2" w:rsidRPr="005D3F9C" w:rsidRDefault="001C5EDC" w:rsidP="00B756C2">
      <w:pPr>
        <w:pStyle w:val="NormalWeb"/>
        <w:numPr>
          <w:ilvl w:val="0"/>
          <w:numId w:val="16"/>
        </w:numPr>
        <w:spacing w:before="2" w:after="2"/>
        <w:rPr>
          <w:rFonts w:ascii="Helvetica" w:hAnsi="Helvetica"/>
        </w:rPr>
      </w:pPr>
      <w:hyperlink r:id="rId82" w:history="1">
        <w:r w:rsidR="00096A79" w:rsidRPr="005D3F9C">
          <w:rPr>
            <w:rStyle w:val="Hyperlink"/>
            <w:rFonts w:ascii="Helvetica" w:hAnsi="Helvetica"/>
          </w:rPr>
          <w:t>Office of Small and Disadvantaged Business Utilization (OSDBU)</w:t>
        </w:r>
      </w:hyperlink>
      <w:r w:rsidR="00096A79" w:rsidRPr="005D3F9C">
        <w:rPr>
          <w:rFonts w:ascii="Helvetica" w:hAnsi="Helvetica"/>
        </w:rPr>
        <w:t xml:space="preserve"> - </w:t>
      </w:r>
      <w:r w:rsidR="00096A79">
        <w:rPr>
          <w:rFonts w:ascii="Helvetica" w:hAnsi="Helvetica"/>
        </w:rPr>
        <w:t>t</w:t>
      </w:r>
      <w:r w:rsidR="00096A79" w:rsidRPr="005D3F9C">
        <w:rPr>
          <w:rFonts w:ascii="Helvetica" w:hAnsi="Helvetica"/>
        </w:rPr>
        <w: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AE6A63A"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Business.USA.gov's </w:t>
      </w:r>
      <w:hyperlink r:id="rId83" w:anchor="wizard-step-id-1" w:history="1">
        <w:r w:rsidRPr="005D3F9C">
          <w:rPr>
            <w:rStyle w:val="Hyperlink"/>
            <w:rFonts w:ascii="Helvetica" w:hAnsi="Helvetica"/>
          </w:rPr>
          <w:t>Find Opportunities Wizard</w:t>
        </w:r>
      </w:hyperlink>
      <w:r w:rsidRPr="005D3F9C">
        <w:rPr>
          <w:rFonts w:ascii="Helvetica" w:hAnsi="Helvetica"/>
        </w:rPr>
        <w:t xml:space="preserve"> where in a few quick steps, it will guide you towards federal government contracting programs and opportunities for your business!</w:t>
      </w:r>
    </w:p>
    <w:p w14:paraId="5D83E92B" w14:textId="77777777" w:rsidR="00B756C2" w:rsidRPr="005D3F9C" w:rsidRDefault="001C5EDC" w:rsidP="00B756C2">
      <w:pPr>
        <w:pStyle w:val="NormalWeb"/>
        <w:numPr>
          <w:ilvl w:val="0"/>
          <w:numId w:val="16"/>
        </w:numPr>
        <w:spacing w:before="2" w:after="2"/>
        <w:rPr>
          <w:rFonts w:ascii="Helvetica" w:hAnsi="Helvetica"/>
        </w:rPr>
      </w:pPr>
      <w:hyperlink r:id="rId84" w:history="1">
        <w:r w:rsidR="00B756C2" w:rsidRPr="005D3F9C">
          <w:rPr>
            <w:rStyle w:val="Hyperlink"/>
            <w:rFonts w:ascii="Helvetica" w:hAnsi="Helvetica"/>
          </w:rPr>
          <w:t>Planned Acquisitions</w:t>
        </w:r>
      </w:hyperlink>
      <w:r w:rsidR="00B756C2" w:rsidRPr="005D3F9C">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Small Business Administration's </w:t>
      </w:r>
      <w:hyperlink r:id="rId85" w:history="1">
        <w:r w:rsidRPr="005D3F9C">
          <w:rPr>
            <w:rStyle w:val="Hyperlink"/>
            <w:rFonts w:ascii="Helvetica" w:hAnsi="Helvetica"/>
          </w:rPr>
          <w:t xml:space="preserve">Contracting section </w:t>
        </w:r>
      </w:hyperlink>
      <w:r w:rsidRPr="005D3F9C">
        <w:rPr>
          <w:rFonts w:ascii="Helvetica" w:hAnsi="Helvetica"/>
        </w:rPr>
        <w:t>of their web site where you can learn about how to "Get Started" and "Contracting Support for Small Business"</w:t>
      </w:r>
    </w:p>
    <w:p w14:paraId="7604A316"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The General Services Administration (GSA) has implemented a system for vendors doing business with the Federal Government to manage their entity information in one central location. This new database is the </w:t>
      </w:r>
      <w:hyperlink r:id="rId86" w:anchor="%2311" w:history="1">
        <w:r w:rsidRPr="005D3F9C">
          <w:rPr>
            <w:rStyle w:val="Hyperlink"/>
            <w:rFonts w:ascii="Helvetica" w:hAnsi="Helvetica"/>
          </w:rPr>
          <w:t>System for Award Management (SAM)</w:t>
        </w:r>
      </w:hyperlink>
      <w:r w:rsidRPr="005D3F9C">
        <w:rPr>
          <w:rFonts w:ascii="Helvetica" w:hAnsi="Helvetica"/>
        </w:rPr>
        <w:t>.</w:t>
      </w:r>
    </w:p>
    <w:p w14:paraId="2AF17C27" w14:textId="77777777" w:rsidR="00B756C2" w:rsidRPr="005D3F9C" w:rsidRDefault="00B756C2" w:rsidP="00B756C2">
      <w:pPr>
        <w:pStyle w:val="NormalWeb"/>
        <w:spacing w:before="2" w:after="2"/>
        <w:rPr>
          <w:rFonts w:ascii="Helvetica" w:hAnsi="Helvetica"/>
        </w:rPr>
      </w:pPr>
      <w:r w:rsidRPr="005D3F9C">
        <w:rPr>
          <w:rFonts w:ascii="Helvetica" w:hAnsi="Helvetica"/>
        </w:rPr>
        <w:t> </w:t>
      </w:r>
    </w:p>
    <w:p w14:paraId="0D34B312" w14:textId="77777777" w:rsidR="00B756C2" w:rsidRPr="005D3F9C" w:rsidRDefault="00B756C2" w:rsidP="00B756C2">
      <w:pPr>
        <w:pStyle w:val="NormalWeb"/>
        <w:spacing w:before="2" w:after="2"/>
        <w:rPr>
          <w:rFonts w:ascii="Helvetica" w:hAnsi="Helvetica"/>
        </w:rPr>
      </w:pPr>
      <w:r w:rsidRPr="005D3F9C">
        <w:rPr>
          <w:rFonts w:ascii="Helvetica" w:hAnsi="Helvetica"/>
        </w:rPr>
        <w:t>DOC Contracting Offices </w:t>
      </w:r>
    </w:p>
    <w:p w14:paraId="39C67748"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Patent and Trademark Office (PTO)</w:t>
      </w:r>
    </w:p>
    <w:p w14:paraId="0DDAD269" w14:textId="77777777" w:rsidR="00B756C2" w:rsidRPr="005D3F9C" w:rsidRDefault="001C5EDC" w:rsidP="00B756C2">
      <w:pPr>
        <w:pStyle w:val="NormalWeb"/>
        <w:numPr>
          <w:ilvl w:val="1"/>
          <w:numId w:val="17"/>
        </w:numPr>
        <w:spacing w:before="2" w:after="2"/>
        <w:rPr>
          <w:rFonts w:ascii="Helvetica" w:hAnsi="Helvetica"/>
        </w:rPr>
      </w:pPr>
      <w:hyperlink r:id="rId87" w:history="1">
        <w:r w:rsidR="00B756C2" w:rsidRPr="005D3F9C">
          <w:rPr>
            <w:rStyle w:val="Hyperlink"/>
            <w:rFonts w:ascii="Helvetica" w:hAnsi="Helvetica"/>
          </w:rPr>
          <w:t>Office of Procurement</w:t>
        </w:r>
      </w:hyperlink>
      <w:r w:rsidR="00B756C2" w:rsidRPr="005D3F9C">
        <w:rPr>
          <w:rFonts w:ascii="Helvetica" w:hAnsi="Helvetica"/>
        </w:rPr>
        <w:t> </w:t>
      </w:r>
    </w:p>
    <w:p w14:paraId="1EC6C40A"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National Institute of Standards &amp; Technology (NIST)</w:t>
      </w:r>
    </w:p>
    <w:p w14:paraId="4A5B6875" w14:textId="77777777" w:rsidR="00B756C2" w:rsidRPr="005D3F9C" w:rsidRDefault="001C5EDC" w:rsidP="00B756C2">
      <w:pPr>
        <w:pStyle w:val="NormalWeb"/>
        <w:spacing w:before="2" w:after="2"/>
        <w:rPr>
          <w:rFonts w:ascii="Helvetica" w:hAnsi="Helvetica"/>
        </w:rPr>
      </w:pPr>
      <w:hyperlink r:id="rId88" w:history="1">
        <w:r w:rsidR="00B756C2" w:rsidRPr="005D3F9C">
          <w:rPr>
            <w:rStyle w:val="Hyperlink"/>
            <w:rFonts w:ascii="Helvetica" w:hAnsi="Helvetica"/>
          </w:rPr>
          <w:t>NIST Acquisition Management Group</w:t>
        </w:r>
      </w:hyperlink>
      <w:r w:rsidR="00B756C2" w:rsidRPr="005D3F9C">
        <w:rPr>
          <w:rFonts w:ascii="Helvetica" w:hAnsi="Helvetica"/>
        </w:rPr>
        <w:t>  </w:t>
      </w:r>
    </w:p>
    <w:p w14:paraId="2FC32C84" w14:textId="77777777" w:rsidR="00B756C2" w:rsidRPr="005D3F9C" w:rsidRDefault="001C5EDC" w:rsidP="00B756C2">
      <w:pPr>
        <w:pStyle w:val="NormalWeb"/>
        <w:spacing w:before="2" w:after="2"/>
        <w:rPr>
          <w:rStyle w:val="Hyperlink"/>
          <w:rFonts w:ascii="Helvetica" w:hAnsi="Helvetica"/>
        </w:rPr>
      </w:pPr>
      <w:hyperlink r:id="rId89" w:anchor="contract" w:history="1">
        <w:r w:rsidR="00B756C2" w:rsidRPr="005D3F9C">
          <w:rPr>
            <w:rStyle w:val="Hyperlink"/>
            <w:rFonts w:ascii="Helvetica" w:hAnsi="Helvetica"/>
          </w:rPr>
          <w:t>Contracting Opportunities with Commerce</w:t>
        </w:r>
      </w:hyperlink>
    </w:p>
    <w:p w14:paraId="6D8F9FE3" w14:textId="77777777" w:rsidR="00B756C2" w:rsidRPr="005D3F9C" w:rsidRDefault="001C5EDC" w:rsidP="00B756C2">
      <w:pPr>
        <w:pStyle w:val="NormalWeb"/>
        <w:spacing w:before="2" w:after="2"/>
        <w:rPr>
          <w:rFonts w:ascii="Helvetica" w:hAnsi="Helvetica"/>
        </w:rPr>
      </w:pPr>
      <w:hyperlink r:id="rId90" w:anchor="trade" w:history="1">
        <w:r w:rsidR="00B756C2" w:rsidRPr="005D3F9C">
          <w:rPr>
            <w:rStyle w:val="Hyperlink"/>
            <w:rFonts w:ascii="Helvetica" w:hAnsi="Helvetica"/>
          </w:rPr>
          <w:t>Trade Opportunities through Commerce</w:t>
        </w:r>
      </w:hyperlink>
    </w:p>
    <w:p w14:paraId="39F5C2CC" w14:textId="77777777" w:rsidR="00B756C2" w:rsidRPr="005D3F9C" w:rsidRDefault="001C5EDC" w:rsidP="00B756C2">
      <w:pPr>
        <w:widowControl w:val="0"/>
        <w:pBdr>
          <w:bottom w:val="single" w:sz="6" w:space="1" w:color="auto"/>
        </w:pBdr>
        <w:autoSpaceDE w:val="0"/>
        <w:autoSpaceDN w:val="0"/>
        <w:adjustRightInd w:val="0"/>
        <w:rPr>
          <w:rFonts w:ascii="Helvetica" w:hAnsi="Helvetica" w:cs="Helvetica"/>
        </w:rPr>
      </w:pPr>
      <w:hyperlink r:id="rId91" w:history="1">
        <w:r w:rsidR="00B756C2" w:rsidRPr="005D3F9C">
          <w:rPr>
            <w:rStyle w:val="Hyperlink"/>
            <w:rFonts w:ascii="Helvetica" w:hAnsi="Helvetica" w:cs="Helvetica"/>
          </w:rPr>
          <w:t>http://www.commerce.gov/about-commerce/grants-contracting-trade-opportunities</w:t>
        </w:r>
      </w:hyperlink>
    </w:p>
    <w:p w14:paraId="243EE55A"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1BF16DFC" w14:textId="77777777" w:rsidR="00B756C2" w:rsidRPr="005D3F9C" w:rsidRDefault="00B756C2" w:rsidP="00B756C2">
      <w:pPr>
        <w:widowControl w:val="0"/>
        <w:autoSpaceDE w:val="0"/>
        <w:autoSpaceDN w:val="0"/>
        <w:adjustRightInd w:val="0"/>
        <w:rPr>
          <w:rFonts w:ascii="Helvetica" w:hAnsi="Helvetica" w:cs="Helvetica"/>
        </w:rPr>
      </w:pPr>
    </w:p>
    <w:p w14:paraId="360BEBE6" w14:textId="410E825F" w:rsidR="00C31280" w:rsidRPr="00100D10" w:rsidRDefault="00B756C2" w:rsidP="00100D10">
      <w:pPr>
        <w:rPr>
          <w:rFonts w:ascii="Helvetica" w:hAnsi="Helvetica"/>
        </w:rPr>
      </w:pPr>
      <w:bookmarkStart w:id="83" w:name="DOCPrograms"/>
      <w:bookmarkEnd w:id="83"/>
      <w:r w:rsidRPr="005D3F9C">
        <w:rPr>
          <w:rFonts w:ascii="Helvetica" w:hAnsi="Helvetica"/>
        </w:rPr>
        <w:t>Programs:</w:t>
      </w:r>
    </w:p>
    <w:p w14:paraId="23069E1F" w14:textId="71833DCF" w:rsidR="008F0543" w:rsidRDefault="008F0543" w:rsidP="00E81C58">
      <w:pPr>
        <w:pStyle w:val="NoSpacing"/>
        <w:rPr>
          <w:rFonts w:ascii="Helvetica" w:hAnsi="Helvetica" w:cs="Helvetica"/>
          <w:color w:val="222222"/>
          <w:sz w:val="24"/>
          <w:szCs w:val="24"/>
          <w:shd w:val="clear" w:color="auto" w:fill="FFFFFF"/>
        </w:rPr>
      </w:pPr>
      <w:bookmarkStart w:id="84" w:name="DOCBluefin"/>
      <w:bookmarkEnd w:id="84"/>
    </w:p>
    <w:p w14:paraId="3F99A232" w14:textId="77777777" w:rsidR="00531554" w:rsidRDefault="00531554" w:rsidP="00531554">
      <w:pPr>
        <w:pStyle w:val="NoSpacing"/>
        <w:rPr>
          <w:rFonts w:ascii="Helvetica" w:hAnsi="Helvetica" w:cs="Helvetica"/>
          <w:color w:val="222222"/>
          <w:sz w:val="24"/>
          <w:szCs w:val="24"/>
          <w:shd w:val="clear" w:color="auto" w:fill="FFFFFF"/>
        </w:rPr>
      </w:pPr>
      <w:bookmarkStart w:id="85" w:name="DOCNERRS"/>
      <w:bookmarkEnd w:id="85"/>
      <w:r w:rsidRPr="002333E1">
        <w:rPr>
          <w:rFonts w:ascii="Helvetica" w:hAnsi="Helvetica" w:cs="Helvetica"/>
          <w:color w:val="222222"/>
          <w:sz w:val="24"/>
          <w:szCs w:val="24"/>
          <w:shd w:val="clear" w:color="auto" w:fill="FFFFFF"/>
        </w:rPr>
        <w:t>National Estuarine Research Reserve System (NERRS) Land Acquisition and Construction Program for Fiscal Year 2019</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Synopsis 1</w:t>
      </w:r>
    </w:p>
    <w:p w14:paraId="30032A50" w14:textId="77777777" w:rsidR="00531554" w:rsidRDefault="00531554" w:rsidP="00531554">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531554" w:rsidRPr="00531554" w14:paraId="77D10362" w14:textId="77777777" w:rsidTr="00531554">
        <w:trPr>
          <w:tblCellSpacing w:w="0" w:type="dxa"/>
        </w:trPr>
        <w:tc>
          <w:tcPr>
            <w:tcW w:w="0" w:type="auto"/>
            <w:shd w:val="clear" w:color="auto" w:fill="FFFFFF"/>
            <w:noWrap/>
            <w:hideMark/>
          </w:tcPr>
          <w:p w14:paraId="49D4C1F9"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Document Type:</w:t>
            </w:r>
          </w:p>
        </w:tc>
        <w:tc>
          <w:tcPr>
            <w:tcW w:w="0" w:type="auto"/>
            <w:shd w:val="clear" w:color="auto" w:fill="FFFFFF"/>
            <w:vAlign w:val="center"/>
            <w:hideMark/>
          </w:tcPr>
          <w:p w14:paraId="02224580"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Grants Notice</w:t>
            </w:r>
          </w:p>
        </w:tc>
      </w:tr>
      <w:tr w:rsidR="00531554" w:rsidRPr="00531554" w14:paraId="3CDE5F30" w14:textId="77777777" w:rsidTr="00531554">
        <w:trPr>
          <w:tblCellSpacing w:w="0" w:type="dxa"/>
        </w:trPr>
        <w:tc>
          <w:tcPr>
            <w:tcW w:w="0" w:type="auto"/>
            <w:shd w:val="clear" w:color="auto" w:fill="FFFFFF"/>
            <w:noWrap/>
            <w:hideMark/>
          </w:tcPr>
          <w:p w14:paraId="287BB62D"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Funding Opportunity Number:</w:t>
            </w:r>
          </w:p>
        </w:tc>
        <w:tc>
          <w:tcPr>
            <w:tcW w:w="0" w:type="auto"/>
            <w:shd w:val="clear" w:color="auto" w:fill="FFFFFF"/>
            <w:vAlign w:val="center"/>
            <w:hideMark/>
          </w:tcPr>
          <w:p w14:paraId="2D089239"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NOAA-NOS-OCM-2019-2005800</w:t>
            </w:r>
          </w:p>
        </w:tc>
      </w:tr>
      <w:tr w:rsidR="00531554" w:rsidRPr="00531554" w14:paraId="562A8AC4" w14:textId="77777777" w:rsidTr="00531554">
        <w:trPr>
          <w:tblCellSpacing w:w="0" w:type="dxa"/>
        </w:trPr>
        <w:tc>
          <w:tcPr>
            <w:tcW w:w="0" w:type="auto"/>
            <w:shd w:val="clear" w:color="auto" w:fill="FFFFFF"/>
            <w:noWrap/>
            <w:hideMark/>
          </w:tcPr>
          <w:p w14:paraId="39F67D0B"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Funding Opportunity Title:</w:t>
            </w:r>
          </w:p>
        </w:tc>
        <w:tc>
          <w:tcPr>
            <w:tcW w:w="0" w:type="auto"/>
            <w:shd w:val="clear" w:color="auto" w:fill="FFFFFF"/>
            <w:vAlign w:val="center"/>
            <w:hideMark/>
          </w:tcPr>
          <w:p w14:paraId="4027E936"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National Estuarine Research Reserve System (NERRS) Land Acquisition and Construction Program for Fiscal Year 2019</w:t>
            </w:r>
          </w:p>
        </w:tc>
      </w:tr>
      <w:tr w:rsidR="00531554" w:rsidRPr="00531554" w14:paraId="467BB441" w14:textId="77777777" w:rsidTr="00531554">
        <w:trPr>
          <w:tblCellSpacing w:w="0" w:type="dxa"/>
        </w:trPr>
        <w:tc>
          <w:tcPr>
            <w:tcW w:w="0" w:type="auto"/>
            <w:shd w:val="clear" w:color="auto" w:fill="FFFFFF"/>
            <w:noWrap/>
            <w:hideMark/>
          </w:tcPr>
          <w:p w14:paraId="391A6C5A"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Opportunity Category:</w:t>
            </w:r>
          </w:p>
        </w:tc>
        <w:tc>
          <w:tcPr>
            <w:tcW w:w="0" w:type="auto"/>
            <w:shd w:val="clear" w:color="auto" w:fill="FFFFFF"/>
            <w:vAlign w:val="center"/>
            <w:hideMark/>
          </w:tcPr>
          <w:p w14:paraId="45BB88CB"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Discretionary</w:t>
            </w:r>
          </w:p>
        </w:tc>
      </w:tr>
      <w:tr w:rsidR="00531554" w:rsidRPr="00531554" w14:paraId="165EB194" w14:textId="77777777" w:rsidTr="00531554">
        <w:trPr>
          <w:tblCellSpacing w:w="0" w:type="dxa"/>
        </w:trPr>
        <w:tc>
          <w:tcPr>
            <w:tcW w:w="0" w:type="auto"/>
            <w:shd w:val="clear" w:color="auto" w:fill="FFFFFF"/>
            <w:noWrap/>
            <w:hideMark/>
          </w:tcPr>
          <w:p w14:paraId="12BEF9A8"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Opportunity Category Explanation:</w:t>
            </w:r>
          </w:p>
        </w:tc>
        <w:tc>
          <w:tcPr>
            <w:tcW w:w="0" w:type="auto"/>
            <w:shd w:val="clear" w:color="auto" w:fill="FFFFFF"/>
            <w:vAlign w:val="center"/>
            <w:hideMark/>
          </w:tcPr>
          <w:p w14:paraId="437C65EB"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 </w:t>
            </w:r>
          </w:p>
        </w:tc>
      </w:tr>
      <w:tr w:rsidR="00531554" w:rsidRPr="00531554" w14:paraId="0C15A9A5" w14:textId="77777777" w:rsidTr="00531554">
        <w:trPr>
          <w:tblCellSpacing w:w="0" w:type="dxa"/>
        </w:trPr>
        <w:tc>
          <w:tcPr>
            <w:tcW w:w="0" w:type="auto"/>
            <w:shd w:val="clear" w:color="auto" w:fill="FFFFFF"/>
            <w:noWrap/>
            <w:hideMark/>
          </w:tcPr>
          <w:p w14:paraId="49CF4000"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Funding Instrument Type:</w:t>
            </w:r>
          </w:p>
        </w:tc>
        <w:tc>
          <w:tcPr>
            <w:tcW w:w="0" w:type="auto"/>
            <w:shd w:val="clear" w:color="auto" w:fill="FFFFFF"/>
            <w:vAlign w:val="center"/>
            <w:hideMark/>
          </w:tcPr>
          <w:p w14:paraId="2ED7138C"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Grant</w:t>
            </w:r>
          </w:p>
        </w:tc>
      </w:tr>
      <w:tr w:rsidR="00531554" w:rsidRPr="00531554" w14:paraId="0AEF3D3C" w14:textId="77777777" w:rsidTr="00531554">
        <w:trPr>
          <w:tblCellSpacing w:w="0" w:type="dxa"/>
        </w:trPr>
        <w:tc>
          <w:tcPr>
            <w:tcW w:w="0" w:type="auto"/>
            <w:shd w:val="clear" w:color="auto" w:fill="FFFFFF"/>
            <w:noWrap/>
            <w:hideMark/>
          </w:tcPr>
          <w:p w14:paraId="3619D2DE"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Category of Funding Activity:</w:t>
            </w:r>
          </w:p>
        </w:tc>
        <w:tc>
          <w:tcPr>
            <w:tcW w:w="0" w:type="auto"/>
            <w:shd w:val="clear" w:color="auto" w:fill="FFFFFF"/>
            <w:vAlign w:val="center"/>
            <w:hideMark/>
          </w:tcPr>
          <w:p w14:paraId="17BB63C5"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Environment</w:t>
            </w:r>
            <w:r w:rsidRPr="00531554">
              <w:rPr>
                <w:rFonts w:ascii="Helvetica" w:hAnsi="Helvetica" w:cs="Helvetica"/>
                <w:color w:val="222222"/>
              </w:rPr>
              <w:br/>
              <w:t>Natural Resources</w:t>
            </w:r>
            <w:r w:rsidRPr="00531554">
              <w:rPr>
                <w:rFonts w:ascii="Helvetica" w:hAnsi="Helvetica" w:cs="Helvetica"/>
                <w:color w:val="222222"/>
              </w:rPr>
              <w:br/>
              <w:t>Science and Technology and other Research and Development</w:t>
            </w:r>
          </w:p>
        </w:tc>
      </w:tr>
      <w:tr w:rsidR="00531554" w:rsidRPr="00531554" w14:paraId="4BE9E780" w14:textId="77777777" w:rsidTr="00531554">
        <w:trPr>
          <w:tblCellSpacing w:w="0" w:type="dxa"/>
        </w:trPr>
        <w:tc>
          <w:tcPr>
            <w:tcW w:w="0" w:type="auto"/>
            <w:shd w:val="clear" w:color="auto" w:fill="FFFFFF"/>
            <w:noWrap/>
            <w:hideMark/>
          </w:tcPr>
          <w:p w14:paraId="170CD0E9"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Category Explanation:</w:t>
            </w:r>
          </w:p>
        </w:tc>
        <w:tc>
          <w:tcPr>
            <w:tcW w:w="0" w:type="auto"/>
            <w:shd w:val="clear" w:color="auto" w:fill="FFFFFF"/>
            <w:vAlign w:val="center"/>
            <w:hideMark/>
          </w:tcPr>
          <w:p w14:paraId="61B73144"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 </w:t>
            </w:r>
          </w:p>
        </w:tc>
      </w:tr>
      <w:tr w:rsidR="00531554" w:rsidRPr="00531554" w14:paraId="6C32C480" w14:textId="77777777" w:rsidTr="00531554">
        <w:trPr>
          <w:tblCellSpacing w:w="0" w:type="dxa"/>
        </w:trPr>
        <w:tc>
          <w:tcPr>
            <w:tcW w:w="0" w:type="auto"/>
            <w:shd w:val="clear" w:color="auto" w:fill="FFFFFF"/>
            <w:noWrap/>
            <w:hideMark/>
          </w:tcPr>
          <w:p w14:paraId="6763059F"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Expected Number of Awards:</w:t>
            </w:r>
          </w:p>
        </w:tc>
        <w:tc>
          <w:tcPr>
            <w:tcW w:w="0" w:type="auto"/>
            <w:shd w:val="clear" w:color="auto" w:fill="FFFFFF"/>
            <w:vAlign w:val="center"/>
            <w:hideMark/>
          </w:tcPr>
          <w:p w14:paraId="5CDB82B8"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20</w:t>
            </w:r>
          </w:p>
        </w:tc>
      </w:tr>
      <w:tr w:rsidR="00531554" w:rsidRPr="00531554" w14:paraId="3C44E5CB" w14:textId="77777777" w:rsidTr="00531554">
        <w:trPr>
          <w:tblCellSpacing w:w="0" w:type="dxa"/>
        </w:trPr>
        <w:tc>
          <w:tcPr>
            <w:tcW w:w="0" w:type="auto"/>
            <w:shd w:val="clear" w:color="auto" w:fill="FFFFFF"/>
            <w:noWrap/>
            <w:hideMark/>
          </w:tcPr>
          <w:p w14:paraId="72A965C6"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CFDA Number(s):</w:t>
            </w:r>
          </w:p>
        </w:tc>
        <w:tc>
          <w:tcPr>
            <w:tcW w:w="0" w:type="auto"/>
            <w:shd w:val="clear" w:color="auto" w:fill="FFFFFF"/>
            <w:vAlign w:val="center"/>
            <w:hideMark/>
          </w:tcPr>
          <w:p w14:paraId="67B23FC2"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11.420 -- Coastal Zone Management Estuarine Research Reserves</w:t>
            </w:r>
          </w:p>
        </w:tc>
      </w:tr>
      <w:tr w:rsidR="00531554" w:rsidRPr="00531554" w14:paraId="4EAD8D03" w14:textId="77777777" w:rsidTr="00531554">
        <w:trPr>
          <w:tblCellSpacing w:w="0" w:type="dxa"/>
        </w:trPr>
        <w:tc>
          <w:tcPr>
            <w:tcW w:w="0" w:type="auto"/>
            <w:shd w:val="clear" w:color="auto" w:fill="FFFFFF"/>
            <w:noWrap/>
            <w:hideMark/>
          </w:tcPr>
          <w:p w14:paraId="3A30814D"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Cost Sharing or Matching Requirement:</w:t>
            </w:r>
          </w:p>
        </w:tc>
        <w:tc>
          <w:tcPr>
            <w:tcW w:w="0" w:type="auto"/>
            <w:shd w:val="clear" w:color="auto" w:fill="FFFFFF"/>
            <w:vAlign w:val="center"/>
            <w:hideMark/>
          </w:tcPr>
          <w:p w14:paraId="71DD37AB"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Yes</w:t>
            </w:r>
          </w:p>
        </w:tc>
      </w:tr>
      <w:tr w:rsidR="00531554" w:rsidRPr="00531554" w14:paraId="70DC86E3" w14:textId="77777777" w:rsidTr="00531554">
        <w:trPr>
          <w:tblCellSpacing w:w="0" w:type="dxa"/>
        </w:trPr>
        <w:tc>
          <w:tcPr>
            <w:tcW w:w="0" w:type="auto"/>
            <w:shd w:val="clear" w:color="auto" w:fill="FFFFFF"/>
            <w:noWrap/>
            <w:hideMark/>
          </w:tcPr>
          <w:p w14:paraId="0A9A2406" w14:textId="2E76BD4B" w:rsidR="00531554" w:rsidRPr="00531554" w:rsidRDefault="00531554" w:rsidP="00531554">
            <w:pPr>
              <w:pStyle w:val="NoSpacing"/>
              <w:rPr>
                <w:rFonts w:ascii="Helvetica" w:hAnsi="Helvetica" w:cs="Helvetica"/>
                <w:b/>
                <w:bCs/>
                <w:color w:val="222222"/>
              </w:rPr>
            </w:pPr>
            <w:r>
              <w:rPr>
                <w:rFonts w:ascii="Helvetica" w:hAnsi="Helvetica" w:cs="Helvetica"/>
                <w:b/>
                <w:bCs/>
                <w:color w:val="222222"/>
              </w:rPr>
              <w:t>V</w:t>
            </w:r>
            <w:r w:rsidRPr="00531554">
              <w:rPr>
                <w:rFonts w:ascii="Helvetica" w:hAnsi="Helvetica" w:cs="Helvetica"/>
                <w:b/>
                <w:bCs/>
                <w:color w:val="222222"/>
              </w:rPr>
              <w:t>ersion:</w:t>
            </w:r>
          </w:p>
        </w:tc>
        <w:tc>
          <w:tcPr>
            <w:tcW w:w="0" w:type="auto"/>
            <w:shd w:val="clear" w:color="auto" w:fill="FFFFFF"/>
            <w:vAlign w:val="center"/>
            <w:hideMark/>
          </w:tcPr>
          <w:p w14:paraId="5664B765"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Synopsis 1</w:t>
            </w:r>
          </w:p>
        </w:tc>
      </w:tr>
      <w:tr w:rsidR="00531554" w:rsidRPr="00531554" w14:paraId="5114EAB2" w14:textId="77777777" w:rsidTr="00531554">
        <w:trPr>
          <w:tblCellSpacing w:w="0" w:type="dxa"/>
        </w:trPr>
        <w:tc>
          <w:tcPr>
            <w:tcW w:w="0" w:type="auto"/>
            <w:shd w:val="clear" w:color="auto" w:fill="FFFFFF"/>
            <w:noWrap/>
            <w:hideMark/>
          </w:tcPr>
          <w:p w14:paraId="572FB391"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Posted Date:</w:t>
            </w:r>
          </w:p>
        </w:tc>
        <w:tc>
          <w:tcPr>
            <w:tcW w:w="0" w:type="auto"/>
            <w:shd w:val="clear" w:color="auto" w:fill="FFFFFF"/>
            <w:vAlign w:val="center"/>
            <w:hideMark/>
          </w:tcPr>
          <w:p w14:paraId="5C089A51"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Oct 18, 2018</w:t>
            </w:r>
          </w:p>
        </w:tc>
      </w:tr>
      <w:tr w:rsidR="00531554" w:rsidRPr="00531554" w14:paraId="625FEB8F" w14:textId="77777777" w:rsidTr="00531554">
        <w:trPr>
          <w:tblCellSpacing w:w="0" w:type="dxa"/>
        </w:trPr>
        <w:tc>
          <w:tcPr>
            <w:tcW w:w="0" w:type="auto"/>
            <w:shd w:val="clear" w:color="auto" w:fill="FFFFFF"/>
            <w:noWrap/>
            <w:hideMark/>
          </w:tcPr>
          <w:p w14:paraId="2A7C7D44"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Last Updated Date:</w:t>
            </w:r>
          </w:p>
        </w:tc>
        <w:tc>
          <w:tcPr>
            <w:tcW w:w="0" w:type="auto"/>
            <w:shd w:val="clear" w:color="auto" w:fill="FFFFFF"/>
            <w:vAlign w:val="center"/>
            <w:hideMark/>
          </w:tcPr>
          <w:p w14:paraId="04DE61F0"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Oct 18, 2018</w:t>
            </w:r>
          </w:p>
        </w:tc>
      </w:tr>
      <w:tr w:rsidR="00531554" w:rsidRPr="00531554" w14:paraId="43A7DC77" w14:textId="77777777" w:rsidTr="00531554">
        <w:trPr>
          <w:tblCellSpacing w:w="0" w:type="dxa"/>
        </w:trPr>
        <w:tc>
          <w:tcPr>
            <w:tcW w:w="0" w:type="auto"/>
            <w:shd w:val="clear" w:color="auto" w:fill="FFFFFF"/>
            <w:noWrap/>
            <w:hideMark/>
          </w:tcPr>
          <w:p w14:paraId="14DCAFB5"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Original Closing Date for Applications:</w:t>
            </w:r>
          </w:p>
        </w:tc>
        <w:tc>
          <w:tcPr>
            <w:tcW w:w="0" w:type="auto"/>
            <w:shd w:val="clear" w:color="auto" w:fill="FFFFFF"/>
            <w:vAlign w:val="center"/>
            <w:hideMark/>
          </w:tcPr>
          <w:p w14:paraId="714D75AA"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Feb 08, 2019  </w:t>
            </w:r>
          </w:p>
        </w:tc>
      </w:tr>
      <w:tr w:rsidR="00531554" w:rsidRPr="00531554" w14:paraId="06F3CFE2" w14:textId="77777777" w:rsidTr="00531554">
        <w:trPr>
          <w:tblCellSpacing w:w="0" w:type="dxa"/>
        </w:trPr>
        <w:tc>
          <w:tcPr>
            <w:tcW w:w="0" w:type="auto"/>
            <w:shd w:val="clear" w:color="auto" w:fill="FFFFFF"/>
            <w:noWrap/>
            <w:hideMark/>
          </w:tcPr>
          <w:p w14:paraId="19C195AD"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Current Closing Date for Applications:</w:t>
            </w:r>
          </w:p>
        </w:tc>
        <w:tc>
          <w:tcPr>
            <w:tcW w:w="0" w:type="auto"/>
            <w:shd w:val="clear" w:color="auto" w:fill="FFFFFF"/>
            <w:vAlign w:val="center"/>
            <w:hideMark/>
          </w:tcPr>
          <w:p w14:paraId="3297DC86"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Feb 08, 2019  </w:t>
            </w:r>
          </w:p>
        </w:tc>
      </w:tr>
      <w:tr w:rsidR="00531554" w:rsidRPr="00531554" w14:paraId="7EF2EB67" w14:textId="77777777" w:rsidTr="00531554">
        <w:trPr>
          <w:tblCellSpacing w:w="0" w:type="dxa"/>
        </w:trPr>
        <w:tc>
          <w:tcPr>
            <w:tcW w:w="0" w:type="auto"/>
            <w:shd w:val="clear" w:color="auto" w:fill="FFFFFF"/>
            <w:noWrap/>
            <w:hideMark/>
          </w:tcPr>
          <w:p w14:paraId="527AC45A"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Archive Date:</w:t>
            </w:r>
          </w:p>
        </w:tc>
        <w:tc>
          <w:tcPr>
            <w:tcW w:w="0" w:type="auto"/>
            <w:shd w:val="clear" w:color="auto" w:fill="FFFFFF"/>
            <w:vAlign w:val="center"/>
            <w:hideMark/>
          </w:tcPr>
          <w:p w14:paraId="4ACB93D3"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Mar 10, 2019</w:t>
            </w:r>
          </w:p>
        </w:tc>
      </w:tr>
      <w:tr w:rsidR="00531554" w:rsidRPr="00531554" w14:paraId="38C8B92C" w14:textId="77777777" w:rsidTr="00531554">
        <w:trPr>
          <w:tblCellSpacing w:w="0" w:type="dxa"/>
        </w:trPr>
        <w:tc>
          <w:tcPr>
            <w:tcW w:w="0" w:type="auto"/>
            <w:shd w:val="clear" w:color="auto" w:fill="FFFFFF"/>
            <w:noWrap/>
            <w:hideMark/>
          </w:tcPr>
          <w:p w14:paraId="483DC1E2"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Estimated Total Program Funding:</w:t>
            </w:r>
          </w:p>
        </w:tc>
        <w:tc>
          <w:tcPr>
            <w:tcW w:w="0" w:type="auto"/>
            <w:shd w:val="clear" w:color="auto" w:fill="FFFFFF"/>
            <w:vAlign w:val="center"/>
            <w:hideMark/>
          </w:tcPr>
          <w:p w14:paraId="0443D17F"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$1,900,000</w:t>
            </w:r>
          </w:p>
        </w:tc>
      </w:tr>
      <w:tr w:rsidR="00531554" w:rsidRPr="00531554" w14:paraId="641B6B7A" w14:textId="77777777" w:rsidTr="00531554">
        <w:trPr>
          <w:tblCellSpacing w:w="0" w:type="dxa"/>
        </w:trPr>
        <w:tc>
          <w:tcPr>
            <w:tcW w:w="0" w:type="auto"/>
            <w:shd w:val="clear" w:color="auto" w:fill="FFFFFF"/>
            <w:noWrap/>
            <w:hideMark/>
          </w:tcPr>
          <w:p w14:paraId="0774A421"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Award Ceiling:</w:t>
            </w:r>
          </w:p>
        </w:tc>
        <w:tc>
          <w:tcPr>
            <w:tcW w:w="0" w:type="auto"/>
            <w:shd w:val="clear" w:color="auto" w:fill="FFFFFF"/>
            <w:vAlign w:val="center"/>
            <w:hideMark/>
          </w:tcPr>
          <w:p w14:paraId="20C942FB"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$800,000</w:t>
            </w:r>
          </w:p>
        </w:tc>
      </w:tr>
      <w:tr w:rsidR="00531554" w:rsidRPr="00531554" w14:paraId="36E5F1B7" w14:textId="77777777" w:rsidTr="00531554">
        <w:trPr>
          <w:tblCellSpacing w:w="0" w:type="dxa"/>
        </w:trPr>
        <w:tc>
          <w:tcPr>
            <w:tcW w:w="0" w:type="auto"/>
            <w:shd w:val="clear" w:color="auto" w:fill="FFFFFF"/>
            <w:noWrap/>
            <w:hideMark/>
          </w:tcPr>
          <w:p w14:paraId="0AF70E6D"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Award Floor:</w:t>
            </w:r>
          </w:p>
        </w:tc>
        <w:tc>
          <w:tcPr>
            <w:tcW w:w="0" w:type="auto"/>
            <w:shd w:val="clear" w:color="auto" w:fill="FFFFFF"/>
            <w:vAlign w:val="center"/>
            <w:hideMark/>
          </w:tcPr>
          <w:p w14:paraId="42F11CAD"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$20,000</w:t>
            </w:r>
          </w:p>
        </w:tc>
      </w:tr>
      <w:tr w:rsidR="00531554" w:rsidRPr="00531554" w14:paraId="1586B55D" w14:textId="77777777" w:rsidTr="00531554">
        <w:tblPrEx>
          <w:shd w:val="clear" w:color="auto" w:fill="auto"/>
        </w:tblPrEx>
        <w:trPr>
          <w:tblCellSpacing w:w="0" w:type="dxa"/>
        </w:trPr>
        <w:tc>
          <w:tcPr>
            <w:tcW w:w="0" w:type="auto"/>
            <w:noWrap/>
            <w:hideMark/>
          </w:tcPr>
          <w:p w14:paraId="622C8FE1"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Eligible Applicants:</w:t>
            </w:r>
          </w:p>
        </w:tc>
        <w:tc>
          <w:tcPr>
            <w:tcW w:w="3169" w:type="pct"/>
            <w:vAlign w:val="center"/>
            <w:hideMark/>
          </w:tcPr>
          <w:p w14:paraId="6298A88B"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Others (see text field entitled "Additional Information on Eligibility" for clarification)</w:t>
            </w:r>
          </w:p>
        </w:tc>
      </w:tr>
      <w:tr w:rsidR="00531554" w:rsidRPr="00531554" w14:paraId="2643E8A5" w14:textId="77777777" w:rsidTr="00531554">
        <w:tblPrEx>
          <w:shd w:val="clear" w:color="auto" w:fill="auto"/>
        </w:tblPrEx>
        <w:trPr>
          <w:tblCellSpacing w:w="0" w:type="dxa"/>
        </w:trPr>
        <w:tc>
          <w:tcPr>
            <w:tcW w:w="0" w:type="auto"/>
            <w:noWrap/>
            <w:hideMark/>
          </w:tcPr>
          <w:p w14:paraId="6BE87498"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Additional Information on Eligibility:</w:t>
            </w:r>
          </w:p>
        </w:tc>
        <w:tc>
          <w:tcPr>
            <w:tcW w:w="3169" w:type="pct"/>
            <w:vAlign w:val="center"/>
            <w:hideMark/>
          </w:tcPr>
          <w:p w14:paraId="4FCDD3D1"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Eligible applicants are NERRS lead state agencies or universities designated to receive NERRS operations funding through a Memorandum of Understanding with NOAA in coastal states including the Pacific, Gulf, Atlantic Coast and Great Lakes. Eligible applicants should meet requirements as stated in the NERRS regulations codified at 15 CFR 921.32 which are available online at http://go.usa.gov/xkGEf. Federal agencies and employees are not allowed to receive funds under this announcement but may serve as collaborative project partners. Federal agencies and employees’ ‘in-kind’ services cannot be considered as part of an applicant’s match on shared costs. If federal agencies are collaborators, applicants are expected to provide detail on the planned level of federal engagement in the application. Examples might include, but are not limited to partnership services; serving in a review capacity; or participating in priority task teams, working groups, or leadership teams.</w:t>
            </w:r>
          </w:p>
        </w:tc>
      </w:tr>
    </w:tbl>
    <w:p w14:paraId="1640D51D"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31554" w:rsidRPr="00531554" w14:paraId="5175E476" w14:textId="77777777" w:rsidTr="00531554">
        <w:trPr>
          <w:tblCellSpacing w:w="0" w:type="dxa"/>
        </w:trPr>
        <w:tc>
          <w:tcPr>
            <w:tcW w:w="0" w:type="auto"/>
            <w:noWrap/>
            <w:hideMark/>
          </w:tcPr>
          <w:p w14:paraId="503C84D6"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Agency Name:</w:t>
            </w:r>
          </w:p>
        </w:tc>
        <w:tc>
          <w:tcPr>
            <w:tcW w:w="5000" w:type="pct"/>
            <w:vAlign w:val="center"/>
            <w:hideMark/>
          </w:tcPr>
          <w:p w14:paraId="3CC0F4A3"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Department of Commerce</w:t>
            </w:r>
          </w:p>
        </w:tc>
      </w:tr>
      <w:tr w:rsidR="00531554" w:rsidRPr="00531554" w14:paraId="4E81D933" w14:textId="77777777" w:rsidTr="00531554">
        <w:trPr>
          <w:tblCellSpacing w:w="0" w:type="dxa"/>
        </w:trPr>
        <w:tc>
          <w:tcPr>
            <w:tcW w:w="0" w:type="auto"/>
            <w:noWrap/>
            <w:hideMark/>
          </w:tcPr>
          <w:p w14:paraId="32CA5524"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Description:</w:t>
            </w:r>
          </w:p>
        </w:tc>
        <w:tc>
          <w:tcPr>
            <w:tcW w:w="5000" w:type="pct"/>
            <w:vAlign w:val="center"/>
            <w:hideMark/>
          </w:tcPr>
          <w:p w14:paraId="17310A7E"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The National Estuarine Research Reserve System (NERRS or System) consists of estuarine areas of the United States and its territories designated and managed for research and educational purposes. Each Reserve within the system is chosen to represent a different bio-geographic region and to include a variety of ecosystem types in accordance with the classification scheme of the national program as specified in 15 CFR Part 921. By funding Reserve lead agencies and universities to conduct land acquisition and construction projects that support the NERRS mission, NOAA will strengthen protection of key land and water areas, enhance long-term protection of Reserve areas for research and education, and provide for facility and exhibit construction that meet the highest sustainable design standards possible.</w:t>
            </w:r>
          </w:p>
          <w:p w14:paraId="4F6C3108"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NOAA anticipates approximately $1.9 million in Fiscal Year 2019 will be available to designated lead Reserve agencies or universities in coastal states for approximately 5-10 construction and</w:t>
            </w:r>
          </w:p>
          <w:p w14:paraId="04A1CEA9"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 acquisition projects, and expected to range from approximately $20,000 to $800,000 per project and with project periods typically covering 12-36 months, depending on the availability of funds.</w:t>
            </w:r>
          </w:p>
        </w:tc>
      </w:tr>
      <w:tr w:rsidR="00531554" w:rsidRPr="00531554" w14:paraId="31766A05" w14:textId="77777777" w:rsidTr="00531554">
        <w:trPr>
          <w:tblCellSpacing w:w="0" w:type="dxa"/>
        </w:trPr>
        <w:tc>
          <w:tcPr>
            <w:tcW w:w="0" w:type="auto"/>
            <w:noWrap/>
            <w:hideMark/>
          </w:tcPr>
          <w:p w14:paraId="66764F05"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Link to Additional Information:</w:t>
            </w:r>
          </w:p>
        </w:tc>
        <w:tc>
          <w:tcPr>
            <w:tcW w:w="5000" w:type="pct"/>
            <w:vAlign w:val="center"/>
            <w:hideMark/>
          </w:tcPr>
          <w:p w14:paraId="63C25652"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 </w:t>
            </w:r>
          </w:p>
        </w:tc>
      </w:tr>
      <w:tr w:rsidR="00531554" w:rsidRPr="00531554" w14:paraId="3ED90274" w14:textId="77777777" w:rsidTr="00531554">
        <w:trPr>
          <w:tblCellSpacing w:w="0" w:type="dxa"/>
        </w:trPr>
        <w:tc>
          <w:tcPr>
            <w:tcW w:w="0" w:type="auto"/>
            <w:noWrap/>
            <w:hideMark/>
          </w:tcPr>
          <w:p w14:paraId="26CE20AD"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Grantor Contact Information:</w:t>
            </w:r>
          </w:p>
        </w:tc>
        <w:tc>
          <w:tcPr>
            <w:tcW w:w="5000" w:type="pct"/>
            <w:vAlign w:val="center"/>
            <w:hideMark/>
          </w:tcPr>
          <w:p w14:paraId="4CC8650A" w14:textId="358E8DE1"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If you have difficulty accessing the full announcement electronically, please contact:</w:t>
            </w:r>
            <w:r w:rsidRPr="00531554">
              <w:rPr>
                <w:rFonts w:ascii="Helvetica" w:hAnsi="Helvetica" w:cs="Helvetica"/>
                <w:color w:val="222222"/>
              </w:rPr>
              <w:br/>
            </w:r>
            <w:r w:rsidRPr="00531554">
              <w:rPr>
                <w:rFonts w:ascii="Helvetica" w:hAnsi="Helvetica" w:cs="Helvetica"/>
                <w:color w:val="222222"/>
              </w:rPr>
              <w:br/>
            </w:r>
            <w:r w:rsidR="005F1181" w:rsidRPr="00531554">
              <w:rPr>
                <w:rFonts w:ascii="Helvetica" w:hAnsi="Helvetica" w:cs="Helvetica"/>
                <w:color w:val="222222"/>
              </w:rPr>
              <w:t>Mr.</w:t>
            </w:r>
            <w:r w:rsidRPr="00531554">
              <w:rPr>
                <w:rFonts w:ascii="Helvetica" w:hAnsi="Helvetica" w:cs="Helvetica"/>
                <w:color w:val="222222"/>
              </w:rPr>
              <w:t xml:space="preserve"> Matthew Chasse 301-713-3155 1325 East West Highway, Silver Spring, MD 20910 </w:t>
            </w:r>
            <w:r w:rsidRPr="00531554">
              <w:rPr>
                <w:rFonts w:ascii="Helvetica" w:hAnsi="Helvetica" w:cs="Helvetica"/>
                <w:color w:val="222222"/>
              </w:rPr>
              <w:br/>
            </w:r>
            <w:r w:rsidRPr="00531554">
              <w:rPr>
                <w:rFonts w:ascii="Helvetica" w:hAnsi="Helvetica" w:cs="Helvetica"/>
                <w:color w:val="222222"/>
              </w:rPr>
              <w:br/>
            </w:r>
            <w:hyperlink r:id="rId92" w:history="1">
              <w:r w:rsidRPr="00531554">
                <w:rPr>
                  <w:rStyle w:val="Hyperlink"/>
                  <w:rFonts w:ascii="Helvetica" w:hAnsi="Helvetica" w:cs="Helvetica"/>
                </w:rPr>
                <w:t>work</w:t>
              </w:r>
            </w:hyperlink>
          </w:p>
        </w:tc>
      </w:tr>
    </w:tbl>
    <w:p w14:paraId="284777F1" w14:textId="0DF0B026" w:rsidR="00531554" w:rsidRDefault="00531554" w:rsidP="00531554">
      <w:pPr>
        <w:pStyle w:val="NoSpacing"/>
        <w:pBdr>
          <w:bottom w:val="single" w:sz="6" w:space="1" w:color="auto"/>
        </w:pBdr>
        <w:rPr>
          <w:rStyle w:val="Hyperlink"/>
          <w:rFonts w:ascii="Helvetica" w:hAnsi="Helvetica" w:cs="Helvetica"/>
          <w:color w:val="1155CC"/>
          <w:sz w:val="24"/>
          <w:szCs w:val="24"/>
          <w:shd w:val="clear" w:color="auto" w:fill="FFFFFF"/>
        </w:rPr>
      </w:pPr>
      <w:r w:rsidRPr="002333E1">
        <w:rPr>
          <w:rFonts w:ascii="Helvetica" w:hAnsi="Helvetica" w:cs="Helvetica"/>
          <w:color w:val="222222"/>
          <w:sz w:val="24"/>
          <w:szCs w:val="24"/>
        </w:rPr>
        <w:br/>
      </w:r>
      <w:hyperlink r:id="rId93" w:tgtFrame="_blank" w:history="1">
        <w:r w:rsidRPr="002333E1">
          <w:rPr>
            <w:rStyle w:val="Hyperlink"/>
            <w:rFonts w:ascii="Helvetica" w:hAnsi="Helvetica" w:cs="Helvetica"/>
            <w:color w:val="1155CC"/>
            <w:sz w:val="24"/>
            <w:szCs w:val="24"/>
            <w:shd w:val="clear" w:color="auto" w:fill="FFFFFF"/>
          </w:rPr>
          <w:t>https://www.grants.gov/web/grants/view-opportunity.html?oppId=309682</w:t>
        </w:r>
      </w:hyperlink>
    </w:p>
    <w:p w14:paraId="65A26324" w14:textId="77777777" w:rsidR="00531554" w:rsidRDefault="00531554" w:rsidP="00531554">
      <w:pPr>
        <w:pStyle w:val="NoSpacing"/>
        <w:pBdr>
          <w:bottom w:val="single" w:sz="6" w:space="1" w:color="auto"/>
        </w:pBdr>
        <w:rPr>
          <w:rStyle w:val="Hyperlink"/>
          <w:rFonts w:ascii="Helvetica" w:hAnsi="Helvetica" w:cs="Helvetica"/>
          <w:color w:val="1155CC"/>
          <w:sz w:val="24"/>
          <w:szCs w:val="24"/>
          <w:shd w:val="clear" w:color="auto" w:fill="FFFFFF"/>
        </w:rPr>
      </w:pPr>
    </w:p>
    <w:p w14:paraId="58D130E4" w14:textId="2AC6211A" w:rsidR="00531554" w:rsidRDefault="00531554" w:rsidP="00531554">
      <w:pPr>
        <w:pStyle w:val="NoSpacing"/>
        <w:rPr>
          <w:rStyle w:val="Hyperlink"/>
          <w:rFonts w:ascii="Helvetica" w:hAnsi="Helvetica" w:cs="Helvetica"/>
          <w:color w:val="1155CC"/>
          <w:sz w:val="24"/>
          <w:szCs w:val="24"/>
          <w:shd w:val="clear" w:color="auto" w:fill="FFFFFF"/>
        </w:rPr>
      </w:pPr>
    </w:p>
    <w:p w14:paraId="52DB21CE" w14:textId="6524ECE0" w:rsidR="000D07F3" w:rsidRDefault="000D07F3" w:rsidP="00E81C58">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Research:</w:t>
      </w:r>
    </w:p>
    <w:p w14:paraId="5D4C27EF" w14:textId="77777777" w:rsidR="001A4FE8" w:rsidRDefault="001A4FE8" w:rsidP="002847B4">
      <w:pPr>
        <w:widowControl w:val="0"/>
        <w:autoSpaceDE w:val="0"/>
        <w:autoSpaceDN w:val="0"/>
        <w:adjustRightInd w:val="0"/>
        <w:rPr>
          <w:rFonts w:ascii="Helvetica" w:hAnsi="Helvetica" w:cs="Arial"/>
          <w:color w:val="1A1A1A"/>
        </w:rPr>
      </w:pPr>
      <w:bookmarkStart w:id="86" w:name="DOCClimate"/>
      <w:bookmarkStart w:id="87" w:name="DOCResearch"/>
      <w:bookmarkEnd w:id="86"/>
      <w:bookmarkEnd w:id="87"/>
    </w:p>
    <w:p w14:paraId="2FC81CAA" w14:textId="5FF02C6F" w:rsidR="00783021" w:rsidRDefault="00783021" w:rsidP="002847B4">
      <w:pPr>
        <w:widowControl w:val="0"/>
        <w:autoSpaceDE w:val="0"/>
        <w:autoSpaceDN w:val="0"/>
        <w:adjustRightInd w:val="0"/>
        <w:rPr>
          <w:rFonts w:ascii="Helvetica" w:hAnsi="Helvetica" w:cs="Arial"/>
          <w:color w:val="1A1A1A"/>
        </w:rPr>
      </w:pPr>
      <w:bookmarkStart w:id="88" w:name="DOCModifications"/>
      <w:bookmarkEnd w:id="88"/>
      <w:r>
        <w:rPr>
          <w:rFonts w:ascii="Helvetica" w:hAnsi="Helvetica" w:cs="Arial"/>
          <w:color w:val="1A1A1A"/>
        </w:rPr>
        <w:t>Modifications:</w:t>
      </w:r>
    </w:p>
    <w:p w14:paraId="05BFB4AD" w14:textId="087786B1" w:rsidR="00B03653" w:rsidRDefault="00B03653" w:rsidP="00F347F1">
      <w:pPr>
        <w:widowControl w:val="0"/>
        <w:autoSpaceDE w:val="0"/>
        <w:autoSpaceDN w:val="0"/>
        <w:adjustRightInd w:val="0"/>
        <w:rPr>
          <w:rFonts w:ascii="Helvetica" w:hAnsi="Helvetica" w:cs="Helvetica"/>
          <w:color w:val="222222"/>
          <w:shd w:val="clear" w:color="auto" w:fill="FFFFFF"/>
        </w:rPr>
      </w:pPr>
      <w:bookmarkStart w:id="89" w:name="DOCClimateProg2018"/>
      <w:bookmarkEnd w:id="89"/>
    </w:p>
    <w:p w14:paraId="32F53DE7" w14:textId="2E25E04A" w:rsidR="00E81C58" w:rsidRDefault="00B756C2" w:rsidP="004A736C">
      <w:pPr>
        <w:rPr>
          <w:rFonts w:ascii="Helvetica" w:hAnsi="Helvetica"/>
        </w:rPr>
      </w:pPr>
      <w:bookmarkStart w:id="90" w:name="DOCCMBDBroadAgency"/>
      <w:bookmarkStart w:id="91" w:name="DOCCPrescottMarine"/>
      <w:bookmarkStart w:id="92" w:name="DOCSBIR"/>
      <w:bookmarkStart w:id="93" w:name="DOCPointCloud"/>
      <w:bookmarkStart w:id="94" w:name="DOCMSE"/>
      <w:bookmarkStart w:id="95" w:name="DOCReminders"/>
      <w:bookmarkEnd w:id="90"/>
      <w:bookmarkEnd w:id="91"/>
      <w:bookmarkEnd w:id="92"/>
      <w:bookmarkEnd w:id="93"/>
      <w:bookmarkEnd w:id="94"/>
      <w:bookmarkEnd w:id="95"/>
      <w:r w:rsidRPr="005D3F9C">
        <w:rPr>
          <w:rFonts w:ascii="Helvetica" w:hAnsi="Helvetica"/>
        </w:rPr>
        <w:t xml:space="preserve">Reminders: </w:t>
      </w:r>
    </w:p>
    <w:p w14:paraId="7E1A55BE" w14:textId="77777777" w:rsidR="00C669ED" w:rsidRDefault="00C669ED" w:rsidP="004A736C">
      <w:pPr>
        <w:rPr>
          <w:rStyle w:val="Hyperlink"/>
          <w:rFonts w:ascii="Helvetica" w:hAnsi="Helvetica"/>
          <w:color w:val="auto"/>
          <w:u w:val="none"/>
        </w:rPr>
      </w:pPr>
    </w:p>
    <w:p w14:paraId="44BB101A" w14:textId="77777777" w:rsidR="00FC49E5" w:rsidRDefault="00FC49E5" w:rsidP="00FC49E5">
      <w:pPr>
        <w:pStyle w:val="NoSpacing"/>
        <w:rPr>
          <w:rFonts w:ascii="Helvetica" w:hAnsi="Helvetica" w:cs="Helvetica"/>
          <w:color w:val="222222"/>
          <w:sz w:val="24"/>
          <w:szCs w:val="24"/>
          <w:shd w:val="clear" w:color="auto" w:fill="FFFFFF"/>
        </w:rPr>
      </w:pPr>
      <w:r w:rsidRPr="00E04784">
        <w:rPr>
          <w:rFonts w:ascii="Helvetica" w:hAnsi="Helvetica" w:cs="Helvetica"/>
          <w:color w:val="222222"/>
          <w:sz w:val="24"/>
          <w:szCs w:val="24"/>
          <w:shd w:val="clear" w:color="auto" w:fill="FFFFFF"/>
        </w:rPr>
        <w:t>Climate Program Office FY 2019</w:t>
      </w:r>
      <w:r w:rsidRPr="00E04784">
        <w:rPr>
          <w:rFonts w:ascii="Helvetica" w:hAnsi="Helvetica" w:cs="Helvetica"/>
          <w:color w:val="222222"/>
          <w:sz w:val="24"/>
          <w:szCs w:val="24"/>
        </w:rPr>
        <w:br/>
      </w:r>
      <w:r w:rsidRPr="00E04784">
        <w:rPr>
          <w:rFonts w:ascii="Helvetica" w:hAnsi="Helvetica" w:cs="Helvetica"/>
          <w:color w:val="222222"/>
          <w:sz w:val="24"/>
          <w:szCs w:val="24"/>
          <w:shd w:val="clear" w:color="auto" w:fill="FFFFFF"/>
        </w:rPr>
        <w:t>Synopsis 1</w:t>
      </w:r>
    </w:p>
    <w:p w14:paraId="57659CFF" w14:textId="77777777" w:rsidR="00FC49E5" w:rsidRDefault="00FC49E5" w:rsidP="00FC49E5">
      <w:pPr>
        <w:pStyle w:val="NoSpacing"/>
        <w:rPr>
          <w:rFonts w:ascii="Helvetica" w:hAnsi="Helvetica" w:cs="Helvetica"/>
          <w:color w:val="222222"/>
          <w:sz w:val="24"/>
          <w:szCs w:val="24"/>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6389"/>
      </w:tblGrid>
      <w:tr w:rsidR="00FC49E5" w:rsidRPr="004C6EF1" w14:paraId="43D26522" w14:textId="77777777" w:rsidTr="005B2421">
        <w:trPr>
          <w:tblCellSpacing w:w="0" w:type="dxa"/>
        </w:trPr>
        <w:tc>
          <w:tcPr>
            <w:tcW w:w="0" w:type="auto"/>
            <w:noWrap/>
            <w:hideMark/>
          </w:tcPr>
          <w:p w14:paraId="7044BD86"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Document Type:</w:t>
            </w:r>
          </w:p>
        </w:tc>
        <w:tc>
          <w:tcPr>
            <w:tcW w:w="0" w:type="auto"/>
            <w:vAlign w:val="center"/>
            <w:hideMark/>
          </w:tcPr>
          <w:p w14:paraId="1827A42F"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Grants Notice</w:t>
            </w:r>
          </w:p>
        </w:tc>
      </w:tr>
      <w:tr w:rsidR="00FC49E5" w:rsidRPr="004C6EF1" w14:paraId="51EBB2B7" w14:textId="77777777" w:rsidTr="005B2421">
        <w:trPr>
          <w:tblCellSpacing w:w="0" w:type="dxa"/>
        </w:trPr>
        <w:tc>
          <w:tcPr>
            <w:tcW w:w="0" w:type="auto"/>
            <w:noWrap/>
            <w:hideMark/>
          </w:tcPr>
          <w:p w14:paraId="797E9CD2"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Funding Opportunity Number:</w:t>
            </w:r>
          </w:p>
        </w:tc>
        <w:tc>
          <w:tcPr>
            <w:tcW w:w="0" w:type="auto"/>
            <w:vAlign w:val="center"/>
            <w:hideMark/>
          </w:tcPr>
          <w:p w14:paraId="09530B78"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NOAA-OAR-CPO-2019-2005530</w:t>
            </w:r>
          </w:p>
        </w:tc>
      </w:tr>
      <w:tr w:rsidR="00FC49E5" w:rsidRPr="004C6EF1" w14:paraId="2D171E86" w14:textId="77777777" w:rsidTr="005B2421">
        <w:trPr>
          <w:tblCellSpacing w:w="0" w:type="dxa"/>
        </w:trPr>
        <w:tc>
          <w:tcPr>
            <w:tcW w:w="0" w:type="auto"/>
            <w:noWrap/>
            <w:hideMark/>
          </w:tcPr>
          <w:p w14:paraId="5A33F231"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Funding Opportunity Title:</w:t>
            </w:r>
          </w:p>
        </w:tc>
        <w:tc>
          <w:tcPr>
            <w:tcW w:w="0" w:type="auto"/>
            <w:vAlign w:val="center"/>
            <w:hideMark/>
          </w:tcPr>
          <w:p w14:paraId="15DF283B"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Climate Program Office FY 2019</w:t>
            </w:r>
          </w:p>
        </w:tc>
      </w:tr>
      <w:tr w:rsidR="00FC49E5" w:rsidRPr="004C6EF1" w14:paraId="3FA63194" w14:textId="77777777" w:rsidTr="005B2421">
        <w:trPr>
          <w:tblCellSpacing w:w="0" w:type="dxa"/>
        </w:trPr>
        <w:tc>
          <w:tcPr>
            <w:tcW w:w="0" w:type="auto"/>
            <w:noWrap/>
            <w:hideMark/>
          </w:tcPr>
          <w:p w14:paraId="6AFAD245"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Opportunity Category:</w:t>
            </w:r>
          </w:p>
        </w:tc>
        <w:tc>
          <w:tcPr>
            <w:tcW w:w="0" w:type="auto"/>
            <w:vAlign w:val="center"/>
            <w:hideMark/>
          </w:tcPr>
          <w:p w14:paraId="336187DE"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Discretionary</w:t>
            </w:r>
          </w:p>
        </w:tc>
      </w:tr>
      <w:tr w:rsidR="00FC49E5" w:rsidRPr="004C6EF1" w14:paraId="570E88F0" w14:textId="77777777" w:rsidTr="005B2421">
        <w:trPr>
          <w:tblCellSpacing w:w="0" w:type="dxa"/>
        </w:trPr>
        <w:tc>
          <w:tcPr>
            <w:tcW w:w="0" w:type="auto"/>
            <w:noWrap/>
            <w:hideMark/>
          </w:tcPr>
          <w:p w14:paraId="65C8E41D"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Opportunity Category Explanation:</w:t>
            </w:r>
          </w:p>
        </w:tc>
        <w:tc>
          <w:tcPr>
            <w:tcW w:w="0" w:type="auto"/>
            <w:vAlign w:val="center"/>
            <w:hideMark/>
          </w:tcPr>
          <w:p w14:paraId="66E41535"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 </w:t>
            </w:r>
          </w:p>
        </w:tc>
      </w:tr>
      <w:tr w:rsidR="00FC49E5" w:rsidRPr="004C6EF1" w14:paraId="7B74B621" w14:textId="77777777" w:rsidTr="005B2421">
        <w:trPr>
          <w:tblCellSpacing w:w="0" w:type="dxa"/>
        </w:trPr>
        <w:tc>
          <w:tcPr>
            <w:tcW w:w="0" w:type="auto"/>
            <w:noWrap/>
            <w:hideMark/>
          </w:tcPr>
          <w:p w14:paraId="63A85499"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Funding Instrument Type:</w:t>
            </w:r>
          </w:p>
        </w:tc>
        <w:tc>
          <w:tcPr>
            <w:tcW w:w="0" w:type="auto"/>
            <w:vAlign w:val="center"/>
            <w:hideMark/>
          </w:tcPr>
          <w:p w14:paraId="4BC2639F"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Cooperative Agreement</w:t>
            </w:r>
            <w:r w:rsidRPr="004C6EF1">
              <w:rPr>
                <w:rFonts w:ascii="Helvetica" w:hAnsi="Helvetica" w:cs="Helvetica"/>
                <w:color w:val="222222"/>
              </w:rPr>
              <w:br/>
              <w:t>Grant</w:t>
            </w:r>
          </w:p>
        </w:tc>
      </w:tr>
      <w:tr w:rsidR="00FC49E5" w:rsidRPr="004C6EF1" w14:paraId="46BC120E" w14:textId="77777777" w:rsidTr="005B2421">
        <w:trPr>
          <w:tblCellSpacing w:w="0" w:type="dxa"/>
        </w:trPr>
        <w:tc>
          <w:tcPr>
            <w:tcW w:w="0" w:type="auto"/>
            <w:noWrap/>
            <w:hideMark/>
          </w:tcPr>
          <w:p w14:paraId="477C1B5B"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Category of Funding Activity:</w:t>
            </w:r>
          </w:p>
        </w:tc>
        <w:tc>
          <w:tcPr>
            <w:tcW w:w="0" w:type="auto"/>
            <w:vAlign w:val="center"/>
            <w:hideMark/>
          </w:tcPr>
          <w:p w14:paraId="7F324633"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Environment</w:t>
            </w:r>
            <w:r w:rsidRPr="004C6EF1">
              <w:rPr>
                <w:rFonts w:ascii="Helvetica" w:hAnsi="Helvetica" w:cs="Helvetica"/>
                <w:color w:val="222222"/>
              </w:rPr>
              <w:br/>
              <w:t>Natural Resources</w:t>
            </w:r>
            <w:r w:rsidRPr="004C6EF1">
              <w:rPr>
                <w:rFonts w:ascii="Helvetica" w:hAnsi="Helvetica" w:cs="Helvetica"/>
                <w:color w:val="222222"/>
              </w:rPr>
              <w:br/>
              <w:t>Science and Technology and other Research and Development</w:t>
            </w:r>
          </w:p>
        </w:tc>
      </w:tr>
      <w:tr w:rsidR="00FC49E5" w:rsidRPr="004C6EF1" w14:paraId="197AB336" w14:textId="77777777" w:rsidTr="005B2421">
        <w:trPr>
          <w:tblCellSpacing w:w="0" w:type="dxa"/>
        </w:trPr>
        <w:tc>
          <w:tcPr>
            <w:tcW w:w="0" w:type="auto"/>
            <w:noWrap/>
            <w:hideMark/>
          </w:tcPr>
          <w:p w14:paraId="380D82EC"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Category Explanation:</w:t>
            </w:r>
          </w:p>
        </w:tc>
        <w:tc>
          <w:tcPr>
            <w:tcW w:w="0" w:type="auto"/>
            <w:vAlign w:val="center"/>
            <w:hideMark/>
          </w:tcPr>
          <w:p w14:paraId="7964576C"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 </w:t>
            </w:r>
          </w:p>
        </w:tc>
      </w:tr>
      <w:tr w:rsidR="00FC49E5" w:rsidRPr="004C6EF1" w14:paraId="4DE7FAD2" w14:textId="77777777" w:rsidTr="005B2421">
        <w:trPr>
          <w:tblCellSpacing w:w="0" w:type="dxa"/>
        </w:trPr>
        <w:tc>
          <w:tcPr>
            <w:tcW w:w="0" w:type="auto"/>
            <w:noWrap/>
            <w:hideMark/>
          </w:tcPr>
          <w:p w14:paraId="1339E487"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Expected Number of Awards:</w:t>
            </w:r>
          </w:p>
        </w:tc>
        <w:tc>
          <w:tcPr>
            <w:tcW w:w="0" w:type="auto"/>
            <w:vAlign w:val="center"/>
            <w:hideMark/>
          </w:tcPr>
          <w:p w14:paraId="2F00D494"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90</w:t>
            </w:r>
          </w:p>
        </w:tc>
      </w:tr>
      <w:tr w:rsidR="00FC49E5" w:rsidRPr="004C6EF1" w14:paraId="16C16036" w14:textId="77777777" w:rsidTr="005B2421">
        <w:trPr>
          <w:tblCellSpacing w:w="0" w:type="dxa"/>
        </w:trPr>
        <w:tc>
          <w:tcPr>
            <w:tcW w:w="0" w:type="auto"/>
            <w:noWrap/>
            <w:hideMark/>
          </w:tcPr>
          <w:p w14:paraId="578E27F3"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CFDA Number(s):</w:t>
            </w:r>
          </w:p>
        </w:tc>
        <w:tc>
          <w:tcPr>
            <w:tcW w:w="0" w:type="auto"/>
            <w:vAlign w:val="center"/>
            <w:hideMark/>
          </w:tcPr>
          <w:p w14:paraId="039F7112"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11.431 -- Climate and Atmospheric Research</w:t>
            </w:r>
          </w:p>
        </w:tc>
      </w:tr>
      <w:tr w:rsidR="00FC49E5" w:rsidRPr="004C6EF1" w14:paraId="2A48F7C9" w14:textId="77777777" w:rsidTr="005B2421">
        <w:trPr>
          <w:tblCellSpacing w:w="0" w:type="dxa"/>
        </w:trPr>
        <w:tc>
          <w:tcPr>
            <w:tcW w:w="0" w:type="auto"/>
            <w:noWrap/>
            <w:hideMark/>
          </w:tcPr>
          <w:p w14:paraId="1394B297"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Cost Sharing or Matching Requirement:</w:t>
            </w:r>
          </w:p>
        </w:tc>
        <w:tc>
          <w:tcPr>
            <w:tcW w:w="0" w:type="auto"/>
            <w:vAlign w:val="center"/>
            <w:hideMark/>
          </w:tcPr>
          <w:p w14:paraId="4A93FC75"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No</w:t>
            </w:r>
          </w:p>
        </w:tc>
      </w:tr>
    </w:tbl>
    <w:p w14:paraId="4C56A758" w14:textId="77777777" w:rsidR="00FC49E5" w:rsidRPr="00E04784" w:rsidRDefault="00FC49E5" w:rsidP="00FC49E5">
      <w:pPr>
        <w:pStyle w:val="NoSpacing"/>
        <w:rPr>
          <w:rFonts w:ascii="Helvetica" w:hAnsi="Helvetica" w:cs="Helvetica"/>
          <w:color w:val="222222"/>
          <w:sz w:val="24"/>
          <w:szCs w:val="24"/>
        </w:rPr>
      </w:pPr>
      <w:r>
        <w:rPr>
          <w:rFonts w:ascii="Helvetica" w:hAnsi="Helvetica" w:cs="Helvetica"/>
          <w:color w:val="222222"/>
          <w:sz w:val="24"/>
          <w:szCs w:val="24"/>
        </w:rPr>
        <w:t xml:space="preserve"> </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246"/>
        <w:gridCol w:w="1818"/>
        <w:gridCol w:w="4826"/>
      </w:tblGrid>
      <w:tr w:rsidR="00FC49E5" w:rsidRPr="004C6EF1" w14:paraId="77EE4D08" w14:textId="77777777" w:rsidTr="005B2421">
        <w:trPr>
          <w:gridAfter w:val="1"/>
          <w:wAfter w:w="2302" w:type="pct"/>
          <w:tblCellSpacing w:w="0" w:type="dxa"/>
        </w:trPr>
        <w:tc>
          <w:tcPr>
            <w:tcW w:w="0" w:type="auto"/>
            <w:noWrap/>
            <w:hideMark/>
          </w:tcPr>
          <w:p w14:paraId="335EC631"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Version:</w:t>
            </w:r>
          </w:p>
        </w:tc>
        <w:tc>
          <w:tcPr>
            <w:tcW w:w="0" w:type="auto"/>
            <w:vAlign w:val="center"/>
            <w:hideMark/>
          </w:tcPr>
          <w:p w14:paraId="55E61CDE"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Synopsis 1</w:t>
            </w:r>
          </w:p>
        </w:tc>
      </w:tr>
      <w:tr w:rsidR="00FC49E5" w:rsidRPr="004C6EF1" w14:paraId="092FFEF0" w14:textId="77777777" w:rsidTr="005B2421">
        <w:trPr>
          <w:gridAfter w:val="1"/>
          <w:wAfter w:w="2302" w:type="pct"/>
          <w:tblCellSpacing w:w="0" w:type="dxa"/>
        </w:trPr>
        <w:tc>
          <w:tcPr>
            <w:tcW w:w="0" w:type="auto"/>
            <w:noWrap/>
            <w:hideMark/>
          </w:tcPr>
          <w:p w14:paraId="0C0E2AB0"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Posted Date:</w:t>
            </w:r>
          </w:p>
        </w:tc>
        <w:tc>
          <w:tcPr>
            <w:tcW w:w="0" w:type="auto"/>
            <w:vAlign w:val="center"/>
            <w:hideMark/>
          </w:tcPr>
          <w:p w14:paraId="1688624E"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Aug 08, 2018</w:t>
            </w:r>
          </w:p>
        </w:tc>
      </w:tr>
      <w:tr w:rsidR="00FC49E5" w:rsidRPr="004C6EF1" w14:paraId="265063B5" w14:textId="77777777" w:rsidTr="005B2421">
        <w:trPr>
          <w:gridAfter w:val="1"/>
          <w:wAfter w:w="2302" w:type="pct"/>
          <w:tblCellSpacing w:w="0" w:type="dxa"/>
        </w:trPr>
        <w:tc>
          <w:tcPr>
            <w:tcW w:w="0" w:type="auto"/>
            <w:noWrap/>
            <w:hideMark/>
          </w:tcPr>
          <w:p w14:paraId="1154044C"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Last Updated Date:</w:t>
            </w:r>
          </w:p>
        </w:tc>
        <w:tc>
          <w:tcPr>
            <w:tcW w:w="0" w:type="auto"/>
            <w:vAlign w:val="center"/>
            <w:hideMark/>
          </w:tcPr>
          <w:p w14:paraId="5F35998B"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Aug 08, 2018</w:t>
            </w:r>
          </w:p>
        </w:tc>
      </w:tr>
      <w:tr w:rsidR="00FC49E5" w:rsidRPr="004C6EF1" w14:paraId="630313F3" w14:textId="77777777" w:rsidTr="005B2421">
        <w:trPr>
          <w:gridAfter w:val="1"/>
          <w:wAfter w:w="2302" w:type="pct"/>
          <w:tblCellSpacing w:w="0" w:type="dxa"/>
        </w:trPr>
        <w:tc>
          <w:tcPr>
            <w:tcW w:w="0" w:type="auto"/>
            <w:noWrap/>
            <w:hideMark/>
          </w:tcPr>
          <w:p w14:paraId="750DD40B"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Original Closing Date for Applications:</w:t>
            </w:r>
          </w:p>
        </w:tc>
        <w:tc>
          <w:tcPr>
            <w:tcW w:w="0" w:type="auto"/>
            <w:vAlign w:val="center"/>
            <w:hideMark/>
          </w:tcPr>
          <w:p w14:paraId="2E8C9A2A"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Nov 20, 2018  </w:t>
            </w:r>
          </w:p>
        </w:tc>
      </w:tr>
      <w:tr w:rsidR="00FC49E5" w:rsidRPr="004C6EF1" w14:paraId="5A5E0E92" w14:textId="77777777" w:rsidTr="005B2421">
        <w:trPr>
          <w:gridAfter w:val="1"/>
          <w:wAfter w:w="2302" w:type="pct"/>
          <w:tblCellSpacing w:w="0" w:type="dxa"/>
        </w:trPr>
        <w:tc>
          <w:tcPr>
            <w:tcW w:w="0" w:type="auto"/>
            <w:noWrap/>
            <w:hideMark/>
          </w:tcPr>
          <w:p w14:paraId="08213130"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Current Closing Date for Applications:</w:t>
            </w:r>
          </w:p>
        </w:tc>
        <w:tc>
          <w:tcPr>
            <w:tcW w:w="0" w:type="auto"/>
            <w:vAlign w:val="center"/>
            <w:hideMark/>
          </w:tcPr>
          <w:p w14:paraId="7C68C517"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Nov 20, 2018  </w:t>
            </w:r>
          </w:p>
        </w:tc>
      </w:tr>
      <w:tr w:rsidR="00FC49E5" w:rsidRPr="004C6EF1" w14:paraId="7106E6FA" w14:textId="77777777" w:rsidTr="005B2421">
        <w:trPr>
          <w:gridAfter w:val="1"/>
          <w:wAfter w:w="2302" w:type="pct"/>
          <w:tblCellSpacing w:w="0" w:type="dxa"/>
        </w:trPr>
        <w:tc>
          <w:tcPr>
            <w:tcW w:w="0" w:type="auto"/>
            <w:noWrap/>
            <w:hideMark/>
          </w:tcPr>
          <w:p w14:paraId="6561E3C2"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Archive Date:</w:t>
            </w:r>
          </w:p>
        </w:tc>
        <w:tc>
          <w:tcPr>
            <w:tcW w:w="0" w:type="auto"/>
            <w:vAlign w:val="center"/>
            <w:hideMark/>
          </w:tcPr>
          <w:p w14:paraId="776B78D1"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Dec 20, 2018</w:t>
            </w:r>
          </w:p>
        </w:tc>
      </w:tr>
      <w:tr w:rsidR="00FC49E5" w:rsidRPr="004C6EF1" w14:paraId="5B30B77D" w14:textId="77777777" w:rsidTr="005B2421">
        <w:trPr>
          <w:gridAfter w:val="1"/>
          <w:wAfter w:w="2302" w:type="pct"/>
          <w:tblCellSpacing w:w="0" w:type="dxa"/>
        </w:trPr>
        <w:tc>
          <w:tcPr>
            <w:tcW w:w="0" w:type="auto"/>
            <w:noWrap/>
            <w:hideMark/>
          </w:tcPr>
          <w:p w14:paraId="30D80B2B"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Estimated Total Program Funding:</w:t>
            </w:r>
          </w:p>
        </w:tc>
        <w:tc>
          <w:tcPr>
            <w:tcW w:w="0" w:type="auto"/>
            <w:vAlign w:val="center"/>
            <w:hideMark/>
          </w:tcPr>
          <w:p w14:paraId="6B313E52"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$11,250,000</w:t>
            </w:r>
          </w:p>
        </w:tc>
      </w:tr>
      <w:tr w:rsidR="00FC49E5" w:rsidRPr="004C6EF1" w14:paraId="607F4968" w14:textId="77777777" w:rsidTr="005B2421">
        <w:trPr>
          <w:gridAfter w:val="1"/>
          <w:wAfter w:w="2302" w:type="pct"/>
          <w:tblCellSpacing w:w="0" w:type="dxa"/>
        </w:trPr>
        <w:tc>
          <w:tcPr>
            <w:tcW w:w="0" w:type="auto"/>
            <w:noWrap/>
            <w:hideMark/>
          </w:tcPr>
          <w:p w14:paraId="76FC1F3B"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Award Ceiling:</w:t>
            </w:r>
          </w:p>
        </w:tc>
        <w:tc>
          <w:tcPr>
            <w:tcW w:w="0" w:type="auto"/>
            <w:vAlign w:val="center"/>
            <w:hideMark/>
          </w:tcPr>
          <w:p w14:paraId="41471F0F"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$300,000</w:t>
            </w:r>
          </w:p>
        </w:tc>
      </w:tr>
      <w:tr w:rsidR="00FC49E5" w:rsidRPr="004C6EF1" w14:paraId="02A2E5F4" w14:textId="77777777" w:rsidTr="005B2421">
        <w:trPr>
          <w:gridAfter w:val="1"/>
          <w:wAfter w:w="2302" w:type="pct"/>
          <w:tblCellSpacing w:w="0" w:type="dxa"/>
        </w:trPr>
        <w:tc>
          <w:tcPr>
            <w:tcW w:w="0" w:type="auto"/>
            <w:noWrap/>
            <w:hideMark/>
          </w:tcPr>
          <w:p w14:paraId="0E2FF526"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Award Floor:</w:t>
            </w:r>
          </w:p>
        </w:tc>
        <w:tc>
          <w:tcPr>
            <w:tcW w:w="0" w:type="auto"/>
            <w:vAlign w:val="center"/>
            <w:hideMark/>
          </w:tcPr>
          <w:p w14:paraId="60DC6887"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$50,000</w:t>
            </w:r>
          </w:p>
        </w:tc>
      </w:tr>
      <w:tr w:rsidR="00FC49E5" w:rsidRPr="004C6EF1" w14:paraId="55441B8D" w14:textId="77777777" w:rsidTr="005B2421">
        <w:trPr>
          <w:tblCellSpacing w:w="0" w:type="dxa"/>
        </w:trPr>
        <w:tc>
          <w:tcPr>
            <w:tcW w:w="0" w:type="auto"/>
            <w:noWrap/>
            <w:hideMark/>
          </w:tcPr>
          <w:p w14:paraId="3E5C6C20"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Eligible Applicants:</w:t>
            </w:r>
          </w:p>
        </w:tc>
        <w:tc>
          <w:tcPr>
            <w:tcW w:w="3169" w:type="pct"/>
            <w:gridSpan w:val="2"/>
            <w:vAlign w:val="center"/>
            <w:hideMark/>
          </w:tcPr>
          <w:p w14:paraId="7AACE117"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Others (see text field entitled "Additional Information on Eligibility" for clarification)</w:t>
            </w:r>
          </w:p>
        </w:tc>
      </w:tr>
      <w:tr w:rsidR="00FC49E5" w:rsidRPr="004C6EF1" w14:paraId="3BEF3B41" w14:textId="77777777" w:rsidTr="005B2421">
        <w:trPr>
          <w:tblCellSpacing w:w="0" w:type="dxa"/>
        </w:trPr>
        <w:tc>
          <w:tcPr>
            <w:tcW w:w="0" w:type="auto"/>
            <w:noWrap/>
            <w:hideMark/>
          </w:tcPr>
          <w:p w14:paraId="30E1D527"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Additional Information on Eligibility:</w:t>
            </w:r>
          </w:p>
        </w:tc>
        <w:tc>
          <w:tcPr>
            <w:tcW w:w="3169" w:type="pct"/>
            <w:gridSpan w:val="2"/>
            <w:vAlign w:val="center"/>
            <w:hideMark/>
          </w:tcPr>
          <w:p w14:paraId="62BB0658"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Eligible applicants are institutions of higher education, other nonprofits, commercial organizations, international organizations, and state, local and Indian tribal governments. Federal agencies interested in receiving financial support for projects should contact the appropriate competition manager.</w:t>
            </w:r>
          </w:p>
        </w:tc>
      </w:tr>
    </w:tbl>
    <w:p w14:paraId="63C10BEC" w14:textId="77777777" w:rsidR="00FC49E5" w:rsidRPr="004C6EF1" w:rsidRDefault="00FC49E5" w:rsidP="00FC49E5">
      <w:pPr>
        <w:pStyle w:val="NoSpacing"/>
        <w:rPr>
          <w:rFonts w:ascii="Helvetica" w:hAnsi="Helvetica" w:cs="Helvetica"/>
          <w:color w:val="222222"/>
        </w:rPr>
      </w:pPr>
      <w:r w:rsidRPr="004C6EF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C49E5" w:rsidRPr="004C6EF1" w14:paraId="485BDAD1" w14:textId="77777777" w:rsidTr="005B2421">
        <w:trPr>
          <w:tblCellSpacing w:w="0" w:type="dxa"/>
        </w:trPr>
        <w:tc>
          <w:tcPr>
            <w:tcW w:w="0" w:type="auto"/>
            <w:noWrap/>
            <w:hideMark/>
          </w:tcPr>
          <w:p w14:paraId="7FF3385E"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Agency Name:</w:t>
            </w:r>
          </w:p>
        </w:tc>
        <w:tc>
          <w:tcPr>
            <w:tcW w:w="5000" w:type="pct"/>
            <w:vAlign w:val="center"/>
            <w:hideMark/>
          </w:tcPr>
          <w:p w14:paraId="30C673F9"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Department of Commerce</w:t>
            </w:r>
          </w:p>
        </w:tc>
      </w:tr>
      <w:tr w:rsidR="00FC49E5" w:rsidRPr="004C6EF1" w14:paraId="20812D9B" w14:textId="77777777" w:rsidTr="005B2421">
        <w:trPr>
          <w:tblCellSpacing w:w="0" w:type="dxa"/>
        </w:trPr>
        <w:tc>
          <w:tcPr>
            <w:tcW w:w="0" w:type="auto"/>
            <w:noWrap/>
            <w:hideMark/>
          </w:tcPr>
          <w:p w14:paraId="06E66915"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Description:</w:t>
            </w:r>
          </w:p>
        </w:tc>
        <w:tc>
          <w:tcPr>
            <w:tcW w:w="5000" w:type="pct"/>
            <w:vAlign w:val="center"/>
            <w:hideMark/>
          </w:tcPr>
          <w:p w14:paraId="505A0659"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The National Oceanic and Atmospheric Administration (NOAA) is focused on providing the essential and highest quality environmental information vital to our Nation’s safety, prosperity and resilience. Toward this goal, the agency conducts and supports weather and climate research, oceanic and atmospheric observations, modeling, information management, assessments, interdisciplinary decision-support research, outreach, education, and partnership development.</w:t>
            </w:r>
          </w:p>
          <w:p w14:paraId="28B25542"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 </w:t>
            </w:r>
          </w:p>
          <w:p w14:paraId="5C7D7F0B"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Climate variability and change present society with significant economic, health, safety, and security challenges and opportunities. In meeting these challenges, and as part of NOAA’s climate portfolio within the Office of Oceanic and Atmospheric Research (OAR), the Climate Program Office (CPO) advances scientific understanding, monitoring, and prediction of climate and its impacts, to enable effective decisions through investments at NOAA labs, service lines and Cooperative Institutes, as well as non-governmental organizations, the private sector and the university community.  These investments are key to NOAA’s mission of "Science, Service, and Stewardship" and are guided by the agency’s vision to create and sustain enhanced resilience in ecosystems, communities, and economies.</w:t>
            </w:r>
          </w:p>
          <w:p w14:paraId="557FC06E"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 </w:t>
            </w:r>
          </w:p>
          <w:p w14:paraId="21062A55"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Within this context, CPO manages competitive research programs through which NOAA funds high-priority climate science, assessments, decision support research, outreach, education, and</w:t>
            </w:r>
          </w:p>
          <w:p w14:paraId="0492C7B7"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capacity-building activities designed to advance our understanding of the Earth’s climate system, and to foster the application and use of this knowledge to improve the resilience of our Nation and its partners. CPO supports research that is conducted across the United States and internationally. CPO also provides strategic guidance for the agency’s broader climate science and services programs and supports NOAA’s mandated responsibilities under the National Climate Program Act, Global Change Research Act and its National Climate Assessment, the National Integrated Drought Information System Act, and similar international endeavors such as the Global Framework for Climate Services.  CPO’s climate research portfolio is designed to achieve a fully integrated research and applications program. </w:t>
            </w:r>
          </w:p>
          <w:p w14:paraId="0E0459E0"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 </w:t>
            </w:r>
          </w:p>
          <w:p w14:paraId="57F8A829"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CPO’s strategy addresses challenges in the areas of: (1) Weather and climate extremes, (2) Climate impacts on water resources, (3) Coasts and climate resilience, (4) Sustainability of marine ecosystems, and (5) Changing atmospheric composition and its impacts. Making progress in addressing climate-related societal challenges, and realizing benefits for NOAA’s public and private partners, requires that these mission-focused capabilities be integrated across CPO to align research, applications, transitions, and operations, and to meet the information needs for a resilient society.  We work towards this objective of integration through a focus on climate intelligence and climate resilience, in support of NOAA’s goals.</w:t>
            </w:r>
          </w:p>
          <w:p w14:paraId="7958192A"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 </w:t>
            </w:r>
          </w:p>
          <w:p w14:paraId="43CA4C28"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CPO defines climate intelligence as the capabilities regarding: (1) Observations and monitoring, (2) Earth system science and modeling, (3) Climate and societal interactions, and (4) Communication, education, and engagement. Climate resilience leverages climate intelligence to advance capabilities for responding to the urgent and growing demand for reliable, trusted, transparent, and timely climate information needed to protect and sustain all sectors of our economy and environment. </w:t>
            </w:r>
          </w:p>
          <w:p w14:paraId="42D86396"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 </w:t>
            </w:r>
          </w:p>
          <w:p w14:paraId="02714F28"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A hallmark of CPO’s success in linking climate intelligence to resilience is the development and deployment of end-to-end research-based integrated information systems that address needs of high societal relevance.  Key components of this effort are annual Federal Funding Opportunities, competitive grants programs and other types of support that advance and extend NOAA’s foundational capabilities and applications research. Proficiency in these core areas ensures that CPO’s infrastructure is always in place to meet the intelligence and resilience challenges of our changing climate.</w:t>
            </w:r>
          </w:p>
          <w:p w14:paraId="4FF666F4"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 </w:t>
            </w:r>
          </w:p>
          <w:p w14:paraId="3AD88C0A"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NOAA, OAR, and CPO encourage 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w:t>
            </w:r>
          </w:p>
        </w:tc>
      </w:tr>
      <w:tr w:rsidR="00FC49E5" w:rsidRPr="004C6EF1" w14:paraId="4EE7E9AC" w14:textId="77777777" w:rsidTr="005B2421">
        <w:trPr>
          <w:tblCellSpacing w:w="0" w:type="dxa"/>
        </w:trPr>
        <w:tc>
          <w:tcPr>
            <w:tcW w:w="0" w:type="auto"/>
            <w:noWrap/>
            <w:hideMark/>
          </w:tcPr>
          <w:p w14:paraId="16BF6236"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Link to Additional Information:</w:t>
            </w:r>
          </w:p>
        </w:tc>
        <w:tc>
          <w:tcPr>
            <w:tcW w:w="5000" w:type="pct"/>
            <w:vAlign w:val="center"/>
            <w:hideMark/>
          </w:tcPr>
          <w:p w14:paraId="47276F5C"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 </w:t>
            </w:r>
          </w:p>
        </w:tc>
      </w:tr>
      <w:tr w:rsidR="00FC49E5" w:rsidRPr="004C6EF1" w14:paraId="0C3DC0D9" w14:textId="77777777" w:rsidTr="005B2421">
        <w:trPr>
          <w:tblCellSpacing w:w="0" w:type="dxa"/>
        </w:trPr>
        <w:tc>
          <w:tcPr>
            <w:tcW w:w="0" w:type="auto"/>
            <w:noWrap/>
            <w:hideMark/>
          </w:tcPr>
          <w:p w14:paraId="31FC4FBD" w14:textId="77777777" w:rsidR="00FC49E5" w:rsidRPr="004C6EF1" w:rsidRDefault="00FC49E5" w:rsidP="005B2421">
            <w:pPr>
              <w:pStyle w:val="NoSpacing"/>
              <w:rPr>
                <w:rFonts w:ascii="Helvetica" w:hAnsi="Helvetica" w:cs="Helvetica"/>
                <w:b/>
                <w:bCs/>
                <w:color w:val="222222"/>
              </w:rPr>
            </w:pPr>
            <w:r w:rsidRPr="004C6EF1">
              <w:rPr>
                <w:rFonts w:ascii="Helvetica" w:hAnsi="Helvetica" w:cs="Helvetica"/>
                <w:b/>
                <w:bCs/>
                <w:color w:val="222222"/>
              </w:rPr>
              <w:t>Grantor Contact Information:</w:t>
            </w:r>
          </w:p>
        </w:tc>
        <w:tc>
          <w:tcPr>
            <w:tcW w:w="5000" w:type="pct"/>
            <w:vAlign w:val="center"/>
            <w:hideMark/>
          </w:tcPr>
          <w:p w14:paraId="378BE0D9" w14:textId="77777777" w:rsidR="00FC49E5" w:rsidRPr="004C6EF1" w:rsidRDefault="00FC49E5" w:rsidP="005B2421">
            <w:pPr>
              <w:pStyle w:val="NoSpacing"/>
              <w:rPr>
                <w:rFonts w:ascii="Helvetica" w:hAnsi="Helvetica" w:cs="Helvetica"/>
                <w:color w:val="222222"/>
              </w:rPr>
            </w:pPr>
            <w:r w:rsidRPr="004C6EF1">
              <w:rPr>
                <w:rFonts w:ascii="Helvetica" w:hAnsi="Helvetica" w:cs="Helvetica"/>
                <w:color w:val="222222"/>
              </w:rPr>
              <w:t>If you have difficulty accessing the full announcement electronically, please contact:</w:t>
            </w:r>
            <w:r w:rsidRPr="004C6EF1">
              <w:rPr>
                <w:rFonts w:ascii="Helvetica" w:hAnsi="Helvetica" w:cs="Helvetica"/>
                <w:color w:val="222222"/>
              </w:rPr>
              <w:br/>
            </w:r>
            <w:r w:rsidRPr="004C6EF1">
              <w:rPr>
                <w:rFonts w:ascii="Helvetica" w:hAnsi="Helvetica" w:cs="Helvetica"/>
                <w:color w:val="222222"/>
              </w:rPr>
              <w:br/>
              <w:t>Diane Brown CPO Grants Manager diane.brown@noaa.gov</w:t>
            </w:r>
            <w:r w:rsidRPr="004C6EF1">
              <w:rPr>
                <w:rFonts w:ascii="Helvetica" w:hAnsi="Helvetica" w:cs="Helvetica"/>
                <w:color w:val="222222"/>
              </w:rPr>
              <w:br/>
            </w:r>
            <w:r w:rsidRPr="004C6EF1">
              <w:rPr>
                <w:rFonts w:ascii="Helvetica" w:hAnsi="Helvetica" w:cs="Helvetica"/>
                <w:color w:val="222222"/>
              </w:rPr>
              <w:br/>
            </w:r>
            <w:hyperlink r:id="rId94" w:history="1">
              <w:r w:rsidRPr="004C6EF1">
                <w:rPr>
                  <w:rStyle w:val="Hyperlink"/>
                  <w:rFonts w:ascii="Helvetica" w:hAnsi="Helvetica" w:cs="Helvetica"/>
                </w:rPr>
                <w:t>Work</w:t>
              </w:r>
            </w:hyperlink>
          </w:p>
        </w:tc>
      </w:tr>
    </w:tbl>
    <w:p w14:paraId="381BFA68" w14:textId="77777777" w:rsidR="00FC49E5" w:rsidRDefault="00FC49E5" w:rsidP="00FC49E5">
      <w:pPr>
        <w:pStyle w:val="NoSpacing"/>
        <w:pBdr>
          <w:bottom w:val="single" w:sz="6" w:space="1" w:color="auto"/>
        </w:pBdr>
        <w:rPr>
          <w:rFonts w:ascii="Helvetica" w:hAnsi="Helvetica" w:cs="Helvetica"/>
          <w:sz w:val="24"/>
          <w:szCs w:val="24"/>
        </w:rPr>
      </w:pPr>
      <w:r w:rsidRPr="00E04784">
        <w:rPr>
          <w:rFonts w:ascii="Helvetica" w:hAnsi="Helvetica" w:cs="Helvetica"/>
          <w:color w:val="222222"/>
          <w:sz w:val="24"/>
          <w:szCs w:val="24"/>
        </w:rPr>
        <w:br/>
      </w:r>
      <w:hyperlink r:id="rId95" w:tgtFrame="_blank" w:history="1">
        <w:r w:rsidRPr="00E04784">
          <w:rPr>
            <w:rStyle w:val="Hyperlink"/>
            <w:rFonts w:ascii="Helvetica" w:hAnsi="Helvetica" w:cs="Helvetica"/>
            <w:color w:val="1155CC"/>
            <w:sz w:val="24"/>
            <w:szCs w:val="24"/>
            <w:shd w:val="clear" w:color="auto" w:fill="FFFFFF"/>
          </w:rPr>
          <w:t>https://www.grants.gov/web/grants/view-opportunity.html?oppId=308094</w:t>
        </w:r>
      </w:hyperlink>
    </w:p>
    <w:p w14:paraId="24623CC0" w14:textId="77777777" w:rsidR="00FC49E5" w:rsidRDefault="00FC49E5" w:rsidP="00FC49E5">
      <w:pPr>
        <w:pStyle w:val="NoSpacing"/>
        <w:rPr>
          <w:rFonts w:ascii="Helvetica" w:hAnsi="Helvetica" w:cs="Helvetica"/>
          <w:color w:val="222222"/>
          <w:sz w:val="24"/>
          <w:szCs w:val="24"/>
          <w:shd w:val="clear" w:color="auto" w:fill="FFFFFF"/>
        </w:rPr>
      </w:pPr>
    </w:p>
    <w:p w14:paraId="67C16AD6" w14:textId="77777777" w:rsidR="00FC49E5" w:rsidRDefault="00FC49E5" w:rsidP="00FC49E5">
      <w:pPr>
        <w:pStyle w:val="NoSpacing"/>
        <w:rPr>
          <w:rFonts w:ascii="Helvetica" w:hAnsi="Helvetica" w:cs="Helvetica"/>
          <w:color w:val="222222"/>
          <w:sz w:val="24"/>
          <w:szCs w:val="24"/>
          <w:shd w:val="clear" w:color="auto" w:fill="FFFFFF"/>
        </w:rPr>
      </w:pPr>
      <w:bookmarkStart w:id="96" w:name="DOCMarineDebris"/>
      <w:bookmarkEnd w:id="96"/>
      <w:r w:rsidRPr="00E62D19">
        <w:rPr>
          <w:rFonts w:ascii="Helvetica" w:hAnsi="Helvetica" w:cs="Helvetica"/>
          <w:color w:val="222222"/>
          <w:sz w:val="24"/>
          <w:szCs w:val="24"/>
          <w:shd w:val="clear" w:color="auto" w:fill="FFFFFF"/>
        </w:rPr>
        <w:t>FY2019 Marine Debris Removal</w:t>
      </w:r>
      <w:r w:rsidRPr="00E62D19">
        <w:rPr>
          <w:rFonts w:ascii="Helvetica" w:hAnsi="Helvetica" w:cs="Helvetica"/>
          <w:color w:val="222222"/>
          <w:sz w:val="24"/>
          <w:szCs w:val="24"/>
        </w:rPr>
        <w:br/>
      </w:r>
      <w:r w:rsidRPr="00E62D1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6397"/>
        <w:gridCol w:w="137"/>
      </w:tblGrid>
      <w:tr w:rsidR="00FC49E5" w:rsidRPr="0004372C" w14:paraId="197C2B87" w14:textId="77777777" w:rsidTr="005B2421">
        <w:trPr>
          <w:gridAfter w:val="1"/>
          <w:wAfter w:w="67" w:type="pct"/>
          <w:tblCellSpacing w:w="0" w:type="dxa"/>
        </w:trPr>
        <w:tc>
          <w:tcPr>
            <w:tcW w:w="0" w:type="auto"/>
            <w:noWrap/>
            <w:hideMark/>
          </w:tcPr>
          <w:p w14:paraId="022C92D3"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Document Type:</w:t>
            </w:r>
          </w:p>
        </w:tc>
        <w:tc>
          <w:tcPr>
            <w:tcW w:w="0" w:type="auto"/>
            <w:vAlign w:val="center"/>
            <w:hideMark/>
          </w:tcPr>
          <w:p w14:paraId="03095E88"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Grants Notice</w:t>
            </w:r>
          </w:p>
        </w:tc>
      </w:tr>
      <w:tr w:rsidR="00FC49E5" w:rsidRPr="0004372C" w14:paraId="17517C3D" w14:textId="77777777" w:rsidTr="005B2421">
        <w:trPr>
          <w:gridAfter w:val="1"/>
          <w:wAfter w:w="67" w:type="pct"/>
          <w:tblCellSpacing w:w="0" w:type="dxa"/>
        </w:trPr>
        <w:tc>
          <w:tcPr>
            <w:tcW w:w="0" w:type="auto"/>
            <w:noWrap/>
            <w:hideMark/>
          </w:tcPr>
          <w:p w14:paraId="4B9E9348"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Funding Opportunity Number:</w:t>
            </w:r>
          </w:p>
        </w:tc>
        <w:tc>
          <w:tcPr>
            <w:tcW w:w="0" w:type="auto"/>
            <w:vAlign w:val="center"/>
            <w:hideMark/>
          </w:tcPr>
          <w:p w14:paraId="1D85210C"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NOAA-NOS-ORR-2019-2005796</w:t>
            </w:r>
          </w:p>
        </w:tc>
      </w:tr>
      <w:tr w:rsidR="00FC49E5" w:rsidRPr="0004372C" w14:paraId="464B5A28" w14:textId="77777777" w:rsidTr="005B2421">
        <w:trPr>
          <w:gridAfter w:val="1"/>
          <w:wAfter w:w="67" w:type="pct"/>
          <w:tblCellSpacing w:w="0" w:type="dxa"/>
        </w:trPr>
        <w:tc>
          <w:tcPr>
            <w:tcW w:w="0" w:type="auto"/>
            <w:noWrap/>
            <w:hideMark/>
          </w:tcPr>
          <w:p w14:paraId="2C17F073"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Funding Opportunity Title:</w:t>
            </w:r>
          </w:p>
        </w:tc>
        <w:tc>
          <w:tcPr>
            <w:tcW w:w="0" w:type="auto"/>
            <w:vAlign w:val="center"/>
            <w:hideMark/>
          </w:tcPr>
          <w:p w14:paraId="2D703FC6"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FY2019 Marine Debris Removal</w:t>
            </w:r>
          </w:p>
        </w:tc>
      </w:tr>
      <w:tr w:rsidR="00FC49E5" w:rsidRPr="0004372C" w14:paraId="32BE17E9" w14:textId="77777777" w:rsidTr="005B2421">
        <w:trPr>
          <w:gridAfter w:val="1"/>
          <w:wAfter w:w="67" w:type="pct"/>
          <w:tblCellSpacing w:w="0" w:type="dxa"/>
        </w:trPr>
        <w:tc>
          <w:tcPr>
            <w:tcW w:w="0" w:type="auto"/>
            <w:noWrap/>
            <w:hideMark/>
          </w:tcPr>
          <w:p w14:paraId="53CE9875"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Opportunity Category:</w:t>
            </w:r>
          </w:p>
        </w:tc>
        <w:tc>
          <w:tcPr>
            <w:tcW w:w="0" w:type="auto"/>
            <w:vAlign w:val="center"/>
            <w:hideMark/>
          </w:tcPr>
          <w:p w14:paraId="37BB97DF"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Discretionary</w:t>
            </w:r>
          </w:p>
        </w:tc>
      </w:tr>
      <w:tr w:rsidR="00FC49E5" w:rsidRPr="0004372C" w14:paraId="77DAF55D" w14:textId="77777777" w:rsidTr="005B2421">
        <w:trPr>
          <w:gridAfter w:val="1"/>
          <w:wAfter w:w="67" w:type="pct"/>
          <w:tblCellSpacing w:w="0" w:type="dxa"/>
        </w:trPr>
        <w:tc>
          <w:tcPr>
            <w:tcW w:w="0" w:type="auto"/>
            <w:noWrap/>
            <w:hideMark/>
          </w:tcPr>
          <w:p w14:paraId="41A80D93"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Opportunity Category Explanation:</w:t>
            </w:r>
          </w:p>
        </w:tc>
        <w:tc>
          <w:tcPr>
            <w:tcW w:w="0" w:type="auto"/>
            <w:vAlign w:val="center"/>
            <w:hideMark/>
          </w:tcPr>
          <w:p w14:paraId="671DA8A0"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 </w:t>
            </w:r>
          </w:p>
        </w:tc>
      </w:tr>
      <w:tr w:rsidR="00FC49E5" w:rsidRPr="0004372C" w14:paraId="67F29408" w14:textId="77777777" w:rsidTr="005B2421">
        <w:trPr>
          <w:gridAfter w:val="1"/>
          <w:wAfter w:w="67" w:type="pct"/>
          <w:tblCellSpacing w:w="0" w:type="dxa"/>
        </w:trPr>
        <w:tc>
          <w:tcPr>
            <w:tcW w:w="0" w:type="auto"/>
            <w:noWrap/>
            <w:hideMark/>
          </w:tcPr>
          <w:p w14:paraId="2603D890"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Funding Instrument Type:</w:t>
            </w:r>
          </w:p>
        </w:tc>
        <w:tc>
          <w:tcPr>
            <w:tcW w:w="0" w:type="auto"/>
            <w:vAlign w:val="center"/>
            <w:hideMark/>
          </w:tcPr>
          <w:p w14:paraId="7C97D5D0"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Cooperative Agreement</w:t>
            </w:r>
          </w:p>
        </w:tc>
      </w:tr>
      <w:tr w:rsidR="00FC49E5" w:rsidRPr="0004372C" w14:paraId="51597F19" w14:textId="77777777" w:rsidTr="005B2421">
        <w:trPr>
          <w:gridAfter w:val="1"/>
          <w:wAfter w:w="67" w:type="pct"/>
          <w:tblCellSpacing w:w="0" w:type="dxa"/>
        </w:trPr>
        <w:tc>
          <w:tcPr>
            <w:tcW w:w="0" w:type="auto"/>
            <w:noWrap/>
            <w:hideMark/>
          </w:tcPr>
          <w:p w14:paraId="6025E054"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Category of Funding Activity:</w:t>
            </w:r>
          </w:p>
        </w:tc>
        <w:tc>
          <w:tcPr>
            <w:tcW w:w="0" w:type="auto"/>
            <w:vAlign w:val="center"/>
            <w:hideMark/>
          </w:tcPr>
          <w:p w14:paraId="281BE629"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Environment</w:t>
            </w:r>
            <w:r w:rsidRPr="0004372C">
              <w:rPr>
                <w:rFonts w:ascii="Helvetica" w:hAnsi="Helvetica" w:cs="Helvetica"/>
                <w:color w:val="222222"/>
              </w:rPr>
              <w:br/>
              <w:t>Natural Resources</w:t>
            </w:r>
            <w:r w:rsidRPr="0004372C">
              <w:rPr>
                <w:rFonts w:ascii="Helvetica" w:hAnsi="Helvetica" w:cs="Helvetica"/>
                <w:color w:val="222222"/>
              </w:rPr>
              <w:br/>
              <w:t>Science and Technology and other Research and Development</w:t>
            </w:r>
          </w:p>
        </w:tc>
      </w:tr>
      <w:tr w:rsidR="00FC49E5" w:rsidRPr="0004372C" w14:paraId="5992D671" w14:textId="77777777" w:rsidTr="005B2421">
        <w:trPr>
          <w:gridAfter w:val="1"/>
          <w:wAfter w:w="67" w:type="pct"/>
          <w:tblCellSpacing w:w="0" w:type="dxa"/>
        </w:trPr>
        <w:tc>
          <w:tcPr>
            <w:tcW w:w="0" w:type="auto"/>
            <w:noWrap/>
            <w:hideMark/>
          </w:tcPr>
          <w:p w14:paraId="716DB181"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Category Explanation:</w:t>
            </w:r>
          </w:p>
        </w:tc>
        <w:tc>
          <w:tcPr>
            <w:tcW w:w="0" w:type="auto"/>
            <w:vAlign w:val="center"/>
            <w:hideMark/>
          </w:tcPr>
          <w:p w14:paraId="183F9063"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 </w:t>
            </w:r>
          </w:p>
        </w:tc>
      </w:tr>
      <w:tr w:rsidR="00FC49E5" w:rsidRPr="0004372C" w14:paraId="50223AC5" w14:textId="77777777" w:rsidTr="005B2421">
        <w:trPr>
          <w:gridAfter w:val="1"/>
          <w:wAfter w:w="67" w:type="pct"/>
          <w:tblCellSpacing w:w="0" w:type="dxa"/>
        </w:trPr>
        <w:tc>
          <w:tcPr>
            <w:tcW w:w="0" w:type="auto"/>
            <w:noWrap/>
            <w:hideMark/>
          </w:tcPr>
          <w:p w14:paraId="71399AE5"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Expected Number of Awards:</w:t>
            </w:r>
          </w:p>
        </w:tc>
        <w:tc>
          <w:tcPr>
            <w:tcW w:w="0" w:type="auto"/>
            <w:vAlign w:val="center"/>
            <w:hideMark/>
          </w:tcPr>
          <w:p w14:paraId="49F827F8"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15</w:t>
            </w:r>
          </w:p>
        </w:tc>
      </w:tr>
      <w:tr w:rsidR="00FC49E5" w:rsidRPr="0004372C" w14:paraId="07995E4F" w14:textId="77777777" w:rsidTr="005B2421">
        <w:trPr>
          <w:gridAfter w:val="1"/>
          <w:wAfter w:w="67" w:type="pct"/>
          <w:tblCellSpacing w:w="0" w:type="dxa"/>
        </w:trPr>
        <w:tc>
          <w:tcPr>
            <w:tcW w:w="0" w:type="auto"/>
            <w:noWrap/>
            <w:hideMark/>
          </w:tcPr>
          <w:p w14:paraId="4C358410"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CFDA Number(s):</w:t>
            </w:r>
          </w:p>
        </w:tc>
        <w:tc>
          <w:tcPr>
            <w:tcW w:w="0" w:type="auto"/>
            <w:vAlign w:val="center"/>
            <w:hideMark/>
          </w:tcPr>
          <w:p w14:paraId="3C183440"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11.999 -- Marine Debris Program</w:t>
            </w:r>
          </w:p>
        </w:tc>
      </w:tr>
      <w:tr w:rsidR="00FC49E5" w:rsidRPr="0004372C" w14:paraId="124565FE" w14:textId="77777777" w:rsidTr="005B2421">
        <w:trPr>
          <w:gridAfter w:val="1"/>
          <w:wAfter w:w="67" w:type="pct"/>
          <w:tblCellSpacing w:w="0" w:type="dxa"/>
        </w:trPr>
        <w:tc>
          <w:tcPr>
            <w:tcW w:w="0" w:type="auto"/>
            <w:noWrap/>
            <w:hideMark/>
          </w:tcPr>
          <w:p w14:paraId="21C3B51F"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Cost Sharing or Matching Requirement:</w:t>
            </w:r>
          </w:p>
        </w:tc>
        <w:tc>
          <w:tcPr>
            <w:tcW w:w="0" w:type="auto"/>
            <w:vAlign w:val="center"/>
            <w:hideMark/>
          </w:tcPr>
          <w:p w14:paraId="6C08377B"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Yes</w:t>
            </w:r>
          </w:p>
        </w:tc>
      </w:tr>
      <w:tr w:rsidR="00FC49E5" w:rsidRPr="0004372C" w14:paraId="1920C462" w14:textId="77777777" w:rsidTr="005B2421">
        <w:trPr>
          <w:gridAfter w:val="1"/>
          <w:wAfter w:w="67" w:type="pct"/>
          <w:tblCellSpacing w:w="0" w:type="dxa"/>
        </w:trPr>
        <w:tc>
          <w:tcPr>
            <w:tcW w:w="0" w:type="auto"/>
            <w:noWrap/>
            <w:hideMark/>
          </w:tcPr>
          <w:p w14:paraId="0B6681F1"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Version:</w:t>
            </w:r>
          </w:p>
        </w:tc>
        <w:tc>
          <w:tcPr>
            <w:tcW w:w="0" w:type="auto"/>
            <w:vAlign w:val="center"/>
            <w:hideMark/>
          </w:tcPr>
          <w:p w14:paraId="7693A4A8"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Synopsis 2</w:t>
            </w:r>
          </w:p>
        </w:tc>
      </w:tr>
      <w:tr w:rsidR="00FC49E5" w:rsidRPr="0004372C" w14:paraId="7807742D" w14:textId="77777777" w:rsidTr="005B2421">
        <w:trPr>
          <w:gridAfter w:val="1"/>
          <w:wAfter w:w="67" w:type="pct"/>
          <w:tblCellSpacing w:w="0" w:type="dxa"/>
        </w:trPr>
        <w:tc>
          <w:tcPr>
            <w:tcW w:w="0" w:type="auto"/>
            <w:noWrap/>
            <w:hideMark/>
          </w:tcPr>
          <w:p w14:paraId="191AA71D"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Posted Date:</w:t>
            </w:r>
          </w:p>
        </w:tc>
        <w:tc>
          <w:tcPr>
            <w:tcW w:w="0" w:type="auto"/>
            <w:vAlign w:val="center"/>
            <w:hideMark/>
          </w:tcPr>
          <w:p w14:paraId="2E89D043"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Aug 20, 2018</w:t>
            </w:r>
          </w:p>
        </w:tc>
      </w:tr>
      <w:tr w:rsidR="00FC49E5" w:rsidRPr="0004372C" w14:paraId="6B06303D" w14:textId="77777777" w:rsidTr="005B2421">
        <w:trPr>
          <w:gridAfter w:val="1"/>
          <w:wAfter w:w="67" w:type="pct"/>
          <w:tblCellSpacing w:w="0" w:type="dxa"/>
        </w:trPr>
        <w:tc>
          <w:tcPr>
            <w:tcW w:w="0" w:type="auto"/>
            <w:noWrap/>
            <w:hideMark/>
          </w:tcPr>
          <w:p w14:paraId="5100DA62"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Last Updated Date:</w:t>
            </w:r>
          </w:p>
        </w:tc>
        <w:tc>
          <w:tcPr>
            <w:tcW w:w="0" w:type="auto"/>
            <w:vAlign w:val="center"/>
            <w:hideMark/>
          </w:tcPr>
          <w:p w14:paraId="28C6BB25"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Aug 22, 2018</w:t>
            </w:r>
          </w:p>
        </w:tc>
      </w:tr>
      <w:tr w:rsidR="00FC49E5" w:rsidRPr="0004372C" w14:paraId="041D4F5A" w14:textId="77777777" w:rsidTr="005B2421">
        <w:trPr>
          <w:gridAfter w:val="1"/>
          <w:wAfter w:w="67" w:type="pct"/>
          <w:tblCellSpacing w:w="0" w:type="dxa"/>
        </w:trPr>
        <w:tc>
          <w:tcPr>
            <w:tcW w:w="0" w:type="auto"/>
            <w:noWrap/>
            <w:hideMark/>
          </w:tcPr>
          <w:p w14:paraId="67757E08"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Original Closing Date for Applications:</w:t>
            </w:r>
          </w:p>
        </w:tc>
        <w:tc>
          <w:tcPr>
            <w:tcW w:w="0" w:type="auto"/>
            <w:vAlign w:val="center"/>
            <w:hideMark/>
          </w:tcPr>
          <w:p w14:paraId="2170EC13"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Oct 29, 2018  </w:t>
            </w:r>
          </w:p>
        </w:tc>
      </w:tr>
      <w:tr w:rsidR="00FC49E5" w:rsidRPr="0004372C" w14:paraId="31F79081" w14:textId="77777777" w:rsidTr="005B2421">
        <w:trPr>
          <w:gridAfter w:val="1"/>
          <w:wAfter w:w="67" w:type="pct"/>
          <w:tblCellSpacing w:w="0" w:type="dxa"/>
        </w:trPr>
        <w:tc>
          <w:tcPr>
            <w:tcW w:w="0" w:type="auto"/>
            <w:noWrap/>
            <w:hideMark/>
          </w:tcPr>
          <w:p w14:paraId="7379D6E1"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Current Closing Date for Applications:</w:t>
            </w:r>
          </w:p>
        </w:tc>
        <w:tc>
          <w:tcPr>
            <w:tcW w:w="0" w:type="auto"/>
            <w:vAlign w:val="center"/>
            <w:hideMark/>
          </w:tcPr>
          <w:p w14:paraId="243575DE"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Oct 29, 2018  </w:t>
            </w:r>
          </w:p>
        </w:tc>
      </w:tr>
      <w:tr w:rsidR="00FC49E5" w:rsidRPr="0004372C" w14:paraId="0105587E" w14:textId="77777777" w:rsidTr="005B2421">
        <w:trPr>
          <w:gridAfter w:val="1"/>
          <w:wAfter w:w="67" w:type="pct"/>
          <w:tblCellSpacing w:w="0" w:type="dxa"/>
        </w:trPr>
        <w:tc>
          <w:tcPr>
            <w:tcW w:w="0" w:type="auto"/>
            <w:noWrap/>
            <w:hideMark/>
          </w:tcPr>
          <w:p w14:paraId="016F69F4"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Archive Date:</w:t>
            </w:r>
          </w:p>
        </w:tc>
        <w:tc>
          <w:tcPr>
            <w:tcW w:w="0" w:type="auto"/>
            <w:vAlign w:val="center"/>
            <w:hideMark/>
          </w:tcPr>
          <w:p w14:paraId="2A4054E3"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Nov 28, 2018</w:t>
            </w:r>
          </w:p>
        </w:tc>
      </w:tr>
      <w:tr w:rsidR="00FC49E5" w:rsidRPr="0004372C" w14:paraId="2D8A9648" w14:textId="77777777" w:rsidTr="005B2421">
        <w:trPr>
          <w:gridAfter w:val="1"/>
          <w:wAfter w:w="67" w:type="pct"/>
          <w:tblCellSpacing w:w="0" w:type="dxa"/>
        </w:trPr>
        <w:tc>
          <w:tcPr>
            <w:tcW w:w="0" w:type="auto"/>
            <w:noWrap/>
            <w:hideMark/>
          </w:tcPr>
          <w:p w14:paraId="45209873"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Estimated Total Program Funding:</w:t>
            </w:r>
          </w:p>
        </w:tc>
        <w:tc>
          <w:tcPr>
            <w:tcW w:w="0" w:type="auto"/>
            <w:vAlign w:val="center"/>
            <w:hideMark/>
          </w:tcPr>
          <w:p w14:paraId="0E855E98"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$2,000,000</w:t>
            </w:r>
          </w:p>
        </w:tc>
      </w:tr>
      <w:tr w:rsidR="00FC49E5" w:rsidRPr="0004372C" w14:paraId="07B3E2E5" w14:textId="77777777" w:rsidTr="005B2421">
        <w:trPr>
          <w:gridAfter w:val="1"/>
          <w:wAfter w:w="67" w:type="pct"/>
          <w:tblCellSpacing w:w="0" w:type="dxa"/>
        </w:trPr>
        <w:tc>
          <w:tcPr>
            <w:tcW w:w="0" w:type="auto"/>
            <w:noWrap/>
            <w:hideMark/>
          </w:tcPr>
          <w:p w14:paraId="38B41050"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Award Ceiling:</w:t>
            </w:r>
          </w:p>
        </w:tc>
        <w:tc>
          <w:tcPr>
            <w:tcW w:w="0" w:type="auto"/>
            <w:vAlign w:val="center"/>
            <w:hideMark/>
          </w:tcPr>
          <w:p w14:paraId="6EE2A3D4"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$250,000</w:t>
            </w:r>
          </w:p>
        </w:tc>
      </w:tr>
      <w:tr w:rsidR="00FC49E5" w:rsidRPr="0004372C" w14:paraId="2F696E0D" w14:textId="77777777" w:rsidTr="005B2421">
        <w:trPr>
          <w:gridAfter w:val="1"/>
          <w:wAfter w:w="67" w:type="pct"/>
          <w:tblCellSpacing w:w="0" w:type="dxa"/>
        </w:trPr>
        <w:tc>
          <w:tcPr>
            <w:tcW w:w="0" w:type="auto"/>
            <w:noWrap/>
            <w:hideMark/>
          </w:tcPr>
          <w:p w14:paraId="1B142DCE"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Award Floor:</w:t>
            </w:r>
          </w:p>
        </w:tc>
        <w:tc>
          <w:tcPr>
            <w:tcW w:w="0" w:type="auto"/>
            <w:vAlign w:val="center"/>
            <w:hideMark/>
          </w:tcPr>
          <w:p w14:paraId="702DFDAB"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$50,000</w:t>
            </w:r>
          </w:p>
        </w:tc>
      </w:tr>
      <w:tr w:rsidR="00FC49E5" w:rsidRPr="0004372C" w14:paraId="07B32275" w14:textId="77777777" w:rsidTr="005B2421">
        <w:trPr>
          <w:tblCellSpacing w:w="0" w:type="dxa"/>
        </w:trPr>
        <w:tc>
          <w:tcPr>
            <w:tcW w:w="0" w:type="auto"/>
            <w:noWrap/>
            <w:hideMark/>
          </w:tcPr>
          <w:p w14:paraId="7AAFB5F8"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Eligible Applicants:</w:t>
            </w:r>
          </w:p>
        </w:tc>
        <w:tc>
          <w:tcPr>
            <w:tcW w:w="3169" w:type="pct"/>
            <w:gridSpan w:val="2"/>
            <w:vAlign w:val="center"/>
            <w:hideMark/>
          </w:tcPr>
          <w:p w14:paraId="41E4F5B6"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Others (see text field entitled "Additional Information on Eligibility" for clarification)</w:t>
            </w:r>
          </w:p>
        </w:tc>
      </w:tr>
      <w:tr w:rsidR="00FC49E5" w:rsidRPr="0004372C" w14:paraId="56518C84" w14:textId="77777777" w:rsidTr="005B2421">
        <w:trPr>
          <w:tblCellSpacing w:w="0" w:type="dxa"/>
        </w:trPr>
        <w:tc>
          <w:tcPr>
            <w:tcW w:w="0" w:type="auto"/>
            <w:noWrap/>
            <w:hideMark/>
          </w:tcPr>
          <w:p w14:paraId="7E3DA616"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Additional Information on Eligibility:</w:t>
            </w:r>
          </w:p>
        </w:tc>
        <w:tc>
          <w:tcPr>
            <w:tcW w:w="3169" w:type="pct"/>
            <w:gridSpan w:val="2"/>
            <w:vAlign w:val="center"/>
            <w:hideMark/>
          </w:tcPr>
          <w:p w14:paraId="1E19940E"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In accordance with the Marine Debris Act, eligible applicants are state, local, tribal, and territory governments whose activities affect research or regulation of marine debris and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All projects must take place within the United States or territories or their respective waterways. Foreign organizations and foreign public entities are not eligible to apply as the primary applicant but can be involved as a sub-awardee or sub-contractor. NOAA is strongly committed to broadening the participation of veterans, minority-serving institutions, and entities that work in underserved areas. The NOAA MDP encourages proposals from, or involving any of the above types of institutions.</w:t>
            </w:r>
            <w:r>
              <w:rPr>
                <w:rFonts w:ascii="Helvetica" w:hAnsi="Helvetica" w:cs="Helvetica"/>
                <w:color w:val="222222"/>
              </w:rPr>
              <w:t xml:space="preserve"> </w:t>
            </w:r>
            <w:r w:rsidRPr="0004372C">
              <w:rPr>
                <w:rFonts w:ascii="Helvetica" w:hAnsi="Helvetica" w:cs="Helvetica"/>
                <w:color w:val="222222"/>
              </w:rPr>
              <w:t>Applications that have been submitted to other NOAA grant programs or as part of another NOAA grant may be considered under this solicitation.</w:t>
            </w:r>
          </w:p>
        </w:tc>
      </w:tr>
    </w:tbl>
    <w:p w14:paraId="11887CF9" w14:textId="77777777" w:rsidR="00FC49E5" w:rsidRPr="0004372C" w:rsidRDefault="00FC49E5" w:rsidP="00FC49E5">
      <w:pPr>
        <w:pStyle w:val="NoSpacing"/>
        <w:rPr>
          <w:rFonts w:ascii="Helvetica" w:hAnsi="Helvetica" w:cs="Helvetica"/>
          <w:color w:val="222222"/>
        </w:rPr>
      </w:pPr>
      <w:r w:rsidRPr="0004372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C49E5" w:rsidRPr="0004372C" w14:paraId="5E27D655" w14:textId="77777777" w:rsidTr="005B2421">
        <w:trPr>
          <w:tblCellSpacing w:w="0" w:type="dxa"/>
        </w:trPr>
        <w:tc>
          <w:tcPr>
            <w:tcW w:w="0" w:type="auto"/>
            <w:noWrap/>
            <w:hideMark/>
          </w:tcPr>
          <w:p w14:paraId="3C2F07D7"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Agency Name:</w:t>
            </w:r>
          </w:p>
        </w:tc>
        <w:tc>
          <w:tcPr>
            <w:tcW w:w="5000" w:type="pct"/>
            <w:vAlign w:val="center"/>
            <w:hideMark/>
          </w:tcPr>
          <w:p w14:paraId="734CA376"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Department of Commerce</w:t>
            </w:r>
          </w:p>
        </w:tc>
      </w:tr>
      <w:tr w:rsidR="00FC49E5" w:rsidRPr="0004372C" w14:paraId="0B356944" w14:textId="77777777" w:rsidTr="005B2421">
        <w:trPr>
          <w:tblCellSpacing w:w="0" w:type="dxa"/>
        </w:trPr>
        <w:tc>
          <w:tcPr>
            <w:tcW w:w="0" w:type="auto"/>
            <w:noWrap/>
            <w:hideMark/>
          </w:tcPr>
          <w:p w14:paraId="39566D72"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Description:</w:t>
            </w:r>
          </w:p>
        </w:tc>
        <w:tc>
          <w:tcPr>
            <w:tcW w:w="5000" w:type="pct"/>
            <w:vAlign w:val="center"/>
            <w:hideMark/>
          </w:tcPr>
          <w:p w14:paraId="43B17DD7"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The NOAA Marine Debris Program, authorized in the Marine Debris Act, codified at 33 U.S.C. 1951-1958, supports the development and implementation of locally-driven, marine debris prevention, assessment, and removal projects that benefit coastal habitat, waterways, and NOAA trust resources. Projects awarded through this grant competition will create long-term, quantifiable ecological habitat improvements for NOAA trust resources through on-the-ground marine debris removal activities, with priority for those targeting derelict fishing gear and other medium- and large-scale debris. Projects should also foster awareness of the effects of marine debris to further the conservation of living marine resource habitats, and contribute to the understanding of marine debris composition, distribution and impacts. Successful proposals through this solicitation will be funded through cooperative agreements. Funding of up to $2,000,000 is expected to be available for Marine Debris Removal grants in Fiscal Year 2019. Typical awards will range from $50,000 to $150,000. Funding for this grant competition comes through the NOAA Marine Debris Program as appropriations to the Office of Response and Restoration, National Ocean Service.</w:t>
            </w:r>
          </w:p>
        </w:tc>
      </w:tr>
      <w:tr w:rsidR="00FC49E5" w:rsidRPr="0004372C" w14:paraId="7961C278" w14:textId="77777777" w:rsidTr="005B2421">
        <w:trPr>
          <w:tblCellSpacing w:w="0" w:type="dxa"/>
        </w:trPr>
        <w:tc>
          <w:tcPr>
            <w:tcW w:w="0" w:type="auto"/>
            <w:noWrap/>
            <w:hideMark/>
          </w:tcPr>
          <w:p w14:paraId="1B14061C"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Link to Additional Information:</w:t>
            </w:r>
          </w:p>
        </w:tc>
        <w:tc>
          <w:tcPr>
            <w:tcW w:w="5000" w:type="pct"/>
            <w:vAlign w:val="center"/>
            <w:hideMark/>
          </w:tcPr>
          <w:p w14:paraId="6A3B20AF"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 </w:t>
            </w:r>
          </w:p>
        </w:tc>
      </w:tr>
      <w:tr w:rsidR="00FC49E5" w:rsidRPr="0004372C" w14:paraId="788C654B" w14:textId="77777777" w:rsidTr="005B2421">
        <w:trPr>
          <w:tblCellSpacing w:w="0" w:type="dxa"/>
        </w:trPr>
        <w:tc>
          <w:tcPr>
            <w:tcW w:w="0" w:type="auto"/>
            <w:noWrap/>
            <w:hideMark/>
          </w:tcPr>
          <w:p w14:paraId="366E8130" w14:textId="77777777" w:rsidR="00FC49E5" w:rsidRPr="0004372C" w:rsidRDefault="00FC49E5" w:rsidP="005B2421">
            <w:pPr>
              <w:pStyle w:val="NoSpacing"/>
              <w:rPr>
                <w:rFonts w:ascii="Helvetica" w:hAnsi="Helvetica" w:cs="Helvetica"/>
                <w:b/>
                <w:bCs/>
                <w:color w:val="222222"/>
              </w:rPr>
            </w:pPr>
            <w:r w:rsidRPr="0004372C">
              <w:rPr>
                <w:rFonts w:ascii="Helvetica" w:hAnsi="Helvetica" w:cs="Helvetica"/>
                <w:b/>
                <w:bCs/>
                <w:color w:val="222222"/>
              </w:rPr>
              <w:t>Grantor Contact Information:</w:t>
            </w:r>
          </w:p>
        </w:tc>
        <w:tc>
          <w:tcPr>
            <w:tcW w:w="5000" w:type="pct"/>
            <w:vAlign w:val="center"/>
            <w:hideMark/>
          </w:tcPr>
          <w:p w14:paraId="485ED133" w14:textId="77777777" w:rsidR="00FC49E5" w:rsidRPr="0004372C" w:rsidRDefault="00FC49E5" w:rsidP="005B2421">
            <w:pPr>
              <w:pStyle w:val="NoSpacing"/>
              <w:rPr>
                <w:rFonts w:ascii="Helvetica" w:hAnsi="Helvetica" w:cs="Helvetica"/>
                <w:color w:val="222222"/>
              </w:rPr>
            </w:pPr>
            <w:r w:rsidRPr="0004372C">
              <w:rPr>
                <w:rFonts w:ascii="Helvetica" w:hAnsi="Helvetica" w:cs="Helvetica"/>
                <w:color w:val="222222"/>
              </w:rPr>
              <w:t>If you have difficulty accessing the full announcement electronically, please contact:</w:t>
            </w:r>
            <w:r w:rsidRPr="0004372C">
              <w:rPr>
                <w:rFonts w:ascii="Helvetica" w:hAnsi="Helvetica" w:cs="Helvetica"/>
                <w:color w:val="222222"/>
              </w:rPr>
              <w:br/>
            </w:r>
            <w:r w:rsidRPr="0004372C">
              <w:rPr>
                <w:rFonts w:ascii="Helvetica" w:hAnsi="Helvetica" w:cs="Helvetica"/>
                <w:color w:val="222222"/>
              </w:rPr>
              <w:br/>
              <w:t xml:space="preserve">Tom Barry tom.barry@noaa.gov 240-533-0425 </w:t>
            </w:r>
            <w:r w:rsidRPr="0004372C">
              <w:rPr>
                <w:rFonts w:ascii="Helvetica" w:hAnsi="Helvetica" w:cs="Helvetica"/>
                <w:color w:val="222222"/>
              </w:rPr>
              <w:br/>
            </w:r>
            <w:r w:rsidRPr="0004372C">
              <w:rPr>
                <w:rFonts w:ascii="Helvetica" w:hAnsi="Helvetica" w:cs="Helvetica"/>
                <w:color w:val="222222"/>
              </w:rPr>
              <w:br/>
            </w:r>
            <w:hyperlink r:id="rId96" w:history="1">
              <w:r w:rsidRPr="0004372C">
                <w:rPr>
                  <w:rStyle w:val="Hyperlink"/>
                  <w:rFonts w:ascii="Helvetica" w:hAnsi="Helvetica" w:cs="Helvetica"/>
                </w:rPr>
                <w:t>Work</w:t>
              </w:r>
            </w:hyperlink>
          </w:p>
        </w:tc>
      </w:tr>
    </w:tbl>
    <w:p w14:paraId="3D16F14C" w14:textId="70BC853D" w:rsidR="00FC49E5" w:rsidRDefault="00FC49E5" w:rsidP="00FC49E5">
      <w:pPr>
        <w:pStyle w:val="NoSpacing"/>
        <w:pBdr>
          <w:bottom w:val="single" w:sz="6" w:space="1" w:color="auto"/>
        </w:pBdr>
        <w:rPr>
          <w:rStyle w:val="Hyperlink"/>
          <w:rFonts w:ascii="Helvetica" w:hAnsi="Helvetica" w:cs="Helvetica"/>
          <w:color w:val="1155CC"/>
          <w:sz w:val="24"/>
          <w:szCs w:val="24"/>
          <w:shd w:val="clear" w:color="auto" w:fill="FFFFFF"/>
        </w:rPr>
      </w:pPr>
      <w:r w:rsidRPr="00E62D19">
        <w:rPr>
          <w:rFonts w:ascii="Helvetica" w:hAnsi="Helvetica" w:cs="Helvetica"/>
          <w:color w:val="222222"/>
          <w:sz w:val="24"/>
          <w:szCs w:val="24"/>
        </w:rPr>
        <w:br/>
      </w:r>
      <w:hyperlink r:id="rId97" w:tgtFrame="_blank" w:history="1">
        <w:r w:rsidRPr="00E62D19">
          <w:rPr>
            <w:rStyle w:val="Hyperlink"/>
            <w:rFonts w:ascii="Helvetica" w:hAnsi="Helvetica" w:cs="Helvetica"/>
            <w:color w:val="1155CC"/>
            <w:sz w:val="24"/>
            <w:szCs w:val="24"/>
            <w:shd w:val="clear" w:color="auto" w:fill="FFFFFF"/>
          </w:rPr>
          <w:t>https://www.grants.gov/web/grants/view-opportunity.html?oppId=308384</w:t>
        </w:r>
      </w:hyperlink>
    </w:p>
    <w:p w14:paraId="0B5065C8" w14:textId="77777777" w:rsidR="00FC49E5" w:rsidRDefault="00FC49E5" w:rsidP="00FC49E5">
      <w:pPr>
        <w:pStyle w:val="NoSpacing"/>
        <w:pBdr>
          <w:bottom w:val="single" w:sz="6" w:space="1" w:color="auto"/>
        </w:pBdr>
        <w:rPr>
          <w:rStyle w:val="Hyperlink"/>
          <w:rFonts w:ascii="Helvetica" w:hAnsi="Helvetica" w:cs="Helvetica"/>
          <w:color w:val="1155CC"/>
          <w:sz w:val="24"/>
          <w:szCs w:val="24"/>
          <w:shd w:val="clear" w:color="auto" w:fill="FFFFFF"/>
        </w:rPr>
      </w:pPr>
    </w:p>
    <w:p w14:paraId="422F6186" w14:textId="18BB1533" w:rsidR="00FC49E5" w:rsidRDefault="00FC49E5" w:rsidP="004A736C">
      <w:pPr>
        <w:rPr>
          <w:rFonts w:ascii="Helvetica" w:hAnsi="Helvetica" w:cs="Helvetica"/>
        </w:rPr>
      </w:pPr>
      <w:bookmarkStart w:id="97" w:name="DOCMarfin"/>
      <w:bookmarkEnd w:id="97"/>
    </w:p>
    <w:p w14:paraId="752DEC75" w14:textId="77777777" w:rsidR="00BA1605" w:rsidRDefault="00BA1605" w:rsidP="00BA1605">
      <w:pPr>
        <w:pStyle w:val="NoSpacing"/>
        <w:rPr>
          <w:rFonts w:ascii="Helvetica" w:hAnsi="Helvetica" w:cs="Helvetica"/>
          <w:color w:val="222222"/>
          <w:sz w:val="24"/>
          <w:szCs w:val="24"/>
          <w:shd w:val="clear" w:color="auto" w:fill="FFFFFF"/>
        </w:rPr>
      </w:pPr>
      <w:bookmarkStart w:id="98" w:name="DOCOceanExploration"/>
      <w:bookmarkEnd w:id="98"/>
      <w:r w:rsidRPr="004A736C">
        <w:rPr>
          <w:rFonts w:ascii="Helvetica" w:hAnsi="Helvetica" w:cs="Helvetica"/>
          <w:color w:val="222222"/>
          <w:sz w:val="24"/>
          <w:szCs w:val="24"/>
          <w:highlight w:val="cyan"/>
          <w:shd w:val="clear" w:color="auto" w:fill="FFFFFF"/>
        </w:rPr>
        <w:t>Ocean Exploration Fiscal Year 2019 Funding Opportunity</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558"/>
        <w:gridCol w:w="5332"/>
      </w:tblGrid>
      <w:tr w:rsidR="00BA1605" w:rsidRPr="00DC1AFA" w14:paraId="3001799F" w14:textId="77777777" w:rsidTr="007F275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979"/>
              <w:gridCol w:w="1379"/>
            </w:tblGrid>
            <w:tr w:rsidR="00BA1605" w:rsidRPr="00DC1AFA" w14:paraId="4CE4F904" w14:textId="77777777" w:rsidTr="007F2750">
              <w:trPr>
                <w:tblCellSpacing w:w="0" w:type="dxa"/>
              </w:trPr>
              <w:tc>
                <w:tcPr>
                  <w:tcW w:w="0" w:type="auto"/>
                  <w:noWrap/>
                  <w:hideMark/>
                </w:tcPr>
                <w:p w14:paraId="7DD530C6" w14:textId="77777777" w:rsidR="00BA1605" w:rsidRPr="00DC1AFA" w:rsidRDefault="00BA1605" w:rsidP="007F2750">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Document Type:</w:t>
                  </w:r>
                </w:p>
              </w:tc>
              <w:tc>
                <w:tcPr>
                  <w:tcW w:w="0" w:type="auto"/>
                  <w:vAlign w:val="center"/>
                  <w:hideMark/>
                </w:tcPr>
                <w:p w14:paraId="76BD07E6" w14:textId="77777777" w:rsidR="00BA1605" w:rsidRPr="00DC1AFA" w:rsidRDefault="00BA1605" w:rsidP="007F2750">
                  <w:pPr>
                    <w:pStyle w:val="NoSpacing"/>
                    <w:rPr>
                      <w:rFonts w:ascii="Helvetica" w:hAnsi="Helvetica" w:cs="Helvetica"/>
                      <w:color w:val="222222"/>
                      <w:sz w:val="20"/>
                      <w:szCs w:val="20"/>
                    </w:rPr>
                  </w:pPr>
                  <w:r w:rsidRPr="00DC1AFA">
                    <w:rPr>
                      <w:rFonts w:ascii="Helvetica" w:hAnsi="Helvetica" w:cs="Helvetica"/>
                      <w:color w:val="222222"/>
                      <w:sz w:val="20"/>
                      <w:szCs w:val="20"/>
                    </w:rPr>
                    <w:t>Grants Notice</w:t>
                  </w:r>
                </w:p>
              </w:tc>
            </w:tr>
            <w:tr w:rsidR="00BA1605" w:rsidRPr="00DC1AFA" w14:paraId="603988EB" w14:textId="77777777" w:rsidTr="007F2750">
              <w:trPr>
                <w:tblCellSpacing w:w="0" w:type="dxa"/>
              </w:trPr>
              <w:tc>
                <w:tcPr>
                  <w:tcW w:w="0" w:type="auto"/>
                  <w:noWrap/>
                  <w:hideMark/>
                </w:tcPr>
                <w:p w14:paraId="0731EF0A" w14:textId="77777777" w:rsidR="00BA1605" w:rsidRPr="00DC1AFA" w:rsidRDefault="00BA1605" w:rsidP="007F2750">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Funding Opportunity Number:</w:t>
                  </w:r>
                </w:p>
              </w:tc>
              <w:tc>
                <w:tcPr>
                  <w:tcW w:w="0" w:type="auto"/>
                  <w:vAlign w:val="center"/>
                  <w:hideMark/>
                </w:tcPr>
                <w:p w14:paraId="21AC0B48" w14:textId="77777777" w:rsidR="00BA1605" w:rsidRPr="00DC1AFA" w:rsidRDefault="00BA1605" w:rsidP="007F2750">
                  <w:pPr>
                    <w:pStyle w:val="NoSpacing"/>
                    <w:rPr>
                      <w:rFonts w:ascii="Helvetica" w:hAnsi="Helvetica" w:cs="Helvetica"/>
                      <w:color w:val="222222"/>
                      <w:sz w:val="20"/>
                      <w:szCs w:val="20"/>
                    </w:rPr>
                  </w:pPr>
                  <w:r w:rsidRPr="00DC1AFA">
                    <w:rPr>
                      <w:rFonts w:ascii="Helvetica" w:hAnsi="Helvetica" w:cs="Helvetica"/>
                      <w:color w:val="222222"/>
                      <w:sz w:val="20"/>
                      <w:szCs w:val="20"/>
                    </w:rPr>
                    <w:t>NOAA-OAR-OER-2019-2005679</w:t>
                  </w:r>
                </w:p>
              </w:tc>
            </w:tr>
            <w:tr w:rsidR="00BA1605" w:rsidRPr="00DC1AFA" w14:paraId="0F149C05" w14:textId="77777777" w:rsidTr="007F2750">
              <w:trPr>
                <w:tblCellSpacing w:w="0" w:type="dxa"/>
              </w:trPr>
              <w:tc>
                <w:tcPr>
                  <w:tcW w:w="0" w:type="auto"/>
                  <w:noWrap/>
                  <w:hideMark/>
                </w:tcPr>
                <w:p w14:paraId="1A468F51" w14:textId="77777777" w:rsidR="00BA1605" w:rsidRPr="00DC1AFA" w:rsidRDefault="00BA1605" w:rsidP="007F2750">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Funding Opportunity Title:</w:t>
                  </w:r>
                </w:p>
              </w:tc>
              <w:tc>
                <w:tcPr>
                  <w:tcW w:w="0" w:type="auto"/>
                  <w:vAlign w:val="center"/>
                  <w:hideMark/>
                </w:tcPr>
                <w:p w14:paraId="1FF4D824" w14:textId="77777777" w:rsidR="00BA1605" w:rsidRPr="00DC1AFA" w:rsidRDefault="00BA1605" w:rsidP="007F2750">
                  <w:pPr>
                    <w:pStyle w:val="NoSpacing"/>
                    <w:rPr>
                      <w:rFonts w:ascii="Helvetica" w:hAnsi="Helvetica" w:cs="Helvetica"/>
                      <w:color w:val="222222"/>
                      <w:sz w:val="20"/>
                      <w:szCs w:val="20"/>
                    </w:rPr>
                  </w:pPr>
                  <w:r w:rsidRPr="00DC1AFA">
                    <w:rPr>
                      <w:rFonts w:ascii="Helvetica" w:hAnsi="Helvetica" w:cs="Helvetica"/>
                      <w:color w:val="222222"/>
                      <w:sz w:val="20"/>
                      <w:szCs w:val="20"/>
                    </w:rPr>
                    <w:t>Ocean Exploration Fiscal Year 2019 Funding Opportunity</w:t>
                  </w:r>
                </w:p>
              </w:tc>
            </w:tr>
            <w:tr w:rsidR="00BA1605" w:rsidRPr="00DC1AFA" w14:paraId="7828ED65" w14:textId="77777777" w:rsidTr="007F2750">
              <w:trPr>
                <w:tblCellSpacing w:w="0" w:type="dxa"/>
              </w:trPr>
              <w:tc>
                <w:tcPr>
                  <w:tcW w:w="0" w:type="auto"/>
                  <w:noWrap/>
                  <w:hideMark/>
                </w:tcPr>
                <w:p w14:paraId="24B23579" w14:textId="77777777" w:rsidR="00BA1605" w:rsidRPr="00DC1AFA" w:rsidRDefault="00BA1605" w:rsidP="007F2750">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Opportunity Category:</w:t>
                  </w:r>
                </w:p>
              </w:tc>
              <w:tc>
                <w:tcPr>
                  <w:tcW w:w="0" w:type="auto"/>
                  <w:vAlign w:val="center"/>
                  <w:hideMark/>
                </w:tcPr>
                <w:p w14:paraId="63BA2BA3" w14:textId="77777777" w:rsidR="00BA1605" w:rsidRPr="00DC1AFA" w:rsidRDefault="00BA1605" w:rsidP="007F2750">
                  <w:pPr>
                    <w:pStyle w:val="NoSpacing"/>
                    <w:rPr>
                      <w:rFonts w:ascii="Helvetica" w:hAnsi="Helvetica" w:cs="Helvetica"/>
                      <w:color w:val="222222"/>
                      <w:sz w:val="20"/>
                      <w:szCs w:val="20"/>
                    </w:rPr>
                  </w:pPr>
                  <w:r w:rsidRPr="00DC1AFA">
                    <w:rPr>
                      <w:rFonts w:ascii="Helvetica" w:hAnsi="Helvetica" w:cs="Helvetica"/>
                      <w:color w:val="222222"/>
                      <w:sz w:val="20"/>
                      <w:szCs w:val="20"/>
                    </w:rPr>
                    <w:t>Discretionary</w:t>
                  </w:r>
                </w:p>
              </w:tc>
            </w:tr>
            <w:tr w:rsidR="00BA1605" w:rsidRPr="00DC1AFA" w14:paraId="2B755DBF" w14:textId="77777777" w:rsidTr="007F2750">
              <w:trPr>
                <w:tblCellSpacing w:w="0" w:type="dxa"/>
              </w:trPr>
              <w:tc>
                <w:tcPr>
                  <w:tcW w:w="0" w:type="auto"/>
                  <w:noWrap/>
                  <w:hideMark/>
                </w:tcPr>
                <w:p w14:paraId="55282C15" w14:textId="77777777" w:rsidR="00BA1605" w:rsidRPr="00DC1AFA" w:rsidRDefault="00BA1605" w:rsidP="007F2750">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Opportunity Category Explanation:</w:t>
                  </w:r>
                </w:p>
              </w:tc>
              <w:tc>
                <w:tcPr>
                  <w:tcW w:w="0" w:type="auto"/>
                  <w:vAlign w:val="center"/>
                  <w:hideMark/>
                </w:tcPr>
                <w:p w14:paraId="01300D28" w14:textId="77777777" w:rsidR="00BA1605" w:rsidRPr="00DC1AFA" w:rsidRDefault="00BA1605" w:rsidP="007F2750">
                  <w:pPr>
                    <w:pStyle w:val="NoSpacing"/>
                    <w:rPr>
                      <w:rFonts w:ascii="Helvetica" w:hAnsi="Helvetica" w:cs="Helvetica"/>
                      <w:color w:val="222222"/>
                      <w:sz w:val="20"/>
                      <w:szCs w:val="20"/>
                    </w:rPr>
                  </w:pPr>
                  <w:r w:rsidRPr="00DC1AFA">
                    <w:rPr>
                      <w:rFonts w:ascii="Helvetica" w:hAnsi="Helvetica" w:cs="Helvetica"/>
                      <w:color w:val="222222"/>
                      <w:sz w:val="20"/>
                      <w:szCs w:val="20"/>
                    </w:rPr>
                    <w:t> </w:t>
                  </w:r>
                </w:p>
              </w:tc>
            </w:tr>
            <w:tr w:rsidR="00BA1605" w:rsidRPr="00DC1AFA" w14:paraId="6FADAADC" w14:textId="77777777" w:rsidTr="007F2750">
              <w:trPr>
                <w:tblCellSpacing w:w="0" w:type="dxa"/>
              </w:trPr>
              <w:tc>
                <w:tcPr>
                  <w:tcW w:w="0" w:type="auto"/>
                  <w:noWrap/>
                  <w:hideMark/>
                </w:tcPr>
                <w:p w14:paraId="509A344A" w14:textId="77777777" w:rsidR="00BA1605" w:rsidRPr="00DC1AFA" w:rsidRDefault="00BA1605" w:rsidP="007F2750">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Funding Instrument Type:</w:t>
                  </w:r>
                </w:p>
              </w:tc>
              <w:tc>
                <w:tcPr>
                  <w:tcW w:w="0" w:type="auto"/>
                  <w:vAlign w:val="center"/>
                  <w:hideMark/>
                </w:tcPr>
                <w:p w14:paraId="46D4E04C" w14:textId="77777777" w:rsidR="00BA1605" w:rsidRPr="00DC1AFA" w:rsidRDefault="00BA1605" w:rsidP="007F2750">
                  <w:pPr>
                    <w:pStyle w:val="NoSpacing"/>
                    <w:rPr>
                      <w:rFonts w:ascii="Helvetica" w:hAnsi="Helvetica" w:cs="Helvetica"/>
                      <w:color w:val="222222"/>
                      <w:sz w:val="20"/>
                      <w:szCs w:val="20"/>
                    </w:rPr>
                  </w:pPr>
                  <w:r w:rsidRPr="00DC1AFA">
                    <w:rPr>
                      <w:rFonts w:ascii="Helvetica" w:hAnsi="Helvetica" w:cs="Helvetica"/>
                      <w:color w:val="222222"/>
                      <w:sz w:val="20"/>
                      <w:szCs w:val="20"/>
                    </w:rPr>
                    <w:t>Cooperative Agreement</w:t>
                  </w:r>
                  <w:r w:rsidRPr="00DC1AFA">
                    <w:rPr>
                      <w:rFonts w:ascii="Helvetica" w:hAnsi="Helvetica" w:cs="Helvetica"/>
                      <w:color w:val="222222"/>
                      <w:sz w:val="20"/>
                      <w:szCs w:val="20"/>
                    </w:rPr>
                    <w:br/>
                    <w:t>Grant</w:t>
                  </w:r>
                </w:p>
              </w:tc>
            </w:tr>
            <w:tr w:rsidR="00BA1605" w:rsidRPr="00DC1AFA" w14:paraId="1FBB1B17" w14:textId="77777777" w:rsidTr="007F2750">
              <w:trPr>
                <w:tblCellSpacing w:w="0" w:type="dxa"/>
              </w:trPr>
              <w:tc>
                <w:tcPr>
                  <w:tcW w:w="0" w:type="auto"/>
                  <w:noWrap/>
                  <w:hideMark/>
                </w:tcPr>
                <w:p w14:paraId="74809F4C" w14:textId="77777777" w:rsidR="00BA1605" w:rsidRPr="00DC1AFA" w:rsidRDefault="00BA1605" w:rsidP="007F2750">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Category of Funding Activity:</w:t>
                  </w:r>
                </w:p>
              </w:tc>
              <w:tc>
                <w:tcPr>
                  <w:tcW w:w="0" w:type="auto"/>
                  <w:vAlign w:val="center"/>
                  <w:hideMark/>
                </w:tcPr>
                <w:p w14:paraId="056C1DAD" w14:textId="77777777" w:rsidR="00BA1605" w:rsidRPr="00DC1AFA" w:rsidRDefault="00BA1605" w:rsidP="007F2750">
                  <w:pPr>
                    <w:pStyle w:val="NoSpacing"/>
                    <w:rPr>
                      <w:rFonts w:ascii="Helvetica" w:hAnsi="Helvetica" w:cs="Helvetica"/>
                      <w:color w:val="222222"/>
                      <w:sz w:val="20"/>
                      <w:szCs w:val="20"/>
                    </w:rPr>
                  </w:pPr>
                  <w:r w:rsidRPr="00DC1AFA">
                    <w:rPr>
                      <w:rFonts w:ascii="Helvetica" w:hAnsi="Helvetica" w:cs="Helvetica"/>
                      <w:color w:val="222222"/>
                      <w:sz w:val="20"/>
                      <w:szCs w:val="20"/>
                    </w:rPr>
                    <w:t>Environment</w:t>
                  </w:r>
                  <w:r w:rsidRPr="00DC1AFA">
                    <w:rPr>
                      <w:rFonts w:ascii="Helvetica" w:hAnsi="Helvetica" w:cs="Helvetica"/>
                      <w:color w:val="222222"/>
                      <w:sz w:val="20"/>
                      <w:szCs w:val="20"/>
                    </w:rPr>
                    <w:br/>
                    <w:t>Natural Resources</w:t>
                  </w:r>
                  <w:r w:rsidRPr="00DC1AFA">
                    <w:rPr>
                      <w:rFonts w:ascii="Helvetica" w:hAnsi="Helvetica" w:cs="Helvetica"/>
                      <w:color w:val="222222"/>
                      <w:sz w:val="20"/>
                      <w:szCs w:val="20"/>
                    </w:rPr>
                    <w:br/>
                    <w:t>Science and Technology and other Research and Development</w:t>
                  </w:r>
                </w:p>
              </w:tc>
            </w:tr>
            <w:tr w:rsidR="00BA1605" w:rsidRPr="00DC1AFA" w14:paraId="2DE35BB2" w14:textId="77777777" w:rsidTr="007F2750">
              <w:trPr>
                <w:tblCellSpacing w:w="0" w:type="dxa"/>
              </w:trPr>
              <w:tc>
                <w:tcPr>
                  <w:tcW w:w="0" w:type="auto"/>
                  <w:noWrap/>
                  <w:hideMark/>
                </w:tcPr>
                <w:p w14:paraId="680AFF65" w14:textId="77777777" w:rsidR="00BA1605" w:rsidRPr="00DC1AFA" w:rsidRDefault="00BA1605" w:rsidP="007F2750">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Category Explanation:</w:t>
                  </w:r>
                </w:p>
              </w:tc>
              <w:tc>
                <w:tcPr>
                  <w:tcW w:w="0" w:type="auto"/>
                  <w:vAlign w:val="center"/>
                  <w:hideMark/>
                </w:tcPr>
                <w:p w14:paraId="08F4AED2" w14:textId="77777777" w:rsidR="00BA1605" w:rsidRPr="00DC1AFA" w:rsidRDefault="00BA1605" w:rsidP="007F2750">
                  <w:pPr>
                    <w:pStyle w:val="NoSpacing"/>
                    <w:rPr>
                      <w:rFonts w:ascii="Helvetica" w:hAnsi="Helvetica" w:cs="Helvetica"/>
                      <w:color w:val="222222"/>
                      <w:sz w:val="20"/>
                      <w:szCs w:val="20"/>
                    </w:rPr>
                  </w:pPr>
                  <w:r w:rsidRPr="00DC1AFA">
                    <w:rPr>
                      <w:rFonts w:ascii="Helvetica" w:hAnsi="Helvetica" w:cs="Helvetica"/>
                      <w:color w:val="222222"/>
                      <w:sz w:val="20"/>
                      <w:szCs w:val="20"/>
                    </w:rPr>
                    <w:t> </w:t>
                  </w:r>
                </w:p>
              </w:tc>
            </w:tr>
            <w:tr w:rsidR="00BA1605" w:rsidRPr="00DC1AFA" w14:paraId="1965E402" w14:textId="77777777" w:rsidTr="007F2750">
              <w:trPr>
                <w:tblCellSpacing w:w="0" w:type="dxa"/>
              </w:trPr>
              <w:tc>
                <w:tcPr>
                  <w:tcW w:w="0" w:type="auto"/>
                  <w:noWrap/>
                  <w:hideMark/>
                </w:tcPr>
                <w:p w14:paraId="0641985B" w14:textId="77777777" w:rsidR="00BA1605" w:rsidRPr="00DC1AFA" w:rsidRDefault="00BA1605" w:rsidP="007F2750">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Expected Number of Awards:</w:t>
                  </w:r>
                </w:p>
              </w:tc>
              <w:tc>
                <w:tcPr>
                  <w:tcW w:w="0" w:type="auto"/>
                  <w:vAlign w:val="center"/>
                  <w:hideMark/>
                </w:tcPr>
                <w:p w14:paraId="1D7E82A0" w14:textId="77777777" w:rsidR="00BA1605" w:rsidRPr="00DC1AFA" w:rsidRDefault="00BA1605" w:rsidP="007F2750">
                  <w:pPr>
                    <w:pStyle w:val="NoSpacing"/>
                    <w:rPr>
                      <w:rFonts w:ascii="Helvetica" w:hAnsi="Helvetica" w:cs="Helvetica"/>
                      <w:color w:val="222222"/>
                      <w:sz w:val="20"/>
                      <w:szCs w:val="20"/>
                    </w:rPr>
                  </w:pPr>
                  <w:r w:rsidRPr="00DC1AFA">
                    <w:rPr>
                      <w:rFonts w:ascii="Helvetica" w:hAnsi="Helvetica" w:cs="Helvetica"/>
                      <w:color w:val="222222"/>
                      <w:sz w:val="20"/>
                      <w:szCs w:val="20"/>
                    </w:rPr>
                    <w:t>6</w:t>
                  </w:r>
                </w:p>
              </w:tc>
            </w:tr>
            <w:tr w:rsidR="00BA1605" w:rsidRPr="00DC1AFA" w14:paraId="6FBA07F3" w14:textId="77777777" w:rsidTr="007F2750">
              <w:trPr>
                <w:tblCellSpacing w:w="0" w:type="dxa"/>
              </w:trPr>
              <w:tc>
                <w:tcPr>
                  <w:tcW w:w="0" w:type="auto"/>
                  <w:noWrap/>
                  <w:hideMark/>
                </w:tcPr>
                <w:p w14:paraId="74E8D6D2" w14:textId="77777777" w:rsidR="00BA1605" w:rsidRPr="00DC1AFA" w:rsidRDefault="00BA1605" w:rsidP="007F2750">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CFDA Number(s):</w:t>
                  </w:r>
                </w:p>
              </w:tc>
              <w:tc>
                <w:tcPr>
                  <w:tcW w:w="0" w:type="auto"/>
                  <w:vAlign w:val="center"/>
                  <w:hideMark/>
                </w:tcPr>
                <w:p w14:paraId="23863C0A" w14:textId="77777777" w:rsidR="00BA1605" w:rsidRPr="00DC1AFA" w:rsidRDefault="00BA1605" w:rsidP="007F2750">
                  <w:pPr>
                    <w:pStyle w:val="NoSpacing"/>
                    <w:rPr>
                      <w:rFonts w:ascii="Helvetica" w:hAnsi="Helvetica" w:cs="Helvetica"/>
                      <w:color w:val="222222"/>
                      <w:sz w:val="20"/>
                      <w:szCs w:val="20"/>
                    </w:rPr>
                  </w:pPr>
                  <w:r w:rsidRPr="00DC1AFA">
                    <w:rPr>
                      <w:rFonts w:ascii="Helvetica" w:hAnsi="Helvetica" w:cs="Helvetica"/>
                      <w:color w:val="222222"/>
                      <w:sz w:val="20"/>
                      <w:szCs w:val="20"/>
                    </w:rPr>
                    <w:t>11.011 -- Ocean Exploration</w:t>
                  </w:r>
                </w:p>
              </w:tc>
            </w:tr>
            <w:tr w:rsidR="00BA1605" w:rsidRPr="00DC1AFA" w14:paraId="6D5E0F12" w14:textId="77777777" w:rsidTr="007F2750">
              <w:trPr>
                <w:tblCellSpacing w:w="0" w:type="dxa"/>
              </w:trPr>
              <w:tc>
                <w:tcPr>
                  <w:tcW w:w="0" w:type="auto"/>
                  <w:noWrap/>
                  <w:hideMark/>
                </w:tcPr>
                <w:p w14:paraId="4ECFD795" w14:textId="77777777" w:rsidR="00BA1605" w:rsidRPr="00DC1AFA" w:rsidRDefault="00BA1605" w:rsidP="007F2750">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Cost Sharing or Matching Requirement:</w:t>
                  </w:r>
                </w:p>
              </w:tc>
              <w:tc>
                <w:tcPr>
                  <w:tcW w:w="0" w:type="auto"/>
                  <w:vAlign w:val="center"/>
                  <w:hideMark/>
                </w:tcPr>
                <w:p w14:paraId="168E54F6" w14:textId="77777777" w:rsidR="00BA1605" w:rsidRPr="00DC1AFA" w:rsidRDefault="00BA1605" w:rsidP="007F2750">
                  <w:pPr>
                    <w:pStyle w:val="NoSpacing"/>
                    <w:rPr>
                      <w:rFonts w:ascii="Helvetica" w:hAnsi="Helvetica" w:cs="Helvetica"/>
                      <w:color w:val="222222"/>
                      <w:sz w:val="20"/>
                      <w:szCs w:val="20"/>
                    </w:rPr>
                  </w:pPr>
                  <w:r w:rsidRPr="00DC1AFA">
                    <w:rPr>
                      <w:rFonts w:ascii="Helvetica" w:hAnsi="Helvetica" w:cs="Helvetica"/>
                      <w:color w:val="222222"/>
                      <w:sz w:val="20"/>
                      <w:szCs w:val="20"/>
                    </w:rPr>
                    <w:t>No</w:t>
                  </w:r>
                </w:p>
              </w:tc>
            </w:tr>
          </w:tbl>
          <w:p w14:paraId="4C751E19" w14:textId="77777777" w:rsidR="00BA1605" w:rsidRPr="00DC1AFA" w:rsidRDefault="00BA1605" w:rsidP="007F2750">
            <w:pPr>
              <w:pStyle w:val="NoSpacing"/>
              <w:rPr>
                <w:rFonts w:ascii="Helvetica" w:hAnsi="Helvetica" w:cs="Helvetica"/>
                <w:color w:val="222222"/>
                <w:sz w:val="20"/>
                <w:szCs w:val="2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879"/>
              <w:gridCol w:w="1253"/>
            </w:tblGrid>
            <w:tr w:rsidR="00BA1605" w:rsidRPr="00DC1AFA" w14:paraId="7B6BDD84" w14:textId="77777777" w:rsidTr="007F2750">
              <w:trPr>
                <w:tblCellSpacing w:w="0" w:type="dxa"/>
              </w:trPr>
              <w:tc>
                <w:tcPr>
                  <w:tcW w:w="0" w:type="auto"/>
                  <w:noWrap/>
                  <w:hideMark/>
                </w:tcPr>
                <w:p w14:paraId="441088F6" w14:textId="77777777" w:rsidR="00BA1605" w:rsidRPr="00DC1AFA" w:rsidRDefault="00BA1605" w:rsidP="007F2750">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Version:</w:t>
                  </w:r>
                </w:p>
              </w:tc>
              <w:tc>
                <w:tcPr>
                  <w:tcW w:w="0" w:type="auto"/>
                  <w:vAlign w:val="center"/>
                  <w:hideMark/>
                </w:tcPr>
                <w:p w14:paraId="49632414" w14:textId="77777777" w:rsidR="00BA1605" w:rsidRPr="00DC1AFA" w:rsidRDefault="00BA1605" w:rsidP="007F2750">
                  <w:pPr>
                    <w:pStyle w:val="NoSpacing"/>
                    <w:rPr>
                      <w:rFonts w:ascii="Helvetica" w:hAnsi="Helvetica" w:cs="Helvetica"/>
                      <w:color w:val="222222"/>
                      <w:sz w:val="20"/>
                      <w:szCs w:val="20"/>
                    </w:rPr>
                  </w:pPr>
                  <w:r w:rsidRPr="00DC1AFA">
                    <w:rPr>
                      <w:rFonts w:ascii="Helvetica" w:hAnsi="Helvetica" w:cs="Helvetica"/>
                      <w:color w:val="222222"/>
                      <w:sz w:val="20"/>
                      <w:szCs w:val="20"/>
                    </w:rPr>
                    <w:t>Synopsis 1</w:t>
                  </w:r>
                </w:p>
              </w:tc>
            </w:tr>
            <w:tr w:rsidR="00BA1605" w:rsidRPr="00DC1AFA" w14:paraId="13CB8AC5" w14:textId="77777777" w:rsidTr="007F2750">
              <w:trPr>
                <w:tblCellSpacing w:w="0" w:type="dxa"/>
              </w:trPr>
              <w:tc>
                <w:tcPr>
                  <w:tcW w:w="0" w:type="auto"/>
                  <w:noWrap/>
                  <w:hideMark/>
                </w:tcPr>
                <w:p w14:paraId="741E1161" w14:textId="77777777" w:rsidR="00BA1605" w:rsidRPr="00DC1AFA" w:rsidRDefault="00BA1605" w:rsidP="007F2750">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Posted Date:</w:t>
                  </w:r>
                </w:p>
              </w:tc>
              <w:tc>
                <w:tcPr>
                  <w:tcW w:w="0" w:type="auto"/>
                  <w:vAlign w:val="center"/>
                  <w:hideMark/>
                </w:tcPr>
                <w:p w14:paraId="408D9CF7" w14:textId="77777777" w:rsidR="00BA1605" w:rsidRPr="00DC1AFA" w:rsidRDefault="00BA1605" w:rsidP="007F2750">
                  <w:pPr>
                    <w:pStyle w:val="NoSpacing"/>
                    <w:rPr>
                      <w:rFonts w:ascii="Helvetica" w:hAnsi="Helvetica" w:cs="Helvetica"/>
                      <w:color w:val="222222"/>
                      <w:sz w:val="20"/>
                      <w:szCs w:val="20"/>
                    </w:rPr>
                  </w:pPr>
                  <w:r w:rsidRPr="00DC1AFA">
                    <w:rPr>
                      <w:rFonts w:ascii="Helvetica" w:hAnsi="Helvetica" w:cs="Helvetica"/>
                      <w:color w:val="222222"/>
                      <w:sz w:val="20"/>
                      <w:szCs w:val="20"/>
                    </w:rPr>
                    <w:t>Jun 19, 2018</w:t>
                  </w:r>
                </w:p>
              </w:tc>
            </w:tr>
            <w:tr w:rsidR="00BA1605" w:rsidRPr="00DC1AFA" w14:paraId="2CBBFEB3" w14:textId="77777777" w:rsidTr="007F2750">
              <w:trPr>
                <w:tblCellSpacing w:w="0" w:type="dxa"/>
              </w:trPr>
              <w:tc>
                <w:tcPr>
                  <w:tcW w:w="0" w:type="auto"/>
                  <w:noWrap/>
                  <w:hideMark/>
                </w:tcPr>
                <w:p w14:paraId="029775A5" w14:textId="77777777" w:rsidR="00BA1605" w:rsidRPr="00DC1AFA" w:rsidRDefault="00BA1605" w:rsidP="007F2750">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Last Updated Date:</w:t>
                  </w:r>
                </w:p>
              </w:tc>
              <w:tc>
                <w:tcPr>
                  <w:tcW w:w="0" w:type="auto"/>
                  <w:vAlign w:val="center"/>
                  <w:hideMark/>
                </w:tcPr>
                <w:p w14:paraId="0788F8C3" w14:textId="77777777" w:rsidR="00BA1605" w:rsidRPr="00DC1AFA" w:rsidRDefault="00BA1605" w:rsidP="007F2750">
                  <w:pPr>
                    <w:pStyle w:val="NoSpacing"/>
                    <w:rPr>
                      <w:rFonts w:ascii="Helvetica" w:hAnsi="Helvetica" w:cs="Helvetica"/>
                      <w:color w:val="222222"/>
                      <w:sz w:val="20"/>
                      <w:szCs w:val="20"/>
                    </w:rPr>
                  </w:pPr>
                  <w:r w:rsidRPr="00DC1AFA">
                    <w:rPr>
                      <w:rFonts w:ascii="Helvetica" w:hAnsi="Helvetica" w:cs="Helvetica"/>
                      <w:color w:val="222222"/>
                      <w:sz w:val="20"/>
                      <w:szCs w:val="20"/>
                    </w:rPr>
                    <w:t>Jun 19, 2018</w:t>
                  </w:r>
                </w:p>
              </w:tc>
            </w:tr>
            <w:tr w:rsidR="00BA1605" w:rsidRPr="00DC1AFA" w14:paraId="2D48A51F" w14:textId="77777777" w:rsidTr="007F2750">
              <w:trPr>
                <w:tblCellSpacing w:w="0" w:type="dxa"/>
              </w:trPr>
              <w:tc>
                <w:tcPr>
                  <w:tcW w:w="0" w:type="auto"/>
                  <w:noWrap/>
                  <w:hideMark/>
                </w:tcPr>
                <w:p w14:paraId="4326E9CA" w14:textId="77777777" w:rsidR="00BA1605" w:rsidRPr="00DC1AFA" w:rsidRDefault="00BA1605" w:rsidP="007F2750">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Original Closing Date for Applications:</w:t>
                  </w:r>
                </w:p>
              </w:tc>
              <w:tc>
                <w:tcPr>
                  <w:tcW w:w="0" w:type="auto"/>
                  <w:vAlign w:val="center"/>
                  <w:hideMark/>
                </w:tcPr>
                <w:p w14:paraId="46E3D3FE" w14:textId="77777777" w:rsidR="00BA1605" w:rsidRPr="00DC1AFA" w:rsidRDefault="00BA1605" w:rsidP="007F2750">
                  <w:pPr>
                    <w:pStyle w:val="NoSpacing"/>
                    <w:rPr>
                      <w:rFonts w:ascii="Helvetica" w:hAnsi="Helvetica" w:cs="Helvetica"/>
                      <w:color w:val="222222"/>
                      <w:sz w:val="20"/>
                      <w:szCs w:val="20"/>
                    </w:rPr>
                  </w:pPr>
                  <w:r w:rsidRPr="00DC1AFA">
                    <w:rPr>
                      <w:rFonts w:ascii="Helvetica" w:hAnsi="Helvetica" w:cs="Helvetica"/>
                      <w:color w:val="222222"/>
                      <w:sz w:val="20"/>
                      <w:szCs w:val="20"/>
                    </w:rPr>
                    <w:t>Nov 15, 2018  </w:t>
                  </w:r>
                </w:p>
              </w:tc>
            </w:tr>
            <w:tr w:rsidR="00BA1605" w:rsidRPr="00DC1AFA" w14:paraId="51755F4E" w14:textId="77777777" w:rsidTr="007F2750">
              <w:trPr>
                <w:tblCellSpacing w:w="0" w:type="dxa"/>
              </w:trPr>
              <w:tc>
                <w:tcPr>
                  <w:tcW w:w="0" w:type="auto"/>
                  <w:noWrap/>
                  <w:hideMark/>
                </w:tcPr>
                <w:p w14:paraId="56F354AD" w14:textId="77777777" w:rsidR="00BA1605" w:rsidRPr="00DC1AFA" w:rsidRDefault="00BA1605" w:rsidP="007F2750">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Current Closing Date for Applications:</w:t>
                  </w:r>
                </w:p>
              </w:tc>
              <w:tc>
                <w:tcPr>
                  <w:tcW w:w="0" w:type="auto"/>
                  <w:vAlign w:val="center"/>
                  <w:hideMark/>
                </w:tcPr>
                <w:p w14:paraId="50045673" w14:textId="77777777" w:rsidR="00BA1605" w:rsidRPr="00DC1AFA" w:rsidRDefault="00BA1605" w:rsidP="007F2750">
                  <w:pPr>
                    <w:pStyle w:val="NoSpacing"/>
                    <w:rPr>
                      <w:rFonts w:ascii="Helvetica" w:hAnsi="Helvetica" w:cs="Helvetica"/>
                      <w:color w:val="222222"/>
                      <w:sz w:val="20"/>
                      <w:szCs w:val="20"/>
                    </w:rPr>
                  </w:pPr>
                  <w:r w:rsidRPr="00DC1AFA">
                    <w:rPr>
                      <w:rFonts w:ascii="Helvetica" w:hAnsi="Helvetica" w:cs="Helvetica"/>
                      <w:color w:val="222222"/>
                      <w:sz w:val="20"/>
                      <w:szCs w:val="20"/>
                    </w:rPr>
                    <w:t>Nov 15, 2018  </w:t>
                  </w:r>
                </w:p>
              </w:tc>
            </w:tr>
            <w:tr w:rsidR="00BA1605" w:rsidRPr="00DC1AFA" w14:paraId="6C862D51" w14:textId="77777777" w:rsidTr="007F2750">
              <w:trPr>
                <w:tblCellSpacing w:w="0" w:type="dxa"/>
              </w:trPr>
              <w:tc>
                <w:tcPr>
                  <w:tcW w:w="0" w:type="auto"/>
                  <w:noWrap/>
                  <w:hideMark/>
                </w:tcPr>
                <w:p w14:paraId="1ED611E6" w14:textId="77777777" w:rsidR="00BA1605" w:rsidRPr="00DC1AFA" w:rsidRDefault="00BA1605" w:rsidP="007F2750">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Archive Date:</w:t>
                  </w:r>
                </w:p>
              </w:tc>
              <w:tc>
                <w:tcPr>
                  <w:tcW w:w="0" w:type="auto"/>
                  <w:vAlign w:val="center"/>
                  <w:hideMark/>
                </w:tcPr>
                <w:p w14:paraId="157960E0" w14:textId="77777777" w:rsidR="00BA1605" w:rsidRPr="00DC1AFA" w:rsidRDefault="00BA1605" w:rsidP="007F2750">
                  <w:pPr>
                    <w:pStyle w:val="NoSpacing"/>
                    <w:rPr>
                      <w:rFonts w:ascii="Helvetica" w:hAnsi="Helvetica" w:cs="Helvetica"/>
                      <w:color w:val="222222"/>
                      <w:sz w:val="20"/>
                      <w:szCs w:val="20"/>
                    </w:rPr>
                  </w:pPr>
                  <w:r w:rsidRPr="00DC1AFA">
                    <w:rPr>
                      <w:rFonts w:ascii="Helvetica" w:hAnsi="Helvetica" w:cs="Helvetica"/>
                      <w:color w:val="222222"/>
                      <w:sz w:val="20"/>
                      <w:szCs w:val="20"/>
                    </w:rPr>
                    <w:t>Dec 15, 2018</w:t>
                  </w:r>
                </w:p>
              </w:tc>
            </w:tr>
            <w:tr w:rsidR="00BA1605" w:rsidRPr="00DC1AFA" w14:paraId="4DF68AB7" w14:textId="77777777" w:rsidTr="007F2750">
              <w:trPr>
                <w:tblCellSpacing w:w="0" w:type="dxa"/>
              </w:trPr>
              <w:tc>
                <w:tcPr>
                  <w:tcW w:w="0" w:type="auto"/>
                  <w:noWrap/>
                  <w:hideMark/>
                </w:tcPr>
                <w:p w14:paraId="72856240" w14:textId="77777777" w:rsidR="00BA1605" w:rsidRPr="00DC1AFA" w:rsidRDefault="00BA1605" w:rsidP="007F2750">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Estimated Total Program Funding:</w:t>
                  </w:r>
                </w:p>
              </w:tc>
              <w:tc>
                <w:tcPr>
                  <w:tcW w:w="0" w:type="auto"/>
                  <w:vAlign w:val="center"/>
                  <w:hideMark/>
                </w:tcPr>
                <w:p w14:paraId="02172BC3" w14:textId="77777777" w:rsidR="00BA1605" w:rsidRPr="00DC1AFA" w:rsidRDefault="00BA1605" w:rsidP="007F2750">
                  <w:pPr>
                    <w:pStyle w:val="NoSpacing"/>
                    <w:rPr>
                      <w:rFonts w:ascii="Helvetica" w:hAnsi="Helvetica" w:cs="Helvetica"/>
                      <w:color w:val="222222"/>
                      <w:sz w:val="20"/>
                      <w:szCs w:val="20"/>
                    </w:rPr>
                  </w:pPr>
                  <w:r w:rsidRPr="00DC1AFA">
                    <w:rPr>
                      <w:rFonts w:ascii="Helvetica" w:hAnsi="Helvetica" w:cs="Helvetica"/>
                      <w:color w:val="222222"/>
                      <w:sz w:val="20"/>
                      <w:szCs w:val="20"/>
                    </w:rPr>
                    <w:t>$3,000,000</w:t>
                  </w:r>
                </w:p>
              </w:tc>
            </w:tr>
            <w:tr w:rsidR="00BA1605" w:rsidRPr="00DC1AFA" w14:paraId="01A832DC" w14:textId="77777777" w:rsidTr="007F2750">
              <w:trPr>
                <w:tblCellSpacing w:w="0" w:type="dxa"/>
              </w:trPr>
              <w:tc>
                <w:tcPr>
                  <w:tcW w:w="0" w:type="auto"/>
                  <w:noWrap/>
                  <w:hideMark/>
                </w:tcPr>
                <w:p w14:paraId="06347523" w14:textId="77777777" w:rsidR="00BA1605" w:rsidRPr="00DC1AFA" w:rsidRDefault="00BA1605" w:rsidP="007F2750">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Award Ceiling:</w:t>
                  </w:r>
                </w:p>
              </w:tc>
              <w:tc>
                <w:tcPr>
                  <w:tcW w:w="0" w:type="auto"/>
                  <w:vAlign w:val="center"/>
                  <w:hideMark/>
                </w:tcPr>
                <w:p w14:paraId="257E845A" w14:textId="77777777" w:rsidR="00BA1605" w:rsidRPr="00DC1AFA" w:rsidRDefault="00BA1605" w:rsidP="007F2750">
                  <w:pPr>
                    <w:pStyle w:val="NoSpacing"/>
                    <w:rPr>
                      <w:rFonts w:ascii="Helvetica" w:hAnsi="Helvetica" w:cs="Helvetica"/>
                      <w:color w:val="222222"/>
                      <w:sz w:val="20"/>
                      <w:szCs w:val="20"/>
                    </w:rPr>
                  </w:pPr>
                  <w:r w:rsidRPr="00DC1AFA">
                    <w:rPr>
                      <w:rFonts w:ascii="Helvetica" w:hAnsi="Helvetica" w:cs="Helvetica"/>
                      <w:color w:val="222222"/>
                      <w:sz w:val="20"/>
                      <w:szCs w:val="20"/>
                    </w:rPr>
                    <w:t>$750,000</w:t>
                  </w:r>
                </w:p>
              </w:tc>
            </w:tr>
            <w:tr w:rsidR="00BA1605" w:rsidRPr="00DC1AFA" w14:paraId="2169C3B5" w14:textId="77777777" w:rsidTr="007F2750">
              <w:trPr>
                <w:tblCellSpacing w:w="0" w:type="dxa"/>
              </w:trPr>
              <w:tc>
                <w:tcPr>
                  <w:tcW w:w="0" w:type="auto"/>
                  <w:noWrap/>
                  <w:hideMark/>
                </w:tcPr>
                <w:p w14:paraId="2CB3E44F" w14:textId="77777777" w:rsidR="00BA1605" w:rsidRPr="00DC1AFA" w:rsidRDefault="00BA1605" w:rsidP="007F2750">
                  <w:pPr>
                    <w:pStyle w:val="NoSpacing"/>
                    <w:rPr>
                      <w:rFonts w:ascii="Helvetica" w:hAnsi="Helvetica" w:cs="Helvetica"/>
                      <w:b/>
                      <w:bCs/>
                      <w:color w:val="222222"/>
                      <w:sz w:val="20"/>
                      <w:szCs w:val="20"/>
                    </w:rPr>
                  </w:pPr>
                  <w:r w:rsidRPr="00DC1AFA">
                    <w:rPr>
                      <w:rFonts w:ascii="Helvetica" w:hAnsi="Helvetica" w:cs="Helvetica"/>
                      <w:b/>
                      <w:bCs/>
                      <w:color w:val="222222"/>
                      <w:sz w:val="20"/>
                      <w:szCs w:val="20"/>
                    </w:rPr>
                    <w:t>Award Floor:</w:t>
                  </w:r>
                </w:p>
              </w:tc>
              <w:tc>
                <w:tcPr>
                  <w:tcW w:w="0" w:type="auto"/>
                  <w:vAlign w:val="center"/>
                  <w:hideMark/>
                </w:tcPr>
                <w:p w14:paraId="0C4A81FF" w14:textId="77777777" w:rsidR="00BA1605" w:rsidRPr="00DC1AFA" w:rsidRDefault="00BA1605" w:rsidP="007F2750">
                  <w:pPr>
                    <w:pStyle w:val="NoSpacing"/>
                    <w:rPr>
                      <w:rFonts w:ascii="Helvetica" w:hAnsi="Helvetica" w:cs="Helvetica"/>
                      <w:color w:val="222222"/>
                      <w:sz w:val="20"/>
                      <w:szCs w:val="20"/>
                    </w:rPr>
                  </w:pPr>
                  <w:r w:rsidRPr="00DC1AFA">
                    <w:rPr>
                      <w:rFonts w:ascii="Helvetica" w:hAnsi="Helvetica" w:cs="Helvetica"/>
                      <w:color w:val="222222"/>
                      <w:sz w:val="20"/>
                      <w:szCs w:val="20"/>
                    </w:rPr>
                    <w:t>$10,000</w:t>
                  </w:r>
                </w:p>
              </w:tc>
            </w:tr>
          </w:tbl>
          <w:p w14:paraId="7185AB17" w14:textId="77777777" w:rsidR="00BA1605" w:rsidRPr="00DC1AFA" w:rsidRDefault="00BA1605" w:rsidP="007F2750">
            <w:pPr>
              <w:pStyle w:val="NoSpacing"/>
              <w:rPr>
                <w:rFonts w:ascii="Helvetica" w:hAnsi="Helvetica" w:cs="Helvetica"/>
                <w:color w:val="222222"/>
                <w:sz w:val="20"/>
                <w:szCs w:val="20"/>
              </w:rPr>
            </w:pPr>
          </w:p>
        </w:tc>
      </w:tr>
    </w:tbl>
    <w:p w14:paraId="43A385FA" w14:textId="77777777" w:rsidR="00BA1605" w:rsidRPr="00DC1AFA" w:rsidRDefault="00BA1605" w:rsidP="00BA1605">
      <w:pPr>
        <w:pStyle w:val="NoSpacing"/>
        <w:rPr>
          <w:rFonts w:ascii="Helvetica" w:hAnsi="Helvetica" w:cs="Helvetica"/>
          <w:color w:val="222222"/>
        </w:rPr>
      </w:pPr>
      <w:r w:rsidRPr="00DC1AFA">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A1605" w:rsidRPr="00DC1AFA" w14:paraId="50760B3A" w14:textId="77777777" w:rsidTr="007F2750">
        <w:trPr>
          <w:tblCellSpacing w:w="0" w:type="dxa"/>
        </w:trPr>
        <w:tc>
          <w:tcPr>
            <w:tcW w:w="0" w:type="auto"/>
            <w:noWrap/>
            <w:hideMark/>
          </w:tcPr>
          <w:p w14:paraId="7357B104" w14:textId="77777777" w:rsidR="00BA1605" w:rsidRPr="00DC1AFA" w:rsidRDefault="00BA1605" w:rsidP="007F2750">
            <w:pPr>
              <w:pStyle w:val="NoSpacing"/>
              <w:rPr>
                <w:rFonts w:ascii="Helvetica" w:hAnsi="Helvetica" w:cs="Helvetica"/>
                <w:b/>
                <w:bCs/>
                <w:color w:val="222222"/>
              </w:rPr>
            </w:pPr>
            <w:r w:rsidRPr="00DC1AFA">
              <w:rPr>
                <w:rFonts w:ascii="Helvetica" w:hAnsi="Helvetica" w:cs="Helvetica"/>
                <w:b/>
                <w:bCs/>
                <w:color w:val="222222"/>
              </w:rPr>
              <w:t>Eligible Applicants:</w:t>
            </w:r>
          </w:p>
        </w:tc>
        <w:tc>
          <w:tcPr>
            <w:tcW w:w="5000" w:type="pct"/>
            <w:vAlign w:val="center"/>
            <w:hideMark/>
          </w:tcPr>
          <w:p w14:paraId="062EE78F" w14:textId="77777777" w:rsidR="00BA1605" w:rsidRPr="00DC1AFA" w:rsidRDefault="00BA1605" w:rsidP="007F2750">
            <w:pPr>
              <w:pStyle w:val="NoSpacing"/>
              <w:rPr>
                <w:rFonts w:ascii="Helvetica" w:hAnsi="Helvetica" w:cs="Helvetica"/>
                <w:color w:val="222222"/>
              </w:rPr>
            </w:pPr>
            <w:r w:rsidRPr="00DC1AFA">
              <w:rPr>
                <w:rFonts w:ascii="Helvetica" w:hAnsi="Helvetica" w:cs="Helvetica"/>
                <w:color w:val="222222"/>
              </w:rPr>
              <w:t>Others (see text field entitled "Additional Information on Eligibility" for clarification)</w:t>
            </w:r>
          </w:p>
        </w:tc>
      </w:tr>
      <w:tr w:rsidR="00BA1605" w:rsidRPr="00DC1AFA" w14:paraId="47429E7C" w14:textId="77777777" w:rsidTr="007F2750">
        <w:trPr>
          <w:tblCellSpacing w:w="0" w:type="dxa"/>
        </w:trPr>
        <w:tc>
          <w:tcPr>
            <w:tcW w:w="0" w:type="auto"/>
            <w:noWrap/>
            <w:hideMark/>
          </w:tcPr>
          <w:p w14:paraId="5B998556" w14:textId="77777777" w:rsidR="00BA1605" w:rsidRPr="00DC1AFA" w:rsidRDefault="00BA1605" w:rsidP="007F2750">
            <w:pPr>
              <w:pStyle w:val="NoSpacing"/>
              <w:rPr>
                <w:rFonts w:ascii="Helvetica" w:hAnsi="Helvetica" w:cs="Helvetica"/>
                <w:b/>
                <w:bCs/>
                <w:color w:val="222222"/>
              </w:rPr>
            </w:pPr>
            <w:r w:rsidRPr="00DC1AFA">
              <w:rPr>
                <w:rFonts w:ascii="Helvetica" w:hAnsi="Helvetica" w:cs="Helvetica"/>
                <w:b/>
                <w:bCs/>
                <w:color w:val="222222"/>
              </w:rPr>
              <w:t>Additional Information on Eligibility:</w:t>
            </w:r>
          </w:p>
        </w:tc>
        <w:tc>
          <w:tcPr>
            <w:tcW w:w="5000" w:type="pct"/>
            <w:vAlign w:val="center"/>
            <w:hideMark/>
          </w:tcPr>
          <w:p w14:paraId="2B9D2935" w14:textId="77777777" w:rsidR="00BA1605" w:rsidRPr="00DC1AFA" w:rsidRDefault="00BA1605" w:rsidP="007F2750">
            <w:pPr>
              <w:pStyle w:val="NoSpacing"/>
              <w:rPr>
                <w:rFonts w:ascii="Helvetica" w:hAnsi="Helvetica" w:cs="Helvetica"/>
                <w:color w:val="222222"/>
              </w:rPr>
            </w:pPr>
            <w:r w:rsidRPr="00DC1AFA">
              <w:rPr>
                <w:rFonts w:ascii="Helvetica" w:hAnsi="Helvetica" w:cs="Helvetica"/>
                <w:color w:val="222222"/>
              </w:rPr>
              <w:t>Eligible applicants are U.S.-based institutions of higher education; non-profit institutions; state, local, and tribal governments; Federal agencies; for-profit organizations; and U.S. territories that possess the statutory authority to accept funding for this type of work. PLEASE NOTE: Before non-NOAA federal applicants may be funded, they must demonstrate that they have legal authority to receive funds from another federal agency in excess of their appropriation. NOAA and other Federal agencies that possess the statutory authority to accept funding for this type of work must agree to take FY 2019 funding for proposed projects and allocate them in FY2019. Federal and state agencies are strongly encouraged to collaborate with partners from a non- federal eligible entity. Foreign researchers may participate by submitting a sub-award through collaboration with an eligible U.S. entity. The DOC and NOAA support cultural and gender diversity and encourage women and minority individuals and groups to submit applications to this Announcement of Notice of Funding Opportunity (NOFO).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w:t>
            </w:r>
          </w:p>
        </w:tc>
      </w:tr>
    </w:tbl>
    <w:p w14:paraId="61C6D8C8" w14:textId="77777777" w:rsidR="00BA1605" w:rsidRPr="00DC1AFA" w:rsidRDefault="00BA1605" w:rsidP="00BA1605">
      <w:pPr>
        <w:pStyle w:val="NoSpacing"/>
        <w:rPr>
          <w:rFonts w:ascii="Helvetica" w:hAnsi="Helvetica" w:cs="Helvetica"/>
          <w:color w:val="222222"/>
        </w:rPr>
      </w:pPr>
      <w:r w:rsidRPr="00DC1AFA">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A1605" w:rsidRPr="00DC1AFA" w14:paraId="5BFA0694" w14:textId="77777777" w:rsidTr="007F2750">
        <w:trPr>
          <w:tblCellSpacing w:w="0" w:type="dxa"/>
        </w:trPr>
        <w:tc>
          <w:tcPr>
            <w:tcW w:w="0" w:type="auto"/>
            <w:noWrap/>
            <w:hideMark/>
          </w:tcPr>
          <w:p w14:paraId="2477536A" w14:textId="77777777" w:rsidR="00BA1605" w:rsidRPr="00DC1AFA" w:rsidRDefault="00BA1605" w:rsidP="007F2750">
            <w:pPr>
              <w:pStyle w:val="NoSpacing"/>
              <w:rPr>
                <w:rFonts w:ascii="Helvetica" w:hAnsi="Helvetica" w:cs="Helvetica"/>
                <w:b/>
                <w:bCs/>
                <w:color w:val="222222"/>
              </w:rPr>
            </w:pPr>
            <w:r w:rsidRPr="00DC1AFA">
              <w:rPr>
                <w:rFonts w:ascii="Helvetica" w:hAnsi="Helvetica" w:cs="Helvetica"/>
                <w:b/>
                <w:bCs/>
                <w:color w:val="222222"/>
              </w:rPr>
              <w:t>Agency Name:</w:t>
            </w:r>
          </w:p>
        </w:tc>
        <w:tc>
          <w:tcPr>
            <w:tcW w:w="5000" w:type="pct"/>
            <w:vAlign w:val="center"/>
            <w:hideMark/>
          </w:tcPr>
          <w:p w14:paraId="10C7CC6C" w14:textId="77777777" w:rsidR="00BA1605" w:rsidRPr="00DC1AFA" w:rsidRDefault="00BA1605" w:rsidP="007F2750">
            <w:pPr>
              <w:pStyle w:val="NoSpacing"/>
              <w:rPr>
                <w:rFonts w:ascii="Helvetica" w:hAnsi="Helvetica" w:cs="Helvetica"/>
                <w:color w:val="222222"/>
              </w:rPr>
            </w:pPr>
            <w:r w:rsidRPr="00DC1AFA">
              <w:rPr>
                <w:rFonts w:ascii="Helvetica" w:hAnsi="Helvetica" w:cs="Helvetica"/>
                <w:color w:val="222222"/>
              </w:rPr>
              <w:t>Department of Commerce</w:t>
            </w:r>
          </w:p>
        </w:tc>
      </w:tr>
      <w:tr w:rsidR="00BA1605" w:rsidRPr="00DC1AFA" w14:paraId="39150CE4" w14:textId="77777777" w:rsidTr="007F2750">
        <w:trPr>
          <w:tblCellSpacing w:w="0" w:type="dxa"/>
        </w:trPr>
        <w:tc>
          <w:tcPr>
            <w:tcW w:w="0" w:type="auto"/>
            <w:noWrap/>
            <w:hideMark/>
          </w:tcPr>
          <w:p w14:paraId="21DB3036" w14:textId="77777777" w:rsidR="00BA1605" w:rsidRPr="00DC1AFA" w:rsidRDefault="00BA1605" w:rsidP="007F2750">
            <w:pPr>
              <w:pStyle w:val="NoSpacing"/>
              <w:rPr>
                <w:rFonts w:ascii="Helvetica" w:hAnsi="Helvetica" w:cs="Helvetica"/>
                <w:b/>
                <w:bCs/>
                <w:color w:val="222222"/>
              </w:rPr>
            </w:pPr>
            <w:r w:rsidRPr="00DC1AFA">
              <w:rPr>
                <w:rFonts w:ascii="Helvetica" w:hAnsi="Helvetica" w:cs="Helvetica"/>
                <w:b/>
                <w:bCs/>
                <w:color w:val="222222"/>
              </w:rPr>
              <w:t>Description:</w:t>
            </w:r>
          </w:p>
        </w:tc>
        <w:tc>
          <w:tcPr>
            <w:tcW w:w="5000" w:type="pct"/>
            <w:vAlign w:val="center"/>
            <w:hideMark/>
          </w:tcPr>
          <w:p w14:paraId="70D5564A" w14:textId="77777777" w:rsidR="00BA1605" w:rsidRPr="00DC1AFA" w:rsidRDefault="00BA1605" w:rsidP="007F2750">
            <w:pPr>
              <w:pStyle w:val="NoSpacing"/>
              <w:rPr>
                <w:rFonts w:ascii="Helvetica" w:hAnsi="Helvetica" w:cs="Helvetica"/>
                <w:color w:val="222222"/>
              </w:rPr>
            </w:pPr>
            <w:r w:rsidRPr="00DC1AFA">
              <w:rPr>
                <w:rFonts w:ascii="Helvetica" w:hAnsi="Helvetica" w:cs="Helvetica"/>
                <w:color w:val="222222"/>
              </w:rPr>
              <w:t>NOAA’s Office of Ocean Exploration &amp; Research (OER) is soliciting proposals for ocean exploration in waters under U.S. jurisdiction, including the U.S. Exclusive Economic Zone (EEZ), and areas mapped by, or of interest to, the U.S. Extended Continental Shelf (ECS) Project. Presently, important marine habitats and living and non-living resources are neither fully explored nor characterized. OER's intent is to address these knowledge gaps and support growth in the Nation's Blue Economy by soliciting ocean exploration proposals that focus on: </w:t>
            </w:r>
          </w:p>
          <w:p w14:paraId="435C4A72" w14:textId="77777777" w:rsidR="00BA1605" w:rsidRPr="00DC1AFA" w:rsidRDefault="00BA1605" w:rsidP="007F2750">
            <w:pPr>
              <w:pStyle w:val="NoSpacing"/>
              <w:rPr>
                <w:rFonts w:ascii="Helvetica" w:hAnsi="Helvetica" w:cs="Helvetica"/>
                <w:color w:val="222222"/>
              </w:rPr>
            </w:pPr>
            <w:r w:rsidRPr="00DC1AFA">
              <w:rPr>
                <w:rFonts w:ascii="Helvetica" w:hAnsi="Helvetica" w:cs="Helvetica"/>
                <w:color w:val="222222"/>
              </w:rPr>
              <w:t> 1. Discovering microorganisms, sponges, corals, and other organisms with biopharmaceutical or biotechnical potential; </w:t>
            </w:r>
          </w:p>
          <w:p w14:paraId="46A0D11A" w14:textId="77777777" w:rsidR="00BA1605" w:rsidRPr="00DC1AFA" w:rsidRDefault="00BA1605" w:rsidP="007F2750">
            <w:pPr>
              <w:pStyle w:val="NoSpacing"/>
              <w:rPr>
                <w:rFonts w:ascii="Helvetica" w:hAnsi="Helvetica" w:cs="Helvetica"/>
                <w:color w:val="222222"/>
              </w:rPr>
            </w:pPr>
            <w:r w:rsidRPr="00DC1AFA">
              <w:rPr>
                <w:rFonts w:ascii="Helvetica" w:hAnsi="Helvetica" w:cs="Helvetica"/>
                <w:color w:val="222222"/>
              </w:rPr>
              <w:t> 2. Acquiring baseline ocean environmental information to better inform decision-making where future ocean energy development or critical mineral extraction may occur; </w:t>
            </w:r>
          </w:p>
          <w:p w14:paraId="2282BC8C" w14:textId="77777777" w:rsidR="00BA1605" w:rsidRPr="00DC1AFA" w:rsidRDefault="00BA1605" w:rsidP="007F2750">
            <w:pPr>
              <w:pStyle w:val="NoSpacing"/>
              <w:rPr>
                <w:rFonts w:ascii="Helvetica" w:hAnsi="Helvetica" w:cs="Helvetica"/>
                <w:color w:val="222222"/>
              </w:rPr>
            </w:pPr>
            <w:r w:rsidRPr="00DC1AFA">
              <w:rPr>
                <w:rFonts w:ascii="Helvetica" w:hAnsi="Helvetica" w:cs="Helvetica"/>
                <w:color w:val="222222"/>
              </w:rPr>
              <w:t> 3. Finding and characterizing shipwrecks and submerged cultural resources that played a role in America’s past ocean-based economy (e.g., transport, trade, warfare, etc.) and could inform decisions on future seabed activities and potential environmental impacts. </w:t>
            </w:r>
          </w:p>
          <w:p w14:paraId="0C880222" w14:textId="77777777" w:rsidR="00BA1605" w:rsidRPr="00DC1AFA" w:rsidRDefault="00BA1605" w:rsidP="007F2750">
            <w:pPr>
              <w:pStyle w:val="NoSpacing"/>
              <w:rPr>
                <w:rFonts w:ascii="Helvetica" w:hAnsi="Helvetica" w:cs="Helvetica"/>
                <w:color w:val="222222"/>
              </w:rPr>
            </w:pPr>
            <w:r w:rsidRPr="00DC1AFA">
              <w:rPr>
                <w:rFonts w:ascii="Helvetica" w:hAnsi="Helvetica" w:cs="Helvetica"/>
                <w:color w:val="222222"/>
              </w:rPr>
              <w:t>OER seeks to enhance ocean exploration and scientific knowledge of unknown or poorly known areas of the ocean through interdisciplinary exploration, and to advance and disseminate knowledge of the ocean’s physical, geological, chemical, biological, and archaeological environments. This entails identifying, describing and creating baseline characterizations of new ocean habitats, marine resources and/or processes. OER’s mission is compliant with NOAA’s Next Generation Strategic Plan (http://www.performance.noaa.gov/ngsp/) which outlines NOAA goals of Science, Service and Stewardship. </w:t>
            </w:r>
          </w:p>
          <w:p w14:paraId="58C67977" w14:textId="77777777" w:rsidR="00BA1605" w:rsidRPr="00DC1AFA" w:rsidRDefault="00BA1605" w:rsidP="007F2750">
            <w:pPr>
              <w:pStyle w:val="NoSpacing"/>
              <w:rPr>
                <w:rFonts w:ascii="Helvetica" w:hAnsi="Helvetica" w:cs="Helvetica"/>
                <w:color w:val="222222"/>
              </w:rPr>
            </w:pPr>
            <w:r w:rsidRPr="00DC1AFA">
              <w:rPr>
                <w:rFonts w:ascii="Helvetica" w:hAnsi="Helvetica" w:cs="Helvetica"/>
                <w:color w:val="222222"/>
              </w:rPr>
              <w:t> Applicants are required to submit pre-proposals and, ultimately, full proposals that support OER’s exploration mission. </w:t>
            </w:r>
          </w:p>
          <w:p w14:paraId="512E9D07" w14:textId="77777777" w:rsidR="00BA1605" w:rsidRPr="00DC1AFA" w:rsidRDefault="00BA1605" w:rsidP="007F2750">
            <w:pPr>
              <w:pStyle w:val="NoSpacing"/>
              <w:rPr>
                <w:rFonts w:ascii="Helvetica" w:hAnsi="Helvetica" w:cs="Helvetica"/>
                <w:color w:val="222222"/>
              </w:rPr>
            </w:pPr>
            <w:r w:rsidRPr="00DC1AFA">
              <w:rPr>
                <w:rFonts w:ascii="Helvetica" w:hAnsi="Helvetica" w:cs="Helvetica"/>
                <w:color w:val="222222"/>
              </w:rPr>
              <w:t>Note: Ship time on the NOAA Ship Okeanos Explorer will not be funded through this announcement. </w:t>
            </w:r>
          </w:p>
          <w:p w14:paraId="044AE45F" w14:textId="77777777" w:rsidR="00BA1605" w:rsidRPr="00DC1AFA" w:rsidRDefault="00BA1605" w:rsidP="007F2750">
            <w:pPr>
              <w:pStyle w:val="NoSpacing"/>
              <w:rPr>
                <w:rFonts w:ascii="Helvetica" w:hAnsi="Helvetica" w:cs="Helvetica"/>
                <w:color w:val="222222"/>
              </w:rPr>
            </w:pPr>
            <w:r w:rsidRPr="00DC1AFA">
              <w:rPr>
                <w:rFonts w:ascii="Helvetica" w:hAnsi="Helvetica" w:cs="Helvetica"/>
                <w:color w:val="222222"/>
              </w:rPr>
              <w:t>Informational documents on this funding opportunity are accessible through the OER Website: https://oceanexplorer.noaa.gov/about/funding-opps/welcome.html. </w:t>
            </w:r>
          </w:p>
          <w:p w14:paraId="4827C749" w14:textId="77777777" w:rsidR="00BA1605" w:rsidRPr="00DC1AFA" w:rsidRDefault="00BA1605" w:rsidP="007F2750">
            <w:pPr>
              <w:pStyle w:val="NoSpacing"/>
              <w:rPr>
                <w:rFonts w:ascii="Helvetica" w:hAnsi="Helvetica" w:cs="Helvetica"/>
                <w:color w:val="222222"/>
              </w:rPr>
            </w:pPr>
            <w:r w:rsidRPr="00DC1AFA">
              <w:rPr>
                <w:rFonts w:ascii="Helvetica" w:hAnsi="Helvetica" w:cs="Helvetica"/>
                <w:color w:val="222222"/>
              </w:rPr>
              <w:t>For the purpose of this opportunity, ship time costs and/or other ocean data collection platform support (remotely operated vehicles, autonomous underwater vehicles, etc.) are considered rental costs and therefore are not included in Modified Total Direct Cost (MTDC).</w:t>
            </w:r>
          </w:p>
        </w:tc>
      </w:tr>
      <w:tr w:rsidR="00BA1605" w:rsidRPr="00DC1AFA" w14:paraId="626B1F7C" w14:textId="77777777" w:rsidTr="007F2750">
        <w:trPr>
          <w:tblCellSpacing w:w="0" w:type="dxa"/>
        </w:trPr>
        <w:tc>
          <w:tcPr>
            <w:tcW w:w="0" w:type="auto"/>
            <w:noWrap/>
            <w:hideMark/>
          </w:tcPr>
          <w:p w14:paraId="779C6AB4" w14:textId="77777777" w:rsidR="00BA1605" w:rsidRPr="00DC1AFA" w:rsidRDefault="00BA1605" w:rsidP="007F2750">
            <w:pPr>
              <w:pStyle w:val="NoSpacing"/>
              <w:rPr>
                <w:rFonts w:ascii="Helvetica" w:hAnsi="Helvetica" w:cs="Helvetica"/>
                <w:b/>
                <w:bCs/>
                <w:color w:val="222222"/>
              </w:rPr>
            </w:pPr>
            <w:r w:rsidRPr="00DC1AFA">
              <w:rPr>
                <w:rFonts w:ascii="Helvetica" w:hAnsi="Helvetica" w:cs="Helvetica"/>
                <w:b/>
                <w:bCs/>
                <w:color w:val="222222"/>
              </w:rPr>
              <w:t>Link to Additional Information:</w:t>
            </w:r>
          </w:p>
        </w:tc>
        <w:tc>
          <w:tcPr>
            <w:tcW w:w="5000" w:type="pct"/>
            <w:vAlign w:val="center"/>
            <w:hideMark/>
          </w:tcPr>
          <w:p w14:paraId="46B68077" w14:textId="77777777" w:rsidR="00BA1605" w:rsidRPr="00DC1AFA" w:rsidRDefault="00BA1605" w:rsidP="007F2750">
            <w:pPr>
              <w:pStyle w:val="NoSpacing"/>
              <w:rPr>
                <w:rFonts w:ascii="Helvetica" w:hAnsi="Helvetica" w:cs="Helvetica"/>
                <w:color w:val="222222"/>
              </w:rPr>
            </w:pPr>
            <w:r w:rsidRPr="00DC1AFA">
              <w:rPr>
                <w:rFonts w:ascii="Helvetica" w:hAnsi="Helvetica" w:cs="Helvetica"/>
                <w:color w:val="222222"/>
              </w:rPr>
              <w:t> </w:t>
            </w:r>
          </w:p>
        </w:tc>
      </w:tr>
      <w:tr w:rsidR="00BA1605" w:rsidRPr="00DC1AFA" w14:paraId="74E00CC6" w14:textId="77777777" w:rsidTr="007F2750">
        <w:trPr>
          <w:tblCellSpacing w:w="0" w:type="dxa"/>
        </w:trPr>
        <w:tc>
          <w:tcPr>
            <w:tcW w:w="0" w:type="auto"/>
            <w:noWrap/>
            <w:hideMark/>
          </w:tcPr>
          <w:p w14:paraId="42A3B21C" w14:textId="77777777" w:rsidR="00BA1605" w:rsidRPr="00DC1AFA" w:rsidRDefault="00BA1605" w:rsidP="007F2750">
            <w:pPr>
              <w:pStyle w:val="NoSpacing"/>
              <w:rPr>
                <w:rFonts w:ascii="Helvetica" w:hAnsi="Helvetica" w:cs="Helvetica"/>
                <w:b/>
                <w:bCs/>
                <w:color w:val="222222"/>
              </w:rPr>
            </w:pPr>
            <w:r w:rsidRPr="00DC1AFA">
              <w:rPr>
                <w:rFonts w:ascii="Helvetica" w:hAnsi="Helvetica" w:cs="Helvetica"/>
                <w:b/>
                <w:bCs/>
                <w:color w:val="222222"/>
              </w:rPr>
              <w:t>Grantor Contact Information:</w:t>
            </w:r>
          </w:p>
        </w:tc>
        <w:tc>
          <w:tcPr>
            <w:tcW w:w="5000" w:type="pct"/>
            <w:vAlign w:val="center"/>
            <w:hideMark/>
          </w:tcPr>
          <w:p w14:paraId="1CF4C2C0" w14:textId="77777777" w:rsidR="00BA1605" w:rsidRPr="00DC1AFA" w:rsidRDefault="00BA1605" w:rsidP="007F2750">
            <w:pPr>
              <w:pStyle w:val="NoSpacing"/>
              <w:rPr>
                <w:rFonts w:ascii="Helvetica" w:hAnsi="Helvetica" w:cs="Helvetica"/>
                <w:color w:val="222222"/>
              </w:rPr>
            </w:pPr>
            <w:r w:rsidRPr="00DC1AFA">
              <w:rPr>
                <w:rFonts w:ascii="Helvetica" w:hAnsi="Helvetica" w:cs="Helvetica"/>
                <w:color w:val="222222"/>
              </w:rPr>
              <w:t>If you have difficulty accessing the full announcement electronically, please contact:</w:t>
            </w:r>
            <w:r w:rsidRPr="00DC1AFA">
              <w:rPr>
                <w:rFonts w:ascii="Helvetica" w:hAnsi="Helvetica" w:cs="Helvetica"/>
                <w:color w:val="222222"/>
              </w:rPr>
              <w:br/>
            </w:r>
            <w:r w:rsidRPr="00DC1AFA">
              <w:rPr>
                <w:rFonts w:ascii="Helvetica" w:hAnsi="Helvetica" w:cs="Helvetica"/>
                <w:color w:val="222222"/>
              </w:rPr>
              <w:br/>
              <w:t>For further information, contact the NOAA Office of Ocean Exploration and Research at (301)734-1014 or oer.ffo2019@noaa.gov. Email inquiries should include the Principal Investigator's name in the subject heading. Inquiries can also be mailed to: NOAA Office of Ocean Exploration and Research, ATTN: OER NOFO 2019, SSMC3, Rm 10316, 1315 East West Highway, Silver Spring, Maryland 20910.</w:t>
            </w:r>
            <w:r w:rsidRPr="00DC1AFA">
              <w:rPr>
                <w:rFonts w:ascii="Helvetica" w:hAnsi="Helvetica" w:cs="Helvetica"/>
                <w:color w:val="222222"/>
              </w:rPr>
              <w:br/>
            </w:r>
            <w:r w:rsidRPr="00DC1AFA">
              <w:rPr>
                <w:rFonts w:ascii="Helvetica" w:hAnsi="Helvetica" w:cs="Helvetica"/>
                <w:color w:val="222222"/>
              </w:rPr>
              <w:br/>
            </w:r>
            <w:hyperlink r:id="rId98" w:history="1">
              <w:r w:rsidRPr="00DC1AFA">
                <w:rPr>
                  <w:rStyle w:val="Hyperlink"/>
                  <w:rFonts w:ascii="Helvetica" w:hAnsi="Helvetica" w:cs="Helvetica"/>
                </w:rPr>
                <w:t>OER Work email</w:t>
              </w:r>
            </w:hyperlink>
          </w:p>
        </w:tc>
      </w:tr>
    </w:tbl>
    <w:p w14:paraId="5256FDA4" w14:textId="77777777" w:rsidR="00BA1605" w:rsidRDefault="00BA1605" w:rsidP="00BA1605">
      <w:pPr>
        <w:pStyle w:val="NoSpacing"/>
        <w:pBdr>
          <w:bottom w:val="single" w:sz="6" w:space="1" w:color="auto"/>
        </w:pBdr>
        <w:rPr>
          <w:rStyle w:val="Hyperlink"/>
          <w:rFonts w:ascii="Helvetica" w:hAnsi="Helvetica" w:cs="Helvetica"/>
          <w:color w:val="1155CC"/>
          <w:sz w:val="24"/>
          <w:szCs w:val="24"/>
          <w:shd w:val="clear" w:color="auto" w:fill="FFFFFF"/>
        </w:rPr>
      </w:pPr>
      <w:r w:rsidRPr="00EB5C3A">
        <w:rPr>
          <w:rFonts w:ascii="Helvetica" w:hAnsi="Helvetica" w:cs="Helvetica"/>
          <w:color w:val="222222"/>
          <w:sz w:val="24"/>
          <w:szCs w:val="24"/>
        </w:rPr>
        <w:br/>
      </w:r>
      <w:hyperlink r:id="rId99" w:tgtFrame="_blank" w:history="1">
        <w:r w:rsidRPr="00EB5C3A">
          <w:rPr>
            <w:rStyle w:val="Hyperlink"/>
            <w:rFonts w:ascii="Helvetica" w:hAnsi="Helvetica" w:cs="Helvetica"/>
            <w:color w:val="1155CC"/>
            <w:sz w:val="24"/>
            <w:szCs w:val="24"/>
            <w:shd w:val="clear" w:color="auto" w:fill="FFFFFF"/>
          </w:rPr>
          <w:t>https://www.grants.gov/web/grants/view-opportunity.html?oppId=306381</w:t>
        </w:r>
      </w:hyperlink>
    </w:p>
    <w:p w14:paraId="6E4D6434" w14:textId="77777777" w:rsidR="00BA1605" w:rsidRDefault="00BA1605" w:rsidP="00BA1605">
      <w:pPr>
        <w:pStyle w:val="NoSpacing"/>
        <w:pBdr>
          <w:bottom w:val="single" w:sz="6" w:space="1" w:color="auto"/>
        </w:pBdr>
        <w:rPr>
          <w:rFonts w:ascii="Helvetica" w:hAnsi="Helvetica" w:cs="Helvetica"/>
          <w:sz w:val="24"/>
          <w:szCs w:val="24"/>
        </w:rPr>
      </w:pPr>
    </w:p>
    <w:p w14:paraId="3533280A" w14:textId="6305D064" w:rsidR="00BA1605" w:rsidRDefault="00BA1605" w:rsidP="00BA1605">
      <w:pPr>
        <w:pStyle w:val="NoSpacing"/>
        <w:pBdr>
          <w:bottom w:val="single" w:sz="6" w:space="1" w:color="auto"/>
        </w:pBdr>
        <w:rPr>
          <w:rFonts w:ascii="Helvetica" w:hAnsi="Helvetica" w:cs="Helvetica"/>
          <w:color w:val="222222"/>
          <w:sz w:val="24"/>
          <w:szCs w:val="24"/>
          <w:shd w:val="clear" w:color="auto" w:fill="FFFFFF"/>
        </w:rPr>
      </w:pPr>
      <w:bookmarkStart w:id="99" w:name="DOCResearchandNatlTech"/>
      <w:bookmarkEnd w:id="99"/>
    </w:p>
    <w:p w14:paraId="28C0529C" w14:textId="77777777" w:rsidR="00BA1605" w:rsidRDefault="00BA1605" w:rsidP="006F2AFF">
      <w:pPr>
        <w:widowControl w:val="0"/>
        <w:autoSpaceDE w:val="0"/>
        <w:autoSpaceDN w:val="0"/>
        <w:adjustRightInd w:val="0"/>
        <w:rPr>
          <w:rFonts w:ascii="Helvetica" w:hAnsi="Helvetica" w:cs="Helvetica"/>
        </w:rPr>
      </w:pPr>
    </w:p>
    <w:p w14:paraId="703D4497" w14:textId="77777777" w:rsidR="003A0532" w:rsidRDefault="003A0532" w:rsidP="006F2AFF">
      <w:pPr>
        <w:widowControl w:val="0"/>
        <w:pBdr>
          <w:bottom w:val="single" w:sz="6" w:space="1" w:color="auto"/>
        </w:pBdr>
        <w:autoSpaceDE w:val="0"/>
        <w:autoSpaceDN w:val="0"/>
        <w:adjustRightInd w:val="0"/>
        <w:rPr>
          <w:rFonts w:ascii="Helvetica" w:hAnsi="Helvetica" w:cs="Arial"/>
          <w:color w:val="1A1A1A"/>
        </w:rPr>
      </w:pPr>
      <w:bookmarkStart w:id="100" w:name="DOCRestore"/>
      <w:bookmarkEnd w:id="100"/>
    </w:p>
    <w:p w14:paraId="35B710AB" w14:textId="77777777" w:rsidR="003A0532" w:rsidRDefault="003A0532" w:rsidP="006F2AFF">
      <w:pPr>
        <w:widowControl w:val="0"/>
        <w:autoSpaceDE w:val="0"/>
        <w:autoSpaceDN w:val="0"/>
        <w:adjustRightInd w:val="0"/>
        <w:rPr>
          <w:rFonts w:ascii="Helvetica" w:hAnsi="Helvetica" w:cs="Helvetica"/>
        </w:rPr>
      </w:pPr>
    </w:p>
    <w:p w14:paraId="45A6B4D5" w14:textId="26C17634" w:rsidR="00961A7E" w:rsidRDefault="00961A7E" w:rsidP="00961A7E">
      <w:pPr>
        <w:widowControl w:val="0"/>
        <w:autoSpaceDE w:val="0"/>
        <w:autoSpaceDN w:val="0"/>
        <w:adjustRightInd w:val="0"/>
        <w:rPr>
          <w:rFonts w:ascii="Helvetica" w:hAnsi="Helvetica" w:cs="Helvetica"/>
        </w:rPr>
      </w:pPr>
      <w:bookmarkStart w:id="101" w:name="DOCSaltonstall"/>
      <w:bookmarkEnd w:id="101"/>
      <w:r>
        <w:rPr>
          <w:rFonts w:ascii="Helvetica" w:hAnsi="Helvetica" w:cs="Helvetica"/>
        </w:rPr>
        <w:t>Economic Development Administration</w:t>
      </w:r>
    </w:p>
    <w:p w14:paraId="277433B6"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FY 2017 Economic Development Assistance Programs ­ Application submission and program requirements for EDA’s Public Works and Economic Adjustment Assistance programs.</w:t>
      </w:r>
    </w:p>
    <w:p w14:paraId="2FF088E9"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156"/>
      </w:tblGrid>
      <w:tr w:rsidR="00961A7E" w:rsidRPr="00110ADC" w14:paraId="35B54514" w14:textId="77777777" w:rsidTr="00961A7E">
        <w:trPr>
          <w:tblCellSpacing w:w="0" w:type="dxa"/>
        </w:trPr>
        <w:tc>
          <w:tcPr>
            <w:tcW w:w="0" w:type="auto"/>
            <w:noWrap/>
            <w:hideMark/>
          </w:tcPr>
          <w:p w14:paraId="39C12A89"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Document Type:</w:t>
            </w:r>
          </w:p>
        </w:tc>
        <w:tc>
          <w:tcPr>
            <w:tcW w:w="0" w:type="auto"/>
            <w:vAlign w:val="center"/>
            <w:hideMark/>
          </w:tcPr>
          <w:p w14:paraId="4289A61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Grants Notice</w:t>
            </w:r>
          </w:p>
        </w:tc>
      </w:tr>
      <w:tr w:rsidR="00961A7E" w:rsidRPr="00110ADC" w14:paraId="0FC2683D" w14:textId="77777777" w:rsidTr="00961A7E">
        <w:trPr>
          <w:tblCellSpacing w:w="0" w:type="dxa"/>
        </w:trPr>
        <w:tc>
          <w:tcPr>
            <w:tcW w:w="0" w:type="auto"/>
            <w:noWrap/>
            <w:hideMark/>
          </w:tcPr>
          <w:p w14:paraId="0627D4C1"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Opportunity Number:</w:t>
            </w:r>
          </w:p>
        </w:tc>
        <w:tc>
          <w:tcPr>
            <w:tcW w:w="0" w:type="auto"/>
            <w:vAlign w:val="center"/>
            <w:hideMark/>
          </w:tcPr>
          <w:p w14:paraId="4119A45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EDAP-2017</w:t>
            </w:r>
          </w:p>
        </w:tc>
      </w:tr>
      <w:tr w:rsidR="00961A7E" w:rsidRPr="00110ADC" w14:paraId="3FBD07AA" w14:textId="77777777" w:rsidTr="00961A7E">
        <w:trPr>
          <w:tblCellSpacing w:w="0" w:type="dxa"/>
        </w:trPr>
        <w:tc>
          <w:tcPr>
            <w:tcW w:w="0" w:type="auto"/>
            <w:noWrap/>
            <w:hideMark/>
          </w:tcPr>
          <w:p w14:paraId="30259C57"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Opportunity Title:</w:t>
            </w:r>
          </w:p>
        </w:tc>
        <w:tc>
          <w:tcPr>
            <w:tcW w:w="0" w:type="auto"/>
            <w:vAlign w:val="center"/>
            <w:hideMark/>
          </w:tcPr>
          <w:p w14:paraId="2DEB8794"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xml:space="preserve">FY 2017 Economic Development Assistance Programs </w:t>
            </w:r>
            <w:r w:rsidRPr="00110ADC">
              <w:rPr>
                <w:rFonts w:ascii="Helvetica" w:hAnsi="Helvetica" w:cs="Helvetica"/>
              </w:rPr>
              <w:softHyphen/>
              <w:t xml:space="preserve"> Application submission and program requirements for EDA’s Public Works and Economic Adjustment Assistance programs.</w:t>
            </w:r>
          </w:p>
        </w:tc>
      </w:tr>
      <w:tr w:rsidR="00961A7E" w:rsidRPr="00110ADC" w14:paraId="03A2F307" w14:textId="77777777" w:rsidTr="00961A7E">
        <w:trPr>
          <w:tblCellSpacing w:w="0" w:type="dxa"/>
        </w:trPr>
        <w:tc>
          <w:tcPr>
            <w:tcW w:w="0" w:type="auto"/>
            <w:noWrap/>
            <w:hideMark/>
          </w:tcPr>
          <w:p w14:paraId="51DBE8DC"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Opportunity Category:</w:t>
            </w:r>
          </w:p>
        </w:tc>
        <w:tc>
          <w:tcPr>
            <w:tcW w:w="0" w:type="auto"/>
            <w:vAlign w:val="center"/>
            <w:hideMark/>
          </w:tcPr>
          <w:p w14:paraId="7C813388"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Discretionary</w:t>
            </w:r>
          </w:p>
        </w:tc>
      </w:tr>
      <w:tr w:rsidR="00961A7E" w:rsidRPr="00110ADC" w14:paraId="5DA6069D" w14:textId="77777777" w:rsidTr="00961A7E">
        <w:trPr>
          <w:tblCellSpacing w:w="0" w:type="dxa"/>
        </w:trPr>
        <w:tc>
          <w:tcPr>
            <w:tcW w:w="0" w:type="auto"/>
            <w:noWrap/>
            <w:hideMark/>
          </w:tcPr>
          <w:p w14:paraId="1D52088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Opportunity Category Explanation:</w:t>
            </w:r>
          </w:p>
        </w:tc>
        <w:tc>
          <w:tcPr>
            <w:tcW w:w="0" w:type="auto"/>
            <w:vAlign w:val="center"/>
            <w:hideMark/>
          </w:tcPr>
          <w:p w14:paraId="6F1D99E6"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601DC4A7" w14:textId="77777777" w:rsidTr="00961A7E">
        <w:trPr>
          <w:tblCellSpacing w:w="0" w:type="dxa"/>
        </w:trPr>
        <w:tc>
          <w:tcPr>
            <w:tcW w:w="0" w:type="auto"/>
            <w:noWrap/>
            <w:hideMark/>
          </w:tcPr>
          <w:p w14:paraId="45588AD4"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Instrument Type:</w:t>
            </w:r>
          </w:p>
        </w:tc>
        <w:tc>
          <w:tcPr>
            <w:tcW w:w="0" w:type="auto"/>
            <w:vAlign w:val="center"/>
            <w:hideMark/>
          </w:tcPr>
          <w:p w14:paraId="70D2C00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Cooperative Agreement</w:t>
            </w:r>
            <w:r w:rsidRPr="00110ADC">
              <w:rPr>
                <w:rFonts w:ascii="Helvetica" w:hAnsi="Helvetica" w:cs="Helvetica"/>
              </w:rPr>
              <w:br/>
              <w:t>Grant</w:t>
            </w:r>
          </w:p>
        </w:tc>
      </w:tr>
      <w:tr w:rsidR="00961A7E" w:rsidRPr="00110ADC" w14:paraId="3E390779" w14:textId="77777777" w:rsidTr="00961A7E">
        <w:trPr>
          <w:tblCellSpacing w:w="0" w:type="dxa"/>
        </w:trPr>
        <w:tc>
          <w:tcPr>
            <w:tcW w:w="0" w:type="auto"/>
            <w:noWrap/>
            <w:hideMark/>
          </w:tcPr>
          <w:p w14:paraId="710E1B19"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Category of Funding Activity:</w:t>
            </w:r>
          </w:p>
        </w:tc>
        <w:tc>
          <w:tcPr>
            <w:tcW w:w="0" w:type="auto"/>
            <w:vAlign w:val="center"/>
            <w:hideMark/>
          </w:tcPr>
          <w:p w14:paraId="4532858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Other (see text field entitled "Explanation of Other Category of Funding Activity" for clarification)</w:t>
            </w:r>
          </w:p>
        </w:tc>
      </w:tr>
      <w:tr w:rsidR="00961A7E" w:rsidRPr="00110ADC" w14:paraId="3A900987" w14:textId="77777777" w:rsidTr="00961A7E">
        <w:trPr>
          <w:tblCellSpacing w:w="0" w:type="dxa"/>
        </w:trPr>
        <w:tc>
          <w:tcPr>
            <w:tcW w:w="0" w:type="auto"/>
            <w:noWrap/>
            <w:hideMark/>
          </w:tcPr>
          <w:p w14:paraId="2CE083B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Category Explanation:</w:t>
            </w:r>
          </w:p>
        </w:tc>
        <w:tc>
          <w:tcPr>
            <w:tcW w:w="0" w:type="auto"/>
            <w:vAlign w:val="center"/>
            <w:hideMark/>
          </w:tcPr>
          <w:p w14:paraId="3C2A3716"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Notice of Funding Availability (NOFA), EDA will make construction, non-construction, and revolving loan fund investments under the Public Works and Economic Adjustment Assistance (EAA) Programs. Through this NOFA, EDA will also designate a portion of its EAA funding to support communities and regions that have been negatively impacted by changes in the coal economy (Assistance to Coal Communities, or ACC 2017).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NOFA, EDA solicits applications from rural and urban communities to develop initiatives that advance new ideas and creative approaches to address rapidly evolving economic conditions.</w:t>
            </w:r>
          </w:p>
        </w:tc>
      </w:tr>
      <w:tr w:rsidR="00961A7E" w:rsidRPr="00110ADC" w14:paraId="1E7DD8B4" w14:textId="77777777" w:rsidTr="00961A7E">
        <w:trPr>
          <w:tblCellSpacing w:w="0" w:type="dxa"/>
        </w:trPr>
        <w:tc>
          <w:tcPr>
            <w:tcW w:w="0" w:type="auto"/>
            <w:noWrap/>
            <w:hideMark/>
          </w:tcPr>
          <w:p w14:paraId="42CA654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Expected Number of Awards:</w:t>
            </w:r>
          </w:p>
        </w:tc>
        <w:tc>
          <w:tcPr>
            <w:tcW w:w="0" w:type="auto"/>
            <w:vAlign w:val="center"/>
            <w:hideMark/>
          </w:tcPr>
          <w:p w14:paraId="699BF11D"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4306DD03" w14:textId="77777777" w:rsidTr="00961A7E">
        <w:trPr>
          <w:tblCellSpacing w:w="0" w:type="dxa"/>
        </w:trPr>
        <w:tc>
          <w:tcPr>
            <w:tcW w:w="0" w:type="auto"/>
            <w:noWrap/>
            <w:hideMark/>
          </w:tcPr>
          <w:p w14:paraId="5CEF2BD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CFDA Number(s):</w:t>
            </w:r>
          </w:p>
        </w:tc>
        <w:tc>
          <w:tcPr>
            <w:tcW w:w="0" w:type="auto"/>
            <w:vAlign w:val="center"/>
            <w:hideMark/>
          </w:tcPr>
          <w:p w14:paraId="5E717E4B"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11.300 -- Investments for Public Works and Economic Development Facilities</w:t>
            </w:r>
            <w:r w:rsidRPr="00110ADC">
              <w:rPr>
                <w:rFonts w:ascii="Helvetica" w:hAnsi="Helvetica" w:cs="Helvetica"/>
              </w:rPr>
              <w:br/>
              <w:t>11.307 -- Economic Adjustment Assistance</w:t>
            </w:r>
          </w:p>
        </w:tc>
      </w:tr>
      <w:tr w:rsidR="00961A7E" w:rsidRPr="00110ADC" w14:paraId="3FDE6CD4" w14:textId="77777777" w:rsidTr="00961A7E">
        <w:trPr>
          <w:tblCellSpacing w:w="0" w:type="dxa"/>
        </w:trPr>
        <w:tc>
          <w:tcPr>
            <w:tcW w:w="0" w:type="auto"/>
            <w:noWrap/>
            <w:hideMark/>
          </w:tcPr>
          <w:p w14:paraId="795986C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Cost Sharing or Matching Requirement:</w:t>
            </w:r>
          </w:p>
        </w:tc>
        <w:tc>
          <w:tcPr>
            <w:tcW w:w="0" w:type="auto"/>
            <w:vAlign w:val="center"/>
            <w:hideMark/>
          </w:tcPr>
          <w:p w14:paraId="7A94F741"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Yes</w:t>
            </w:r>
          </w:p>
        </w:tc>
      </w:tr>
      <w:tr w:rsidR="00961A7E" w:rsidRPr="00110ADC" w14:paraId="22C02922" w14:textId="77777777" w:rsidTr="00961A7E">
        <w:trPr>
          <w:tblCellSpacing w:w="0" w:type="dxa"/>
        </w:trPr>
        <w:tc>
          <w:tcPr>
            <w:tcW w:w="0" w:type="auto"/>
            <w:noWrap/>
            <w:hideMark/>
          </w:tcPr>
          <w:p w14:paraId="5301D05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Version:</w:t>
            </w:r>
          </w:p>
        </w:tc>
        <w:tc>
          <w:tcPr>
            <w:tcW w:w="0" w:type="auto"/>
            <w:vAlign w:val="center"/>
            <w:hideMark/>
          </w:tcPr>
          <w:p w14:paraId="07A3675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Synopsis 1</w:t>
            </w:r>
          </w:p>
        </w:tc>
      </w:tr>
      <w:tr w:rsidR="00961A7E" w:rsidRPr="00110ADC" w14:paraId="56B9CED9" w14:textId="77777777" w:rsidTr="00961A7E">
        <w:trPr>
          <w:tblCellSpacing w:w="0" w:type="dxa"/>
        </w:trPr>
        <w:tc>
          <w:tcPr>
            <w:tcW w:w="0" w:type="auto"/>
            <w:noWrap/>
            <w:hideMark/>
          </w:tcPr>
          <w:p w14:paraId="40F6BD7E"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Posted Date:</w:t>
            </w:r>
          </w:p>
        </w:tc>
        <w:tc>
          <w:tcPr>
            <w:tcW w:w="0" w:type="auto"/>
            <w:vAlign w:val="center"/>
            <w:hideMark/>
          </w:tcPr>
          <w:p w14:paraId="54D050D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Jun 19, 2017</w:t>
            </w:r>
          </w:p>
        </w:tc>
      </w:tr>
      <w:tr w:rsidR="00961A7E" w:rsidRPr="00110ADC" w14:paraId="7B338475" w14:textId="77777777" w:rsidTr="00961A7E">
        <w:trPr>
          <w:tblCellSpacing w:w="0" w:type="dxa"/>
        </w:trPr>
        <w:tc>
          <w:tcPr>
            <w:tcW w:w="0" w:type="auto"/>
            <w:noWrap/>
            <w:hideMark/>
          </w:tcPr>
          <w:p w14:paraId="3141420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Last Updated Date:</w:t>
            </w:r>
          </w:p>
        </w:tc>
        <w:tc>
          <w:tcPr>
            <w:tcW w:w="0" w:type="auto"/>
            <w:vAlign w:val="center"/>
            <w:hideMark/>
          </w:tcPr>
          <w:p w14:paraId="2F8E2523"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Jun 19, 2017</w:t>
            </w:r>
          </w:p>
        </w:tc>
      </w:tr>
      <w:tr w:rsidR="00961A7E" w:rsidRPr="00110ADC" w14:paraId="29704D55" w14:textId="77777777" w:rsidTr="00961A7E">
        <w:trPr>
          <w:tblCellSpacing w:w="0" w:type="dxa"/>
        </w:trPr>
        <w:tc>
          <w:tcPr>
            <w:tcW w:w="0" w:type="auto"/>
            <w:noWrap/>
            <w:hideMark/>
          </w:tcPr>
          <w:p w14:paraId="026D670E"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Original Closing Date for Applications:</w:t>
            </w:r>
          </w:p>
        </w:tc>
        <w:tc>
          <w:tcPr>
            <w:tcW w:w="0" w:type="auto"/>
            <w:vAlign w:val="center"/>
            <w:hideMark/>
          </w:tcPr>
          <w:p w14:paraId="3A1742F4"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There are no submission deadlines under this opportunity. Proposals and applications will be accepted on an ongoing basis until the publication of a new EDAP NOFA.</w:t>
            </w:r>
          </w:p>
        </w:tc>
      </w:tr>
      <w:tr w:rsidR="00961A7E" w:rsidRPr="00110ADC" w14:paraId="4C9477C8" w14:textId="77777777" w:rsidTr="00961A7E">
        <w:trPr>
          <w:tblCellSpacing w:w="0" w:type="dxa"/>
        </w:trPr>
        <w:tc>
          <w:tcPr>
            <w:tcW w:w="0" w:type="auto"/>
            <w:noWrap/>
            <w:hideMark/>
          </w:tcPr>
          <w:p w14:paraId="5453735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Current Closing Date for Applications:</w:t>
            </w:r>
          </w:p>
        </w:tc>
        <w:tc>
          <w:tcPr>
            <w:tcW w:w="0" w:type="auto"/>
            <w:vAlign w:val="center"/>
            <w:hideMark/>
          </w:tcPr>
          <w:p w14:paraId="207BE888"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There are no submission deadlines under this opportunity. Proposals and applications will be accepted on an ongoing basis until the publication of a new EDAP NOFA.</w:t>
            </w:r>
          </w:p>
        </w:tc>
      </w:tr>
      <w:tr w:rsidR="00961A7E" w:rsidRPr="00110ADC" w14:paraId="03EE14D0" w14:textId="77777777" w:rsidTr="00961A7E">
        <w:trPr>
          <w:tblCellSpacing w:w="0" w:type="dxa"/>
        </w:trPr>
        <w:tc>
          <w:tcPr>
            <w:tcW w:w="0" w:type="auto"/>
            <w:noWrap/>
            <w:hideMark/>
          </w:tcPr>
          <w:p w14:paraId="76C40D58"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Archive Date:</w:t>
            </w:r>
          </w:p>
        </w:tc>
        <w:tc>
          <w:tcPr>
            <w:tcW w:w="0" w:type="auto"/>
            <w:vAlign w:val="center"/>
            <w:hideMark/>
          </w:tcPr>
          <w:p w14:paraId="5A40D311"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254B31C5" w14:textId="77777777" w:rsidTr="00961A7E">
        <w:trPr>
          <w:tblCellSpacing w:w="0" w:type="dxa"/>
        </w:trPr>
        <w:tc>
          <w:tcPr>
            <w:tcW w:w="0" w:type="auto"/>
            <w:noWrap/>
            <w:hideMark/>
          </w:tcPr>
          <w:p w14:paraId="5FA116AC"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Estimated Total Program Funding:</w:t>
            </w:r>
          </w:p>
        </w:tc>
        <w:tc>
          <w:tcPr>
            <w:tcW w:w="0" w:type="auto"/>
            <w:vAlign w:val="center"/>
            <w:hideMark/>
          </w:tcPr>
          <w:p w14:paraId="41EFBDA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6C279DB3" w14:textId="77777777" w:rsidTr="00961A7E">
        <w:trPr>
          <w:tblCellSpacing w:w="0" w:type="dxa"/>
        </w:trPr>
        <w:tc>
          <w:tcPr>
            <w:tcW w:w="0" w:type="auto"/>
            <w:noWrap/>
            <w:hideMark/>
          </w:tcPr>
          <w:p w14:paraId="50C10957"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Award Ceiling:</w:t>
            </w:r>
          </w:p>
        </w:tc>
        <w:tc>
          <w:tcPr>
            <w:tcW w:w="0" w:type="auto"/>
            <w:vAlign w:val="center"/>
            <w:hideMark/>
          </w:tcPr>
          <w:p w14:paraId="18901FFB"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$3,000,000</w:t>
            </w:r>
          </w:p>
        </w:tc>
      </w:tr>
      <w:tr w:rsidR="00961A7E" w:rsidRPr="00110ADC" w14:paraId="388C2113" w14:textId="77777777" w:rsidTr="00961A7E">
        <w:trPr>
          <w:tblCellSpacing w:w="0" w:type="dxa"/>
        </w:trPr>
        <w:tc>
          <w:tcPr>
            <w:tcW w:w="0" w:type="auto"/>
            <w:noWrap/>
            <w:hideMark/>
          </w:tcPr>
          <w:p w14:paraId="46D9BAB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Award Floor:</w:t>
            </w:r>
          </w:p>
        </w:tc>
        <w:tc>
          <w:tcPr>
            <w:tcW w:w="0" w:type="auto"/>
            <w:vAlign w:val="center"/>
            <w:hideMark/>
          </w:tcPr>
          <w:p w14:paraId="29DDAEEA"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$100,000</w:t>
            </w:r>
          </w:p>
        </w:tc>
      </w:tr>
      <w:tr w:rsidR="00961A7E" w:rsidRPr="00110ADC" w14:paraId="33535873" w14:textId="77777777" w:rsidTr="00961A7E">
        <w:trPr>
          <w:tblCellSpacing w:w="0" w:type="dxa"/>
        </w:trPr>
        <w:tc>
          <w:tcPr>
            <w:tcW w:w="0" w:type="auto"/>
            <w:noWrap/>
            <w:hideMark/>
          </w:tcPr>
          <w:p w14:paraId="72DD961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Eligible Applicants:</w:t>
            </w:r>
          </w:p>
        </w:tc>
        <w:tc>
          <w:tcPr>
            <w:tcW w:w="0" w:type="auto"/>
            <w:vAlign w:val="center"/>
            <w:hideMark/>
          </w:tcPr>
          <w:p w14:paraId="39D4C9ED"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Native American tribal organizations (other than Federally recognized tribal governments)</w:t>
            </w:r>
            <w:r w:rsidRPr="00110ADC">
              <w:rPr>
                <w:rFonts w:ascii="Helvetica" w:hAnsi="Helvetica" w:cs="Helvetica"/>
              </w:rPr>
              <w:br/>
              <w:t>Special district governments</w:t>
            </w:r>
            <w:r w:rsidRPr="00110ADC">
              <w:rPr>
                <w:rFonts w:ascii="Helvetica" w:hAnsi="Helvetica" w:cs="Helvetica"/>
              </w:rPr>
              <w:br/>
              <w:t>Others (see text field entitled "Additional Information on Eligibility" for clarification)</w:t>
            </w:r>
            <w:r w:rsidRPr="00110ADC">
              <w:rPr>
                <w:rFonts w:ascii="Helvetica" w:hAnsi="Helvetica" w:cs="Helvetica"/>
              </w:rPr>
              <w:br/>
              <w:t>Private institutions of higher education</w:t>
            </w:r>
            <w:r w:rsidRPr="00110ADC">
              <w:rPr>
                <w:rFonts w:ascii="Helvetica" w:hAnsi="Helvetica" w:cs="Helvetica"/>
              </w:rPr>
              <w:br/>
              <w:t>County governments</w:t>
            </w:r>
            <w:r w:rsidRPr="00110ADC">
              <w:rPr>
                <w:rFonts w:ascii="Helvetica" w:hAnsi="Helvetica" w:cs="Helvetica"/>
              </w:rPr>
              <w:br/>
              <w:t>Native American tribal governments (Federally recognized)</w:t>
            </w:r>
            <w:r w:rsidRPr="00110ADC">
              <w:rPr>
                <w:rFonts w:ascii="Helvetica" w:hAnsi="Helvetica" w:cs="Helvetica"/>
              </w:rPr>
              <w:br/>
              <w:t>City or township governments</w:t>
            </w:r>
            <w:r w:rsidRPr="00110ADC">
              <w:rPr>
                <w:rFonts w:ascii="Helvetica" w:hAnsi="Helvetica" w:cs="Helvetica"/>
              </w:rPr>
              <w:br/>
              <w:t>Nonprofits that do not have a 501(c)(3) status with the IRS, other than institutions of higher education</w:t>
            </w:r>
            <w:r w:rsidRPr="00110ADC">
              <w:rPr>
                <w:rFonts w:ascii="Helvetica" w:hAnsi="Helvetica" w:cs="Helvetica"/>
              </w:rPr>
              <w:br/>
              <w:t>State governments</w:t>
            </w:r>
            <w:r w:rsidRPr="00110ADC">
              <w:rPr>
                <w:rFonts w:ascii="Helvetica" w:hAnsi="Helvetica" w:cs="Helvetica"/>
              </w:rPr>
              <w:br/>
              <w:t>Nonprofits having a 501(c)(3) status with the IRS, other than institutions of higher education</w:t>
            </w:r>
            <w:r w:rsidRPr="00110ADC">
              <w:rPr>
                <w:rFonts w:ascii="Helvetica" w:hAnsi="Helvetica" w:cs="Helvetica"/>
              </w:rPr>
              <w:br/>
              <w:t>Public and State controlled institutions of higher education</w:t>
            </w:r>
          </w:p>
        </w:tc>
      </w:tr>
      <w:tr w:rsidR="00961A7E" w:rsidRPr="00110ADC" w14:paraId="7A2DCDE6" w14:textId="77777777" w:rsidTr="00961A7E">
        <w:trPr>
          <w:tblCellSpacing w:w="0" w:type="dxa"/>
        </w:trPr>
        <w:tc>
          <w:tcPr>
            <w:tcW w:w="0" w:type="auto"/>
            <w:noWrap/>
            <w:hideMark/>
          </w:tcPr>
          <w:p w14:paraId="1F74F4F8"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Additional Information on Eligibility:</w:t>
            </w:r>
          </w:p>
        </w:tc>
        <w:tc>
          <w:tcPr>
            <w:tcW w:w="0" w:type="auto"/>
            <w:vAlign w:val="center"/>
            <w:hideMark/>
          </w:tcPr>
          <w:p w14:paraId="64E6829E"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Eligible applicants for EDA financial assistance under the Public Works and EAA programs (including ACC 2017 funding)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2017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r w:rsidR="00961A7E" w14:paraId="46B47BEE" w14:textId="77777777" w:rsidTr="00961A7E">
        <w:trPr>
          <w:tblCellSpacing w:w="0" w:type="dxa"/>
        </w:trPr>
        <w:tc>
          <w:tcPr>
            <w:tcW w:w="0" w:type="auto"/>
            <w:noWrap/>
            <w:hideMark/>
          </w:tcPr>
          <w:p w14:paraId="4A40DCF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Agency Name:</w:t>
            </w:r>
          </w:p>
        </w:tc>
        <w:tc>
          <w:tcPr>
            <w:tcW w:w="0" w:type="auto"/>
            <w:vAlign w:val="center"/>
            <w:hideMark/>
          </w:tcPr>
          <w:p w14:paraId="356A365E"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Economic Development Administration</w:t>
            </w:r>
          </w:p>
        </w:tc>
      </w:tr>
      <w:tr w:rsidR="00961A7E" w14:paraId="0F5128AE" w14:textId="77777777" w:rsidTr="00961A7E">
        <w:trPr>
          <w:tblCellSpacing w:w="0" w:type="dxa"/>
        </w:trPr>
        <w:tc>
          <w:tcPr>
            <w:tcW w:w="0" w:type="auto"/>
            <w:noWrap/>
            <w:hideMark/>
          </w:tcPr>
          <w:p w14:paraId="150333C1"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Description:</w:t>
            </w:r>
          </w:p>
        </w:tc>
        <w:tc>
          <w:tcPr>
            <w:tcW w:w="0" w:type="auto"/>
            <w:vAlign w:val="center"/>
            <w:hideMark/>
          </w:tcPr>
          <w:p w14:paraId="36E521DF"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Under this NOFA,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communities and regions that have been impacted, or can reasonably demonstrate that they will be impacted, by coal mining or coal power plant employment loss, or employment loss in the supply chain industries of either. EDA provides strategic investments on a competitive- merit-basis to support economic development, foster job creation, and attract private investment in economically distressed areas of the United States. This EDAP NOFA supersedes the EDAP Federal Funding Opportunity dated December 23, 2016.</w:t>
            </w:r>
            <w:r w:rsidRPr="00110ADC">
              <w:rPr>
                <w:rStyle w:val="apple-converted-space"/>
                <w:rFonts w:ascii="Helvetica" w:hAnsi="Helvetica" w:cs="Helvetica"/>
              </w:rPr>
              <w:t> </w:t>
            </w:r>
          </w:p>
        </w:tc>
      </w:tr>
      <w:tr w:rsidR="00961A7E" w14:paraId="48BA90BA" w14:textId="77777777" w:rsidTr="00961A7E">
        <w:trPr>
          <w:tblCellSpacing w:w="0" w:type="dxa"/>
        </w:trPr>
        <w:tc>
          <w:tcPr>
            <w:tcW w:w="0" w:type="auto"/>
            <w:noWrap/>
            <w:hideMark/>
          </w:tcPr>
          <w:p w14:paraId="3792455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Link to Additional Information:</w:t>
            </w:r>
          </w:p>
        </w:tc>
        <w:tc>
          <w:tcPr>
            <w:tcW w:w="0" w:type="auto"/>
            <w:vAlign w:val="center"/>
            <w:hideMark/>
          </w:tcPr>
          <w:p w14:paraId="017A37C7" w14:textId="77777777" w:rsidR="00961A7E" w:rsidRPr="00110ADC" w:rsidRDefault="001C5EDC" w:rsidP="00961A7E">
            <w:pPr>
              <w:widowControl w:val="0"/>
              <w:autoSpaceDE w:val="0"/>
              <w:autoSpaceDN w:val="0"/>
              <w:adjustRightInd w:val="0"/>
              <w:rPr>
                <w:rFonts w:ascii="Helvetica" w:hAnsi="Helvetica" w:cs="Helvetica"/>
              </w:rPr>
            </w:pPr>
            <w:hyperlink r:id="rId100" w:tgtFrame="_blank" w:tooltip="Link to Additional Information" w:history="1">
              <w:r w:rsidR="00961A7E" w:rsidRPr="00110ADC">
                <w:rPr>
                  <w:rStyle w:val="Hyperlink"/>
                  <w:rFonts w:ascii="Helvetica" w:hAnsi="Helvetica" w:cs="Helvetica"/>
                </w:rPr>
                <w:t>Economic Development Administration</w:t>
              </w:r>
            </w:hyperlink>
          </w:p>
        </w:tc>
      </w:tr>
      <w:tr w:rsidR="00961A7E" w14:paraId="15012EDA" w14:textId="77777777" w:rsidTr="00961A7E">
        <w:trPr>
          <w:tblCellSpacing w:w="0" w:type="dxa"/>
        </w:trPr>
        <w:tc>
          <w:tcPr>
            <w:tcW w:w="0" w:type="auto"/>
            <w:noWrap/>
            <w:hideMark/>
          </w:tcPr>
          <w:p w14:paraId="384F1BB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Grantor Contact Information:</w:t>
            </w:r>
          </w:p>
        </w:tc>
        <w:tc>
          <w:tcPr>
            <w:tcW w:w="0" w:type="auto"/>
            <w:vAlign w:val="center"/>
            <w:hideMark/>
          </w:tcPr>
          <w:p w14:paraId="4DE63EB9"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If you have difficulty accessing the full announcement electronically, please contact:</w:t>
            </w:r>
            <w:r w:rsidRPr="00110ADC">
              <w:rPr>
                <w:rFonts w:ascii="Helvetica" w:hAnsi="Helvetica" w:cs="Helvetica"/>
              </w:rPr>
              <w:br/>
            </w:r>
            <w:r w:rsidRPr="00110ADC">
              <w:rPr>
                <w:rFonts w:ascii="Helvetica" w:hAnsi="Helvetica" w:cs="Helvetica"/>
              </w:rPr>
              <w:br/>
            </w:r>
            <w:r w:rsidRPr="00110ADC">
              <w:rPr>
                <w:rStyle w:val="search-custom"/>
                <w:rFonts w:ascii="Helvetica" w:hAnsi="Helvetica" w:cs="Helvetica"/>
              </w:rPr>
              <w:t>If you have difficulty accessing the full announcement electronically, please contact: the EDA representative for your state. A complete list of EDA representatives is available on EDA's website at http://www.eda.gov/contact/</w:t>
            </w:r>
            <w:r w:rsidRPr="00110ADC">
              <w:rPr>
                <w:rStyle w:val="apple-converted-space"/>
                <w:rFonts w:ascii="Helvetica" w:hAnsi="Helvetica" w:cs="Helvetica"/>
              </w:rPr>
              <w:t> </w:t>
            </w:r>
            <w:r w:rsidRPr="00110ADC">
              <w:rPr>
                <w:rFonts w:ascii="Helvetica" w:hAnsi="Helvetica" w:cs="Helvetica"/>
              </w:rPr>
              <w:br/>
            </w:r>
            <w:r w:rsidRPr="00110ADC">
              <w:rPr>
                <w:rFonts w:ascii="Helvetica" w:hAnsi="Helvetica" w:cs="Helvetica"/>
              </w:rPr>
              <w:br/>
            </w:r>
            <w:hyperlink r:id="rId101" w:history="1">
              <w:r w:rsidRPr="00110ADC">
                <w:rPr>
                  <w:rStyle w:val="Hyperlink"/>
                  <w:rFonts w:ascii="Helvetica" w:hAnsi="Helvetica" w:cs="Helvetica"/>
                </w:rPr>
                <w:t>http://www.eda.gov/contact/</w:t>
              </w:r>
            </w:hyperlink>
          </w:p>
        </w:tc>
      </w:tr>
    </w:tbl>
    <w:p w14:paraId="696F2D65" w14:textId="77777777" w:rsidR="00961A7E" w:rsidRDefault="00961A7E" w:rsidP="00961A7E">
      <w:pPr>
        <w:widowControl w:val="0"/>
        <w:autoSpaceDE w:val="0"/>
        <w:autoSpaceDN w:val="0"/>
        <w:adjustRightInd w:val="0"/>
        <w:rPr>
          <w:rFonts w:ascii="Helvetica" w:hAnsi="Helvetica" w:cs="Helvetica"/>
        </w:rPr>
      </w:pPr>
    </w:p>
    <w:p w14:paraId="692D717A" w14:textId="77777777" w:rsidR="00961A7E" w:rsidRDefault="001C5EDC" w:rsidP="00961A7E">
      <w:pPr>
        <w:widowControl w:val="0"/>
        <w:pBdr>
          <w:bottom w:val="single" w:sz="6" w:space="1" w:color="auto"/>
        </w:pBdr>
        <w:autoSpaceDE w:val="0"/>
        <w:autoSpaceDN w:val="0"/>
        <w:adjustRightInd w:val="0"/>
        <w:rPr>
          <w:rFonts w:ascii="Helvetica" w:hAnsi="Helvetica" w:cs="Helvetica"/>
          <w:color w:val="386EFF"/>
          <w:u w:val="single" w:color="386EFF"/>
        </w:rPr>
      </w:pPr>
      <w:hyperlink r:id="rId102" w:history="1">
        <w:r w:rsidR="00961A7E">
          <w:rPr>
            <w:rFonts w:ascii="Helvetica" w:hAnsi="Helvetica" w:cs="Helvetica"/>
            <w:color w:val="386EFF"/>
            <w:u w:val="single" w:color="386EFF"/>
          </w:rPr>
          <w:t>http://www.grants.gov/web/grants/view-opportunity.html?oppId=294771</w:t>
        </w:r>
      </w:hyperlink>
    </w:p>
    <w:p w14:paraId="0F6743D8" w14:textId="77777777" w:rsidR="00961A7E" w:rsidRDefault="00961A7E" w:rsidP="00A862BD">
      <w:pPr>
        <w:widowControl w:val="0"/>
        <w:autoSpaceDE w:val="0"/>
        <w:autoSpaceDN w:val="0"/>
        <w:adjustRightInd w:val="0"/>
        <w:rPr>
          <w:rFonts w:ascii="Helvetica" w:hAnsi="Helvetica" w:cs="Helvetica"/>
        </w:rPr>
      </w:pPr>
    </w:p>
    <w:p w14:paraId="75321964" w14:textId="77777777" w:rsidR="00B41B1D" w:rsidRPr="005D3F9C" w:rsidRDefault="00B41B1D" w:rsidP="00B41B1D">
      <w:pPr>
        <w:widowControl w:val="0"/>
        <w:autoSpaceDE w:val="0"/>
        <w:autoSpaceDN w:val="0"/>
        <w:adjustRightInd w:val="0"/>
        <w:rPr>
          <w:rFonts w:ascii="Helvetica" w:hAnsi="Helvetica" w:cs="Helvetica"/>
        </w:rPr>
      </w:pPr>
      <w:bookmarkStart w:id="102" w:name="DOCClimateProgram"/>
      <w:bookmarkStart w:id="103" w:name="DOCMEPUSA"/>
      <w:bookmarkStart w:id="104" w:name="DOCComBasedRestoration"/>
      <w:bookmarkStart w:id="105" w:name="DOCJtTechTransfer"/>
      <w:bookmarkStart w:id="106" w:name="DOCCapitalProject"/>
      <w:bookmarkStart w:id="107" w:name="DOCNSTIC"/>
      <w:bookmarkStart w:id="108" w:name="DOCSBIRPhase2"/>
      <w:bookmarkStart w:id="109" w:name="DOCReplicableSmartCity"/>
      <w:bookmarkStart w:id="110" w:name="DOCNNMI"/>
      <w:bookmarkStart w:id="111" w:name="DOCBluefinTuna"/>
      <w:bookmarkStart w:id="112" w:name="DOCCoastalEcosystem"/>
      <w:bookmarkStart w:id="113" w:name="DOCOceanExplor"/>
      <w:bookmarkStart w:id="114" w:name="DOCECOHAB"/>
      <w:bookmarkStart w:id="115" w:name="DOCAdministrativeData"/>
      <w:bookmarkStart w:id="116" w:name="DOCDisasterResilience"/>
      <w:bookmarkStart w:id="117" w:name="DOCMarineEducation"/>
      <w:bookmarkStart w:id="118" w:name="DOCTradeAdjustment"/>
      <w:bookmarkStart w:id="119" w:name="DOCNISTRebooting"/>
      <w:bookmarkStart w:id="120" w:name="DOCKnauss"/>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p>
    <w:p w14:paraId="6651CFBA" w14:textId="05ED6B4D" w:rsidR="00B756C2" w:rsidRPr="005D3F9C" w:rsidRDefault="00B756C2" w:rsidP="00650D14">
      <w:pPr>
        <w:widowControl w:val="0"/>
        <w:autoSpaceDE w:val="0"/>
        <w:autoSpaceDN w:val="0"/>
        <w:adjustRightInd w:val="0"/>
        <w:rPr>
          <w:rFonts w:ascii="Helvetica" w:hAnsi="Helvetica" w:cs="Helvetica"/>
        </w:rPr>
      </w:pPr>
      <w:bookmarkStart w:id="121" w:name="DOCEDAPlanning"/>
      <w:bookmarkStart w:id="122" w:name="DOCEDAPlanningLocalTech"/>
      <w:bookmarkStart w:id="123" w:name="DOCNancyFoster"/>
      <w:bookmarkStart w:id="124" w:name="DOCHabitatBlueprint"/>
      <w:bookmarkStart w:id="125" w:name="DOCMNFSMarineResource"/>
      <w:bookmarkStart w:id="126" w:name="DOCDeletion"/>
      <w:bookmarkStart w:id="127" w:name="DOCNOASSCoastalResilience"/>
      <w:bookmarkStart w:id="128" w:name="DOCNOAASeaGrantAquaIntegrated"/>
      <w:bookmarkEnd w:id="121"/>
      <w:bookmarkEnd w:id="122"/>
      <w:bookmarkEnd w:id="123"/>
      <w:bookmarkEnd w:id="124"/>
      <w:bookmarkEnd w:id="125"/>
      <w:bookmarkEnd w:id="126"/>
      <w:bookmarkEnd w:id="127"/>
      <w:bookmarkEnd w:id="128"/>
      <w:r w:rsidRPr="005D3F9C">
        <w:rPr>
          <w:rFonts w:ascii="Helvetica" w:hAnsi="Helvetica" w:cs="Helvetica"/>
          <w:highlight w:val="yellow"/>
        </w:rPr>
        <w:t>FY 2016 – FY 2019 EDA Planning Program and Local Technical Assistance Program Grant</w:t>
      </w:r>
    </w:p>
    <w:p w14:paraId="6B9AFF84"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5D3F9C" w14:paraId="0877A53B" w14:textId="77777777" w:rsidTr="00AA41B4">
        <w:tc>
          <w:tcPr>
            <w:tcW w:w="4540" w:type="dxa"/>
            <w:tcMar>
              <w:top w:w="100" w:type="nil"/>
              <w:left w:w="100" w:type="nil"/>
              <w:bottom w:w="100" w:type="nil"/>
              <w:right w:w="100" w:type="nil"/>
            </w:tcMar>
          </w:tcPr>
          <w:p w14:paraId="344948D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7A7C2A82"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756C2" w:rsidRPr="005D3F9C"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EDA-HDQ-TA-HDQ-2016-2004759</w:t>
            </w:r>
          </w:p>
        </w:tc>
      </w:tr>
      <w:tr w:rsidR="00B756C2" w:rsidRPr="005D3F9C"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FY 2016 – FY 2019 EDA Planning Program and Local Technical Assistance Program</w:t>
            </w:r>
          </w:p>
        </w:tc>
      </w:tr>
      <w:tr w:rsidR="00B756C2" w:rsidRPr="005D3F9C"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756C2" w:rsidRPr="005D3F9C"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2FA8F0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7F1A1F0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w:t>
            </w:r>
          </w:p>
        </w:tc>
      </w:tr>
      <w:tr w:rsidR="00B756C2" w:rsidRPr="005D3F9C"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 (see text field entitled "Explanation of Other Category of Funding Activity" for clarification)</w:t>
            </w:r>
          </w:p>
          <w:p w14:paraId="35C2B15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Development</w:t>
            </w:r>
          </w:p>
        </w:tc>
      </w:tr>
      <w:tr w:rsidR="00B756C2" w:rsidRPr="005D3F9C"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530E5B1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planning and local technical assistance</w:t>
            </w:r>
          </w:p>
        </w:tc>
      </w:tr>
      <w:tr w:rsidR="00B756C2" w:rsidRPr="005D3F9C"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3EB0F153"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1181C6B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11.302 -- Economic Development Support for Planning Organizations</w:t>
            </w:r>
          </w:p>
          <w:p w14:paraId="3AB0FA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11.303 -- Economic Development Technical Assistance</w:t>
            </w:r>
          </w:p>
        </w:tc>
      </w:tr>
      <w:tr w:rsidR="00B756C2" w:rsidRPr="005D3F9C" w14:paraId="1C1F55F0" w14:textId="77777777" w:rsidTr="00AA41B4">
        <w:tc>
          <w:tcPr>
            <w:tcW w:w="4540" w:type="dxa"/>
            <w:tcMar>
              <w:top w:w="100" w:type="nil"/>
              <w:left w:w="100" w:type="nil"/>
              <w:bottom w:w="100" w:type="nil"/>
              <w:right w:w="100" w:type="nil"/>
            </w:tcMar>
          </w:tcPr>
          <w:p w14:paraId="2E0DC63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w:t>
            </w:r>
          </w:p>
        </w:tc>
      </w:tr>
      <w:tr w:rsidR="00B756C2" w:rsidRPr="005D3F9C"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$300,000</w:t>
            </w:r>
          </w:p>
        </w:tc>
      </w:tr>
      <w:tr w:rsidR="00B756C2" w:rsidRPr="005D3F9C"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$0</w:t>
            </w:r>
          </w:p>
        </w:tc>
      </w:tr>
      <w:tr w:rsidR="00B756C2" w:rsidRPr="005D3F9C"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35C1668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5787FB20"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16B9D48B"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p w14:paraId="721B8A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25A7A33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2B2CAA4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6B8D3BF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State governments</w:t>
            </w:r>
          </w:p>
          <w:p w14:paraId="244221D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Special district governments</w:t>
            </w:r>
          </w:p>
          <w:p w14:paraId="1819D88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County governments</w:t>
            </w:r>
          </w:p>
        </w:tc>
      </w:tr>
      <w:tr w:rsidR="00B756C2" w:rsidRPr="005D3F9C"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w:t>
            </w:r>
          </w:p>
        </w:tc>
      </w:tr>
      <w:tr w:rsidR="00B756C2" w:rsidRPr="005D3F9C"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Department of Commerce</w:t>
            </w:r>
          </w:p>
        </w:tc>
      </w:tr>
      <w:tr w:rsidR="00B756C2" w:rsidRPr="005D3F9C"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organizations, including District 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w:t>
            </w:r>
          </w:p>
        </w:tc>
      </w:tr>
      <w:tr w:rsidR="00B756C2" w:rsidRPr="005D3F9C"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5D3F9C" w:rsidRDefault="001C5EDC" w:rsidP="00AA41B4">
            <w:pPr>
              <w:widowControl w:val="0"/>
              <w:autoSpaceDE w:val="0"/>
              <w:autoSpaceDN w:val="0"/>
              <w:adjustRightInd w:val="0"/>
              <w:rPr>
                <w:rFonts w:ascii="Helvetica" w:hAnsi="Helvetica" w:cs="Helvetica"/>
              </w:rPr>
            </w:pPr>
            <w:hyperlink r:id="rId103" w:history="1">
              <w:r w:rsidR="00B756C2" w:rsidRPr="005D3F9C">
                <w:rPr>
                  <w:rStyle w:val="Hyperlink"/>
                  <w:rFonts w:ascii="Helvetica" w:hAnsi="Helvetica" w:cs="Helvetica"/>
                </w:rPr>
                <w:t>www.eda.gov</w:t>
              </w:r>
            </w:hyperlink>
          </w:p>
        </w:tc>
      </w:tr>
      <w:tr w:rsidR="00B756C2" w:rsidRPr="005D3F9C"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341E403C" w14:textId="77777777" w:rsidR="00B756C2" w:rsidRPr="005D3F9C" w:rsidRDefault="00B756C2" w:rsidP="00AA41B4">
            <w:pPr>
              <w:widowControl w:val="0"/>
              <w:autoSpaceDE w:val="0"/>
              <w:autoSpaceDN w:val="0"/>
              <w:adjustRightInd w:val="0"/>
              <w:rPr>
                <w:rFonts w:ascii="Helvetica" w:hAnsi="Helvetica" w:cs="Helvetica"/>
              </w:rPr>
            </w:pPr>
          </w:p>
          <w:p w14:paraId="079304D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 xml:space="preserve">The EDA representative for your state. A complete list of EDA representatives is available on EDA's website at http://www.eda.gov/contact/ </w:t>
            </w:r>
          </w:p>
        </w:tc>
      </w:tr>
    </w:tbl>
    <w:p w14:paraId="1358A04D" w14:textId="77777777" w:rsidR="00B756C2" w:rsidRPr="005D3F9C" w:rsidRDefault="00B756C2" w:rsidP="00B756C2">
      <w:pPr>
        <w:widowControl w:val="0"/>
        <w:autoSpaceDE w:val="0"/>
        <w:autoSpaceDN w:val="0"/>
        <w:adjustRightInd w:val="0"/>
        <w:rPr>
          <w:rFonts w:ascii="Helvetica" w:hAnsi="Helvetica" w:cs="Helvetica"/>
        </w:rPr>
      </w:pPr>
    </w:p>
    <w:p w14:paraId="4A0A66E4" w14:textId="77777777" w:rsidR="00B756C2" w:rsidRPr="005D3F9C" w:rsidRDefault="001C5EDC" w:rsidP="00B756C2">
      <w:pPr>
        <w:widowControl w:val="0"/>
        <w:pBdr>
          <w:bottom w:val="single" w:sz="6" w:space="1" w:color="auto"/>
        </w:pBdr>
        <w:autoSpaceDE w:val="0"/>
        <w:autoSpaceDN w:val="0"/>
        <w:adjustRightInd w:val="0"/>
        <w:rPr>
          <w:rFonts w:ascii="Helvetica" w:hAnsi="Helvetica" w:cs="Helvetica"/>
          <w:color w:val="386EFF"/>
          <w:u w:val="single" w:color="386EFF"/>
        </w:rPr>
      </w:pPr>
      <w:hyperlink r:id="rId104" w:history="1">
        <w:r w:rsidR="00B756C2" w:rsidRPr="005D3F9C">
          <w:rPr>
            <w:rFonts w:ascii="Helvetica" w:hAnsi="Helvetica" w:cs="Helvetica"/>
            <w:color w:val="386EFF"/>
            <w:u w:val="single" w:color="386EFF"/>
          </w:rPr>
          <w:t>http://www.grants.gov/web/grants/view-opportunity.html?oppId=280447</w:t>
        </w:r>
      </w:hyperlink>
    </w:p>
    <w:p w14:paraId="5B3863F0" w14:textId="72DEA71C" w:rsidR="00B756C2" w:rsidRPr="005D3F9C" w:rsidRDefault="00B756C2" w:rsidP="00B756C2">
      <w:pPr>
        <w:widowControl w:val="0"/>
        <w:pBdr>
          <w:bottom w:val="single" w:sz="6" w:space="1" w:color="auto"/>
        </w:pBdr>
        <w:autoSpaceDE w:val="0"/>
        <w:autoSpaceDN w:val="0"/>
        <w:adjustRightInd w:val="0"/>
        <w:rPr>
          <w:rFonts w:ascii="Helvetica" w:hAnsi="Helvetica" w:cs="Helvetica"/>
          <w:color w:val="386EFF"/>
          <w:u w:val="single" w:color="386EFF"/>
        </w:rPr>
      </w:pPr>
      <w:bookmarkStart w:id="129" w:name="DOCFisheriesIntlCoop"/>
      <w:bookmarkEnd w:id="129"/>
    </w:p>
    <w:p w14:paraId="1D5ECD9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9013CA5" w14:textId="77777777" w:rsidR="00B756C2" w:rsidRPr="005D3F9C" w:rsidRDefault="00B756C2" w:rsidP="00B756C2">
      <w:pPr>
        <w:widowControl w:val="0"/>
        <w:autoSpaceDE w:val="0"/>
        <w:autoSpaceDN w:val="0"/>
        <w:adjustRightInd w:val="0"/>
        <w:rPr>
          <w:rFonts w:ascii="Helvetica" w:hAnsi="Helvetica" w:cs="Helvetica"/>
        </w:rPr>
      </w:pPr>
    </w:p>
    <w:p w14:paraId="57B33936" w14:textId="77777777" w:rsidR="00B756C2" w:rsidRPr="005D3F9C" w:rsidRDefault="00B756C2" w:rsidP="00B756C2">
      <w:pPr>
        <w:widowControl w:val="0"/>
        <w:autoSpaceDE w:val="0"/>
        <w:autoSpaceDN w:val="0"/>
        <w:adjustRightInd w:val="0"/>
        <w:rPr>
          <w:rFonts w:ascii="Helvetica" w:hAnsi="Helvetica" w:cs="Helvetica"/>
          <w:highlight w:val="yellow"/>
        </w:rPr>
      </w:pPr>
      <w:bookmarkStart w:id="130" w:name="DOCSURF"/>
      <w:bookmarkStart w:id="131" w:name="DOCEDAPublicWorks"/>
      <w:bookmarkStart w:id="132" w:name="DOCCZMSpecialMerit"/>
      <w:bookmarkStart w:id="133" w:name="DOCPrevEdOutreach"/>
      <w:bookmarkEnd w:id="130"/>
      <w:bookmarkEnd w:id="131"/>
      <w:bookmarkEnd w:id="132"/>
      <w:bookmarkEnd w:id="133"/>
      <w:r w:rsidRPr="005D3F9C">
        <w:rPr>
          <w:rFonts w:ascii="Helvetica" w:hAnsi="Helvetica" w:cs="Helvetica"/>
          <w:highlight w:val="yellow"/>
        </w:rPr>
        <w:t>Economic Development Administration</w:t>
      </w:r>
    </w:p>
    <w:p w14:paraId="11A6A915"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t>Planning Program and Local Technical Assistance Program Grant</w:t>
      </w:r>
    </w:p>
    <w:p w14:paraId="41B143A6"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4291"/>
        <w:gridCol w:w="5879"/>
      </w:tblGrid>
      <w:tr w:rsidR="00B756C2" w:rsidRPr="005D3F9C" w14:paraId="7F78B921" w14:textId="77777777" w:rsidTr="00AA41B4">
        <w:trPr>
          <w:tblCellSpacing w:w="15" w:type="dxa"/>
        </w:trPr>
        <w:tc>
          <w:tcPr>
            <w:tcW w:w="0" w:type="auto"/>
            <w:shd w:val="clear" w:color="auto" w:fill="auto"/>
            <w:vAlign w:val="center"/>
          </w:tcPr>
          <w:p w14:paraId="487D19E9" w14:textId="77777777" w:rsidR="00B756C2" w:rsidRPr="005D3F9C" w:rsidRDefault="00B756C2" w:rsidP="00AA41B4">
            <w:pPr>
              <w:rPr>
                <w:rFonts w:ascii="Helvetica" w:hAnsi="Helvetica"/>
              </w:rPr>
            </w:pPr>
            <w:r w:rsidRPr="005D3F9C">
              <w:rPr>
                <w:rFonts w:ascii="Helvetica" w:hAnsi="Helvetica"/>
              </w:rPr>
              <w:t>Document Type:</w:t>
            </w:r>
          </w:p>
        </w:tc>
        <w:tc>
          <w:tcPr>
            <w:tcW w:w="0" w:type="auto"/>
            <w:shd w:val="clear" w:color="auto" w:fill="auto"/>
            <w:vAlign w:val="center"/>
          </w:tcPr>
          <w:p w14:paraId="0257DAFC" w14:textId="77777777" w:rsidR="00B756C2" w:rsidRPr="005D3F9C" w:rsidRDefault="00B756C2" w:rsidP="00AA41B4">
            <w:pPr>
              <w:rPr>
                <w:rFonts w:ascii="Helvetica" w:hAnsi="Helvetica"/>
              </w:rPr>
            </w:pPr>
            <w:r w:rsidRPr="005D3F9C">
              <w:rPr>
                <w:rFonts w:ascii="Helvetica" w:hAnsi="Helvetica"/>
              </w:rPr>
              <w:t xml:space="preserve">Grants Notice </w:t>
            </w:r>
          </w:p>
        </w:tc>
      </w:tr>
      <w:tr w:rsidR="00B756C2" w:rsidRPr="005D3F9C" w14:paraId="78110C9B" w14:textId="77777777" w:rsidTr="00AA41B4">
        <w:trPr>
          <w:tblCellSpacing w:w="15" w:type="dxa"/>
        </w:trPr>
        <w:tc>
          <w:tcPr>
            <w:tcW w:w="0" w:type="auto"/>
            <w:shd w:val="clear" w:color="auto" w:fill="auto"/>
            <w:vAlign w:val="center"/>
          </w:tcPr>
          <w:p w14:paraId="5563210C" w14:textId="77777777" w:rsidR="00B756C2" w:rsidRPr="005D3F9C" w:rsidRDefault="00B756C2" w:rsidP="00AA41B4">
            <w:pPr>
              <w:rPr>
                <w:rFonts w:ascii="Helvetica" w:hAnsi="Helvetica"/>
              </w:rPr>
            </w:pPr>
            <w:r w:rsidRPr="005D3F9C">
              <w:rPr>
                <w:rFonts w:ascii="Helvetica" w:hAnsi="Helvetica"/>
              </w:rPr>
              <w:t>Funding Opportunity Number:</w:t>
            </w:r>
          </w:p>
        </w:tc>
        <w:tc>
          <w:tcPr>
            <w:tcW w:w="0" w:type="auto"/>
            <w:shd w:val="clear" w:color="auto" w:fill="auto"/>
            <w:vAlign w:val="center"/>
          </w:tcPr>
          <w:p w14:paraId="56F7B614" w14:textId="77777777" w:rsidR="00B756C2" w:rsidRPr="005D3F9C" w:rsidRDefault="00B756C2" w:rsidP="00AA41B4">
            <w:pPr>
              <w:rPr>
                <w:rFonts w:ascii="Helvetica" w:hAnsi="Helvetica"/>
              </w:rPr>
            </w:pPr>
            <w:r w:rsidRPr="005D3F9C">
              <w:rPr>
                <w:rFonts w:ascii="Helvetica" w:hAnsi="Helvetica"/>
              </w:rPr>
              <w:t xml:space="preserve">EDAPLANNING2012 </w:t>
            </w:r>
          </w:p>
        </w:tc>
      </w:tr>
      <w:tr w:rsidR="00B756C2" w:rsidRPr="005D3F9C" w14:paraId="1160F132" w14:textId="77777777" w:rsidTr="00AA41B4">
        <w:trPr>
          <w:tblCellSpacing w:w="15" w:type="dxa"/>
        </w:trPr>
        <w:tc>
          <w:tcPr>
            <w:tcW w:w="0" w:type="auto"/>
            <w:shd w:val="clear" w:color="auto" w:fill="auto"/>
            <w:vAlign w:val="center"/>
          </w:tcPr>
          <w:p w14:paraId="411D935D" w14:textId="77777777" w:rsidR="00B756C2" w:rsidRPr="005D3F9C" w:rsidRDefault="00B756C2" w:rsidP="00AA41B4">
            <w:pPr>
              <w:rPr>
                <w:rFonts w:ascii="Helvetica" w:hAnsi="Helvetica"/>
              </w:rPr>
            </w:pPr>
            <w:r w:rsidRPr="005D3F9C">
              <w:rPr>
                <w:rFonts w:ascii="Helvetica" w:hAnsi="Helvetica"/>
              </w:rPr>
              <w:t>Opportunity Category:</w:t>
            </w:r>
          </w:p>
        </w:tc>
        <w:tc>
          <w:tcPr>
            <w:tcW w:w="0" w:type="auto"/>
            <w:shd w:val="clear" w:color="auto" w:fill="auto"/>
            <w:vAlign w:val="center"/>
          </w:tcPr>
          <w:p w14:paraId="26AB36C5" w14:textId="77777777" w:rsidR="00B756C2" w:rsidRPr="005D3F9C" w:rsidRDefault="00B756C2" w:rsidP="00AA41B4">
            <w:pPr>
              <w:rPr>
                <w:rFonts w:ascii="Helvetica" w:hAnsi="Helvetica"/>
              </w:rPr>
            </w:pPr>
            <w:r w:rsidRPr="005D3F9C">
              <w:rPr>
                <w:rFonts w:ascii="Helvetica" w:hAnsi="Helvetica"/>
              </w:rPr>
              <w:t xml:space="preserve">Discretionary </w:t>
            </w:r>
          </w:p>
        </w:tc>
      </w:tr>
      <w:tr w:rsidR="00B756C2" w:rsidRPr="005D3F9C" w14:paraId="162C5D95" w14:textId="77777777" w:rsidTr="00AA41B4">
        <w:trPr>
          <w:tblCellSpacing w:w="15" w:type="dxa"/>
        </w:trPr>
        <w:tc>
          <w:tcPr>
            <w:tcW w:w="0" w:type="auto"/>
            <w:shd w:val="clear" w:color="auto" w:fill="auto"/>
            <w:vAlign w:val="center"/>
          </w:tcPr>
          <w:p w14:paraId="4F11C588" w14:textId="77777777" w:rsidR="00B756C2" w:rsidRPr="005D3F9C" w:rsidRDefault="00B756C2" w:rsidP="00AA41B4">
            <w:pPr>
              <w:rPr>
                <w:rFonts w:ascii="Helvetica" w:hAnsi="Helvetica"/>
              </w:rPr>
            </w:pPr>
            <w:r w:rsidRPr="005D3F9C">
              <w:rPr>
                <w:rFonts w:ascii="Helvetica" w:hAnsi="Helvetica"/>
              </w:rPr>
              <w:t>Posted Date:</w:t>
            </w:r>
          </w:p>
        </w:tc>
        <w:tc>
          <w:tcPr>
            <w:tcW w:w="0" w:type="auto"/>
            <w:shd w:val="clear" w:color="auto" w:fill="auto"/>
            <w:vAlign w:val="center"/>
          </w:tcPr>
          <w:p w14:paraId="77D3DF59"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348581E" w14:textId="77777777" w:rsidTr="00AA41B4">
        <w:trPr>
          <w:tblCellSpacing w:w="15" w:type="dxa"/>
        </w:trPr>
        <w:tc>
          <w:tcPr>
            <w:tcW w:w="0" w:type="auto"/>
            <w:shd w:val="clear" w:color="auto" w:fill="auto"/>
            <w:vAlign w:val="center"/>
          </w:tcPr>
          <w:p w14:paraId="3F0EE788" w14:textId="77777777" w:rsidR="00B756C2" w:rsidRPr="005D3F9C" w:rsidRDefault="00B756C2" w:rsidP="00AA41B4">
            <w:pPr>
              <w:rPr>
                <w:rFonts w:ascii="Helvetica" w:hAnsi="Helvetica"/>
              </w:rPr>
            </w:pPr>
            <w:r w:rsidRPr="005D3F9C">
              <w:rPr>
                <w:rFonts w:ascii="Helvetica" w:hAnsi="Helvetica"/>
              </w:rPr>
              <w:t>Creation Date:</w:t>
            </w:r>
          </w:p>
        </w:tc>
        <w:tc>
          <w:tcPr>
            <w:tcW w:w="0" w:type="auto"/>
            <w:shd w:val="clear" w:color="auto" w:fill="auto"/>
            <w:vAlign w:val="center"/>
          </w:tcPr>
          <w:p w14:paraId="39D53468"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DDAE1DF" w14:textId="77777777" w:rsidTr="00AA41B4">
        <w:trPr>
          <w:tblCellSpacing w:w="15" w:type="dxa"/>
        </w:trPr>
        <w:tc>
          <w:tcPr>
            <w:tcW w:w="0" w:type="auto"/>
            <w:shd w:val="clear" w:color="auto" w:fill="auto"/>
          </w:tcPr>
          <w:p w14:paraId="496944AC" w14:textId="77777777" w:rsidR="00B756C2" w:rsidRPr="005D3F9C" w:rsidRDefault="00B756C2" w:rsidP="00AA41B4">
            <w:pPr>
              <w:rPr>
                <w:rFonts w:ascii="Helvetica" w:hAnsi="Helvetica"/>
              </w:rPr>
            </w:pPr>
            <w:r w:rsidRPr="005D3F9C">
              <w:rPr>
                <w:rFonts w:ascii="Helvetica" w:hAnsi="Helvetica"/>
              </w:rPr>
              <w:t>Original Closing Date for Applications:</w:t>
            </w:r>
          </w:p>
        </w:tc>
        <w:tc>
          <w:tcPr>
            <w:tcW w:w="0" w:type="auto"/>
            <w:shd w:val="clear" w:color="auto" w:fill="auto"/>
            <w:vAlign w:val="center"/>
          </w:tcPr>
          <w:p w14:paraId="667C6927"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04C6C0B" w14:textId="77777777" w:rsidTr="00AA41B4">
        <w:trPr>
          <w:tblCellSpacing w:w="15" w:type="dxa"/>
        </w:trPr>
        <w:tc>
          <w:tcPr>
            <w:tcW w:w="0" w:type="auto"/>
            <w:shd w:val="clear" w:color="auto" w:fill="auto"/>
          </w:tcPr>
          <w:p w14:paraId="611806A5" w14:textId="77777777" w:rsidR="00B756C2" w:rsidRPr="005D3F9C" w:rsidRDefault="00B756C2" w:rsidP="00AA41B4">
            <w:pPr>
              <w:rPr>
                <w:rFonts w:ascii="Helvetica" w:hAnsi="Helvetica"/>
              </w:rPr>
            </w:pPr>
            <w:r w:rsidRPr="005D3F9C">
              <w:rPr>
                <w:rFonts w:ascii="Helvetica" w:hAnsi="Helvetica"/>
              </w:rPr>
              <w:t>Current Closing Date for Applications:</w:t>
            </w:r>
          </w:p>
        </w:tc>
        <w:tc>
          <w:tcPr>
            <w:tcW w:w="0" w:type="auto"/>
            <w:shd w:val="clear" w:color="auto" w:fill="auto"/>
            <w:vAlign w:val="center"/>
          </w:tcPr>
          <w:p w14:paraId="71C3D196"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5F4F619" w14:textId="77777777" w:rsidTr="00AA41B4">
        <w:trPr>
          <w:tblCellSpacing w:w="15" w:type="dxa"/>
        </w:trPr>
        <w:tc>
          <w:tcPr>
            <w:tcW w:w="0" w:type="auto"/>
            <w:shd w:val="clear" w:color="auto" w:fill="auto"/>
            <w:vAlign w:val="center"/>
          </w:tcPr>
          <w:p w14:paraId="0ED9A1EA" w14:textId="77777777" w:rsidR="00B756C2" w:rsidRPr="005D3F9C" w:rsidRDefault="00B756C2" w:rsidP="00AA41B4">
            <w:pPr>
              <w:rPr>
                <w:rFonts w:ascii="Helvetica" w:hAnsi="Helvetica"/>
              </w:rPr>
            </w:pPr>
            <w:r w:rsidRPr="005D3F9C">
              <w:rPr>
                <w:rFonts w:ascii="Helvetica" w:hAnsi="Helvetica"/>
              </w:rPr>
              <w:t>Archive Date:</w:t>
            </w:r>
          </w:p>
        </w:tc>
        <w:tc>
          <w:tcPr>
            <w:tcW w:w="0" w:type="auto"/>
            <w:shd w:val="clear" w:color="auto" w:fill="auto"/>
            <w:vAlign w:val="center"/>
          </w:tcPr>
          <w:p w14:paraId="4E253F29" w14:textId="77777777" w:rsidR="00B756C2" w:rsidRPr="005D3F9C" w:rsidRDefault="00B756C2" w:rsidP="00AA41B4">
            <w:pPr>
              <w:rPr>
                <w:rFonts w:ascii="Helvetica" w:hAnsi="Helvetica"/>
              </w:rPr>
            </w:pPr>
          </w:p>
        </w:tc>
      </w:tr>
      <w:tr w:rsidR="00B756C2" w:rsidRPr="005D3F9C" w14:paraId="1E1841D9" w14:textId="77777777" w:rsidTr="00AA41B4">
        <w:trPr>
          <w:tblCellSpacing w:w="15" w:type="dxa"/>
        </w:trPr>
        <w:tc>
          <w:tcPr>
            <w:tcW w:w="0" w:type="auto"/>
            <w:shd w:val="clear" w:color="auto" w:fill="auto"/>
          </w:tcPr>
          <w:p w14:paraId="2191DFD8" w14:textId="77777777" w:rsidR="00B756C2" w:rsidRPr="005D3F9C" w:rsidRDefault="00B756C2" w:rsidP="00AA41B4">
            <w:pPr>
              <w:rPr>
                <w:rFonts w:ascii="Helvetica" w:hAnsi="Helvetica"/>
              </w:rPr>
            </w:pPr>
            <w:r w:rsidRPr="005D3F9C">
              <w:rPr>
                <w:rFonts w:ascii="Helvetica" w:hAnsi="Helvetica"/>
              </w:rPr>
              <w:t>Funding Instrument Type:</w:t>
            </w:r>
          </w:p>
        </w:tc>
        <w:tc>
          <w:tcPr>
            <w:tcW w:w="0" w:type="auto"/>
            <w:shd w:val="clear" w:color="auto" w:fill="auto"/>
            <w:vAlign w:val="center"/>
          </w:tcPr>
          <w:p w14:paraId="7445353C" w14:textId="77777777" w:rsidR="00B756C2" w:rsidRPr="005D3F9C" w:rsidRDefault="00B756C2" w:rsidP="00AA41B4">
            <w:pPr>
              <w:rPr>
                <w:rFonts w:ascii="Helvetica" w:hAnsi="Helvetica"/>
              </w:rPr>
            </w:pPr>
            <w:r w:rsidRPr="005D3F9C">
              <w:rPr>
                <w:rFonts w:ascii="Helvetica" w:hAnsi="Helvetica"/>
              </w:rPr>
              <w:t xml:space="preserve">Cooperative Agreement </w:t>
            </w:r>
            <w:r w:rsidRPr="005D3F9C">
              <w:rPr>
                <w:rFonts w:ascii="Helvetica" w:hAnsi="Helvetica"/>
              </w:rPr>
              <w:br/>
              <w:t xml:space="preserve">Grant </w:t>
            </w:r>
          </w:p>
        </w:tc>
      </w:tr>
      <w:tr w:rsidR="00B756C2" w:rsidRPr="005D3F9C" w14:paraId="3678C832" w14:textId="77777777" w:rsidTr="00AA41B4">
        <w:trPr>
          <w:tblCellSpacing w:w="15" w:type="dxa"/>
        </w:trPr>
        <w:tc>
          <w:tcPr>
            <w:tcW w:w="0" w:type="auto"/>
            <w:shd w:val="clear" w:color="auto" w:fill="auto"/>
          </w:tcPr>
          <w:p w14:paraId="23A2EFD6" w14:textId="77777777" w:rsidR="00B756C2" w:rsidRPr="005D3F9C" w:rsidRDefault="00B756C2" w:rsidP="00AA41B4">
            <w:pPr>
              <w:rPr>
                <w:rFonts w:ascii="Helvetica" w:hAnsi="Helvetica"/>
              </w:rPr>
            </w:pPr>
            <w:r w:rsidRPr="005D3F9C">
              <w:rPr>
                <w:rFonts w:ascii="Helvetica" w:hAnsi="Helvetica"/>
              </w:rPr>
              <w:t>Category of Funding Activity:</w:t>
            </w:r>
          </w:p>
        </w:tc>
        <w:tc>
          <w:tcPr>
            <w:tcW w:w="0" w:type="auto"/>
            <w:shd w:val="clear" w:color="auto" w:fill="auto"/>
            <w:vAlign w:val="center"/>
          </w:tcPr>
          <w:p w14:paraId="3CD79B97" w14:textId="77777777" w:rsidR="00B756C2" w:rsidRPr="005D3F9C" w:rsidRDefault="00B756C2" w:rsidP="00AA41B4">
            <w:pPr>
              <w:rPr>
                <w:rFonts w:ascii="Helvetica" w:hAnsi="Helvetica"/>
              </w:rPr>
            </w:pPr>
            <w:r w:rsidRPr="005D3F9C">
              <w:rPr>
                <w:rFonts w:ascii="Helvetica" w:hAnsi="Helvetica"/>
              </w:rPr>
              <w:t xml:space="preserve">Other (see text field entitled "Explanation of Other Category of Funding Activity" for clarification) </w:t>
            </w:r>
            <w:r w:rsidRPr="005D3F9C">
              <w:rPr>
                <w:rFonts w:ascii="Helvetica" w:hAnsi="Helvetica"/>
              </w:rPr>
              <w:br/>
              <w:t xml:space="preserve">Regional Development </w:t>
            </w:r>
          </w:p>
        </w:tc>
      </w:tr>
      <w:tr w:rsidR="00B756C2" w:rsidRPr="005D3F9C" w14:paraId="17DBF806" w14:textId="77777777" w:rsidTr="00AA41B4">
        <w:trPr>
          <w:tblCellSpacing w:w="15" w:type="dxa"/>
        </w:trPr>
        <w:tc>
          <w:tcPr>
            <w:tcW w:w="0" w:type="auto"/>
            <w:shd w:val="clear" w:color="auto" w:fill="auto"/>
          </w:tcPr>
          <w:p w14:paraId="52A505EC" w14:textId="77777777" w:rsidR="00B756C2" w:rsidRPr="005D3F9C" w:rsidRDefault="00B756C2" w:rsidP="00AA41B4">
            <w:pPr>
              <w:rPr>
                <w:rFonts w:ascii="Helvetica" w:hAnsi="Helvetica"/>
              </w:rPr>
            </w:pPr>
            <w:r w:rsidRPr="005D3F9C">
              <w:rPr>
                <w:rFonts w:ascii="Helvetica" w:hAnsi="Helvetica"/>
              </w:rPr>
              <w:t>Category Explanation:</w:t>
            </w:r>
          </w:p>
        </w:tc>
        <w:tc>
          <w:tcPr>
            <w:tcW w:w="0" w:type="auto"/>
            <w:shd w:val="clear" w:color="auto" w:fill="auto"/>
            <w:vAlign w:val="center"/>
          </w:tcPr>
          <w:p w14:paraId="1FE10DD2" w14:textId="77777777" w:rsidR="00B756C2" w:rsidRPr="005D3F9C" w:rsidRDefault="00B756C2" w:rsidP="00AA41B4">
            <w:pPr>
              <w:rPr>
                <w:rFonts w:ascii="Helvetica" w:hAnsi="Helvetica"/>
              </w:rPr>
            </w:pPr>
            <w:r w:rsidRPr="005D3F9C">
              <w:rPr>
                <w:rFonts w:ascii="Helvetica" w:hAnsi="Helvetica"/>
              </w:rPr>
              <w:t xml:space="preserve">Regional planning and local technical assistance </w:t>
            </w:r>
          </w:p>
        </w:tc>
      </w:tr>
      <w:tr w:rsidR="00B756C2" w:rsidRPr="005D3F9C" w14:paraId="255A57B1" w14:textId="77777777" w:rsidTr="00AA41B4">
        <w:trPr>
          <w:tblCellSpacing w:w="15" w:type="dxa"/>
        </w:trPr>
        <w:tc>
          <w:tcPr>
            <w:tcW w:w="0" w:type="auto"/>
            <w:shd w:val="clear" w:color="auto" w:fill="auto"/>
            <w:vAlign w:val="center"/>
          </w:tcPr>
          <w:p w14:paraId="6CC6C3A3" w14:textId="77777777" w:rsidR="00B756C2" w:rsidRPr="005D3F9C" w:rsidRDefault="00B756C2" w:rsidP="00AA41B4">
            <w:pPr>
              <w:rPr>
                <w:rFonts w:ascii="Helvetica" w:hAnsi="Helvetica"/>
              </w:rPr>
            </w:pPr>
            <w:r w:rsidRPr="005D3F9C">
              <w:rPr>
                <w:rFonts w:ascii="Helvetica" w:hAnsi="Helvetica"/>
              </w:rPr>
              <w:t>Expected Number of Awards:</w:t>
            </w:r>
          </w:p>
        </w:tc>
        <w:tc>
          <w:tcPr>
            <w:tcW w:w="0" w:type="auto"/>
            <w:shd w:val="clear" w:color="auto" w:fill="auto"/>
            <w:vAlign w:val="center"/>
          </w:tcPr>
          <w:p w14:paraId="204C2CAB" w14:textId="77777777" w:rsidR="00B756C2" w:rsidRPr="005D3F9C" w:rsidRDefault="00B756C2" w:rsidP="00AA41B4">
            <w:pPr>
              <w:rPr>
                <w:rFonts w:ascii="Helvetica" w:hAnsi="Helvetica"/>
              </w:rPr>
            </w:pPr>
            <w:r w:rsidRPr="005D3F9C">
              <w:rPr>
                <w:rFonts w:ascii="Helvetica" w:hAnsi="Helvetica"/>
              </w:rPr>
              <w:t xml:space="preserve">425 </w:t>
            </w:r>
          </w:p>
        </w:tc>
      </w:tr>
      <w:tr w:rsidR="00B756C2" w:rsidRPr="005D3F9C" w14:paraId="4A6D277D" w14:textId="77777777" w:rsidTr="00AA41B4">
        <w:trPr>
          <w:tblCellSpacing w:w="15" w:type="dxa"/>
        </w:trPr>
        <w:tc>
          <w:tcPr>
            <w:tcW w:w="0" w:type="auto"/>
            <w:shd w:val="clear" w:color="auto" w:fill="auto"/>
            <w:vAlign w:val="center"/>
          </w:tcPr>
          <w:p w14:paraId="15E2E44A" w14:textId="77777777" w:rsidR="00B756C2" w:rsidRPr="005D3F9C" w:rsidRDefault="00B756C2" w:rsidP="00AA41B4">
            <w:pPr>
              <w:rPr>
                <w:rFonts w:ascii="Helvetica" w:hAnsi="Helvetica"/>
              </w:rPr>
            </w:pPr>
            <w:r w:rsidRPr="005D3F9C">
              <w:rPr>
                <w:rFonts w:ascii="Helvetica" w:hAnsi="Helvetica"/>
              </w:rPr>
              <w:t>Estimated Total Program Funding:</w:t>
            </w:r>
          </w:p>
        </w:tc>
        <w:tc>
          <w:tcPr>
            <w:tcW w:w="0" w:type="auto"/>
            <w:shd w:val="clear" w:color="auto" w:fill="auto"/>
            <w:vAlign w:val="center"/>
          </w:tcPr>
          <w:p w14:paraId="3C5CAD32" w14:textId="77777777" w:rsidR="00B756C2" w:rsidRPr="005D3F9C" w:rsidRDefault="00B756C2" w:rsidP="00AA41B4">
            <w:pPr>
              <w:rPr>
                <w:rFonts w:ascii="Helvetica" w:hAnsi="Helvetica"/>
              </w:rPr>
            </w:pPr>
          </w:p>
        </w:tc>
      </w:tr>
      <w:tr w:rsidR="00B756C2" w:rsidRPr="005D3F9C" w14:paraId="658F2EDE" w14:textId="77777777" w:rsidTr="00AA41B4">
        <w:trPr>
          <w:tblCellSpacing w:w="15" w:type="dxa"/>
        </w:trPr>
        <w:tc>
          <w:tcPr>
            <w:tcW w:w="0" w:type="auto"/>
            <w:shd w:val="clear" w:color="auto" w:fill="auto"/>
            <w:vAlign w:val="center"/>
          </w:tcPr>
          <w:p w14:paraId="5890B575" w14:textId="77777777" w:rsidR="00B756C2" w:rsidRPr="005D3F9C" w:rsidRDefault="00B756C2" w:rsidP="00AA41B4">
            <w:pPr>
              <w:rPr>
                <w:rFonts w:ascii="Helvetica" w:hAnsi="Helvetica"/>
              </w:rPr>
            </w:pPr>
            <w:r w:rsidRPr="005D3F9C">
              <w:rPr>
                <w:rFonts w:ascii="Helvetica" w:hAnsi="Helvetica"/>
              </w:rPr>
              <w:t>Award Ceiling:</w:t>
            </w:r>
          </w:p>
        </w:tc>
        <w:tc>
          <w:tcPr>
            <w:tcW w:w="0" w:type="auto"/>
            <w:shd w:val="clear" w:color="auto" w:fill="auto"/>
            <w:vAlign w:val="center"/>
          </w:tcPr>
          <w:p w14:paraId="428E3B8C" w14:textId="77777777" w:rsidR="00B756C2" w:rsidRPr="005D3F9C" w:rsidRDefault="00B756C2" w:rsidP="00AA41B4">
            <w:pPr>
              <w:rPr>
                <w:rFonts w:ascii="Helvetica" w:hAnsi="Helvetica"/>
              </w:rPr>
            </w:pPr>
            <w:r w:rsidRPr="005D3F9C">
              <w:rPr>
                <w:rFonts w:ascii="Helvetica" w:hAnsi="Helvetica"/>
              </w:rPr>
              <w:t xml:space="preserve">$100,000 </w:t>
            </w:r>
          </w:p>
        </w:tc>
      </w:tr>
      <w:tr w:rsidR="00B756C2" w:rsidRPr="005D3F9C" w14:paraId="5A874DBA" w14:textId="77777777" w:rsidTr="00AA41B4">
        <w:trPr>
          <w:tblCellSpacing w:w="15" w:type="dxa"/>
        </w:trPr>
        <w:tc>
          <w:tcPr>
            <w:tcW w:w="0" w:type="auto"/>
            <w:shd w:val="clear" w:color="auto" w:fill="auto"/>
            <w:vAlign w:val="center"/>
          </w:tcPr>
          <w:p w14:paraId="4105DFA7" w14:textId="77777777" w:rsidR="00B756C2" w:rsidRPr="005D3F9C" w:rsidRDefault="00B756C2" w:rsidP="00AA41B4">
            <w:pPr>
              <w:rPr>
                <w:rFonts w:ascii="Helvetica" w:hAnsi="Helvetica"/>
              </w:rPr>
            </w:pPr>
            <w:r w:rsidRPr="005D3F9C">
              <w:rPr>
                <w:rFonts w:ascii="Helvetica" w:hAnsi="Helvetica"/>
              </w:rPr>
              <w:t>Award Floor:</w:t>
            </w:r>
          </w:p>
        </w:tc>
        <w:tc>
          <w:tcPr>
            <w:tcW w:w="0" w:type="auto"/>
            <w:shd w:val="clear" w:color="auto" w:fill="auto"/>
            <w:vAlign w:val="center"/>
          </w:tcPr>
          <w:p w14:paraId="1961DDD1" w14:textId="77777777" w:rsidR="00B756C2" w:rsidRPr="005D3F9C" w:rsidRDefault="00B756C2" w:rsidP="00AA41B4">
            <w:pPr>
              <w:rPr>
                <w:rFonts w:ascii="Helvetica" w:hAnsi="Helvetica"/>
              </w:rPr>
            </w:pPr>
          </w:p>
        </w:tc>
      </w:tr>
      <w:tr w:rsidR="00B756C2" w:rsidRPr="005D3F9C" w14:paraId="254869CA" w14:textId="77777777" w:rsidTr="00AA41B4">
        <w:trPr>
          <w:tblCellSpacing w:w="15" w:type="dxa"/>
        </w:trPr>
        <w:tc>
          <w:tcPr>
            <w:tcW w:w="0" w:type="auto"/>
            <w:shd w:val="clear" w:color="auto" w:fill="auto"/>
            <w:vAlign w:val="center"/>
          </w:tcPr>
          <w:p w14:paraId="13BDB842" w14:textId="77777777" w:rsidR="00B756C2" w:rsidRPr="005D3F9C" w:rsidRDefault="00B756C2" w:rsidP="00AA41B4">
            <w:pPr>
              <w:rPr>
                <w:rFonts w:ascii="Helvetica" w:hAnsi="Helvetica"/>
              </w:rPr>
            </w:pPr>
            <w:r w:rsidRPr="005D3F9C">
              <w:rPr>
                <w:rFonts w:ascii="Helvetica" w:hAnsi="Helvetica"/>
              </w:rPr>
              <w:t>CFDA Number(s):</w:t>
            </w:r>
          </w:p>
        </w:tc>
        <w:tc>
          <w:tcPr>
            <w:tcW w:w="0" w:type="auto"/>
            <w:shd w:val="clear" w:color="auto" w:fill="auto"/>
            <w:vAlign w:val="center"/>
          </w:tcPr>
          <w:p w14:paraId="70526DBA" w14:textId="77777777" w:rsidR="00B756C2" w:rsidRPr="005D3F9C" w:rsidRDefault="00B756C2" w:rsidP="00AA41B4">
            <w:pPr>
              <w:rPr>
                <w:rFonts w:ascii="Helvetica" w:hAnsi="Helvetica"/>
              </w:rPr>
            </w:pPr>
            <w:r w:rsidRPr="005D3F9C">
              <w:rPr>
                <w:rFonts w:ascii="Helvetica" w:hAnsi="Helvetica"/>
              </w:rPr>
              <w:t xml:space="preserve">11.302  -- Economic Development Support for Planning Organizations </w:t>
            </w:r>
          </w:p>
        </w:tc>
      </w:tr>
      <w:tr w:rsidR="00B756C2" w:rsidRPr="005D3F9C" w14:paraId="5CCC08CE" w14:textId="77777777" w:rsidTr="00AA41B4">
        <w:trPr>
          <w:tblCellSpacing w:w="15" w:type="dxa"/>
        </w:trPr>
        <w:tc>
          <w:tcPr>
            <w:tcW w:w="0" w:type="auto"/>
            <w:shd w:val="clear" w:color="auto" w:fill="auto"/>
            <w:vAlign w:val="center"/>
          </w:tcPr>
          <w:p w14:paraId="660F2F8A" w14:textId="77777777" w:rsidR="00B756C2" w:rsidRPr="005D3F9C" w:rsidRDefault="00B756C2" w:rsidP="00AA41B4">
            <w:pPr>
              <w:rPr>
                <w:rFonts w:ascii="Helvetica" w:hAnsi="Helvetica"/>
              </w:rPr>
            </w:pPr>
          </w:p>
        </w:tc>
        <w:tc>
          <w:tcPr>
            <w:tcW w:w="0" w:type="auto"/>
            <w:shd w:val="clear" w:color="auto" w:fill="auto"/>
            <w:vAlign w:val="center"/>
          </w:tcPr>
          <w:p w14:paraId="6F9FB412" w14:textId="77777777" w:rsidR="00B756C2" w:rsidRPr="005D3F9C" w:rsidRDefault="00B756C2" w:rsidP="00AA41B4">
            <w:pPr>
              <w:rPr>
                <w:rFonts w:ascii="Helvetica" w:hAnsi="Helvetica"/>
              </w:rPr>
            </w:pPr>
            <w:r w:rsidRPr="005D3F9C">
              <w:rPr>
                <w:rFonts w:ascii="Helvetica" w:hAnsi="Helvetica"/>
              </w:rPr>
              <w:t xml:space="preserve">11.303  -- Economic Development Technical Assistance </w:t>
            </w:r>
          </w:p>
        </w:tc>
      </w:tr>
      <w:tr w:rsidR="00B756C2" w:rsidRPr="005D3F9C" w14:paraId="475C417D" w14:textId="77777777" w:rsidTr="00AA41B4">
        <w:trPr>
          <w:tblCellSpacing w:w="15" w:type="dxa"/>
        </w:trPr>
        <w:tc>
          <w:tcPr>
            <w:tcW w:w="0" w:type="auto"/>
            <w:shd w:val="clear" w:color="auto" w:fill="auto"/>
            <w:noWrap/>
          </w:tcPr>
          <w:p w14:paraId="1A7AA0D4" w14:textId="77777777" w:rsidR="00B756C2" w:rsidRPr="005D3F9C" w:rsidRDefault="00B756C2" w:rsidP="00AA41B4">
            <w:pPr>
              <w:rPr>
                <w:rFonts w:ascii="Helvetica" w:hAnsi="Helvetica"/>
              </w:rPr>
            </w:pPr>
            <w:r w:rsidRPr="005D3F9C">
              <w:rPr>
                <w:rFonts w:ascii="Helvetica" w:hAnsi="Helvetica"/>
              </w:rPr>
              <w:t>Cost Sharing or Matching Requirement:</w:t>
            </w:r>
          </w:p>
        </w:tc>
        <w:tc>
          <w:tcPr>
            <w:tcW w:w="0" w:type="auto"/>
            <w:shd w:val="clear" w:color="auto" w:fill="auto"/>
          </w:tcPr>
          <w:p w14:paraId="6D789E42" w14:textId="77777777" w:rsidR="00B756C2" w:rsidRPr="005D3F9C" w:rsidRDefault="00B756C2" w:rsidP="00AA41B4">
            <w:pPr>
              <w:rPr>
                <w:rFonts w:ascii="Helvetica" w:hAnsi="Helvetica"/>
              </w:rPr>
            </w:pPr>
            <w:r w:rsidRPr="005D3F9C">
              <w:rPr>
                <w:rFonts w:ascii="Helvetica" w:hAnsi="Helvetica"/>
              </w:rPr>
              <w:t xml:space="preserve">Yes </w:t>
            </w:r>
          </w:p>
        </w:tc>
      </w:tr>
    </w:tbl>
    <w:p w14:paraId="39492776" w14:textId="77777777" w:rsidR="00B756C2" w:rsidRPr="005D3F9C" w:rsidRDefault="00B756C2" w:rsidP="00B756C2">
      <w:pPr>
        <w:pStyle w:val="Heading4"/>
        <w:spacing w:before="2" w:after="2"/>
        <w:rPr>
          <w:rFonts w:ascii="Helvetica" w:hAnsi="Helvetica"/>
        </w:rPr>
      </w:pPr>
      <w:r w:rsidRPr="005D3F9C">
        <w:rPr>
          <w:rFonts w:ascii="Helvetica" w:hAnsi="Helvetica"/>
        </w:rPr>
        <w:t>Eligible Applicants</w:t>
      </w:r>
    </w:p>
    <w:p w14:paraId="467BA58B" w14:textId="77777777" w:rsidR="00B756C2" w:rsidRPr="005D3F9C" w:rsidRDefault="00B756C2" w:rsidP="00B756C2">
      <w:pPr>
        <w:ind w:left="720"/>
        <w:rPr>
          <w:rFonts w:ascii="Helvetica" w:hAnsi="Helvetica"/>
        </w:rPr>
      </w:pPr>
      <w:r w:rsidRPr="005D3F9C">
        <w:rPr>
          <w:rFonts w:ascii="Helvetica" w:hAnsi="Helvetica"/>
        </w:rPr>
        <w:t xml:space="preserve">State governments </w:t>
      </w:r>
      <w:r w:rsidRPr="005D3F9C">
        <w:rPr>
          <w:rFonts w:ascii="Helvetica" w:hAnsi="Helvetica"/>
        </w:rPr>
        <w:br/>
        <w:t xml:space="preserve">County governments </w:t>
      </w:r>
      <w:r w:rsidRPr="005D3F9C">
        <w:rPr>
          <w:rFonts w:ascii="Helvetica" w:hAnsi="Helvetica"/>
        </w:rPr>
        <w:br/>
        <w:t xml:space="preserve">City or township governments </w:t>
      </w:r>
      <w:r w:rsidRPr="005D3F9C">
        <w:rPr>
          <w:rFonts w:ascii="Helvetica" w:hAnsi="Helvetica"/>
        </w:rPr>
        <w:br/>
        <w:t xml:space="preserve">Public and State controlled institutions of higher education </w:t>
      </w:r>
      <w:r w:rsidRPr="005D3F9C">
        <w:rPr>
          <w:rFonts w:ascii="Helvetica" w:hAnsi="Helvetica"/>
        </w:rPr>
        <w:br/>
        <w:t xml:space="preserve">Native American tribal governments (Federally recognized) </w:t>
      </w:r>
      <w:r w:rsidRPr="005D3F9C">
        <w:rPr>
          <w:rFonts w:ascii="Helvetica" w:hAnsi="Helvetica"/>
        </w:rPr>
        <w:br/>
        <w:t xml:space="preserve">Nonprofits having a 501(c)(3) status with the IRS, other than institutions of higher education </w:t>
      </w:r>
      <w:r w:rsidRPr="005D3F9C">
        <w:rPr>
          <w:rFonts w:ascii="Helvetica" w:hAnsi="Helvetica"/>
        </w:rPr>
        <w:br/>
        <w:t xml:space="preserve">Nonprofits that do not have a 501(c)(3) status with the IRS, other than institutions of higher education </w:t>
      </w:r>
      <w:r w:rsidRPr="005D3F9C">
        <w:rPr>
          <w:rFonts w:ascii="Helvetica" w:hAnsi="Helvetica"/>
        </w:rPr>
        <w:br/>
        <w:t xml:space="preserve">Private institutions of higher education </w:t>
      </w:r>
      <w:r w:rsidRPr="005D3F9C">
        <w:rPr>
          <w:rFonts w:ascii="Helvetica" w:hAnsi="Helvetica"/>
        </w:rPr>
        <w:br/>
        <w:t xml:space="preserve">Others (see text field entitled "Additional Information on Eligibility" for clarification) </w:t>
      </w:r>
      <w:r w:rsidRPr="005D3F9C">
        <w:rPr>
          <w:rFonts w:ascii="Helvetica" w:hAnsi="Helvetica"/>
        </w:rPr>
        <w:br/>
        <w:t xml:space="preserve">  </w:t>
      </w:r>
    </w:p>
    <w:p w14:paraId="108AB0DF" w14:textId="77777777" w:rsidR="00B756C2" w:rsidRPr="005D3F9C" w:rsidRDefault="00B756C2" w:rsidP="00B756C2">
      <w:pPr>
        <w:pStyle w:val="Heading4"/>
        <w:spacing w:before="2" w:after="2"/>
        <w:rPr>
          <w:rFonts w:ascii="Helvetica" w:hAnsi="Helvetica"/>
        </w:rPr>
      </w:pPr>
      <w:r w:rsidRPr="005D3F9C">
        <w:rPr>
          <w:rFonts w:ascii="Helvetica" w:hAnsi="Helvetica"/>
        </w:rPr>
        <w:t>Additional Information on Eligibility:</w:t>
      </w:r>
    </w:p>
    <w:p w14:paraId="33B019A7" w14:textId="77777777" w:rsidR="00B756C2" w:rsidRPr="005D3F9C" w:rsidRDefault="00B756C2" w:rsidP="00B756C2">
      <w:pPr>
        <w:ind w:left="720"/>
        <w:rPr>
          <w:rFonts w:ascii="Helvetica" w:hAnsi="Helvetica"/>
        </w:rPr>
      </w:pPr>
      <w:r w:rsidRPr="005D3F9C">
        <w:rPr>
          <w:rFonts w:ascii="Helvetica" w:hAnsi="Helvetica"/>
        </w:rPr>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5D4EFD1" w14:textId="77777777" w:rsidR="00B756C2" w:rsidRPr="005D3F9C" w:rsidRDefault="00B756C2" w:rsidP="00B756C2">
      <w:pPr>
        <w:pStyle w:val="Heading4"/>
        <w:spacing w:before="2" w:after="2"/>
        <w:rPr>
          <w:rFonts w:ascii="Helvetica" w:hAnsi="Helvetica"/>
        </w:rPr>
      </w:pPr>
      <w:r w:rsidRPr="005D3F9C">
        <w:rPr>
          <w:rFonts w:ascii="Helvetica" w:hAnsi="Helvetica"/>
        </w:rPr>
        <w:t>Agency Name</w:t>
      </w:r>
    </w:p>
    <w:p w14:paraId="5500D7BA" w14:textId="77777777" w:rsidR="00B756C2" w:rsidRPr="005D3F9C" w:rsidRDefault="00B756C2" w:rsidP="00B756C2">
      <w:pPr>
        <w:ind w:left="720"/>
        <w:rPr>
          <w:rFonts w:ascii="Helvetica" w:hAnsi="Helvetica"/>
        </w:rPr>
      </w:pPr>
      <w:r w:rsidRPr="005D3F9C">
        <w:rPr>
          <w:rFonts w:ascii="Helvetica" w:hAnsi="Helvetica"/>
        </w:rPr>
        <w:t xml:space="preserve">Economic Development Administration </w:t>
      </w:r>
    </w:p>
    <w:p w14:paraId="1C60DA42" w14:textId="77777777" w:rsidR="00B756C2" w:rsidRPr="005D3F9C" w:rsidRDefault="00B756C2" w:rsidP="00B756C2">
      <w:pPr>
        <w:pStyle w:val="Heading4"/>
        <w:spacing w:before="2" w:after="2"/>
        <w:rPr>
          <w:rFonts w:ascii="Helvetica" w:hAnsi="Helvetica"/>
        </w:rPr>
      </w:pPr>
      <w:r w:rsidRPr="005D3F9C">
        <w:rPr>
          <w:rFonts w:ascii="Helvetica" w:hAnsi="Helvetica"/>
        </w:rPr>
        <w:t>Description</w:t>
      </w:r>
    </w:p>
    <w:p w14:paraId="4AA1C7BB" w14:textId="77777777" w:rsidR="00B756C2" w:rsidRPr="005D3F9C" w:rsidRDefault="00B756C2" w:rsidP="00B756C2">
      <w:pPr>
        <w:ind w:left="720"/>
        <w:rPr>
          <w:rFonts w:ascii="Helvetica" w:hAnsi="Helvetica"/>
        </w:rPr>
      </w:pPr>
      <w:r w:rsidRPr="005D3F9C">
        <w:rPr>
          <w:rFonts w:ascii="Helvetica" w:hAnsi="Helvetica"/>
        </w:rPr>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Pr="005D3F9C" w:rsidRDefault="00B756C2" w:rsidP="00B756C2">
      <w:pPr>
        <w:pStyle w:val="Heading4"/>
        <w:spacing w:before="2" w:after="2"/>
        <w:rPr>
          <w:rFonts w:ascii="Helvetica" w:hAnsi="Helvetica"/>
        </w:rPr>
      </w:pPr>
      <w:r w:rsidRPr="005D3F9C">
        <w:rPr>
          <w:rFonts w:ascii="Helvetica" w:hAnsi="Helvetica"/>
        </w:rPr>
        <w:t>Link to Additional Information</w:t>
      </w:r>
    </w:p>
    <w:p w14:paraId="09CED978" w14:textId="77777777" w:rsidR="00B756C2" w:rsidRPr="005D3F9C" w:rsidRDefault="00B756C2" w:rsidP="00B756C2">
      <w:pPr>
        <w:pStyle w:val="Heading4"/>
        <w:spacing w:before="2" w:after="2"/>
        <w:rPr>
          <w:rFonts w:ascii="Helvetica" w:hAnsi="Helvetica"/>
        </w:rPr>
      </w:pPr>
      <w:r w:rsidRPr="005D3F9C">
        <w:rPr>
          <w:rFonts w:ascii="Helvetica" w:hAnsi="Helvetica"/>
        </w:rPr>
        <w:t>If you have difficulty accessing the full announcement electronically, please contact:</w:t>
      </w:r>
    </w:p>
    <w:p w14:paraId="5F799633" w14:textId="77777777" w:rsidR="00B756C2" w:rsidRPr="005D3F9C" w:rsidRDefault="00B756C2" w:rsidP="00B756C2">
      <w:pPr>
        <w:ind w:left="720"/>
        <w:rPr>
          <w:rFonts w:ascii="Helvetica" w:hAnsi="Helvetica"/>
        </w:rPr>
      </w:pPr>
      <w:r w:rsidRPr="005D3F9C">
        <w:rPr>
          <w:rFonts w:ascii="Helvetica" w:hAnsi="Helvetica"/>
        </w:rPr>
        <w:t xml:space="preserve">David Ives </w:t>
      </w:r>
      <w:hyperlink r:id="rId105" w:history="1">
        <w:r w:rsidRPr="005D3F9C">
          <w:rPr>
            <w:rStyle w:val="Hyperlink"/>
            <w:rFonts w:ascii="Helvetica" w:hAnsi="Helvetica"/>
          </w:rPr>
          <w:t xml:space="preserve">Planning and Local TA email </w:t>
        </w:r>
      </w:hyperlink>
    </w:p>
    <w:p w14:paraId="568418EA" w14:textId="77777777" w:rsidR="00B756C2" w:rsidRPr="005D3F9C" w:rsidRDefault="00B756C2" w:rsidP="00B756C2">
      <w:pPr>
        <w:widowControl w:val="0"/>
        <w:autoSpaceDE w:val="0"/>
        <w:autoSpaceDN w:val="0"/>
        <w:adjustRightInd w:val="0"/>
        <w:rPr>
          <w:rFonts w:ascii="Helvetica" w:hAnsi="Helvetica" w:cs="Helvetica"/>
        </w:rPr>
      </w:pPr>
    </w:p>
    <w:p w14:paraId="790781E6" w14:textId="57144DDC" w:rsidR="00B80874" w:rsidRPr="001A2CA1" w:rsidRDefault="001C5EDC" w:rsidP="001A2CA1">
      <w:pPr>
        <w:widowControl w:val="0"/>
        <w:pBdr>
          <w:bottom w:val="single" w:sz="6" w:space="1" w:color="auto"/>
        </w:pBdr>
        <w:autoSpaceDE w:val="0"/>
        <w:autoSpaceDN w:val="0"/>
        <w:adjustRightInd w:val="0"/>
        <w:rPr>
          <w:rFonts w:ascii="Helvetica" w:hAnsi="Helvetica" w:cs="Helvetica"/>
          <w:color w:val="094EE5"/>
          <w:u w:val="single" w:color="094EE5"/>
        </w:rPr>
      </w:pPr>
      <w:hyperlink r:id="rId106" w:history="1">
        <w:r w:rsidR="00B756C2" w:rsidRPr="005D3F9C">
          <w:rPr>
            <w:rStyle w:val="Hyperlink"/>
            <w:rFonts w:ascii="Helvetica" w:hAnsi="Helvetica" w:cs="Helvetica"/>
            <w:u w:color="094EE5"/>
          </w:rPr>
          <w:t>http://www.grants.gov/web/grants/view-opportunity.html?oppId=189193</w:t>
        </w:r>
      </w:hyperlink>
      <w:bookmarkStart w:id="134" w:name="REMETA"/>
      <w:bookmarkStart w:id="135" w:name="REMDOCEDA"/>
      <w:bookmarkStart w:id="136" w:name="REMDOCSeaGrantAquaculture"/>
      <w:bookmarkStart w:id="137" w:name="DOCDeleted"/>
      <w:bookmarkEnd w:id="134"/>
      <w:bookmarkEnd w:id="135"/>
      <w:bookmarkEnd w:id="136"/>
      <w:bookmarkEnd w:id="137"/>
    </w:p>
    <w:p w14:paraId="300F5DF9" w14:textId="77777777" w:rsidR="00B80874" w:rsidRDefault="00B80874" w:rsidP="00B756C2">
      <w:pPr>
        <w:widowControl w:val="0"/>
        <w:autoSpaceDE w:val="0"/>
        <w:autoSpaceDN w:val="0"/>
        <w:adjustRightInd w:val="0"/>
        <w:rPr>
          <w:rFonts w:ascii="Helvetica" w:hAnsi="Helvetica" w:cs="Helvetica"/>
          <w:b/>
        </w:rPr>
      </w:pPr>
    </w:p>
    <w:p w14:paraId="774656BD" w14:textId="5DDDA505" w:rsidR="006C3264" w:rsidRPr="001A2CA1" w:rsidRDefault="006C3264" w:rsidP="00B756C2">
      <w:pPr>
        <w:widowControl w:val="0"/>
        <w:autoSpaceDE w:val="0"/>
        <w:autoSpaceDN w:val="0"/>
        <w:adjustRightInd w:val="0"/>
        <w:rPr>
          <w:rFonts w:ascii="Helvetica" w:hAnsi="Helvetica" w:cs="Helvetica"/>
          <w:b/>
        </w:rPr>
      </w:pPr>
      <w:r w:rsidRPr="005D3F9C">
        <w:rPr>
          <w:rFonts w:ascii="Helvetica" w:hAnsi="Helvetica" w:cs="Helvetica"/>
          <w:b/>
        </w:rPr>
        <w:t>Deleted:</w:t>
      </w:r>
    </w:p>
    <w:p w14:paraId="203904AD" w14:textId="77777777" w:rsidR="007E04C1" w:rsidRDefault="007E04C1" w:rsidP="007E04C1">
      <w:pPr>
        <w:widowControl w:val="0"/>
        <w:autoSpaceDE w:val="0"/>
        <w:autoSpaceDN w:val="0"/>
        <w:adjustRightInd w:val="0"/>
        <w:rPr>
          <w:rFonts w:ascii="Helvetica" w:hAnsi="Helvetica" w:cs="Helvetica"/>
        </w:rPr>
      </w:pPr>
      <w:r>
        <w:rPr>
          <w:rFonts w:ascii="Helvetica" w:hAnsi="Helvetica" w:cs="Helvetica"/>
        </w:rPr>
        <w:t>ITA-INA-OPCM-2017-2004912 - Market Development Cooperator Program 2017</w:t>
      </w:r>
    </w:p>
    <w:p w14:paraId="671809B3" w14:textId="1B10A389" w:rsidR="00B80874" w:rsidRDefault="007E04C1" w:rsidP="001A2CA1">
      <w:pPr>
        <w:widowControl w:val="0"/>
        <w:autoSpaceDE w:val="0"/>
        <w:autoSpaceDN w:val="0"/>
        <w:adjustRightInd w:val="0"/>
        <w:rPr>
          <w:rFonts w:ascii="Helvetica" w:hAnsi="Helvetica" w:cs="Helvetica"/>
        </w:rPr>
      </w:pPr>
      <w:r>
        <w:rPr>
          <w:rFonts w:ascii="Helvetica" w:hAnsi="Helvetica" w:cs="Helvetica"/>
        </w:rPr>
        <w:t>Deletion Comments: Opportunity deleted. Per the Program Officer email dated 3/22/17 this FFO is being deleted.</w:t>
      </w:r>
      <w:r w:rsidR="00B80874">
        <w:rPr>
          <w:rFonts w:ascii="Helvetica" w:hAnsi="Helvetica" w:cs="Helvetica"/>
        </w:rPr>
        <w:br w:type="page"/>
      </w:r>
    </w:p>
    <w:p w14:paraId="180AFFE4" w14:textId="77777777" w:rsidR="007E04C1" w:rsidRPr="005D3F9C" w:rsidRDefault="007E04C1" w:rsidP="00B756C2">
      <w:pPr>
        <w:widowControl w:val="0"/>
        <w:autoSpaceDE w:val="0"/>
        <w:autoSpaceDN w:val="0"/>
        <w:adjustRightInd w:val="0"/>
        <w:rPr>
          <w:rFonts w:ascii="Helvetica" w:hAnsi="Helvetica" w:cs="Helvetica"/>
        </w:rPr>
      </w:pPr>
    </w:p>
    <w:p w14:paraId="75BBF114" w14:textId="77777777" w:rsidR="00E71784" w:rsidRPr="005D3F9C" w:rsidRDefault="00E71784" w:rsidP="00B756C2">
      <w:pPr>
        <w:widowControl w:val="0"/>
        <w:autoSpaceDE w:val="0"/>
        <w:autoSpaceDN w:val="0"/>
        <w:adjustRightInd w:val="0"/>
        <w:rPr>
          <w:rFonts w:ascii="Helvetica" w:hAnsi="Helvetica" w:cs="Helvetica"/>
        </w:rPr>
      </w:pPr>
    </w:p>
    <w:p w14:paraId="4E7B6C69"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6FFAE8E9" w14:textId="77777777" w:rsidR="006E6D65" w:rsidRPr="005D3F9C" w:rsidRDefault="006E6D65" w:rsidP="006E6D65">
      <w:pPr>
        <w:autoSpaceDE w:val="0"/>
        <w:autoSpaceDN w:val="0"/>
        <w:adjustRightInd w:val="0"/>
        <w:rPr>
          <w:rFonts w:ascii="Helvetica" w:hAnsi="Helvetica"/>
          <w:b/>
          <w:u w:val="single"/>
        </w:rPr>
      </w:pPr>
    </w:p>
    <w:p w14:paraId="56A9E322" w14:textId="77777777" w:rsidR="006E6D65" w:rsidRPr="005D3F9C" w:rsidRDefault="006E6D65" w:rsidP="00B756C2">
      <w:pPr>
        <w:widowControl w:val="0"/>
        <w:autoSpaceDE w:val="0"/>
        <w:autoSpaceDN w:val="0"/>
        <w:adjustRightInd w:val="0"/>
        <w:rPr>
          <w:rFonts w:ascii="Helvetica" w:hAnsi="Helvetica" w:cs="Helvetica"/>
        </w:rPr>
      </w:pPr>
    </w:p>
    <w:p w14:paraId="1ED8F42A" w14:textId="77777777" w:rsidR="00B756C2" w:rsidRPr="005D3F9C" w:rsidRDefault="00B756C2" w:rsidP="00B756C2">
      <w:pPr>
        <w:autoSpaceDE w:val="0"/>
        <w:autoSpaceDN w:val="0"/>
        <w:adjustRightInd w:val="0"/>
        <w:rPr>
          <w:rFonts w:ascii="Helvetica" w:hAnsi="Helvetica"/>
          <w:b/>
          <w:u w:val="single"/>
        </w:rPr>
      </w:pPr>
      <w:bookmarkStart w:id="138" w:name="DOCBAA"/>
      <w:bookmarkEnd w:id="138"/>
      <w:r w:rsidRPr="005D3F9C">
        <w:rPr>
          <w:rFonts w:ascii="Helvetica" w:hAnsi="Helvetica" w:cs="Helvetica"/>
          <w:noProof/>
          <w:color w:val="05308D"/>
        </w:rPr>
        <w:drawing>
          <wp:inline distT="0" distB="0" distL="0" distR="0" wp14:anchorId="1A6F6D4C" wp14:editId="3FC0AFA3">
            <wp:extent cx="2768600" cy="1231900"/>
            <wp:effectExtent l="0" t="0" r="0" b="12700"/>
            <wp:docPr id="37" name="Picture 14">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5D3F9C" w:rsidRDefault="00B756C2" w:rsidP="00B756C2">
      <w:pPr>
        <w:autoSpaceDE w:val="0"/>
        <w:autoSpaceDN w:val="0"/>
        <w:adjustRightInd w:val="0"/>
        <w:rPr>
          <w:rFonts w:ascii="Helvetica" w:hAnsi="Helvetica"/>
          <w:b/>
          <w:u w:val="single"/>
        </w:rPr>
      </w:pPr>
    </w:p>
    <w:p w14:paraId="344FEBAF" w14:textId="77777777" w:rsidR="00B756C2" w:rsidRPr="005D3F9C" w:rsidRDefault="00B756C2" w:rsidP="00B756C2">
      <w:pPr>
        <w:widowControl w:val="0"/>
        <w:autoSpaceDE w:val="0"/>
        <w:autoSpaceDN w:val="0"/>
        <w:adjustRightInd w:val="0"/>
        <w:outlineLvl w:val="0"/>
        <w:rPr>
          <w:rFonts w:ascii="Helvetica" w:hAnsi="Helvetica" w:cs="Helvetica"/>
          <w:b/>
        </w:rPr>
      </w:pPr>
      <w:bookmarkStart w:id="139" w:name="CNCS"/>
      <w:bookmarkEnd w:id="139"/>
      <w:r w:rsidRPr="005D3F9C">
        <w:rPr>
          <w:rFonts w:ascii="Helvetica" w:hAnsi="Helvetica" w:cs="Helvetica"/>
          <w:b/>
        </w:rPr>
        <w:t>Corporation for National and Community Service</w:t>
      </w:r>
    </w:p>
    <w:p w14:paraId="79116A18" w14:textId="77777777" w:rsidR="00B756C2" w:rsidRPr="005D3F9C" w:rsidRDefault="00B756C2" w:rsidP="00B756C2">
      <w:pPr>
        <w:widowControl w:val="0"/>
        <w:autoSpaceDE w:val="0"/>
        <w:autoSpaceDN w:val="0"/>
        <w:adjustRightInd w:val="0"/>
        <w:rPr>
          <w:rFonts w:ascii="Helvetica" w:hAnsi="Helvetica" w:cs="Helvetica"/>
          <w:b/>
        </w:rPr>
      </w:pPr>
    </w:p>
    <w:p w14:paraId="2C200C89" w14:textId="77777777" w:rsidR="00B756C2" w:rsidRPr="005D3F9C" w:rsidRDefault="00B756C2" w:rsidP="00B756C2">
      <w:pPr>
        <w:widowControl w:val="0"/>
        <w:autoSpaceDE w:val="0"/>
        <w:autoSpaceDN w:val="0"/>
        <w:adjustRightInd w:val="0"/>
        <w:rPr>
          <w:rFonts w:ascii="Helvetica" w:hAnsi="Helvetica" w:cs="Helvetica"/>
        </w:rPr>
      </w:pPr>
      <w:bookmarkStart w:id="140" w:name="CNCSOverview"/>
      <w:bookmarkEnd w:id="140"/>
      <w:r w:rsidRPr="005D3F9C">
        <w:rPr>
          <w:rFonts w:ascii="Helvetica" w:hAnsi="Helvetica" w:cs="Helvetica"/>
          <w:highlight w:val="yellow"/>
        </w:rPr>
        <w:t>General Program Overview</w:t>
      </w:r>
    </w:p>
    <w:p w14:paraId="648DBA4F"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AmeriCorps provides resources, both human and financial, to organizations that engage Americans in intensive service to meet our country’s critical needs. </w:t>
      </w:r>
    </w:p>
    <w:p w14:paraId="2C316109" w14:textId="77777777" w:rsidR="00B756C2" w:rsidRPr="005D3F9C" w:rsidRDefault="00B756C2" w:rsidP="00B756C2">
      <w:pPr>
        <w:spacing w:beforeLines="1" w:before="2" w:afterLines="1" w:after="2"/>
        <w:rPr>
          <w:rFonts w:ascii="Helvetica" w:hAnsi="Helvetica"/>
        </w:rPr>
      </w:pPr>
      <w:r w:rsidRPr="005D3F9C">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Pr="005D3F9C" w:rsidRDefault="00B756C2" w:rsidP="00B756C2">
      <w:pPr>
        <w:spacing w:beforeLines="1" w:before="2" w:afterLines="1" w:after="2"/>
        <w:rPr>
          <w:rFonts w:ascii="Helvetica" w:hAnsi="Helvetica"/>
        </w:rPr>
      </w:pPr>
    </w:p>
    <w:p w14:paraId="0F8A06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main website can be accessed here:  </w:t>
      </w:r>
      <w:hyperlink r:id="rId109" w:history="1">
        <w:r w:rsidRPr="005D3F9C">
          <w:rPr>
            <w:rStyle w:val="Hyperlink"/>
            <w:rFonts w:ascii="Helvetica" w:hAnsi="Helvetica"/>
          </w:rPr>
          <w:t>http://www.nationalservice.gov</w:t>
        </w:r>
      </w:hyperlink>
    </w:p>
    <w:p w14:paraId="3D30DAD2" w14:textId="77777777" w:rsidR="00B756C2" w:rsidRPr="005D3F9C" w:rsidRDefault="00B756C2" w:rsidP="00B756C2">
      <w:pPr>
        <w:spacing w:beforeLines="1" w:before="2" w:afterLines="1" w:after="2"/>
        <w:rPr>
          <w:rFonts w:ascii="Helvetica" w:hAnsi="Helvetica"/>
        </w:rPr>
      </w:pPr>
    </w:p>
    <w:p w14:paraId="16478E8C" w14:textId="14CCCB8A" w:rsidR="00B756C2" w:rsidRPr="005D3F9C" w:rsidRDefault="007E1821" w:rsidP="00B756C2">
      <w:pPr>
        <w:spacing w:beforeLines="1" w:before="2" w:afterLines="1" w:after="2"/>
        <w:rPr>
          <w:rFonts w:ascii="Helvetica" w:hAnsi="Helvetica"/>
        </w:rPr>
      </w:pPr>
      <w:r>
        <w:rPr>
          <w:rFonts w:ascii="Helvetica" w:hAnsi="Helvetica"/>
          <w:noProof/>
        </w:rPr>
        <w:drawing>
          <wp:inline distT="0" distB="0" distL="0" distR="0" wp14:anchorId="0FA92A47" wp14:editId="529D354B">
            <wp:extent cx="6324600" cy="498476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44.59 AM.png"/>
                    <pic:cNvPicPr/>
                  </pic:nvPicPr>
                  <pic:blipFill>
                    <a:blip r:embed="rId110">
                      <a:extLst>
                        <a:ext uri="{28A0092B-C50C-407E-A947-70E740481C1C}">
                          <a14:useLocalDpi xmlns:a14="http://schemas.microsoft.com/office/drawing/2010/main" val="0"/>
                        </a:ext>
                      </a:extLst>
                    </a:blip>
                    <a:stretch>
                      <a:fillRect/>
                    </a:stretch>
                  </pic:blipFill>
                  <pic:spPr>
                    <a:xfrm>
                      <a:off x="0" y="0"/>
                      <a:ext cx="6324600" cy="4984760"/>
                    </a:xfrm>
                    <a:prstGeom prst="rect">
                      <a:avLst/>
                    </a:prstGeom>
                  </pic:spPr>
                </pic:pic>
              </a:graphicData>
            </a:graphic>
          </wp:inline>
        </w:drawing>
      </w:r>
    </w:p>
    <w:p w14:paraId="523445AF" w14:textId="418C7BA2" w:rsidR="00B756C2" w:rsidRPr="005D3F9C" w:rsidRDefault="00B756C2" w:rsidP="00B756C2">
      <w:pPr>
        <w:spacing w:beforeLines="1" w:before="2" w:afterLines="1" w:after="2"/>
        <w:rPr>
          <w:rFonts w:ascii="Helvetica" w:hAnsi="Helvetica"/>
        </w:rPr>
      </w:pPr>
    </w:p>
    <w:p w14:paraId="4FAE5F33" w14:textId="456FDBC1" w:rsidR="00431D29" w:rsidRPr="005D3F9C" w:rsidRDefault="00431D29" w:rsidP="003B45BE">
      <w:pPr>
        <w:pStyle w:val="Heading2"/>
        <w:spacing w:before="0" w:after="0"/>
        <w:textAlignment w:val="baseline"/>
        <w:rPr>
          <w:rFonts w:ascii="Helvetica" w:hAnsi="Helvetica" w:cs="Helvetica"/>
        </w:rPr>
      </w:pPr>
      <w:r>
        <w:rPr>
          <w:rFonts w:ascii="Times New Roman" w:hAnsi="Times New Roman"/>
          <w:color w:val="06317C"/>
          <w:spacing w:val="-5"/>
          <w:sz w:val="33"/>
          <w:szCs w:val="33"/>
        </w:rPr>
        <w:tab/>
      </w:r>
      <w:r>
        <w:rPr>
          <w:rFonts w:ascii="Times New Roman" w:hAnsi="Times New Roman"/>
          <w:color w:val="06317C"/>
          <w:spacing w:val="-5"/>
          <w:sz w:val="33"/>
          <w:szCs w:val="33"/>
        </w:rPr>
        <w:tab/>
      </w:r>
      <w:r>
        <w:rPr>
          <w:rFonts w:ascii="Times New Roman" w:hAnsi="Times New Roman"/>
          <w:color w:val="06317C"/>
          <w:spacing w:val="-5"/>
          <w:sz w:val="33"/>
          <w:szCs w:val="33"/>
        </w:rPr>
        <w:tab/>
      </w:r>
      <w:r>
        <w:rPr>
          <w:rFonts w:ascii="Times New Roman" w:hAnsi="Times New Roman"/>
          <w:color w:val="06317C"/>
          <w:spacing w:val="-5"/>
          <w:sz w:val="33"/>
          <w:szCs w:val="33"/>
        </w:rPr>
        <w:tab/>
      </w:r>
    </w:p>
    <w:p w14:paraId="626F246D" w14:textId="52B0475B"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For access to further funding information: </w:t>
      </w:r>
      <w:hyperlink r:id="rId111" w:history="1">
        <w:r w:rsidRPr="005D3F9C">
          <w:rPr>
            <w:rStyle w:val="Hyperlink"/>
            <w:rFonts w:ascii="Helvetica" w:hAnsi="Helvetica" w:cs="Helvetica"/>
          </w:rPr>
          <w:t>click here</w:t>
        </w:r>
      </w:hyperlink>
    </w:p>
    <w:p w14:paraId="5CD564EE" w14:textId="77777777" w:rsidR="00B756C2" w:rsidRPr="005D3F9C" w:rsidRDefault="00B756C2" w:rsidP="00B756C2">
      <w:pPr>
        <w:widowControl w:val="0"/>
        <w:autoSpaceDE w:val="0"/>
        <w:autoSpaceDN w:val="0"/>
        <w:adjustRightInd w:val="0"/>
        <w:rPr>
          <w:rFonts w:ascii="Helvetica" w:hAnsi="Helvetica" w:cs="Helvetica"/>
        </w:rPr>
      </w:pPr>
    </w:p>
    <w:p w14:paraId="018DD78E" w14:textId="77777777" w:rsidR="00B756C2" w:rsidRPr="005D3F9C" w:rsidRDefault="001C5EDC" w:rsidP="00B756C2">
      <w:pPr>
        <w:widowControl w:val="0"/>
        <w:pBdr>
          <w:bottom w:val="single" w:sz="6" w:space="1" w:color="auto"/>
        </w:pBdr>
        <w:autoSpaceDE w:val="0"/>
        <w:autoSpaceDN w:val="0"/>
        <w:adjustRightInd w:val="0"/>
        <w:rPr>
          <w:rStyle w:val="Hyperlink"/>
          <w:rFonts w:ascii="Helvetica" w:hAnsi="Helvetica" w:cs="Helvetica"/>
        </w:rPr>
      </w:pPr>
      <w:hyperlink r:id="rId112" w:history="1">
        <w:r w:rsidR="00B756C2" w:rsidRPr="005D3F9C">
          <w:rPr>
            <w:rStyle w:val="Hyperlink"/>
            <w:rFonts w:ascii="Helvetica" w:hAnsi="Helvetica" w:cs="Helvetica"/>
          </w:rPr>
          <w:t>http://www.nationalservice.gov/build-your-capacity/grants/funding-opportunities</w:t>
        </w:r>
      </w:hyperlink>
    </w:p>
    <w:p w14:paraId="399314F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4E3A5D32" w14:textId="77777777" w:rsidR="00AE0BE3" w:rsidRPr="005D3F9C" w:rsidRDefault="00AE0BE3" w:rsidP="00AE0BE3">
      <w:pPr>
        <w:widowControl w:val="0"/>
        <w:autoSpaceDE w:val="0"/>
        <w:autoSpaceDN w:val="0"/>
        <w:adjustRightInd w:val="0"/>
        <w:rPr>
          <w:rFonts w:ascii="Helvetica" w:hAnsi="Helvetica" w:cs="Helvetica"/>
        </w:rPr>
      </w:pPr>
    </w:p>
    <w:p w14:paraId="3FB18B93" w14:textId="6D94CE8F" w:rsidR="00975862" w:rsidRPr="005D3F9C" w:rsidRDefault="00975862" w:rsidP="00AE0BE3">
      <w:pPr>
        <w:widowControl w:val="0"/>
        <w:autoSpaceDE w:val="0"/>
        <w:autoSpaceDN w:val="0"/>
        <w:adjustRightInd w:val="0"/>
        <w:rPr>
          <w:rFonts w:ascii="Helvetica" w:hAnsi="Helvetica" w:cs="Helvetica"/>
        </w:rPr>
      </w:pPr>
      <w:bookmarkStart w:id="141" w:name="CNCSPrograms"/>
      <w:bookmarkEnd w:id="141"/>
      <w:r w:rsidRPr="005D3F9C">
        <w:rPr>
          <w:rFonts w:ascii="Helvetica" w:hAnsi="Helvetica" w:cs="Helvetica"/>
        </w:rPr>
        <w:t>Programs:</w:t>
      </w:r>
    </w:p>
    <w:p w14:paraId="4A536ABD" w14:textId="1F67C599" w:rsidR="00A67238" w:rsidRDefault="00A67238" w:rsidP="002C2D56">
      <w:pPr>
        <w:widowControl w:val="0"/>
        <w:autoSpaceDE w:val="0"/>
        <w:autoSpaceDN w:val="0"/>
        <w:adjustRightInd w:val="0"/>
        <w:rPr>
          <w:rFonts w:ascii="Helvetica" w:hAnsi="Helvetica" w:cs="Helvetica"/>
        </w:rPr>
      </w:pPr>
      <w:bookmarkStart w:id="142" w:name="CNCSSocialInnovFund"/>
      <w:bookmarkEnd w:id="142"/>
    </w:p>
    <w:p w14:paraId="6B143DF8" w14:textId="7391B257" w:rsidR="00E014C3" w:rsidRDefault="00E014C3" w:rsidP="002C2D56">
      <w:pPr>
        <w:widowControl w:val="0"/>
        <w:pBdr>
          <w:bottom w:val="single" w:sz="6" w:space="1" w:color="auto"/>
        </w:pBdr>
        <w:autoSpaceDE w:val="0"/>
        <w:autoSpaceDN w:val="0"/>
        <w:adjustRightInd w:val="0"/>
        <w:rPr>
          <w:rFonts w:ascii="Helvetica" w:hAnsi="Helvetica" w:cs="Helvetica"/>
        </w:rPr>
      </w:pPr>
    </w:p>
    <w:p w14:paraId="43DF0F99" w14:textId="77777777" w:rsidR="005F5F82" w:rsidRDefault="005F5F82" w:rsidP="005F5F82">
      <w:pPr>
        <w:pStyle w:val="NoSpacing"/>
        <w:rPr>
          <w:rFonts w:ascii="Helvetica" w:hAnsi="Helvetica" w:cs="Helvetica"/>
          <w:sz w:val="24"/>
          <w:szCs w:val="24"/>
        </w:rPr>
      </w:pPr>
      <w:bookmarkStart w:id="143" w:name="CNCSRSVP1818"/>
      <w:bookmarkEnd w:id="143"/>
    </w:p>
    <w:p w14:paraId="3554CAB7" w14:textId="1EFBE42F" w:rsidR="007B5EB6" w:rsidRPr="005D3F9C" w:rsidRDefault="007B5EB6" w:rsidP="002C2D56">
      <w:pPr>
        <w:widowControl w:val="0"/>
        <w:autoSpaceDE w:val="0"/>
        <w:autoSpaceDN w:val="0"/>
        <w:adjustRightInd w:val="0"/>
        <w:rPr>
          <w:rFonts w:ascii="Helvetica" w:hAnsi="Helvetica" w:cs="Helvetica"/>
        </w:rPr>
      </w:pPr>
      <w:bookmarkStart w:id="144" w:name="CNCSRSVP1"/>
      <w:bookmarkStart w:id="145" w:name="CNCSAmCorps2018"/>
      <w:bookmarkStart w:id="146" w:name="CNCSAmeriCorpTargeted"/>
      <w:bookmarkStart w:id="147" w:name="CNCSAmeriCorpsStateandNatl"/>
      <w:bookmarkEnd w:id="144"/>
      <w:bookmarkEnd w:id="145"/>
      <w:bookmarkEnd w:id="146"/>
      <w:bookmarkEnd w:id="147"/>
      <w:r w:rsidRPr="005D3F9C">
        <w:rPr>
          <w:rFonts w:ascii="Helvetica" w:hAnsi="Helvetica" w:cs="Helvetica"/>
        </w:rPr>
        <w:t>Research:</w:t>
      </w:r>
    </w:p>
    <w:p w14:paraId="315CE197" w14:textId="77777777" w:rsidR="007B5EB6" w:rsidRDefault="007B5EB6" w:rsidP="002C2D56">
      <w:pPr>
        <w:widowControl w:val="0"/>
        <w:autoSpaceDE w:val="0"/>
        <w:autoSpaceDN w:val="0"/>
        <w:adjustRightInd w:val="0"/>
        <w:rPr>
          <w:rFonts w:ascii="Helvetica" w:hAnsi="Helvetica" w:cs="Helvetica"/>
        </w:rPr>
      </w:pPr>
    </w:p>
    <w:p w14:paraId="716A868A" w14:textId="4CB5DC25" w:rsidR="00B756C2" w:rsidRPr="005D3F9C" w:rsidRDefault="00B756C2" w:rsidP="00B756C2">
      <w:pPr>
        <w:widowControl w:val="0"/>
        <w:autoSpaceDE w:val="0"/>
        <w:autoSpaceDN w:val="0"/>
        <w:adjustRightInd w:val="0"/>
        <w:rPr>
          <w:rFonts w:ascii="Helvetica" w:hAnsi="Helvetica" w:cs="Helvetica"/>
        </w:rPr>
      </w:pPr>
      <w:bookmarkStart w:id="148" w:name="CNCSReminder"/>
      <w:bookmarkEnd w:id="148"/>
      <w:r w:rsidRPr="005D3F9C">
        <w:rPr>
          <w:rFonts w:ascii="Helvetica" w:hAnsi="Helvetica" w:cs="Helvetica"/>
        </w:rPr>
        <w:t>Reminders:</w:t>
      </w:r>
    </w:p>
    <w:p w14:paraId="292BB5F4" w14:textId="0E31FFB7" w:rsidR="00B756C2" w:rsidRDefault="00B756C2" w:rsidP="000D60C5">
      <w:pPr>
        <w:widowControl w:val="0"/>
        <w:autoSpaceDE w:val="0"/>
        <w:autoSpaceDN w:val="0"/>
        <w:adjustRightInd w:val="0"/>
        <w:rPr>
          <w:rFonts w:ascii="Helvetica" w:hAnsi="Helvetica" w:cs="Helvetica"/>
        </w:rPr>
      </w:pPr>
      <w:bookmarkStart w:id="149" w:name="CNCSSocialInnovationFund"/>
      <w:bookmarkStart w:id="150" w:name="CNCSAmericorpsStateandNational"/>
      <w:bookmarkStart w:id="151" w:name="CNCSDayofService"/>
      <w:bookmarkStart w:id="152" w:name="CNCSTargetedPriority"/>
      <w:bookmarkEnd w:id="149"/>
      <w:bookmarkEnd w:id="150"/>
      <w:bookmarkEnd w:id="151"/>
      <w:bookmarkEnd w:id="152"/>
    </w:p>
    <w:p w14:paraId="4497D94E" w14:textId="66AF596A" w:rsidR="00C669ED" w:rsidRDefault="00C669ED" w:rsidP="00C669ED">
      <w:pPr>
        <w:pStyle w:val="NoSpacing"/>
        <w:rPr>
          <w:rFonts w:ascii="Helvetica" w:hAnsi="Helvetica" w:cs="Helvetica"/>
          <w:color w:val="222222"/>
          <w:sz w:val="24"/>
          <w:szCs w:val="24"/>
          <w:shd w:val="clear" w:color="auto" w:fill="FFFFFF"/>
        </w:rPr>
      </w:pPr>
      <w:bookmarkStart w:id="153" w:name="CNCSAmericorpNatlGrants18"/>
      <w:bookmarkStart w:id="154" w:name="CNCSAmericorpNatGrants19"/>
      <w:bookmarkEnd w:id="153"/>
      <w:bookmarkEnd w:id="154"/>
      <w:r w:rsidRPr="0097334C">
        <w:rPr>
          <w:rFonts w:ascii="Helvetica" w:hAnsi="Helvetica" w:cs="Helvetica"/>
          <w:color w:val="222222"/>
          <w:sz w:val="24"/>
          <w:szCs w:val="24"/>
          <w:shd w:val="clear" w:color="auto" w:fill="FFFFFF"/>
        </w:rPr>
        <w:t>AmeriCorps State and National Grants FY2019</w:t>
      </w:r>
      <w:r w:rsidRPr="0097334C">
        <w:rPr>
          <w:rFonts w:ascii="Helvetica" w:hAnsi="Helvetica" w:cs="Helvetica"/>
          <w:color w:val="222222"/>
          <w:sz w:val="24"/>
          <w:szCs w:val="24"/>
        </w:rPr>
        <w:br/>
      </w:r>
      <w:r w:rsidRPr="0097334C">
        <w:rPr>
          <w:rFonts w:ascii="Helvetica" w:hAnsi="Helvetica" w:cs="Helvetica"/>
          <w:color w:val="222222"/>
          <w:sz w:val="24"/>
          <w:szCs w:val="24"/>
          <w:shd w:val="clear" w:color="auto" w:fill="FFFFFF"/>
        </w:rPr>
        <w:t>Synopsis 1</w:t>
      </w:r>
    </w:p>
    <w:p w14:paraId="10784BEC" w14:textId="77777777" w:rsidR="00C669ED" w:rsidRDefault="00C669ED" w:rsidP="00C669ED">
      <w:pPr>
        <w:pStyle w:val="NoSpacing"/>
        <w:rPr>
          <w:rFonts w:ascii="Helvetica" w:hAnsi="Helvetica" w:cs="Helvetica"/>
          <w:color w:val="222222"/>
          <w:sz w:val="24"/>
          <w:szCs w:val="24"/>
          <w:shd w:val="clear" w:color="auto" w:fill="FFFFFF"/>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5029"/>
        <w:gridCol w:w="1505"/>
      </w:tblGrid>
      <w:tr w:rsidR="00C669ED" w:rsidRPr="00E014C3" w14:paraId="715CBB5E" w14:textId="77777777" w:rsidTr="00C669ED">
        <w:trPr>
          <w:gridAfter w:val="1"/>
          <w:wAfter w:w="803" w:type="pct"/>
          <w:tblCellSpacing w:w="0" w:type="dxa"/>
        </w:trPr>
        <w:tc>
          <w:tcPr>
            <w:tcW w:w="0" w:type="auto"/>
            <w:shd w:val="clear" w:color="auto" w:fill="FFFFFF"/>
            <w:noWrap/>
            <w:hideMark/>
          </w:tcPr>
          <w:p w14:paraId="72055441"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Document Type:</w:t>
            </w:r>
          </w:p>
        </w:tc>
        <w:tc>
          <w:tcPr>
            <w:tcW w:w="0" w:type="auto"/>
            <w:shd w:val="clear" w:color="auto" w:fill="FFFFFF"/>
            <w:vAlign w:val="center"/>
            <w:hideMark/>
          </w:tcPr>
          <w:p w14:paraId="517E324E"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Grants Notice</w:t>
            </w:r>
          </w:p>
        </w:tc>
      </w:tr>
      <w:tr w:rsidR="00C669ED" w:rsidRPr="00E014C3" w14:paraId="537ABBAF" w14:textId="77777777" w:rsidTr="00C669ED">
        <w:trPr>
          <w:gridAfter w:val="1"/>
          <w:wAfter w:w="803" w:type="pct"/>
          <w:tblCellSpacing w:w="0" w:type="dxa"/>
        </w:trPr>
        <w:tc>
          <w:tcPr>
            <w:tcW w:w="0" w:type="auto"/>
            <w:shd w:val="clear" w:color="auto" w:fill="FFFFFF"/>
            <w:noWrap/>
            <w:hideMark/>
          </w:tcPr>
          <w:p w14:paraId="0D8CE79C"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Funding Opportunity Number:</w:t>
            </w:r>
          </w:p>
        </w:tc>
        <w:tc>
          <w:tcPr>
            <w:tcW w:w="0" w:type="auto"/>
            <w:shd w:val="clear" w:color="auto" w:fill="FFFFFF"/>
            <w:vAlign w:val="center"/>
            <w:hideMark/>
          </w:tcPr>
          <w:p w14:paraId="719DF2DB"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CNCS-09-25-18</w:t>
            </w:r>
          </w:p>
        </w:tc>
      </w:tr>
      <w:tr w:rsidR="00C669ED" w:rsidRPr="00E014C3" w14:paraId="193CC1FD" w14:textId="77777777" w:rsidTr="00C669ED">
        <w:trPr>
          <w:gridAfter w:val="1"/>
          <w:wAfter w:w="803" w:type="pct"/>
          <w:tblCellSpacing w:w="0" w:type="dxa"/>
        </w:trPr>
        <w:tc>
          <w:tcPr>
            <w:tcW w:w="0" w:type="auto"/>
            <w:shd w:val="clear" w:color="auto" w:fill="FFFFFF"/>
            <w:noWrap/>
            <w:hideMark/>
          </w:tcPr>
          <w:p w14:paraId="267F19CB"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Funding Opportunity Title:</w:t>
            </w:r>
          </w:p>
        </w:tc>
        <w:tc>
          <w:tcPr>
            <w:tcW w:w="0" w:type="auto"/>
            <w:shd w:val="clear" w:color="auto" w:fill="FFFFFF"/>
            <w:vAlign w:val="center"/>
            <w:hideMark/>
          </w:tcPr>
          <w:p w14:paraId="750D45D4"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AmeriCorps State and National Grants FY2019</w:t>
            </w:r>
          </w:p>
        </w:tc>
      </w:tr>
      <w:tr w:rsidR="00C669ED" w:rsidRPr="00E014C3" w14:paraId="7FAAFDD6" w14:textId="77777777" w:rsidTr="00C669ED">
        <w:trPr>
          <w:gridAfter w:val="1"/>
          <w:wAfter w:w="803" w:type="pct"/>
          <w:tblCellSpacing w:w="0" w:type="dxa"/>
        </w:trPr>
        <w:tc>
          <w:tcPr>
            <w:tcW w:w="0" w:type="auto"/>
            <w:shd w:val="clear" w:color="auto" w:fill="FFFFFF"/>
            <w:noWrap/>
            <w:hideMark/>
          </w:tcPr>
          <w:p w14:paraId="4AEAD702"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Opportunity Category:</w:t>
            </w:r>
          </w:p>
        </w:tc>
        <w:tc>
          <w:tcPr>
            <w:tcW w:w="0" w:type="auto"/>
            <w:shd w:val="clear" w:color="auto" w:fill="FFFFFF"/>
            <w:vAlign w:val="center"/>
            <w:hideMark/>
          </w:tcPr>
          <w:p w14:paraId="2E47483C"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Discretionary</w:t>
            </w:r>
          </w:p>
        </w:tc>
      </w:tr>
      <w:tr w:rsidR="00C669ED" w:rsidRPr="00E014C3" w14:paraId="7472CCA8" w14:textId="77777777" w:rsidTr="00C669ED">
        <w:trPr>
          <w:gridAfter w:val="1"/>
          <w:wAfter w:w="803" w:type="pct"/>
          <w:tblCellSpacing w:w="0" w:type="dxa"/>
        </w:trPr>
        <w:tc>
          <w:tcPr>
            <w:tcW w:w="0" w:type="auto"/>
            <w:shd w:val="clear" w:color="auto" w:fill="FFFFFF"/>
            <w:noWrap/>
            <w:hideMark/>
          </w:tcPr>
          <w:p w14:paraId="5DD8E4FD"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Opportunity Category Explanation:</w:t>
            </w:r>
          </w:p>
        </w:tc>
        <w:tc>
          <w:tcPr>
            <w:tcW w:w="0" w:type="auto"/>
            <w:shd w:val="clear" w:color="auto" w:fill="FFFFFF"/>
            <w:vAlign w:val="center"/>
            <w:hideMark/>
          </w:tcPr>
          <w:p w14:paraId="64D5ADA0"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 </w:t>
            </w:r>
          </w:p>
        </w:tc>
      </w:tr>
      <w:tr w:rsidR="00C669ED" w:rsidRPr="00E014C3" w14:paraId="4A3BFA24" w14:textId="77777777" w:rsidTr="00C669ED">
        <w:trPr>
          <w:gridAfter w:val="1"/>
          <w:wAfter w:w="803" w:type="pct"/>
          <w:tblCellSpacing w:w="0" w:type="dxa"/>
        </w:trPr>
        <w:tc>
          <w:tcPr>
            <w:tcW w:w="0" w:type="auto"/>
            <w:shd w:val="clear" w:color="auto" w:fill="FFFFFF"/>
            <w:noWrap/>
            <w:hideMark/>
          </w:tcPr>
          <w:p w14:paraId="73223AB2"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Funding Instrument Type:</w:t>
            </w:r>
          </w:p>
        </w:tc>
        <w:tc>
          <w:tcPr>
            <w:tcW w:w="0" w:type="auto"/>
            <w:shd w:val="clear" w:color="auto" w:fill="FFFFFF"/>
            <w:vAlign w:val="center"/>
            <w:hideMark/>
          </w:tcPr>
          <w:p w14:paraId="0332ADA3"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Grant</w:t>
            </w:r>
          </w:p>
        </w:tc>
      </w:tr>
      <w:tr w:rsidR="00C669ED" w:rsidRPr="00E014C3" w14:paraId="548ABDB8" w14:textId="77777777" w:rsidTr="00C669ED">
        <w:trPr>
          <w:gridAfter w:val="1"/>
          <w:wAfter w:w="803" w:type="pct"/>
          <w:tblCellSpacing w:w="0" w:type="dxa"/>
        </w:trPr>
        <w:tc>
          <w:tcPr>
            <w:tcW w:w="0" w:type="auto"/>
            <w:shd w:val="clear" w:color="auto" w:fill="FFFFFF"/>
            <w:noWrap/>
            <w:hideMark/>
          </w:tcPr>
          <w:p w14:paraId="79F80C32"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Category of Funding Activity:</w:t>
            </w:r>
          </w:p>
        </w:tc>
        <w:tc>
          <w:tcPr>
            <w:tcW w:w="0" w:type="auto"/>
            <w:shd w:val="clear" w:color="auto" w:fill="FFFFFF"/>
            <w:vAlign w:val="center"/>
            <w:hideMark/>
          </w:tcPr>
          <w:p w14:paraId="3BF8D832"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Community Development</w:t>
            </w:r>
            <w:r w:rsidRPr="00E014C3">
              <w:rPr>
                <w:rFonts w:ascii="Helvetica" w:hAnsi="Helvetica" w:cs="Helvetica"/>
                <w:color w:val="222222"/>
              </w:rPr>
              <w:br/>
              <w:t>Disaster Prevention and Relief</w:t>
            </w:r>
            <w:r w:rsidRPr="00E014C3">
              <w:rPr>
                <w:rFonts w:ascii="Helvetica" w:hAnsi="Helvetica" w:cs="Helvetica"/>
                <w:color w:val="222222"/>
              </w:rPr>
              <w:br/>
              <w:t>Education</w:t>
            </w:r>
            <w:r w:rsidRPr="00E014C3">
              <w:rPr>
                <w:rFonts w:ascii="Helvetica" w:hAnsi="Helvetica" w:cs="Helvetica"/>
                <w:color w:val="222222"/>
              </w:rPr>
              <w:br/>
              <w:t>Employment, Labor and Training</w:t>
            </w:r>
            <w:r w:rsidRPr="00E014C3">
              <w:rPr>
                <w:rFonts w:ascii="Helvetica" w:hAnsi="Helvetica" w:cs="Helvetica"/>
                <w:color w:val="222222"/>
              </w:rPr>
              <w:br/>
              <w:t>Environment</w:t>
            </w:r>
            <w:r w:rsidRPr="00E014C3">
              <w:rPr>
                <w:rFonts w:ascii="Helvetica" w:hAnsi="Helvetica" w:cs="Helvetica"/>
                <w:color w:val="222222"/>
              </w:rPr>
              <w:br/>
              <w:t>Food and Nutrition</w:t>
            </w:r>
            <w:r w:rsidRPr="00E014C3">
              <w:rPr>
                <w:rFonts w:ascii="Helvetica" w:hAnsi="Helvetica" w:cs="Helvetica"/>
                <w:color w:val="222222"/>
              </w:rPr>
              <w:br/>
              <w:t>Health</w:t>
            </w:r>
            <w:r w:rsidRPr="00E014C3">
              <w:rPr>
                <w:rFonts w:ascii="Helvetica" w:hAnsi="Helvetica" w:cs="Helvetica"/>
                <w:color w:val="222222"/>
              </w:rPr>
              <w:br/>
              <w:t>Housing</w:t>
            </w:r>
            <w:r w:rsidRPr="00E014C3">
              <w:rPr>
                <w:rFonts w:ascii="Helvetica" w:hAnsi="Helvetica" w:cs="Helvetica"/>
                <w:color w:val="222222"/>
              </w:rPr>
              <w:br/>
              <w:t>Natural Resources</w:t>
            </w:r>
          </w:p>
        </w:tc>
      </w:tr>
      <w:tr w:rsidR="00C669ED" w:rsidRPr="00E014C3" w14:paraId="477AA225" w14:textId="77777777" w:rsidTr="00C669ED">
        <w:trPr>
          <w:gridAfter w:val="1"/>
          <w:wAfter w:w="803" w:type="pct"/>
          <w:tblCellSpacing w:w="0" w:type="dxa"/>
        </w:trPr>
        <w:tc>
          <w:tcPr>
            <w:tcW w:w="0" w:type="auto"/>
            <w:shd w:val="clear" w:color="auto" w:fill="FFFFFF"/>
            <w:noWrap/>
            <w:hideMark/>
          </w:tcPr>
          <w:p w14:paraId="699D2797"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Category Explanation:</w:t>
            </w:r>
          </w:p>
        </w:tc>
        <w:tc>
          <w:tcPr>
            <w:tcW w:w="0" w:type="auto"/>
            <w:shd w:val="clear" w:color="auto" w:fill="FFFFFF"/>
            <w:vAlign w:val="center"/>
            <w:hideMark/>
          </w:tcPr>
          <w:p w14:paraId="4D04AD56"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 </w:t>
            </w:r>
          </w:p>
        </w:tc>
      </w:tr>
      <w:tr w:rsidR="00C669ED" w:rsidRPr="00E014C3" w14:paraId="432002A8" w14:textId="77777777" w:rsidTr="00C669ED">
        <w:trPr>
          <w:gridAfter w:val="1"/>
          <w:wAfter w:w="803" w:type="pct"/>
          <w:tblCellSpacing w:w="0" w:type="dxa"/>
        </w:trPr>
        <w:tc>
          <w:tcPr>
            <w:tcW w:w="0" w:type="auto"/>
            <w:shd w:val="clear" w:color="auto" w:fill="FFFFFF"/>
            <w:noWrap/>
            <w:hideMark/>
          </w:tcPr>
          <w:p w14:paraId="46AB407B"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Expected Number of Awards:</w:t>
            </w:r>
          </w:p>
        </w:tc>
        <w:tc>
          <w:tcPr>
            <w:tcW w:w="0" w:type="auto"/>
            <w:shd w:val="clear" w:color="auto" w:fill="FFFFFF"/>
            <w:vAlign w:val="center"/>
            <w:hideMark/>
          </w:tcPr>
          <w:p w14:paraId="32D57CC3"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 </w:t>
            </w:r>
          </w:p>
        </w:tc>
      </w:tr>
      <w:tr w:rsidR="00C669ED" w:rsidRPr="00E014C3" w14:paraId="5DB2992A" w14:textId="77777777" w:rsidTr="00C669ED">
        <w:trPr>
          <w:gridAfter w:val="1"/>
          <w:wAfter w:w="803" w:type="pct"/>
          <w:tblCellSpacing w:w="0" w:type="dxa"/>
        </w:trPr>
        <w:tc>
          <w:tcPr>
            <w:tcW w:w="0" w:type="auto"/>
            <w:shd w:val="clear" w:color="auto" w:fill="FFFFFF"/>
            <w:noWrap/>
            <w:hideMark/>
          </w:tcPr>
          <w:p w14:paraId="3E12BB40"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CFDA Number(s):</w:t>
            </w:r>
          </w:p>
        </w:tc>
        <w:tc>
          <w:tcPr>
            <w:tcW w:w="0" w:type="auto"/>
            <w:shd w:val="clear" w:color="auto" w:fill="FFFFFF"/>
            <w:vAlign w:val="center"/>
            <w:hideMark/>
          </w:tcPr>
          <w:p w14:paraId="6FA66661"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94.006 -- AmeriCorps</w:t>
            </w:r>
          </w:p>
        </w:tc>
      </w:tr>
      <w:tr w:rsidR="00C669ED" w:rsidRPr="00E014C3" w14:paraId="77858140" w14:textId="77777777" w:rsidTr="00C669ED">
        <w:trPr>
          <w:gridAfter w:val="1"/>
          <w:wAfter w:w="803" w:type="pct"/>
          <w:tblCellSpacing w:w="0" w:type="dxa"/>
        </w:trPr>
        <w:tc>
          <w:tcPr>
            <w:tcW w:w="0" w:type="auto"/>
            <w:shd w:val="clear" w:color="auto" w:fill="FFFFFF"/>
            <w:noWrap/>
            <w:hideMark/>
          </w:tcPr>
          <w:p w14:paraId="27AAB8E6"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Cost Sharing or Matching Requirement:</w:t>
            </w:r>
          </w:p>
        </w:tc>
        <w:tc>
          <w:tcPr>
            <w:tcW w:w="0" w:type="auto"/>
            <w:shd w:val="clear" w:color="auto" w:fill="FFFFFF"/>
            <w:vAlign w:val="center"/>
            <w:hideMark/>
          </w:tcPr>
          <w:p w14:paraId="5B8424D2"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Yes</w:t>
            </w:r>
          </w:p>
        </w:tc>
      </w:tr>
      <w:tr w:rsidR="00C669ED" w:rsidRPr="00E014C3" w14:paraId="46AE6BA5" w14:textId="77777777" w:rsidTr="00C669ED">
        <w:trPr>
          <w:gridAfter w:val="1"/>
          <w:wAfter w:w="803" w:type="pct"/>
          <w:tblCellSpacing w:w="0" w:type="dxa"/>
        </w:trPr>
        <w:tc>
          <w:tcPr>
            <w:tcW w:w="0" w:type="auto"/>
            <w:shd w:val="clear" w:color="auto" w:fill="FFFFFF"/>
            <w:noWrap/>
            <w:hideMark/>
          </w:tcPr>
          <w:p w14:paraId="57BC62D8"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Version:</w:t>
            </w:r>
          </w:p>
        </w:tc>
        <w:tc>
          <w:tcPr>
            <w:tcW w:w="0" w:type="auto"/>
            <w:shd w:val="clear" w:color="auto" w:fill="FFFFFF"/>
            <w:vAlign w:val="center"/>
            <w:hideMark/>
          </w:tcPr>
          <w:p w14:paraId="7128D634"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Synopsis 1</w:t>
            </w:r>
          </w:p>
        </w:tc>
      </w:tr>
      <w:tr w:rsidR="00C669ED" w:rsidRPr="00E014C3" w14:paraId="7DDE5D29" w14:textId="77777777" w:rsidTr="00C669ED">
        <w:trPr>
          <w:gridAfter w:val="1"/>
          <w:wAfter w:w="803" w:type="pct"/>
          <w:tblCellSpacing w:w="0" w:type="dxa"/>
        </w:trPr>
        <w:tc>
          <w:tcPr>
            <w:tcW w:w="0" w:type="auto"/>
            <w:shd w:val="clear" w:color="auto" w:fill="FFFFFF"/>
            <w:noWrap/>
            <w:hideMark/>
          </w:tcPr>
          <w:p w14:paraId="2C64825E"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Posted Date:</w:t>
            </w:r>
          </w:p>
        </w:tc>
        <w:tc>
          <w:tcPr>
            <w:tcW w:w="0" w:type="auto"/>
            <w:shd w:val="clear" w:color="auto" w:fill="FFFFFF"/>
            <w:vAlign w:val="center"/>
            <w:hideMark/>
          </w:tcPr>
          <w:p w14:paraId="26EA196E"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Sep 25, 2018</w:t>
            </w:r>
          </w:p>
        </w:tc>
      </w:tr>
      <w:tr w:rsidR="00C669ED" w:rsidRPr="00E014C3" w14:paraId="59AB74B3" w14:textId="77777777" w:rsidTr="00C669ED">
        <w:trPr>
          <w:gridAfter w:val="1"/>
          <w:wAfter w:w="803" w:type="pct"/>
          <w:tblCellSpacing w:w="0" w:type="dxa"/>
        </w:trPr>
        <w:tc>
          <w:tcPr>
            <w:tcW w:w="0" w:type="auto"/>
            <w:shd w:val="clear" w:color="auto" w:fill="FFFFFF"/>
            <w:noWrap/>
            <w:hideMark/>
          </w:tcPr>
          <w:p w14:paraId="56A8E3AE"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Last Updated Date:</w:t>
            </w:r>
          </w:p>
        </w:tc>
        <w:tc>
          <w:tcPr>
            <w:tcW w:w="0" w:type="auto"/>
            <w:shd w:val="clear" w:color="auto" w:fill="FFFFFF"/>
            <w:vAlign w:val="center"/>
            <w:hideMark/>
          </w:tcPr>
          <w:p w14:paraId="283378BB"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Sep 25, 2018</w:t>
            </w:r>
          </w:p>
        </w:tc>
      </w:tr>
      <w:tr w:rsidR="00C669ED" w:rsidRPr="00E014C3" w14:paraId="05126A28" w14:textId="77777777" w:rsidTr="00C669ED">
        <w:trPr>
          <w:gridAfter w:val="1"/>
          <w:wAfter w:w="803" w:type="pct"/>
          <w:tblCellSpacing w:w="0" w:type="dxa"/>
        </w:trPr>
        <w:tc>
          <w:tcPr>
            <w:tcW w:w="0" w:type="auto"/>
            <w:shd w:val="clear" w:color="auto" w:fill="FFFFFF"/>
            <w:noWrap/>
            <w:hideMark/>
          </w:tcPr>
          <w:p w14:paraId="21A8DDE8"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Original Closing Date for Applications:</w:t>
            </w:r>
          </w:p>
        </w:tc>
        <w:tc>
          <w:tcPr>
            <w:tcW w:w="0" w:type="auto"/>
            <w:shd w:val="clear" w:color="auto" w:fill="FFFFFF"/>
            <w:vAlign w:val="center"/>
            <w:hideMark/>
          </w:tcPr>
          <w:p w14:paraId="6655CFD1"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Jan 30, 2019  </w:t>
            </w:r>
          </w:p>
        </w:tc>
      </w:tr>
      <w:tr w:rsidR="00C669ED" w:rsidRPr="00E014C3" w14:paraId="0A6DD441" w14:textId="77777777" w:rsidTr="00C669ED">
        <w:trPr>
          <w:gridAfter w:val="1"/>
          <w:wAfter w:w="803" w:type="pct"/>
          <w:tblCellSpacing w:w="0" w:type="dxa"/>
        </w:trPr>
        <w:tc>
          <w:tcPr>
            <w:tcW w:w="0" w:type="auto"/>
            <w:shd w:val="clear" w:color="auto" w:fill="FFFFFF"/>
            <w:noWrap/>
            <w:hideMark/>
          </w:tcPr>
          <w:p w14:paraId="2E7F4338"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Current Closing Date for Applications:</w:t>
            </w:r>
          </w:p>
        </w:tc>
        <w:tc>
          <w:tcPr>
            <w:tcW w:w="0" w:type="auto"/>
            <w:shd w:val="clear" w:color="auto" w:fill="FFFFFF"/>
            <w:vAlign w:val="center"/>
            <w:hideMark/>
          </w:tcPr>
          <w:p w14:paraId="63428825"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Jan 30, 2019  </w:t>
            </w:r>
          </w:p>
        </w:tc>
      </w:tr>
      <w:tr w:rsidR="00C669ED" w:rsidRPr="00E014C3" w14:paraId="17C3A0DE" w14:textId="77777777" w:rsidTr="00C669ED">
        <w:trPr>
          <w:gridAfter w:val="1"/>
          <w:wAfter w:w="803" w:type="pct"/>
          <w:tblCellSpacing w:w="0" w:type="dxa"/>
        </w:trPr>
        <w:tc>
          <w:tcPr>
            <w:tcW w:w="0" w:type="auto"/>
            <w:shd w:val="clear" w:color="auto" w:fill="FFFFFF"/>
            <w:noWrap/>
            <w:hideMark/>
          </w:tcPr>
          <w:p w14:paraId="327468CD" w14:textId="77777777" w:rsidR="00C669ED" w:rsidRPr="00E014C3" w:rsidRDefault="00C669ED" w:rsidP="00C669ED">
            <w:pPr>
              <w:pStyle w:val="NoSpacing"/>
              <w:rPr>
                <w:rFonts w:ascii="Helvetica" w:hAnsi="Helvetica" w:cs="Helvetica"/>
                <w:b/>
                <w:bCs/>
                <w:color w:val="222222"/>
              </w:rPr>
            </w:pPr>
            <w:r w:rsidRPr="00E014C3">
              <w:rPr>
                <w:rFonts w:ascii="Helvetica" w:hAnsi="Helvetica" w:cs="Helvetica"/>
                <w:b/>
                <w:bCs/>
                <w:color w:val="222222"/>
              </w:rPr>
              <w:t>Archive Date:</w:t>
            </w:r>
          </w:p>
        </w:tc>
        <w:tc>
          <w:tcPr>
            <w:tcW w:w="0" w:type="auto"/>
            <w:shd w:val="clear" w:color="auto" w:fill="FFFFFF"/>
            <w:vAlign w:val="center"/>
            <w:hideMark/>
          </w:tcPr>
          <w:p w14:paraId="36E55A3D" w14:textId="77777777" w:rsidR="00C669ED" w:rsidRPr="00E014C3" w:rsidRDefault="00C669ED" w:rsidP="00C669ED">
            <w:pPr>
              <w:pStyle w:val="NoSpacing"/>
              <w:rPr>
                <w:rFonts w:ascii="Helvetica" w:hAnsi="Helvetica" w:cs="Helvetica"/>
                <w:color w:val="222222"/>
              </w:rPr>
            </w:pPr>
            <w:r w:rsidRPr="00E014C3">
              <w:rPr>
                <w:rFonts w:ascii="Helvetica" w:hAnsi="Helvetica" w:cs="Helvetica"/>
                <w:color w:val="222222"/>
              </w:rPr>
              <w:t>Jan 31, 2019</w:t>
            </w:r>
          </w:p>
        </w:tc>
      </w:tr>
      <w:tr w:rsidR="00C669ED" w14:paraId="244862A5" w14:textId="77777777" w:rsidTr="00C669ED">
        <w:tblPrEx>
          <w:shd w:val="clear" w:color="auto" w:fill="auto"/>
        </w:tblPrEx>
        <w:trPr>
          <w:tblCellSpacing w:w="0" w:type="dxa"/>
        </w:trPr>
        <w:tc>
          <w:tcPr>
            <w:tcW w:w="0" w:type="auto"/>
            <w:noWrap/>
            <w:hideMark/>
          </w:tcPr>
          <w:p w14:paraId="46FF1BCC" w14:textId="77777777" w:rsidR="00C669ED" w:rsidRDefault="00C669ED" w:rsidP="00C669ED">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3485" w:type="pct"/>
            <w:gridSpan w:val="2"/>
            <w:vAlign w:val="center"/>
            <w:hideMark/>
          </w:tcPr>
          <w:p w14:paraId="43DA2EF6" w14:textId="77777777" w:rsidR="00C669ED" w:rsidRDefault="00C669ED" w:rsidP="00C669ED">
            <w:pPr>
              <w:rPr>
                <w:rFonts w:ascii="Arial" w:hAnsi="Arial" w:cs="Arial"/>
                <w:color w:val="363636"/>
                <w:sz w:val="18"/>
                <w:szCs w:val="18"/>
              </w:rPr>
            </w:pPr>
            <w:r>
              <w:rPr>
                <w:rStyle w:val="search-custom"/>
                <w:rFonts w:ascii="Arial" w:hAnsi="Arial" w:cs="Arial"/>
                <w:color w:val="363636"/>
                <w:sz w:val="18"/>
                <w:szCs w:val="18"/>
              </w:rPr>
              <w:t>Independent school districts</w:t>
            </w:r>
            <w:r>
              <w:rPr>
                <w:rFonts w:ascii="Arial" w:hAnsi="Arial" w:cs="Arial"/>
                <w:color w:val="363636"/>
                <w:sz w:val="18"/>
                <w:szCs w:val="18"/>
              </w:rPr>
              <w:br/>
            </w:r>
            <w:r>
              <w:rPr>
                <w:rStyle w:val="search-custom"/>
                <w:rFonts w:ascii="Arial" w:hAnsi="Arial" w:cs="Arial"/>
                <w:color w:val="363636"/>
                <w:sz w:val="18"/>
                <w:szCs w:val="18"/>
              </w:rPr>
              <w:t>Native American tribal organizations (other than Federally recognized tribal governments)</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Special district governments</w:t>
            </w:r>
            <w:r>
              <w:rPr>
                <w:rFonts w:ascii="Arial" w:hAnsi="Arial" w:cs="Arial"/>
                <w:color w:val="363636"/>
                <w:sz w:val="18"/>
                <w:szCs w:val="18"/>
              </w:rPr>
              <w:br/>
            </w: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Private institutions of higher education</w:t>
            </w:r>
            <w:r>
              <w:rPr>
                <w:rFonts w:ascii="Arial" w:hAnsi="Arial" w:cs="Arial"/>
                <w:color w:val="363636"/>
                <w:sz w:val="18"/>
                <w:szCs w:val="18"/>
              </w:rPr>
              <w:br/>
            </w:r>
            <w:r>
              <w:rPr>
                <w:rStyle w:val="search-custom"/>
                <w:rFonts w:ascii="Arial" w:hAnsi="Arial" w:cs="Arial"/>
                <w:color w:val="363636"/>
                <w:sz w:val="18"/>
                <w:szCs w:val="18"/>
              </w:rPr>
              <w:t>Native American tribal governments (Federally recognized)</w:t>
            </w:r>
            <w:r>
              <w:rPr>
                <w:rFonts w:ascii="Arial" w:hAnsi="Arial" w:cs="Arial"/>
                <w:color w:val="363636"/>
                <w:sz w:val="18"/>
                <w:szCs w:val="18"/>
              </w:rPr>
              <w:br/>
            </w:r>
            <w:r>
              <w:rPr>
                <w:rStyle w:val="search-custom"/>
                <w:rFonts w:ascii="Arial" w:hAnsi="Arial" w:cs="Arial"/>
                <w:color w:val="363636"/>
                <w:sz w:val="18"/>
                <w:szCs w:val="18"/>
              </w:rPr>
              <w:t>Nonprofits that do not have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Public housing authorities/Indian housing authorities</w:t>
            </w:r>
          </w:p>
        </w:tc>
      </w:tr>
      <w:tr w:rsidR="00C669ED" w14:paraId="4E8F990B" w14:textId="77777777" w:rsidTr="00C669ED">
        <w:tblPrEx>
          <w:shd w:val="clear" w:color="auto" w:fill="auto"/>
        </w:tblPrEx>
        <w:trPr>
          <w:tblCellSpacing w:w="0" w:type="dxa"/>
        </w:trPr>
        <w:tc>
          <w:tcPr>
            <w:tcW w:w="0" w:type="auto"/>
            <w:noWrap/>
            <w:hideMark/>
          </w:tcPr>
          <w:p w14:paraId="07FD0E2A" w14:textId="77777777" w:rsidR="00C669ED" w:rsidRDefault="00C669ED" w:rsidP="00C669ED">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3485" w:type="pct"/>
            <w:gridSpan w:val="2"/>
            <w:vAlign w:val="center"/>
            <w:hideMark/>
          </w:tcPr>
          <w:p w14:paraId="121519E8" w14:textId="77777777" w:rsidR="00C669ED" w:rsidRDefault="00C669ED" w:rsidP="00C669ED">
            <w:pPr>
              <w:rPr>
                <w:rFonts w:ascii="Arial" w:hAnsi="Arial" w:cs="Arial"/>
                <w:color w:val="363636"/>
                <w:sz w:val="18"/>
                <w:szCs w:val="18"/>
              </w:rPr>
            </w:pPr>
            <w:r>
              <w:rPr>
                <w:rStyle w:val="search-custom"/>
                <w:rFonts w:ascii="Arial" w:hAnsi="Arial" w:cs="Arial"/>
                <w:color w:val="363636"/>
                <w:sz w:val="18"/>
                <w:szCs w:val="18"/>
              </w:rPr>
              <w:t> </w:t>
            </w:r>
          </w:p>
        </w:tc>
      </w:tr>
    </w:tbl>
    <w:p w14:paraId="75EF2AF0" w14:textId="77777777" w:rsidR="00C669ED" w:rsidRDefault="00C669ED" w:rsidP="00C669ED">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C669ED" w14:paraId="6D751F8A" w14:textId="77777777" w:rsidTr="00C669ED">
        <w:trPr>
          <w:tblCellSpacing w:w="0" w:type="dxa"/>
        </w:trPr>
        <w:tc>
          <w:tcPr>
            <w:tcW w:w="0" w:type="auto"/>
            <w:noWrap/>
            <w:hideMark/>
          </w:tcPr>
          <w:p w14:paraId="734F2143" w14:textId="77777777" w:rsidR="00C669ED" w:rsidRDefault="00C669ED" w:rsidP="00C669ED">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3DBBECB8" w14:textId="77777777" w:rsidR="00C669ED" w:rsidRDefault="00C669ED" w:rsidP="00C669ED">
            <w:pPr>
              <w:rPr>
                <w:rFonts w:ascii="Arial" w:hAnsi="Arial" w:cs="Arial"/>
                <w:color w:val="363636"/>
                <w:sz w:val="18"/>
                <w:szCs w:val="18"/>
              </w:rPr>
            </w:pPr>
            <w:r>
              <w:rPr>
                <w:rStyle w:val="search-custom"/>
                <w:rFonts w:ascii="Arial" w:hAnsi="Arial" w:cs="Arial"/>
                <w:color w:val="363636"/>
                <w:sz w:val="18"/>
                <w:szCs w:val="18"/>
              </w:rPr>
              <w:t>Corporation for National and Community Service</w:t>
            </w:r>
          </w:p>
        </w:tc>
      </w:tr>
      <w:tr w:rsidR="00C669ED" w14:paraId="51EF002C" w14:textId="77777777" w:rsidTr="00C669ED">
        <w:trPr>
          <w:tblCellSpacing w:w="0" w:type="dxa"/>
        </w:trPr>
        <w:tc>
          <w:tcPr>
            <w:tcW w:w="0" w:type="auto"/>
            <w:noWrap/>
            <w:hideMark/>
          </w:tcPr>
          <w:p w14:paraId="4147E306" w14:textId="77777777" w:rsidR="00C669ED" w:rsidRDefault="00C669ED" w:rsidP="00C669ED">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tbl>
            <w:tblPr>
              <w:tblW w:w="4485" w:type="dxa"/>
              <w:tblCellSpacing w:w="15" w:type="dxa"/>
              <w:tblCellMar>
                <w:top w:w="15" w:type="dxa"/>
                <w:left w:w="15" w:type="dxa"/>
                <w:bottom w:w="15" w:type="dxa"/>
                <w:right w:w="15" w:type="dxa"/>
              </w:tblCellMar>
              <w:tblLook w:val="04A0" w:firstRow="1" w:lastRow="0" w:firstColumn="1" w:lastColumn="0" w:noHBand="0" w:noVBand="1"/>
            </w:tblPr>
            <w:tblGrid>
              <w:gridCol w:w="4485"/>
            </w:tblGrid>
            <w:tr w:rsidR="00C669ED" w14:paraId="2B1E8648" w14:textId="77777777" w:rsidTr="00C669ED">
              <w:trPr>
                <w:tblCellSpacing w:w="15" w:type="dxa"/>
              </w:trPr>
              <w:tc>
                <w:tcPr>
                  <w:tcW w:w="4485" w:type="dxa"/>
                  <w:vAlign w:val="center"/>
                  <w:hideMark/>
                </w:tcPr>
                <w:p w14:paraId="7DDD3A9D" w14:textId="77777777" w:rsidR="00C669ED" w:rsidRDefault="00C669ED" w:rsidP="00C669ED">
                  <w:pPr>
                    <w:rPr>
                      <w:rFonts w:ascii="Arial" w:hAnsi="Arial" w:cs="Arial"/>
                      <w:color w:val="363636"/>
                      <w:sz w:val="18"/>
                      <w:szCs w:val="18"/>
                    </w:rPr>
                  </w:pPr>
                  <w:r>
                    <w:rPr>
                      <w:rFonts w:ascii="Arial" w:hAnsi="Arial" w:cs="Arial"/>
                      <w:color w:val="363636"/>
                      <w:sz w:val="18"/>
                      <w:szCs w:val="18"/>
                    </w:rPr>
                    <w:t>AmeriCorps grants are awarded to eligible organizations proposing to engage AmeriCorps members in evidence-based or evidence-informed interventions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from the National Service Trust that members can use to pay for higher education expenses or apply to qualified student loans.</w:t>
                  </w:r>
                </w:p>
              </w:tc>
            </w:tr>
          </w:tbl>
          <w:p w14:paraId="4D124BB3" w14:textId="77777777" w:rsidR="00C669ED" w:rsidRDefault="00C669ED" w:rsidP="00C669ED">
            <w:pPr>
              <w:rPr>
                <w:rStyle w:val="search-custom"/>
              </w:rPr>
            </w:pPr>
          </w:p>
        </w:tc>
      </w:tr>
      <w:tr w:rsidR="00C669ED" w14:paraId="65E02DE2" w14:textId="77777777" w:rsidTr="00C669ED">
        <w:trPr>
          <w:tblCellSpacing w:w="0" w:type="dxa"/>
        </w:trPr>
        <w:tc>
          <w:tcPr>
            <w:tcW w:w="0" w:type="auto"/>
            <w:noWrap/>
            <w:hideMark/>
          </w:tcPr>
          <w:p w14:paraId="58E67246" w14:textId="77777777" w:rsidR="00C669ED" w:rsidRDefault="00C669ED" w:rsidP="00C669ED">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1BBABC8D" w14:textId="77777777" w:rsidR="00C669ED" w:rsidRDefault="001C5EDC" w:rsidP="00C669ED">
            <w:pPr>
              <w:rPr>
                <w:rFonts w:ascii="Arial" w:hAnsi="Arial" w:cs="Arial"/>
                <w:color w:val="363636"/>
                <w:sz w:val="18"/>
                <w:szCs w:val="18"/>
              </w:rPr>
            </w:pPr>
            <w:hyperlink r:id="rId113" w:tgtFrame="_blank" w:tooltip="Link to Additional Information" w:history="1">
              <w:r w:rsidR="00C669ED">
                <w:rPr>
                  <w:rStyle w:val="Hyperlink"/>
                  <w:rFonts w:ascii="Arial" w:hAnsi="Arial" w:cs="Arial"/>
                  <w:color w:val="0000CC"/>
                  <w:sz w:val="18"/>
                  <w:szCs w:val="18"/>
                </w:rPr>
                <w:t>Full competition information and resources</w:t>
              </w:r>
            </w:hyperlink>
          </w:p>
        </w:tc>
      </w:tr>
      <w:tr w:rsidR="00C669ED" w14:paraId="0919DAC9" w14:textId="77777777" w:rsidTr="00C669ED">
        <w:trPr>
          <w:tblCellSpacing w:w="0" w:type="dxa"/>
        </w:trPr>
        <w:tc>
          <w:tcPr>
            <w:tcW w:w="0" w:type="auto"/>
            <w:noWrap/>
            <w:hideMark/>
          </w:tcPr>
          <w:p w14:paraId="644D2DF0" w14:textId="77777777" w:rsidR="00C669ED" w:rsidRDefault="00C669ED" w:rsidP="00C669ED">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7FE82D2C" w14:textId="77777777" w:rsidR="00C669ED" w:rsidRDefault="00C669ED" w:rsidP="00C669ED">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202-606-6659</w:t>
            </w:r>
            <w:r>
              <w:rPr>
                <w:rFonts w:ascii="Arial" w:hAnsi="Arial" w:cs="Arial"/>
                <w:color w:val="363636"/>
                <w:sz w:val="18"/>
                <w:szCs w:val="18"/>
              </w:rPr>
              <w:br/>
            </w:r>
            <w:r>
              <w:rPr>
                <w:rFonts w:ascii="Arial" w:hAnsi="Arial" w:cs="Arial"/>
                <w:color w:val="363636"/>
                <w:sz w:val="18"/>
                <w:szCs w:val="18"/>
              </w:rPr>
              <w:br/>
            </w:r>
            <w:hyperlink r:id="rId114" w:history="1">
              <w:r>
                <w:rPr>
                  <w:rStyle w:val="Hyperlink"/>
                  <w:rFonts w:ascii="Arial" w:hAnsi="Arial" w:cs="Arial"/>
                  <w:color w:val="0000CC"/>
                  <w:sz w:val="18"/>
                  <w:szCs w:val="18"/>
                </w:rPr>
                <w:t>Competition inbox</w:t>
              </w:r>
            </w:hyperlink>
          </w:p>
        </w:tc>
      </w:tr>
    </w:tbl>
    <w:p w14:paraId="3FEB16C7" w14:textId="77777777" w:rsidR="00C669ED" w:rsidRDefault="00C669ED" w:rsidP="00C669ED">
      <w:pPr>
        <w:pStyle w:val="NoSpacing"/>
        <w:rPr>
          <w:rStyle w:val="Hyperlink"/>
          <w:rFonts w:ascii="Helvetica" w:hAnsi="Helvetica" w:cs="Helvetica"/>
          <w:color w:val="1155CC"/>
          <w:sz w:val="24"/>
          <w:szCs w:val="24"/>
          <w:shd w:val="clear" w:color="auto" w:fill="FFFFFF"/>
        </w:rPr>
      </w:pPr>
      <w:r w:rsidRPr="0097334C">
        <w:rPr>
          <w:rFonts w:ascii="Helvetica" w:hAnsi="Helvetica" w:cs="Helvetica"/>
          <w:color w:val="222222"/>
          <w:sz w:val="24"/>
          <w:szCs w:val="24"/>
        </w:rPr>
        <w:br/>
      </w:r>
      <w:hyperlink r:id="rId115" w:tgtFrame="_blank" w:history="1">
        <w:r w:rsidRPr="0097334C">
          <w:rPr>
            <w:rStyle w:val="Hyperlink"/>
            <w:rFonts w:ascii="Helvetica" w:hAnsi="Helvetica" w:cs="Helvetica"/>
            <w:color w:val="1155CC"/>
            <w:sz w:val="24"/>
            <w:szCs w:val="24"/>
            <w:shd w:val="clear" w:color="auto" w:fill="FFFFFF"/>
          </w:rPr>
          <w:t>https://www.grants.gov/web/grants/view-opportunity.html?oppId=309257</w:t>
        </w:r>
      </w:hyperlink>
    </w:p>
    <w:p w14:paraId="38793E2D" w14:textId="42B5BD33" w:rsidR="000D2C89" w:rsidRDefault="000D2C89" w:rsidP="000D2C89">
      <w:pPr>
        <w:pStyle w:val="NoSpacing"/>
        <w:ind w:left="-180"/>
        <w:rPr>
          <w:rFonts w:ascii="Helvetica" w:hAnsi="Helvetica" w:cs="Helvetica"/>
        </w:rPr>
      </w:pPr>
    </w:p>
    <w:p w14:paraId="2F3251CF" w14:textId="466A091C" w:rsidR="009228D2" w:rsidRDefault="009228D2" w:rsidP="009228D2">
      <w:pPr>
        <w:widowControl w:val="0"/>
        <w:autoSpaceDE w:val="0"/>
        <w:autoSpaceDN w:val="0"/>
        <w:adjustRightInd w:val="0"/>
        <w:rPr>
          <w:rFonts w:ascii="Helvetica" w:hAnsi="Helvetica" w:cs="Helvetica"/>
        </w:rPr>
      </w:pPr>
    </w:p>
    <w:p w14:paraId="0CF00DE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155" w:name="CNCSAmericorpNatlGrants"/>
      <w:bookmarkStart w:id="156" w:name="CNCSNatServiceCivic"/>
      <w:bookmarkStart w:id="157" w:name="CNCSAmericorps2015Partnership"/>
      <w:bookmarkEnd w:id="155"/>
      <w:bookmarkEnd w:id="156"/>
      <w:bookmarkEnd w:id="157"/>
    </w:p>
    <w:p w14:paraId="70517270" w14:textId="77777777" w:rsidR="00B756C2" w:rsidRPr="005D3F9C" w:rsidRDefault="00B756C2" w:rsidP="00B756C2">
      <w:pPr>
        <w:widowControl w:val="0"/>
        <w:autoSpaceDE w:val="0"/>
        <w:autoSpaceDN w:val="0"/>
        <w:adjustRightInd w:val="0"/>
        <w:rPr>
          <w:rFonts w:ascii="Helvetica" w:hAnsi="Helvetica" w:cs="Helvetica"/>
        </w:rPr>
      </w:pPr>
    </w:p>
    <w:p w14:paraId="7FA01CA2" w14:textId="77777777" w:rsidR="00B756C2" w:rsidRPr="005D3F9C" w:rsidRDefault="00B756C2" w:rsidP="00B756C2">
      <w:pPr>
        <w:widowControl w:val="0"/>
        <w:autoSpaceDE w:val="0"/>
        <w:autoSpaceDN w:val="0"/>
        <w:adjustRightInd w:val="0"/>
        <w:ind w:left="-270"/>
        <w:rPr>
          <w:rFonts w:ascii="Helvetica" w:hAnsi="Helvetica" w:cs="Helvetica"/>
        </w:rPr>
      </w:pPr>
    </w:p>
    <w:p w14:paraId="3C776D0F" w14:textId="77777777" w:rsidR="00B756C2" w:rsidRPr="005D3F9C" w:rsidRDefault="00B756C2" w:rsidP="00B756C2">
      <w:pPr>
        <w:widowControl w:val="0"/>
        <w:autoSpaceDE w:val="0"/>
        <w:autoSpaceDN w:val="0"/>
        <w:adjustRightInd w:val="0"/>
        <w:spacing w:after="400"/>
        <w:rPr>
          <w:rFonts w:ascii="Helvetica" w:hAnsi="Helvetica" w:cs="Helvetica"/>
          <w:b/>
          <w:bCs/>
          <w:color w:val="031D51"/>
          <w:spacing w:val="-20"/>
          <w:kern w:val="1"/>
        </w:rPr>
      </w:pPr>
      <w:bookmarkStart w:id="158" w:name="CNCSGeorgia"/>
      <w:bookmarkStart w:id="159" w:name="CNCSHawaii"/>
      <w:bookmarkEnd w:id="158"/>
      <w:bookmarkEnd w:id="159"/>
      <w:r w:rsidRPr="005D3F9C">
        <w:rPr>
          <w:rFonts w:ascii="Helvetica" w:hAnsi="Helvetica" w:cs="Helvetica"/>
          <w:b/>
          <w:bCs/>
          <w:color w:val="031D51"/>
          <w:spacing w:val="-20"/>
          <w:kern w:val="1"/>
        </w:rPr>
        <w:t>National Service In Hawaii</w:t>
      </w:r>
    </w:p>
    <w:p w14:paraId="13B5ABBA"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National Service in Your State - Hawaii</w:t>
      </w:r>
    </w:p>
    <w:p w14:paraId="3B89BB43"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r w:rsidRPr="005D3F9C">
        <w:rPr>
          <w:rFonts w:ascii="Helvetica" w:hAnsi="Helvetica" w:cs="Helvetica"/>
          <w:b/>
          <w:bCs/>
        </w:rPr>
        <w:t>2015-2016</w:t>
      </w:r>
    </w:p>
    <w:p w14:paraId="092446C1"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p>
    <w:p w14:paraId="2DE1D820"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Meeting Community Needs in Hawaii:</w:t>
      </w:r>
      <w:r w:rsidRPr="005D3F9C">
        <w:rPr>
          <w:rFonts w:ascii="Helvetica" w:hAnsi="Helvetica" w:cs="Helvetica"/>
        </w:rPr>
        <w:t xml:space="preserve"> More than </w:t>
      </w:r>
      <w:r w:rsidRPr="005D3F9C">
        <w:rPr>
          <w:rFonts w:ascii="Helvetica" w:hAnsi="Helvetica" w:cs="Helvetica"/>
          <w:b/>
          <w:bCs/>
        </w:rPr>
        <w:t>3,100</w:t>
      </w:r>
      <w:r w:rsidRPr="005D3F9C">
        <w:rPr>
          <w:rFonts w:ascii="Helvetica" w:hAnsi="Helvetica" w:cs="Helvetica"/>
        </w:rPr>
        <w:t xml:space="preserve"> people of all ages and backgrounds are helping to meet local needs, strengthen communities, and increase civic engagement through national service in Hawaii. Serving at more than </w:t>
      </w:r>
      <w:r w:rsidRPr="005D3F9C">
        <w:rPr>
          <w:rFonts w:ascii="Helvetica" w:hAnsi="Helvetica" w:cs="Helvetica"/>
          <w:b/>
          <w:bCs/>
        </w:rPr>
        <w:t>450</w:t>
      </w:r>
      <w:r w:rsidRPr="005D3F9C">
        <w:rPr>
          <w:rFonts w:ascii="Helvetica" w:hAnsi="Helvetica" w:cs="Helvetica"/>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5D3F9C">
        <w:rPr>
          <w:rFonts w:ascii="Helvetica" w:hAnsi="Helvetica" w:cs="Helvetica"/>
          <w:b/>
          <w:bCs/>
        </w:rPr>
        <w:t>$6,260,000</w:t>
      </w:r>
      <w:r w:rsidRPr="005D3F9C">
        <w:rPr>
          <w:rFonts w:ascii="Helvetica" w:hAnsi="Helvetica" w:cs="Helvetica"/>
        </w:rPr>
        <w:t xml:space="preserve"> to support Hawaii communities through national service initiatives. Through a unique public-private partnership, this federal investment will leverage an additional </w:t>
      </w:r>
      <w:r w:rsidRPr="005D3F9C">
        <w:rPr>
          <w:rFonts w:ascii="Helvetica" w:hAnsi="Helvetica" w:cs="Helvetica"/>
          <w:b/>
          <w:bCs/>
        </w:rPr>
        <w:t>$9,060,000</w:t>
      </w:r>
      <w:r w:rsidRPr="005D3F9C">
        <w:rPr>
          <w:rFonts w:ascii="Helvetica" w:hAnsi="Helvetica" w:cs="Helvetica"/>
        </w:rPr>
        <w:t xml:space="preserve"> in other resources to strengthen community impact, build local support, and increase return on taxpayer dollars. Nationwide, CNCS, its grantees, and project sponsors generated more than $1.25 billion in outside resources from businesses, foundations, public agencies, and other sources in FY 2015.</w:t>
      </w:r>
    </w:p>
    <w:p w14:paraId="4C2D14D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78859EC6"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AmeriCorps</w:t>
      </w:r>
    </w:p>
    <w:p w14:paraId="3928F8E2"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This year, AmeriCorps will provide more than </w:t>
      </w:r>
      <w:r w:rsidRPr="005D3F9C">
        <w:rPr>
          <w:rFonts w:ascii="Helvetica" w:hAnsi="Helvetica" w:cs="Helvetica"/>
          <w:b/>
          <w:bCs/>
        </w:rPr>
        <w:t>560</w:t>
      </w:r>
      <w:r w:rsidRPr="005D3F9C">
        <w:rPr>
          <w:rFonts w:ascii="Helvetica" w:hAnsi="Helvetica" w:cs="Helvetica"/>
        </w:rPr>
        <w:t xml:space="preserve"> individuals the opportunity to provide intensive, results-driven service to meet education, environmental, health, economic, and other pressing needs in communities across Hawaii. Most AmeriCorps grant funding goes to the </w:t>
      </w:r>
      <w:r w:rsidRPr="005D3F9C">
        <w:rPr>
          <w:rFonts w:ascii="Helvetica" w:hAnsi="Helvetica" w:cs="Helvetica"/>
          <w:b/>
          <w:bCs/>
        </w:rPr>
        <w:t>Hawaii Commission on National &amp; Community Service</w:t>
      </w:r>
      <w:r w:rsidRPr="005D3F9C">
        <w:rPr>
          <w:rFonts w:ascii="Helvetica" w:hAnsi="Helvetica" w:cs="Helvetica"/>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5D3F9C">
        <w:rPr>
          <w:rFonts w:ascii="Helvetica" w:hAnsi="Helvetica" w:cs="Helvetica"/>
          <w:b/>
          <w:bCs/>
        </w:rPr>
        <w:t>5,900</w:t>
      </w:r>
      <w:r w:rsidRPr="005D3F9C">
        <w:rPr>
          <w:rFonts w:ascii="Helvetica" w:hAnsi="Helvetica" w:cs="Helvetica"/>
        </w:rPr>
        <w:t xml:space="preserve"> </w:t>
      </w:r>
      <w:r w:rsidRPr="005D3F9C">
        <w:rPr>
          <w:rFonts w:ascii="Helvetica" w:hAnsi="Helvetica" w:cs="Helvetica"/>
          <w:b/>
          <w:bCs/>
        </w:rPr>
        <w:t>Hawaii</w:t>
      </w:r>
      <w:r w:rsidRPr="005D3F9C">
        <w:rPr>
          <w:rFonts w:ascii="Helvetica" w:hAnsi="Helvetica" w:cs="Helvetica"/>
        </w:rPr>
        <w:t xml:space="preserve"> residents have served more than </w:t>
      </w:r>
      <w:r w:rsidRPr="005D3F9C">
        <w:rPr>
          <w:rFonts w:ascii="Helvetica" w:hAnsi="Helvetica" w:cs="Helvetica"/>
          <w:b/>
          <w:bCs/>
        </w:rPr>
        <w:t>6.4 million</w:t>
      </w:r>
      <w:r w:rsidRPr="005D3F9C">
        <w:rPr>
          <w:rFonts w:ascii="Helvetica" w:hAnsi="Helvetica" w:cs="Helvetica"/>
        </w:rPr>
        <w:t xml:space="preserve"> hours and have qualified for Segal AmeriCorps Education Awards totaling more than </w:t>
      </w:r>
      <w:r w:rsidRPr="005D3F9C">
        <w:rPr>
          <w:rFonts w:ascii="Helvetica" w:hAnsi="Helvetica" w:cs="Helvetica"/>
          <w:b/>
          <w:bCs/>
        </w:rPr>
        <w:t>$14,980,000</w:t>
      </w:r>
      <w:r w:rsidRPr="005D3F9C">
        <w:rPr>
          <w:rFonts w:ascii="Helvetica" w:hAnsi="Helvetica" w:cs="Helvetica"/>
        </w:rPr>
        <w:t>.</w:t>
      </w:r>
    </w:p>
    <w:p w14:paraId="73E0BFC1" w14:textId="77777777" w:rsidR="0015534F" w:rsidRPr="005D3F9C" w:rsidRDefault="001C5EDC" w:rsidP="0015534F">
      <w:pPr>
        <w:widowControl w:val="0"/>
        <w:pBdr>
          <w:bottom w:val="single" w:sz="6" w:space="1" w:color="auto"/>
        </w:pBdr>
        <w:autoSpaceDE w:val="0"/>
        <w:autoSpaceDN w:val="0"/>
        <w:adjustRightInd w:val="0"/>
        <w:rPr>
          <w:rFonts w:ascii="Helvetica" w:hAnsi="Helvetica" w:cs="Helvetica"/>
        </w:rPr>
      </w:pPr>
      <w:hyperlink r:id="rId116" w:history="1">
        <w:r w:rsidR="0015534F" w:rsidRPr="005D3F9C">
          <w:rPr>
            <w:rStyle w:val="Hyperlink"/>
            <w:rFonts w:ascii="Helvetica" w:hAnsi="Helvetica" w:cs="Helvetica"/>
          </w:rPr>
          <w:t>Download: AmeriCorps in Hawaii (PDF)</w:t>
        </w:r>
      </w:hyperlink>
    </w:p>
    <w:p w14:paraId="10293E2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Senior Corps</w:t>
      </w:r>
    </w:p>
    <w:p w14:paraId="194265DE"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More than </w:t>
      </w:r>
      <w:r w:rsidRPr="005D3F9C">
        <w:rPr>
          <w:rFonts w:ascii="Helvetica" w:hAnsi="Helvetica" w:cs="Helvetica"/>
          <w:b/>
          <w:bCs/>
        </w:rPr>
        <w:t>2,500</w:t>
      </w:r>
      <w:r w:rsidRPr="005D3F9C">
        <w:rPr>
          <w:rFonts w:ascii="Helvetica" w:hAnsi="Helvetica" w:cs="Helvetica"/>
        </w:rPr>
        <w:t xml:space="preserve"> seniors in Hawaii contribute their time and talents in one of three Senior Corps programs. Foster Grandparents serve one-on-one as tutors and mentors to more than </w:t>
      </w:r>
      <w:r w:rsidRPr="005D3F9C">
        <w:rPr>
          <w:rFonts w:ascii="Helvetica" w:hAnsi="Helvetica" w:cs="Helvetica"/>
          <w:b/>
          <w:bCs/>
        </w:rPr>
        <w:t>310</w:t>
      </w:r>
      <w:r w:rsidRPr="005D3F9C">
        <w:rPr>
          <w:rFonts w:ascii="Helvetica" w:hAnsi="Helvetica" w:cs="Helvetica"/>
        </w:rPr>
        <w:t xml:space="preserve"> young people who have special needs. Senior Companions help more than </w:t>
      </w:r>
      <w:r w:rsidRPr="005D3F9C">
        <w:rPr>
          <w:rFonts w:ascii="Helvetica" w:hAnsi="Helvetica" w:cs="Helvetica"/>
          <w:b/>
          <w:bCs/>
        </w:rPr>
        <w:t>220</w:t>
      </w:r>
      <w:r w:rsidRPr="005D3F9C">
        <w:rPr>
          <w:rFonts w:ascii="Helvetica" w:hAnsi="Helvetica" w:cs="Helvetica"/>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5D3F9C">
        <w:rPr>
          <w:rFonts w:ascii="Helvetica" w:hAnsi="Helvetica" w:cs="Helvetica"/>
          <w:b/>
          <w:bCs/>
        </w:rPr>
        <w:t>250</w:t>
      </w:r>
      <w:r w:rsidRPr="005D3F9C">
        <w:rPr>
          <w:rFonts w:ascii="Helvetica" w:hAnsi="Helvetica" w:cs="Helvetica"/>
        </w:rPr>
        <w:t xml:space="preserve"> groups across Hawaii.</w:t>
      </w:r>
    </w:p>
    <w:p w14:paraId="234AA741" w14:textId="77777777" w:rsidR="0015534F" w:rsidRPr="005D3F9C" w:rsidRDefault="001C5EDC" w:rsidP="0015534F">
      <w:pPr>
        <w:widowControl w:val="0"/>
        <w:pBdr>
          <w:bottom w:val="single" w:sz="6" w:space="1" w:color="auto"/>
        </w:pBdr>
        <w:autoSpaceDE w:val="0"/>
        <w:autoSpaceDN w:val="0"/>
        <w:adjustRightInd w:val="0"/>
        <w:rPr>
          <w:rFonts w:ascii="Helvetica" w:hAnsi="Helvetica" w:cs="Helvetica"/>
        </w:rPr>
      </w:pPr>
      <w:hyperlink r:id="rId117" w:history="1">
        <w:r w:rsidR="0015534F" w:rsidRPr="005D3F9C">
          <w:rPr>
            <w:rStyle w:val="Hyperlink"/>
            <w:rFonts w:ascii="Helvetica" w:hAnsi="Helvetica" w:cs="Helvetica"/>
          </w:rPr>
          <w:t>Download: Senior Corps in Hawaii (PDF)</w:t>
        </w:r>
      </w:hyperlink>
    </w:p>
    <w:p w14:paraId="01FF258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094C5312" w14:textId="344F9FBC" w:rsidR="00B756C2"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NationalService.gov or </w:t>
      </w:r>
      <w:hyperlink r:id="rId118" w:history="1">
        <w:r w:rsidRPr="005D3F9C">
          <w:rPr>
            <w:rStyle w:val="Hyperlink"/>
            <w:rFonts w:ascii="Helvetica" w:hAnsi="Helvetica" w:cs="Helvetica"/>
          </w:rPr>
          <w:t>Serve.gov</w:t>
        </w:r>
      </w:hyperlink>
      <w:r w:rsidRPr="005D3F9C">
        <w:rPr>
          <w:rFonts w:ascii="Helvetica" w:hAnsi="Helvetica" w:cs="Helvetica"/>
        </w:rPr>
        <w:t xml:space="preserve"> or call 202-606-5000 or TTY 1-800-833-3722.</w:t>
      </w:r>
    </w:p>
    <w:p w14:paraId="098D4C46" w14:textId="461C8CB1" w:rsidR="001D72F9" w:rsidRDefault="001D72F9">
      <w:pPr>
        <w:rPr>
          <w:rFonts w:ascii="Helvetica" w:hAnsi="Helvetica"/>
        </w:rPr>
      </w:pPr>
      <w:bookmarkStart w:id="160" w:name="CNCS911"/>
      <w:bookmarkStart w:id="161" w:name="CNCSOperationAmeriCorps"/>
      <w:bookmarkStart w:id="162" w:name="CNCSRSVP"/>
      <w:bookmarkStart w:id="163" w:name="CNCSSocialInnov"/>
      <w:bookmarkStart w:id="164" w:name="CNCSSJustice"/>
      <w:bookmarkStart w:id="165" w:name="CNCSYouthOpp"/>
      <w:bookmarkStart w:id="166" w:name="CNCSAmericorps"/>
      <w:bookmarkEnd w:id="160"/>
      <w:bookmarkEnd w:id="161"/>
      <w:bookmarkEnd w:id="162"/>
      <w:bookmarkEnd w:id="163"/>
      <w:bookmarkEnd w:id="164"/>
      <w:bookmarkEnd w:id="165"/>
      <w:bookmarkEnd w:id="166"/>
      <w:r>
        <w:rPr>
          <w:rFonts w:ascii="Helvetica" w:hAnsi="Helvetica"/>
        </w:rPr>
        <w:br w:type="page"/>
      </w:r>
    </w:p>
    <w:p w14:paraId="504E4907" w14:textId="77777777" w:rsidR="00B756C2" w:rsidRPr="005D3F9C" w:rsidRDefault="00B756C2" w:rsidP="00B756C2">
      <w:pPr>
        <w:rPr>
          <w:rFonts w:ascii="Helvetica" w:hAnsi="Helvetica"/>
        </w:rPr>
      </w:pPr>
    </w:p>
    <w:p w14:paraId="0CB3C8C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82A991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453EF70B" w14:textId="77777777" w:rsidR="00B756C2" w:rsidRPr="005D3F9C" w:rsidRDefault="00B756C2" w:rsidP="00B756C2">
      <w:pPr>
        <w:autoSpaceDE w:val="0"/>
        <w:autoSpaceDN w:val="0"/>
        <w:adjustRightInd w:val="0"/>
        <w:rPr>
          <w:rFonts w:ascii="Helvetica" w:hAnsi="Helvetica"/>
          <w:b/>
          <w:u w:val="single"/>
        </w:rPr>
      </w:pPr>
    </w:p>
    <w:p w14:paraId="1B9840FB" w14:textId="77777777" w:rsidR="00B756C2" w:rsidRPr="005D3F9C" w:rsidRDefault="00B756C2" w:rsidP="00B756C2">
      <w:pPr>
        <w:widowControl w:val="0"/>
        <w:autoSpaceDE w:val="0"/>
        <w:autoSpaceDN w:val="0"/>
        <w:adjustRightInd w:val="0"/>
        <w:rPr>
          <w:rFonts w:ascii="Helvetica" w:hAnsi="Helvetica" w:cs="Helvetica"/>
        </w:rPr>
      </w:pPr>
    </w:p>
    <w:p w14:paraId="3B01AACF"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5D3F9C">
        <w:rPr>
          <w:rFonts w:ascii="Helvetica" w:hAnsi="Helvetica"/>
          <w:b/>
        </w:rPr>
        <w:t xml:space="preserve"> </w:t>
      </w:r>
    </w:p>
    <w:p w14:paraId="4A02A7EE" w14:textId="77777777" w:rsidR="00B756C2" w:rsidRPr="005D3F9C" w:rsidRDefault="00B756C2" w:rsidP="00B756C2">
      <w:pPr>
        <w:autoSpaceDE w:val="0"/>
        <w:autoSpaceDN w:val="0"/>
        <w:adjustRightInd w:val="0"/>
        <w:outlineLvl w:val="0"/>
        <w:rPr>
          <w:rFonts w:ascii="Helvetica" w:hAnsi="Helvetica"/>
          <w:b/>
        </w:rPr>
      </w:pPr>
    </w:p>
    <w:p w14:paraId="62F14268" w14:textId="77777777" w:rsidR="00B756C2" w:rsidRPr="005D3F9C" w:rsidRDefault="00B756C2" w:rsidP="00B756C2">
      <w:pPr>
        <w:autoSpaceDE w:val="0"/>
        <w:autoSpaceDN w:val="0"/>
        <w:adjustRightInd w:val="0"/>
        <w:outlineLvl w:val="0"/>
        <w:rPr>
          <w:rFonts w:ascii="Helvetica" w:hAnsi="Helvetica"/>
          <w:b/>
        </w:rPr>
      </w:pPr>
      <w:bookmarkStart w:id="167" w:name="DOD"/>
      <w:bookmarkEnd w:id="167"/>
      <w:r w:rsidRPr="005D3F9C">
        <w:rPr>
          <w:rFonts w:ascii="Helvetica" w:hAnsi="Helvetica"/>
          <w:b/>
        </w:rPr>
        <w:t>U.S. Department of Defense</w:t>
      </w:r>
    </w:p>
    <w:p w14:paraId="5C8D6DAA" w14:textId="77777777" w:rsidR="00B756C2" w:rsidRPr="005D3F9C" w:rsidRDefault="00B756C2" w:rsidP="00B756C2">
      <w:pPr>
        <w:autoSpaceDE w:val="0"/>
        <w:autoSpaceDN w:val="0"/>
        <w:adjustRightInd w:val="0"/>
        <w:outlineLvl w:val="0"/>
        <w:rPr>
          <w:rFonts w:ascii="Helvetica" w:hAnsi="Helvetica"/>
          <w:b/>
        </w:rPr>
      </w:pPr>
    </w:p>
    <w:p w14:paraId="38B50373" w14:textId="77777777" w:rsidR="00B756C2" w:rsidRPr="005D3F9C" w:rsidRDefault="00B756C2" w:rsidP="00B756C2">
      <w:pPr>
        <w:autoSpaceDE w:val="0"/>
        <w:autoSpaceDN w:val="0"/>
        <w:adjustRightInd w:val="0"/>
        <w:rPr>
          <w:rFonts w:ascii="Helvetica" w:hAnsi="Helvetica"/>
        </w:rPr>
      </w:pPr>
      <w:bookmarkStart w:id="168" w:name="DODdoingbusiness"/>
      <w:bookmarkEnd w:id="168"/>
      <w:r w:rsidRPr="005D3F9C">
        <w:rPr>
          <w:rFonts w:ascii="Helvetica" w:hAnsi="Helvetica"/>
          <w:highlight w:val="yellow"/>
        </w:rPr>
        <w:t>Doing Business with the Department of Defense</w:t>
      </w:r>
    </w:p>
    <w:p w14:paraId="135233D0" w14:textId="77777777" w:rsidR="00B756C2" w:rsidRPr="005D3F9C" w:rsidRDefault="00B756C2" w:rsidP="00B756C2">
      <w:pPr>
        <w:autoSpaceDE w:val="0"/>
        <w:autoSpaceDN w:val="0"/>
        <w:adjustRightInd w:val="0"/>
        <w:rPr>
          <w:rFonts w:ascii="Helvetica" w:hAnsi="Helvetica"/>
          <w:b/>
        </w:rPr>
      </w:pPr>
    </w:p>
    <w:p w14:paraId="6693F06E" w14:textId="6609F37C" w:rsidR="00B756C2" w:rsidRDefault="00B756C2" w:rsidP="00B756C2">
      <w:pPr>
        <w:autoSpaceDE w:val="0"/>
        <w:autoSpaceDN w:val="0"/>
        <w:adjustRightInd w:val="0"/>
        <w:rPr>
          <w:rFonts w:ascii="Helvetica" w:hAnsi="Helvetica"/>
        </w:rPr>
      </w:pPr>
    </w:p>
    <w:p w14:paraId="1BD6BC69" w14:textId="0F9DC303" w:rsidR="00B0028D" w:rsidRDefault="00B80874" w:rsidP="00B80874">
      <w:pPr>
        <w:autoSpaceDE w:val="0"/>
        <w:autoSpaceDN w:val="0"/>
        <w:adjustRightInd w:val="0"/>
        <w:ind w:left="-270"/>
        <w:rPr>
          <w:rFonts w:ascii="Helvetica" w:hAnsi="Helvetica"/>
        </w:rPr>
      </w:pPr>
      <w:r>
        <w:rPr>
          <w:rFonts w:ascii="Helvetica" w:hAnsi="Helvetica"/>
          <w:noProof/>
        </w:rPr>
        <w:drawing>
          <wp:inline distT="0" distB="0" distL="0" distR="0" wp14:anchorId="26BEC801" wp14:editId="3B2AAEE8">
            <wp:extent cx="7163555" cy="449580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7164675" cy="4496503"/>
                    </a:xfrm>
                    <a:prstGeom prst="rect">
                      <a:avLst/>
                    </a:prstGeom>
                    <a:noFill/>
                    <a:ln>
                      <a:noFill/>
                    </a:ln>
                  </pic:spPr>
                </pic:pic>
              </a:graphicData>
            </a:graphic>
          </wp:inline>
        </w:drawing>
      </w:r>
    </w:p>
    <w:p w14:paraId="1806DB51" w14:textId="77777777" w:rsidR="00B0028D" w:rsidRDefault="00B0028D" w:rsidP="00B756C2">
      <w:pPr>
        <w:autoSpaceDE w:val="0"/>
        <w:autoSpaceDN w:val="0"/>
        <w:adjustRightInd w:val="0"/>
        <w:rPr>
          <w:rFonts w:ascii="Helvetica" w:hAnsi="Helvetica"/>
        </w:rPr>
      </w:pPr>
    </w:p>
    <w:p w14:paraId="5A187DBA" w14:textId="07195877" w:rsidR="00B0028D" w:rsidRDefault="00B80874" w:rsidP="00B756C2">
      <w:pPr>
        <w:autoSpaceDE w:val="0"/>
        <w:autoSpaceDN w:val="0"/>
        <w:adjustRightInd w:val="0"/>
        <w:rPr>
          <w:rFonts w:ascii="Helvetica" w:hAnsi="Helvetica"/>
        </w:rPr>
      </w:pPr>
      <w:r>
        <w:rPr>
          <w:rFonts w:ascii="Helvetica" w:hAnsi="Helvetica"/>
          <w:noProof/>
        </w:rPr>
        <w:drawing>
          <wp:inline distT="0" distB="0" distL="0" distR="0" wp14:anchorId="39689578" wp14:editId="34579550">
            <wp:extent cx="6743700" cy="3627452"/>
            <wp:effectExtent l="0" t="0" r="0" b="508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743700" cy="3627452"/>
                    </a:xfrm>
                    <a:prstGeom prst="rect">
                      <a:avLst/>
                    </a:prstGeom>
                    <a:noFill/>
                    <a:ln>
                      <a:noFill/>
                    </a:ln>
                  </pic:spPr>
                </pic:pic>
              </a:graphicData>
            </a:graphic>
          </wp:inline>
        </w:drawing>
      </w:r>
    </w:p>
    <w:p w14:paraId="7BFC7744" w14:textId="26CED01D" w:rsidR="00B0028D" w:rsidRDefault="00B0028D" w:rsidP="00B756C2">
      <w:pPr>
        <w:autoSpaceDE w:val="0"/>
        <w:autoSpaceDN w:val="0"/>
        <w:adjustRightInd w:val="0"/>
        <w:rPr>
          <w:rFonts w:ascii="Helvetica" w:hAnsi="Helvetica"/>
        </w:rPr>
      </w:pPr>
    </w:p>
    <w:p w14:paraId="6D69512E" w14:textId="75BFD485" w:rsidR="002C22BB" w:rsidRDefault="001C5EDC" w:rsidP="00B756C2">
      <w:pPr>
        <w:autoSpaceDE w:val="0"/>
        <w:autoSpaceDN w:val="0"/>
        <w:adjustRightInd w:val="0"/>
        <w:rPr>
          <w:rFonts w:ascii="Helvetica" w:hAnsi="Helvetica"/>
        </w:rPr>
      </w:pPr>
      <w:hyperlink r:id="rId122" w:history="1">
        <w:r w:rsidR="002C22BB" w:rsidRPr="002C22BB">
          <w:rPr>
            <w:rStyle w:val="Hyperlink"/>
            <w:rFonts w:ascii="Helvetica" w:hAnsi="Helvetica"/>
          </w:rPr>
          <w:t>http://business.defense.gov</w:t>
        </w:r>
      </w:hyperlink>
    </w:p>
    <w:p w14:paraId="5B48ED46" w14:textId="77777777" w:rsidR="002C22BB" w:rsidRPr="005D3F9C" w:rsidRDefault="002C22BB" w:rsidP="00B756C2">
      <w:pPr>
        <w:autoSpaceDE w:val="0"/>
        <w:autoSpaceDN w:val="0"/>
        <w:adjustRightInd w:val="0"/>
        <w:rPr>
          <w:rFonts w:ascii="Helvetica" w:hAnsi="Helvetica"/>
        </w:rPr>
      </w:pPr>
    </w:p>
    <w:p w14:paraId="547B9E27" w14:textId="77777777" w:rsidR="00B756C2" w:rsidRPr="005D3F9C" w:rsidRDefault="001C5EDC" w:rsidP="00B756C2">
      <w:pPr>
        <w:autoSpaceDE w:val="0"/>
        <w:autoSpaceDN w:val="0"/>
        <w:adjustRightInd w:val="0"/>
        <w:rPr>
          <w:rFonts w:ascii="Helvetica" w:hAnsi="Helvetica"/>
        </w:rPr>
      </w:pPr>
      <w:hyperlink r:id="rId123" w:history="1">
        <w:r w:rsidR="00B756C2" w:rsidRPr="005D3F9C">
          <w:rPr>
            <w:rStyle w:val="Hyperlink"/>
            <w:rFonts w:ascii="Helvetica" w:hAnsi="Helvetica"/>
          </w:rPr>
          <w:t>http://www.acq.osd.mil/osbp/</w:t>
        </w:r>
      </w:hyperlink>
    </w:p>
    <w:p w14:paraId="256F111E" w14:textId="77777777" w:rsidR="00B756C2" w:rsidRPr="005D3F9C" w:rsidRDefault="00B756C2" w:rsidP="00B756C2">
      <w:pPr>
        <w:autoSpaceDE w:val="0"/>
        <w:autoSpaceDN w:val="0"/>
        <w:adjustRightInd w:val="0"/>
        <w:rPr>
          <w:rFonts w:ascii="Helvetica" w:hAnsi="Helvetica"/>
        </w:rPr>
      </w:pPr>
    </w:p>
    <w:p w14:paraId="30F0624C" w14:textId="77777777" w:rsidR="00B756C2" w:rsidRPr="005D3F9C" w:rsidRDefault="00B756C2" w:rsidP="00B756C2">
      <w:pPr>
        <w:autoSpaceDE w:val="0"/>
        <w:autoSpaceDN w:val="0"/>
        <w:adjustRightInd w:val="0"/>
        <w:outlineLvl w:val="0"/>
        <w:rPr>
          <w:rFonts w:ascii="Helvetica" w:hAnsi="Helvetica"/>
          <w:b/>
        </w:rPr>
      </w:pPr>
    </w:p>
    <w:p w14:paraId="10F7D28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Doing Business with the DoD</w:t>
      </w:r>
    </w:p>
    <w:p w14:paraId="0E5370FD" w14:textId="77777777" w:rsidR="00B756C2" w:rsidRPr="005D3F9C" w:rsidRDefault="00B756C2" w:rsidP="00B756C2">
      <w:pPr>
        <w:autoSpaceDE w:val="0"/>
        <w:autoSpaceDN w:val="0"/>
        <w:adjustRightInd w:val="0"/>
        <w:outlineLvl w:val="0"/>
        <w:rPr>
          <w:rFonts w:ascii="Helvetica" w:hAnsi="Helvetica"/>
        </w:rPr>
      </w:pPr>
    </w:p>
    <w:p w14:paraId="32225062"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Resources</w:t>
      </w:r>
    </w:p>
    <w:p w14:paraId="69729B76"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Procurement Technical Assistance Centers (PTACs)</w:t>
      </w:r>
    </w:p>
    <w:p w14:paraId="6CC2F23A" w14:textId="783546BD"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Procurement Technical Assistance Centers (PTACs</w:t>
      </w:r>
      <w:r w:rsidR="005B6BF3" w:rsidRPr="005D3F9C">
        <w:rPr>
          <w:rFonts w:ascii="Helvetica" w:hAnsi="Helvetica"/>
        </w:rPr>
        <w:t>)</w:t>
      </w:r>
      <w:r w:rsidRPr="005D3F9C">
        <w:rPr>
          <w:rFonts w:ascii="Helvetica" w:hAnsi="Helvetica"/>
        </w:rPr>
        <w:t xml:space="preserve"> are charged with assisting businesses in learning how to do business with federal, state, and local governments. PTACs are a local resource available at no or nominal cost that can provide assistance to business firms in marketing their products and services. They offer training to businesses on how to research and bid on contracts, assist with registration requirements, provide bid-matching services, and assist with pre and post contracting issues.</w:t>
      </w:r>
    </w:p>
    <w:p w14:paraId="0DD39EA6" w14:textId="77777777" w:rsidR="00B756C2" w:rsidRPr="005D3F9C" w:rsidRDefault="00B756C2" w:rsidP="00B756C2">
      <w:pPr>
        <w:autoSpaceDE w:val="0"/>
        <w:autoSpaceDN w:val="0"/>
        <w:adjustRightInd w:val="0"/>
        <w:outlineLvl w:val="0"/>
        <w:rPr>
          <w:rFonts w:ascii="Helvetica" w:hAnsi="Helvetica"/>
        </w:rPr>
      </w:pPr>
    </w:p>
    <w:p w14:paraId="0A79F849" w14:textId="77777777" w:rsidR="00B756C2" w:rsidRPr="005D3F9C" w:rsidRDefault="001C5EDC" w:rsidP="00B756C2">
      <w:pPr>
        <w:autoSpaceDE w:val="0"/>
        <w:autoSpaceDN w:val="0"/>
        <w:adjustRightInd w:val="0"/>
        <w:outlineLvl w:val="0"/>
        <w:rPr>
          <w:rFonts w:ascii="Helvetica" w:hAnsi="Helvetica"/>
          <w:bCs/>
        </w:rPr>
      </w:pPr>
      <w:hyperlink r:id="rId124" w:history="1">
        <w:r w:rsidR="00B756C2" w:rsidRPr="005D3F9C">
          <w:rPr>
            <w:rStyle w:val="Hyperlink"/>
            <w:rFonts w:ascii="Helvetica" w:hAnsi="Helvetica"/>
          </w:rPr>
          <w:t>Prime Contractors with Subcontracting Plans</w:t>
        </w:r>
      </w:hyperlink>
      <w:r w:rsidR="00B756C2" w:rsidRPr="005D3F9C">
        <w:rPr>
          <w:rFonts w:ascii="Helvetica" w:hAnsi="Helvetica"/>
          <w:bCs/>
        </w:rPr>
        <w:t xml:space="preserve"> </w:t>
      </w:r>
      <w:r w:rsidR="00B756C2" w:rsidRPr="005D3F9C">
        <w:rPr>
          <w:rFonts w:ascii="Helvetica" w:hAnsi="Helvetica"/>
        </w:rPr>
        <w:t>[xlsx]</w:t>
      </w:r>
    </w:p>
    <w:p w14:paraId="0436C1EB" w14:textId="00986F9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Directory </w:t>
      </w:r>
      <w:r w:rsidR="00B0028D">
        <w:rPr>
          <w:rFonts w:ascii="Helvetica" w:hAnsi="Helvetica"/>
        </w:rPr>
        <w:t xml:space="preserve">last </w:t>
      </w:r>
      <w:r w:rsidRPr="005D3F9C">
        <w:rPr>
          <w:rFonts w:ascii="Helvetica" w:hAnsi="Helvetica"/>
        </w:rPr>
        <w:t xml:space="preserve">updated </w:t>
      </w:r>
      <w:r w:rsidR="00602CCA">
        <w:rPr>
          <w:rFonts w:ascii="Helvetica" w:hAnsi="Helvetica"/>
        </w:rPr>
        <w:t>6/2017</w:t>
      </w:r>
    </w:p>
    <w:p w14:paraId="43BA0D18"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This FY 2014 directory is intended for small business concerns seeking opportunities with DoD prime contractors. The directory is a listing of large business prime contractors who are required to establish subcontracting plans with goals. The report is generated from data contained in the Individual Subcontract Reports (ISRs) submitted in the Electronic Subcontracting Reporting System (eSRS) by contractors and from data contained in the Federal Procurement Data System (FPDS). The directory includes the name of the prime contractor; the major product/service code (PSC) provided to DoD; the major NAICS of the company; name, telephone number and email address of the company’s point of contact; contract number with the effective date and completion date, ultimate contract value and obligated dollars. In addition, many companies have websites with additional information which may be useful in your search for subcontracting opportunities or teaming arrangements.</w:t>
      </w:r>
    </w:p>
    <w:p w14:paraId="53951873" w14:textId="77777777" w:rsidR="00B756C2" w:rsidRPr="005D3F9C" w:rsidRDefault="00B756C2" w:rsidP="00B756C2">
      <w:pPr>
        <w:autoSpaceDE w:val="0"/>
        <w:autoSpaceDN w:val="0"/>
        <w:adjustRightInd w:val="0"/>
        <w:outlineLvl w:val="0"/>
        <w:rPr>
          <w:rFonts w:ascii="Helvetica" w:hAnsi="Helvetica"/>
        </w:rPr>
      </w:pPr>
    </w:p>
    <w:p w14:paraId="19D7DF9A" w14:textId="77777777" w:rsidR="00B756C2" w:rsidRPr="005D3F9C" w:rsidRDefault="001C5EDC" w:rsidP="00B756C2">
      <w:pPr>
        <w:autoSpaceDE w:val="0"/>
        <w:autoSpaceDN w:val="0"/>
        <w:adjustRightInd w:val="0"/>
        <w:outlineLvl w:val="0"/>
        <w:rPr>
          <w:rFonts w:ascii="Helvetica" w:hAnsi="Helvetica"/>
          <w:bCs/>
        </w:rPr>
      </w:pPr>
      <w:hyperlink r:id="rId125" w:history="1">
        <w:r w:rsidR="00B756C2" w:rsidRPr="005D3F9C">
          <w:rPr>
            <w:rStyle w:val="Hyperlink"/>
            <w:rFonts w:ascii="Helvetica" w:hAnsi="Helvetica"/>
          </w:rPr>
          <w:t>Locate a Small Business Professional</w:t>
        </w:r>
      </w:hyperlink>
    </w:p>
    <w:p w14:paraId="69E07F7D" w14:textId="77777777" w:rsidR="00B0028D" w:rsidRDefault="00B0028D" w:rsidP="00B756C2">
      <w:pPr>
        <w:autoSpaceDE w:val="0"/>
        <w:autoSpaceDN w:val="0"/>
        <w:adjustRightInd w:val="0"/>
        <w:outlineLvl w:val="0"/>
        <w:rPr>
          <w:rFonts w:ascii="Helvetica" w:hAnsi="Helvetica"/>
        </w:rPr>
      </w:pPr>
    </w:p>
    <w:p w14:paraId="34214DA9" w14:textId="402413D3" w:rsidR="00B0028D" w:rsidRDefault="00B0028D" w:rsidP="00B756C2">
      <w:pPr>
        <w:autoSpaceDE w:val="0"/>
        <w:autoSpaceDN w:val="0"/>
        <w:adjustRightInd w:val="0"/>
        <w:outlineLvl w:val="0"/>
        <w:rPr>
          <w:rFonts w:ascii="Helvetica" w:hAnsi="Helvetica"/>
          <w:bCs/>
        </w:rPr>
      </w:pPr>
    </w:p>
    <w:p w14:paraId="187B790D" w14:textId="77777777" w:rsidR="00B0028D" w:rsidRDefault="00B0028D" w:rsidP="00B756C2">
      <w:pPr>
        <w:autoSpaceDE w:val="0"/>
        <w:autoSpaceDN w:val="0"/>
        <w:adjustRightInd w:val="0"/>
        <w:outlineLvl w:val="0"/>
        <w:rPr>
          <w:rFonts w:ascii="Helvetica" w:hAnsi="Helvetica"/>
          <w:bCs/>
        </w:rPr>
      </w:pPr>
    </w:p>
    <w:p w14:paraId="16470C1E" w14:textId="7CAD1E9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Non-Appropriated Fund Customers</w:t>
      </w:r>
    </w:p>
    <w:p w14:paraId="3EA8A155" w14:textId="77777777" w:rsidR="00B756C2" w:rsidRPr="005D3F9C" w:rsidRDefault="00B756C2" w:rsidP="00B756C2">
      <w:pPr>
        <w:autoSpaceDE w:val="0"/>
        <w:autoSpaceDN w:val="0"/>
        <w:adjustRightInd w:val="0"/>
        <w:outlineLvl w:val="0"/>
        <w:rPr>
          <w:rFonts w:ascii="Helvetica" w:hAnsi="Helvetica"/>
        </w:rPr>
      </w:pPr>
    </w:p>
    <w:p w14:paraId="53DF944E" w14:textId="77777777" w:rsidR="00B0028D" w:rsidRDefault="00B756C2" w:rsidP="00B756C2">
      <w:pPr>
        <w:autoSpaceDE w:val="0"/>
        <w:autoSpaceDN w:val="0"/>
        <w:adjustRightInd w:val="0"/>
        <w:outlineLvl w:val="0"/>
        <w:rPr>
          <w:rFonts w:ascii="Helvetica" w:hAnsi="Helvetica"/>
        </w:rPr>
      </w:pPr>
      <w:r w:rsidRPr="005D3F9C">
        <w:rPr>
          <w:rFonts w:ascii="Helvetica" w:hAnsi="Helvetica"/>
        </w:rPr>
        <w:t xml:space="preserve">Non-appropriated fund customers operate similar to non-profit organizations and include commissaries, exchanges, recreation and fitness centers, dining at officer/enlisted/civilian clubs, and barber/beauty services, just to name a few. </w:t>
      </w:r>
    </w:p>
    <w:p w14:paraId="6EB900F9" w14:textId="17C3731E" w:rsidR="00B0028D" w:rsidRDefault="00B0028D" w:rsidP="00B756C2">
      <w:pPr>
        <w:autoSpaceDE w:val="0"/>
        <w:autoSpaceDN w:val="0"/>
        <w:adjustRightInd w:val="0"/>
        <w:outlineLvl w:val="0"/>
        <w:rPr>
          <w:rFonts w:ascii="Helvetica" w:hAnsi="Helvetica"/>
        </w:rPr>
      </w:pPr>
    </w:p>
    <w:p w14:paraId="4A6748F1" w14:textId="77777777" w:rsidR="00B0028D" w:rsidRDefault="00B0028D" w:rsidP="00B756C2">
      <w:pPr>
        <w:autoSpaceDE w:val="0"/>
        <w:autoSpaceDN w:val="0"/>
        <w:adjustRightInd w:val="0"/>
        <w:outlineLvl w:val="0"/>
        <w:rPr>
          <w:rFonts w:ascii="Helvetica" w:hAnsi="Helvetica"/>
        </w:rPr>
      </w:pPr>
    </w:p>
    <w:p w14:paraId="664209D3" w14:textId="43495119"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For more information click </w:t>
      </w:r>
      <w:hyperlink r:id="rId126" w:history="1">
        <w:r w:rsidRPr="005D3F9C">
          <w:rPr>
            <w:rStyle w:val="Hyperlink"/>
            <w:rFonts w:ascii="Helvetica" w:hAnsi="Helvetica"/>
          </w:rPr>
          <w:t>here</w:t>
        </w:r>
      </w:hyperlink>
      <w:r w:rsidRPr="005D3F9C">
        <w:rPr>
          <w:rFonts w:ascii="Helvetica" w:hAnsi="Helvetica"/>
        </w:rPr>
        <w:t>.</w:t>
      </w:r>
    </w:p>
    <w:p w14:paraId="0E7FDC97" w14:textId="77777777" w:rsidR="00B756C2" w:rsidRPr="005D3F9C" w:rsidRDefault="00B756C2" w:rsidP="00B756C2">
      <w:pPr>
        <w:pBdr>
          <w:bottom w:val="single" w:sz="6" w:space="1" w:color="auto"/>
        </w:pBdr>
        <w:autoSpaceDE w:val="0"/>
        <w:autoSpaceDN w:val="0"/>
        <w:adjustRightInd w:val="0"/>
        <w:outlineLvl w:val="0"/>
        <w:rPr>
          <w:rFonts w:ascii="Helvetica" w:hAnsi="Helvetica"/>
        </w:rPr>
      </w:pPr>
    </w:p>
    <w:p w14:paraId="5A3E46C6" w14:textId="77777777" w:rsidR="00B756C2" w:rsidRPr="005D3F9C" w:rsidRDefault="00B756C2" w:rsidP="00B756C2">
      <w:pPr>
        <w:autoSpaceDE w:val="0"/>
        <w:autoSpaceDN w:val="0"/>
        <w:adjustRightInd w:val="0"/>
        <w:outlineLvl w:val="0"/>
        <w:rPr>
          <w:rFonts w:ascii="Helvetica" w:hAnsi="Helvetica"/>
        </w:rPr>
      </w:pPr>
    </w:p>
    <w:p w14:paraId="222E036E" w14:textId="77777777" w:rsidR="00B756C2" w:rsidRPr="005D3F9C" w:rsidRDefault="00B756C2" w:rsidP="00B756C2">
      <w:pPr>
        <w:autoSpaceDE w:val="0"/>
        <w:autoSpaceDN w:val="0"/>
        <w:adjustRightInd w:val="0"/>
        <w:outlineLvl w:val="0"/>
        <w:rPr>
          <w:rFonts w:ascii="Helvetica" w:hAnsi="Helvetica"/>
        </w:rPr>
      </w:pPr>
      <w:bookmarkStart w:id="169" w:name="DODResearch"/>
      <w:bookmarkEnd w:id="169"/>
      <w:r w:rsidRPr="005D3F9C">
        <w:rPr>
          <w:rFonts w:ascii="Helvetica" w:hAnsi="Helvetica"/>
        </w:rPr>
        <w:t>Research:</w:t>
      </w:r>
    </w:p>
    <w:p w14:paraId="1E7FB728" w14:textId="4A1BF255" w:rsidR="00EF537F" w:rsidRDefault="00EF537F" w:rsidP="0063503A">
      <w:pPr>
        <w:widowControl w:val="0"/>
        <w:autoSpaceDE w:val="0"/>
        <w:autoSpaceDN w:val="0"/>
        <w:adjustRightInd w:val="0"/>
        <w:rPr>
          <w:rFonts w:ascii="Helvetica" w:eastAsiaTheme="minorHAnsi" w:hAnsi="Helvetica" w:cs="Helvetica"/>
          <w:color w:val="222222"/>
          <w:shd w:val="clear" w:color="auto" w:fill="FFFFFF"/>
        </w:rPr>
      </w:pPr>
    </w:p>
    <w:p w14:paraId="3E4B25AD" w14:textId="77777777" w:rsidR="002E2AB2" w:rsidRDefault="002E2AB2" w:rsidP="002E2AB2">
      <w:pPr>
        <w:pStyle w:val="NoSpacing"/>
        <w:rPr>
          <w:rFonts w:ascii="Helvetica" w:hAnsi="Helvetica" w:cs="Helvetica"/>
          <w:color w:val="222222"/>
          <w:sz w:val="24"/>
          <w:szCs w:val="24"/>
          <w:shd w:val="clear" w:color="auto" w:fill="FFFFFF"/>
        </w:rPr>
      </w:pPr>
      <w:r w:rsidRPr="004A695D">
        <w:rPr>
          <w:rFonts w:ascii="Helvetica" w:hAnsi="Helvetica" w:cs="Helvetica"/>
          <w:color w:val="222222"/>
          <w:sz w:val="24"/>
          <w:szCs w:val="24"/>
          <w:shd w:val="clear" w:color="auto" w:fill="FFFFFF"/>
        </w:rPr>
        <w:t>ACC-APG-Detrick</w:t>
      </w:r>
      <w:r w:rsidRPr="004A695D">
        <w:rPr>
          <w:rFonts w:ascii="Helvetica" w:hAnsi="Helvetica" w:cs="Helvetica"/>
          <w:color w:val="222222"/>
          <w:sz w:val="24"/>
          <w:szCs w:val="24"/>
        </w:rPr>
        <w:br/>
      </w:r>
      <w:r w:rsidRPr="004A695D">
        <w:rPr>
          <w:rFonts w:ascii="Helvetica" w:hAnsi="Helvetica" w:cs="Helvetica"/>
          <w:color w:val="222222"/>
          <w:sz w:val="24"/>
          <w:szCs w:val="24"/>
          <w:shd w:val="clear" w:color="auto" w:fill="FFFFFF"/>
        </w:rPr>
        <w:t>Armed Forces Pest Management Board Broad Agency Announcement</w:t>
      </w:r>
      <w:r w:rsidRPr="004A695D">
        <w:rPr>
          <w:rFonts w:ascii="Helvetica" w:hAnsi="Helvetica" w:cs="Helvetica"/>
          <w:color w:val="222222"/>
          <w:sz w:val="24"/>
          <w:szCs w:val="24"/>
        </w:rPr>
        <w:br/>
      </w:r>
      <w:r w:rsidRPr="004A695D">
        <w:rPr>
          <w:rFonts w:ascii="Helvetica" w:hAnsi="Helvetica" w:cs="Helvetica"/>
          <w:color w:val="222222"/>
          <w:sz w:val="24"/>
          <w:szCs w:val="24"/>
          <w:shd w:val="clear" w:color="auto" w:fill="FFFFFF"/>
        </w:rPr>
        <w:t>Synopsis 1</w:t>
      </w:r>
      <w:r w:rsidRPr="004A695D">
        <w:rPr>
          <w:rFonts w:ascii="Helvetica" w:hAnsi="Helvetica" w:cs="Helvetica"/>
          <w:color w:val="222222"/>
          <w:sz w:val="24"/>
          <w:szCs w:val="24"/>
        </w:rPr>
        <w:br/>
      </w:r>
      <w:hyperlink r:id="rId127" w:tgtFrame="_blank" w:history="1">
        <w:r w:rsidRPr="004A695D">
          <w:rPr>
            <w:rStyle w:val="Hyperlink"/>
            <w:rFonts w:ascii="Helvetica" w:hAnsi="Helvetica" w:cs="Helvetica"/>
            <w:color w:val="1155CC"/>
            <w:sz w:val="24"/>
            <w:szCs w:val="24"/>
            <w:shd w:val="clear" w:color="auto" w:fill="FFFFFF"/>
          </w:rPr>
          <w:t>https://www.grants.gov/web/grants/view-opportunity.html?oppId=309840</w:t>
        </w:r>
      </w:hyperlink>
    </w:p>
    <w:p w14:paraId="63F13E94" w14:textId="77777777" w:rsidR="002E2AB2" w:rsidRDefault="002E2AB2" w:rsidP="002E2AB2">
      <w:pPr>
        <w:pStyle w:val="NoSpacing"/>
        <w:rPr>
          <w:rFonts w:ascii="Helvetica" w:hAnsi="Helvetica" w:cs="Helvetica"/>
          <w:color w:val="222222"/>
          <w:sz w:val="24"/>
          <w:szCs w:val="24"/>
          <w:shd w:val="clear" w:color="auto" w:fill="FFFFFF"/>
        </w:rPr>
      </w:pPr>
    </w:p>
    <w:p w14:paraId="38FAA0B6" w14:textId="77777777" w:rsidR="002E2AB2" w:rsidRDefault="002E2AB2" w:rsidP="002E2AB2">
      <w:pPr>
        <w:pStyle w:val="NoSpacing"/>
        <w:rPr>
          <w:rFonts w:ascii="Helvetica" w:hAnsi="Helvetica"/>
          <w:sz w:val="24"/>
          <w:szCs w:val="24"/>
        </w:rPr>
      </w:pPr>
      <w:r w:rsidRPr="007B1085">
        <w:rPr>
          <w:rFonts w:ascii="Helvetica" w:hAnsi="Helvetica" w:cs="Helvetica"/>
          <w:color w:val="222222"/>
          <w:sz w:val="24"/>
          <w:szCs w:val="24"/>
          <w:shd w:val="clear" w:color="auto" w:fill="FFFFFF"/>
        </w:rPr>
        <w:t>Air Force -- Research Lab</w:t>
      </w:r>
      <w:r w:rsidRPr="007B1085">
        <w:rPr>
          <w:rFonts w:ascii="Helvetica" w:hAnsi="Helvetica" w:cs="Helvetica"/>
          <w:color w:val="222222"/>
          <w:sz w:val="24"/>
          <w:szCs w:val="24"/>
        </w:rPr>
        <w:br/>
      </w:r>
      <w:r w:rsidRPr="007B1085">
        <w:rPr>
          <w:rFonts w:ascii="Helvetica" w:hAnsi="Helvetica" w:cs="Helvetica"/>
          <w:color w:val="222222"/>
          <w:sz w:val="24"/>
          <w:szCs w:val="24"/>
          <w:shd w:val="clear" w:color="auto" w:fill="FFFFFF"/>
        </w:rPr>
        <w:t>Structural Integrity Research Collaborations for Aircraft (SIRCA)</w:t>
      </w:r>
      <w:r w:rsidRPr="007B1085">
        <w:rPr>
          <w:rFonts w:ascii="Helvetica" w:hAnsi="Helvetica" w:cs="Helvetica"/>
          <w:color w:val="222222"/>
          <w:sz w:val="24"/>
          <w:szCs w:val="24"/>
        </w:rPr>
        <w:br/>
      </w:r>
      <w:r w:rsidRPr="007B1085">
        <w:rPr>
          <w:rFonts w:ascii="Helvetica" w:hAnsi="Helvetica" w:cs="Helvetica"/>
          <w:color w:val="222222"/>
          <w:sz w:val="24"/>
          <w:szCs w:val="24"/>
          <w:shd w:val="clear" w:color="auto" w:fill="FFFFFF"/>
        </w:rPr>
        <w:t>Synopsis 1</w:t>
      </w:r>
      <w:r w:rsidRPr="007B1085">
        <w:rPr>
          <w:rFonts w:ascii="Helvetica" w:hAnsi="Helvetica" w:cs="Helvetica"/>
          <w:color w:val="222222"/>
          <w:sz w:val="24"/>
          <w:szCs w:val="24"/>
        </w:rPr>
        <w:br/>
      </w:r>
      <w:hyperlink r:id="rId128" w:tgtFrame="_blank" w:history="1">
        <w:r w:rsidRPr="007B1085">
          <w:rPr>
            <w:rStyle w:val="Hyperlink"/>
            <w:rFonts w:ascii="Helvetica" w:hAnsi="Helvetica" w:cs="Helvetica"/>
            <w:color w:val="1155CC"/>
            <w:sz w:val="24"/>
            <w:szCs w:val="24"/>
            <w:shd w:val="clear" w:color="auto" w:fill="FFFFFF"/>
          </w:rPr>
          <w:t>https://www.grants.gov/web/grants/view-opportunity.html?oppId=309814</w:t>
        </w:r>
      </w:hyperlink>
    </w:p>
    <w:p w14:paraId="01F44402" w14:textId="77777777" w:rsidR="002E2AB2" w:rsidRDefault="002E2AB2" w:rsidP="002E2AB2">
      <w:pPr>
        <w:pStyle w:val="NoSpacing"/>
        <w:rPr>
          <w:rFonts w:ascii="Helvetica" w:hAnsi="Helvetica" w:cs="Helvetica"/>
          <w:color w:val="222222"/>
          <w:sz w:val="24"/>
          <w:szCs w:val="24"/>
          <w:shd w:val="clear" w:color="auto" w:fill="FFFFFF"/>
        </w:rPr>
      </w:pPr>
    </w:p>
    <w:p w14:paraId="1D4A9BED" w14:textId="77777777" w:rsidR="000261F1" w:rsidRDefault="000261F1" w:rsidP="000261F1">
      <w:pPr>
        <w:pStyle w:val="NoSpacing"/>
        <w:rPr>
          <w:rFonts w:ascii="Helvetica" w:hAnsi="Helvetica" w:cs="Helvetica"/>
          <w:color w:val="222222"/>
          <w:sz w:val="24"/>
          <w:szCs w:val="24"/>
        </w:rPr>
      </w:pPr>
      <w:r w:rsidRPr="002333E1">
        <w:rPr>
          <w:rFonts w:ascii="Helvetica" w:hAnsi="Helvetica" w:cs="Helvetica"/>
          <w:color w:val="222222"/>
          <w:sz w:val="24"/>
          <w:szCs w:val="24"/>
          <w:shd w:val="clear" w:color="auto" w:fill="FFFFFF"/>
        </w:rPr>
        <w:t>DARPA - Defense Sciences Office</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Accelerated Molecular Discovery (AMD)</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Synopsis 1</w:t>
      </w:r>
      <w:r w:rsidRPr="002333E1">
        <w:rPr>
          <w:rFonts w:ascii="Helvetica" w:hAnsi="Helvetica" w:cs="Helvetica"/>
          <w:color w:val="222222"/>
          <w:sz w:val="24"/>
          <w:szCs w:val="24"/>
        </w:rPr>
        <w:br/>
      </w:r>
      <w:hyperlink r:id="rId129" w:tgtFrame="_blank" w:history="1">
        <w:r w:rsidRPr="002333E1">
          <w:rPr>
            <w:rStyle w:val="Hyperlink"/>
            <w:rFonts w:ascii="Helvetica" w:hAnsi="Helvetica" w:cs="Helvetica"/>
            <w:color w:val="1155CC"/>
            <w:sz w:val="24"/>
            <w:szCs w:val="24"/>
            <w:shd w:val="clear" w:color="auto" w:fill="FFFFFF"/>
          </w:rPr>
          <w:t>https://www.grants.gov/web/grants/view-opportunity.html?oppId=309695</w:t>
        </w:r>
      </w:hyperlink>
    </w:p>
    <w:p w14:paraId="524C9722" w14:textId="77777777" w:rsidR="000261F1" w:rsidRDefault="000261F1" w:rsidP="000261F1">
      <w:pPr>
        <w:pStyle w:val="NoSpacing"/>
        <w:rPr>
          <w:rFonts w:ascii="Helvetica" w:hAnsi="Helvetica" w:cs="Helvetica"/>
          <w:color w:val="222222"/>
          <w:sz w:val="24"/>
          <w:szCs w:val="24"/>
          <w:shd w:val="clear" w:color="auto" w:fill="FFFFFF"/>
        </w:rPr>
      </w:pP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DARPA - Information Innovation Office</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Machine Common Sense (MCS)</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Synopsis 1</w:t>
      </w:r>
      <w:r w:rsidRPr="002333E1">
        <w:rPr>
          <w:rFonts w:ascii="Helvetica" w:hAnsi="Helvetica" w:cs="Helvetica"/>
          <w:color w:val="222222"/>
          <w:sz w:val="24"/>
          <w:szCs w:val="24"/>
        </w:rPr>
        <w:br/>
      </w:r>
      <w:hyperlink r:id="rId130" w:tgtFrame="_blank" w:history="1">
        <w:r w:rsidRPr="002333E1">
          <w:rPr>
            <w:rStyle w:val="Hyperlink"/>
            <w:rFonts w:ascii="Helvetica" w:hAnsi="Helvetica" w:cs="Helvetica"/>
            <w:color w:val="1155CC"/>
            <w:sz w:val="24"/>
            <w:szCs w:val="24"/>
            <w:shd w:val="clear" w:color="auto" w:fill="FFFFFF"/>
          </w:rPr>
          <w:t>https://www.grants.gov/web/grants/view-opportunity.html?oppId=309716</w:t>
        </w:r>
      </w:hyperlink>
    </w:p>
    <w:p w14:paraId="5F4ECA7E" w14:textId="7CBDAB66" w:rsidR="000261F1" w:rsidRDefault="000261F1" w:rsidP="000261F1">
      <w:pPr>
        <w:pStyle w:val="NoSpacing"/>
        <w:rPr>
          <w:rFonts w:ascii="Helvetica" w:hAnsi="Helvetica" w:cs="Helvetica"/>
          <w:color w:val="222222"/>
          <w:sz w:val="24"/>
          <w:szCs w:val="24"/>
          <w:shd w:val="clear" w:color="auto" w:fill="FFFFFF"/>
        </w:rPr>
      </w:pPr>
    </w:p>
    <w:p w14:paraId="6CBB2720" w14:textId="77777777" w:rsidR="000261F1" w:rsidRDefault="000261F1" w:rsidP="000261F1">
      <w:pPr>
        <w:pStyle w:val="NoSpacing"/>
        <w:rPr>
          <w:rFonts w:ascii="Helvetica" w:hAnsi="Helvetica" w:cs="Helvetica"/>
          <w:sz w:val="24"/>
          <w:szCs w:val="24"/>
        </w:rPr>
      </w:pPr>
      <w:r w:rsidRPr="002333E1">
        <w:rPr>
          <w:rFonts w:ascii="Helvetica" w:hAnsi="Helvetica" w:cs="Helvetica"/>
          <w:color w:val="222222"/>
          <w:sz w:val="24"/>
          <w:szCs w:val="24"/>
          <w:shd w:val="clear" w:color="auto" w:fill="FFFFFF"/>
        </w:rPr>
        <w:t>Office of Naval Research</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Electronic Warfare Technology</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Synopsis 1</w:t>
      </w:r>
      <w:r w:rsidRPr="002333E1">
        <w:rPr>
          <w:rFonts w:ascii="Helvetica" w:hAnsi="Helvetica" w:cs="Helvetica"/>
          <w:color w:val="222222"/>
          <w:sz w:val="24"/>
          <w:szCs w:val="24"/>
        </w:rPr>
        <w:br/>
      </w:r>
      <w:hyperlink r:id="rId131" w:tgtFrame="_blank" w:history="1">
        <w:r w:rsidRPr="002333E1">
          <w:rPr>
            <w:rStyle w:val="Hyperlink"/>
            <w:rFonts w:ascii="Helvetica" w:hAnsi="Helvetica" w:cs="Helvetica"/>
            <w:color w:val="1155CC"/>
            <w:sz w:val="24"/>
            <w:szCs w:val="24"/>
            <w:shd w:val="clear" w:color="auto" w:fill="FFFFFF"/>
          </w:rPr>
          <w:t>https://www.grants.gov/web/grants/view-opportunity.html?oppId=309702</w:t>
        </w:r>
      </w:hyperlink>
    </w:p>
    <w:p w14:paraId="2D2C7328" w14:textId="77777777" w:rsidR="000261F1" w:rsidRDefault="000261F1" w:rsidP="0063503A">
      <w:pPr>
        <w:widowControl w:val="0"/>
        <w:autoSpaceDE w:val="0"/>
        <w:autoSpaceDN w:val="0"/>
        <w:adjustRightInd w:val="0"/>
        <w:rPr>
          <w:rFonts w:ascii="Helvetica" w:eastAsiaTheme="minorHAnsi" w:hAnsi="Helvetica" w:cs="Helvetica"/>
          <w:color w:val="222222"/>
          <w:shd w:val="clear" w:color="auto" w:fill="FFFFFF"/>
        </w:rPr>
      </w:pPr>
    </w:p>
    <w:p w14:paraId="594CA714" w14:textId="04111BE3" w:rsidR="003B2520" w:rsidRPr="00327BC8" w:rsidRDefault="00327BC8" w:rsidP="0063503A">
      <w:pPr>
        <w:widowControl w:val="0"/>
        <w:autoSpaceDE w:val="0"/>
        <w:autoSpaceDN w:val="0"/>
        <w:adjustRightInd w:val="0"/>
        <w:rPr>
          <w:rFonts w:ascii="Helvetica" w:hAnsi="Helvetica" w:cs="Helvetica"/>
        </w:rPr>
      </w:pPr>
      <w:bookmarkStart w:id="170" w:name="DODMod"/>
      <w:bookmarkEnd w:id="170"/>
      <w:r w:rsidRPr="00327BC8">
        <w:rPr>
          <w:rFonts w:ascii="Helvetica" w:hAnsi="Helvetica" w:cs="Helvetica"/>
        </w:rPr>
        <w:t>Modifications:</w:t>
      </w:r>
    </w:p>
    <w:p w14:paraId="3CBF4030" w14:textId="4E833B4D" w:rsidR="0017416C" w:rsidRDefault="0017416C" w:rsidP="0063503A">
      <w:pPr>
        <w:widowControl w:val="0"/>
        <w:autoSpaceDE w:val="0"/>
        <w:autoSpaceDN w:val="0"/>
        <w:adjustRightInd w:val="0"/>
        <w:rPr>
          <w:rFonts w:ascii="Helvetica" w:hAnsi="Helvetica" w:cs="Helvetica"/>
          <w:highlight w:val="yellow"/>
        </w:rPr>
      </w:pPr>
    </w:p>
    <w:p w14:paraId="1FF0349D" w14:textId="5D1F3271" w:rsidR="00F91153" w:rsidRDefault="00F91153" w:rsidP="00F91153">
      <w:pPr>
        <w:pStyle w:val="NoSpacing"/>
        <w:rPr>
          <w:rFonts w:ascii="Helvetica" w:hAnsi="Helvetica"/>
          <w:sz w:val="24"/>
          <w:szCs w:val="24"/>
        </w:rPr>
      </w:pPr>
      <w:r w:rsidRPr="004E4098">
        <w:rPr>
          <w:rFonts w:ascii="Helvetica" w:hAnsi="Helvetica" w:cs="Helvetica"/>
          <w:color w:val="222222"/>
          <w:sz w:val="24"/>
          <w:szCs w:val="24"/>
          <w:shd w:val="clear" w:color="auto" w:fill="FFFFFF"/>
        </w:rPr>
        <w:t>Dept of the Army -- Materiel Command</w:t>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Strengthening Teamwork for Robust Operations in Novel Groups (STRONG)</w:t>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Synopsis 2</w:t>
      </w:r>
      <w:r w:rsidRPr="004E4098">
        <w:rPr>
          <w:rFonts w:ascii="Helvetica" w:hAnsi="Helvetica" w:cs="Helvetica"/>
          <w:color w:val="222222"/>
          <w:sz w:val="24"/>
          <w:szCs w:val="24"/>
        </w:rPr>
        <w:br/>
      </w:r>
      <w:hyperlink r:id="rId132" w:tgtFrame="_blank" w:history="1">
        <w:r w:rsidRPr="004E4098">
          <w:rPr>
            <w:rStyle w:val="Hyperlink"/>
            <w:rFonts w:ascii="Helvetica" w:hAnsi="Helvetica" w:cs="Helvetica"/>
            <w:color w:val="1155CC"/>
            <w:sz w:val="24"/>
            <w:szCs w:val="24"/>
            <w:shd w:val="clear" w:color="auto" w:fill="FFFFFF"/>
          </w:rPr>
          <w:t>https://www.grants.gov/web/grants/view-opportunity.html?oppId=310010</w:t>
        </w:r>
      </w:hyperlink>
      <w:r w:rsidRPr="004E4098">
        <w:rPr>
          <w:rFonts w:ascii="Helvetica" w:hAnsi="Helvetica" w:cs="Helvetica"/>
          <w:color w:val="222222"/>
          <w:sz w:val="24"/>
          <w:szCs w:val="24"/>
        </w:rPr>
        <w:br/>
      </w:r>
    </w:p>
    <w:p w14:paraId="1B86DD9B" w14:textId="77777777" w:rsidR="00F91153" w:rsidRDefault="00F91153" w:rsidP="0063503A">
      <w:pPr>
        <w:widowControl w:val="0"/>
        <w:autoSpaceDE w:val="0"/>
        <w:autoSpaceDN w:val="0"/>
        <w:adjustRightInd w:val="0"/>
        <w:rPr>
          <w:rFonts w:ascii="Helvetica" w:hAnsi="Helvetica" w:cs="Helvetica"/>
          <w:highlight w:val="yellow"/>
        </w:rPr>
      </w:pPr>
    </w:p>
    <w:p w14:paraId="2AB04995" w14:textId="59B638C2" w:rsidR="001F0D50" w:rsidRDefault="001F0D50" w:rsidP="009820B9">
      <w:pPr>
        <w:widowControl w:val="0"/>
        <w:autoSpaceDE w:val="0"/>
        <w:autoSpaceDN w:val="0"/>
        <w:adjustRightInd w:val="0"/>
        <w:rPr>
          <w:rFonts w:ascii="Helvetica" w:hAnsi="Helvetica" w:cs="Helvetica"/>
        </w:rPr>
      </w:pPr>
      <w:bookmarkStart w:id="171" w:name="DODDeleted"/>
      <w:bookmarkEnd w:id="171"/>
      <w:r>
        <w:rPr>
          <w:rFonts w:ascii="Helvetica" w:hAnsi="Helvetica" w:cs="Helvetica"/>
        </w:rPr>
        <w:t>Deleted:</w:t>
      </w:r>
    </w:p>
    <w:p w14:paraId="4803A734" w14:textId="77777777" w:rsidR="001F0D50" w:rsidRDefault="001F0D50" w:rsidP="009820B9">
      <w:pPr>
        <w:widowControl w:val="0"/>
        <w:autoSpaceDE w:val="0"/>
        <w:autoSpaceDN w:val="0"/>
        <w:adjustRightInd w:val="0"/>
        <w:rPr>
          <w:rFonts w:ascii="Helvetica" w:hAnsi="Helvetica" w:cs="Helvetica"/>
        </w:rPr>
      </w:pPr>
    </w:p>
    <w:p w14:paraId="5F000A3B" w14:textId="5A6DF2A0" w:rsidR="00FA18EA" w:rsidRPr="005D3F9C" w:rsidRDefault="00FA18EA" w:rsidP="00240C21">
      <w:pPr>
        <w:widowControl w:val="0"/>
        <w:autoSpaceDE w:val="0"/>
        <w:autoSpaceDN w:val="0"/>
        <w:adjustRightInd w:val="0"/>
        <w:rPr>
          <w:rFonts w:ascii="Helvetica" w:hAnsi="Helvetica" w:cs="Helvetica"/>
        </w:rPr>
      </w:pPr>
      <w:r w:rsidRPr="005D3F9C">
        <w:rPr>
          <w:rFonts w:ascii="Helvetica" w:hAnsi="Helvetica" w:cs="Helvetica"/>
        </w:rPr>
        <w:t>Reminders:</w:t>
      </w:r>
    </w:p>
    <w:p w14:paraId="0B24DC2C" w14:textId="77777777" w:rsidR="00FA18EA" w:rsidRPr="00F730CD" w:rsidRDefault="00FA18EA" w:rsidP="003B2520">
      <w:pPr>
        <w:widowControl w:val="0"/>
        <w:autoSpaceDE w:val="0"/>
        <w:autoSpaceDN w:val="0"/>
        <w:adjustRightInd w:val="0"/>
        <w:rPr>
          <w:rFonts w:ascii="Helvetica" w:hAnsi="Helvetica" w:cs="Helvetica"/>
          <w:highlight w:val="yellow"/>
        </w:rPr>
      </w:pPr>
    </w:p>
    <w:p w14:paraId="40E67D48" w14:textId="23E04F9A" w:rsidR="0063503A" w:rsidRDefault="0063503A" w:rsidP="0063503A">
      <w:pPr>
        <w:widowControl w:val="0"/>
        <w:autoSpaceDE w:val="0"/>
        <w:autoSpaceDN w:val="0"/>
        <w:adjustRightInd w:val="0"/>
        <w:rPr>
          <w:rFonts w:ascii="Helvetica" w:hAnsi="Helvetica" w:cs="Helvetica"/>
        </w:rPr>
      </w:pPr>
    </w:p>
    <w:p w14:paraId="32D017D5" w14:textId="77777777" w:rsidR="0063503A" w:rsidRPr="00C9749E" w:rsidRDefault="0063503A" w:rsidP="004B483B">
      <w:pPr>
        <w:widowControl w:val="0"/>
        <w:autoSpaceDE w:val="0"/>
        <w:autoSpaceDN w:val="0"/>
        <w:adjustRightInd w:val="0"/>
        <w:rPr>
          <w:rFonts w:ascii="Helvetica" w:hAnsi="Helvetica" w:cs="Helvetica"/>
          <w:highlight w:val="cyan"/>
        </w:rPr>
      </w:pPr>
    </w:p>
    <w:p w14:paraId="2860FB4C" w14:textId="2847EDA8" w:rsidR="00B23492" w:rsidRPr="00DC3665" w:rsidRDefault="001D72F9" w:rsidP="00DC3665">
      <w:pPr>
        <w:rPr>
          <w:rFonts w:ascii="Helvetica" w:hAnsi="Helvetica" w:cs="Helvetica"/>
        </w:rPr>
      </w:pPr>
      <w:bookmarkStart w:id="172" w:name="DODArmyResearchMod8"/>
      <w:bookmarkEnd w:id="172"/>
      <w:r>
        <w:rPr>
          <w:rFonts w:ascii="Helvetica" w:hAnsi="Helvetica" w:cs="Helvetica"/>
        </w:rPr>
        <w:br w:type="page"/>
      </w:r>
    </w:p>
    <w:p w14:paraId="1504026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5DD5946" w14:textId="77777777" w:rsidR="00B756C2" w:rsidRPr="005D3F9C" w:rsidRDefault="00B756C2" w:rsidP="00B756C2">
      <w:pPr>
        <w:autoSpaceDE w:val="0"/>
        <w:autoSpaceDN w:val="0"/>
        <w:adjustRightInd w:val="0"/>
        <w:rPr>
          <w:rFonts w:ascii="Helvetica" w:hAnsi="Helvetica"/>
          <w:b/>
          <w:u w:val="single"/>
        </w:rPr>
      </w:pPr>
    </w:p>
    <w:p w14:paraId="27B6B82F" w14:textId="77777777" w:rsidR="00B756C2" w:rsidRPr="005D3F9C" w:rsidRDefault="00B756C2" w:rsidP="00B756C2">
      <w:pPr>
        <w:widowControl w:val="0"/>
        <w:autoSpaceDE w:val="0"/>
        <w:autoSpaceDN w:val="0"/>
        <w:adjustRightInd w:val="0"/>
        <w:rPr>
          <w:rFonts w:ascii="Helvetica" w:hAnsi="Helvetica" w:cs="Helvetica"/>
          <w:b/>
        </w:rPr>
      </w:pPr>
    </w:p>
    <w:p w14:paraId="27C4B02D" w14:textId="77777777" w:rsidR="00B756C2" w:rsidRPr="005D3F9C" w:rsidRDefault="00B756C2" w:rsidP="00B756C2">
      <w:pPr>
        <w:autoSpaceDE w:val="0"/>
        <w:autoSpaceDN w:val="0"/>
        <w:adjustRightInd w:val="0"/>
        <w:outlineLvl w:val="0"/>
        <w:rPr>
          <w:rFonts w:ascii="Helvetica" w:hAnsi="Helvetica"/>
          <w:b/>
        </w:rPr>
      </w:pPr>
      <w:bookmarkStart w:id="173" w:name="DODBroad4"/>
      <w:bookmarkStart w:id="174" w:name="DODBroadBasicApplied"/>
      <w:bookmarkStart w:id="175" w:name="DODBroadLaboratory3"/>
      <w:bookmarkEnd w:id="173"/>
      <w:bookmarkEnd w:id="174"/>
      <w:bookmarkEnd w:id="175"/>
      <w:r w:rsidRPr="005D3F9C">
        <w:rPr>
          <w:rFonts w:ascii="Helvetica" w:hAnsi="Helvetica" w:cs="Helvetica"/>
          <w:noProof/>
        </w:rPr>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4CCC79B3" w14:textId="3CB9C40A" w:rsidR="00B756C2" w:rsidRPr="00DC3665" w:rsidRDefault="00B756C2" w:rsidP="00DC3665">
      <w:pPr>
        <w:autoSpaceDE w:val="0"/>
        <w:autoSpaceDN w:val="0"/>
        <w:adjustRightInd w:val="0"/>
        <w:outlineLvl w:val="0"/>
        <w:rPr>
          <w:rFonts w:ascii="Helvetica" w:hAnsi="Helvetica"/>
          <w:b/>
        </w:rPr>
      </w:pPr>
      <w:r w:rsidRPr="005D3F9C">
        <w:rPr>
          <w:rFonts w:ascii="Helvetica" w:hAnsi="Helvetica"/>
          <w:b/>
        </w:rPr>
        <w:t>Department of Education</w:t>
      </w:r>
      <w:bookmarkStart w:id="176" w:name="DEDOverview"/>
      <w:bookmarkEnd w:id="176"/>
    </w:p>
    <w:p w14:paraId="5B65AB02"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highlight w:val="yellow"/>
        </w:rPr>
        <w:t>Grant Programs Overview at the Department of Education</w:t>
      </w:r>
    </w:p>
    <w:p w14:paraId="495200D7" w14:textId="77777777" w:rsidR="00B756C2" w:rsidRPr="005D3F9C" w:rsidRDefault="00B756C2" w:rsidP="00B756C2">
      <w:pPr>
        <w:autoSpaceDE w:val="0"/>
        <w:autoSpaceDN w:val="0"/>
        <w:adjustRightInd w:val="0"/>
        <w:rPr>
          <w:rFonts w:ascii="Helvetica" w:hAnsi="Helvetica"/>
          <w:b/>
          <w:bCs/>
        </w:rPr>
      </w:pPr>
    </w:p>
    <w:p w14:paraId="78B25F3C"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6DFC6FD7" w14:textId="77777777" w:rsidR="00B756C2" w:rsidRDefault="00B756C2" w:rsidP="00B756C2">
      <w:pPr>
        <w:autoSpaceDE w:val="0"/>
        <w:autoSpaceDN w:val="0"/>
        <w:adjustRightInd w:val="0"/>
        <w:rPr>
          <w:rFonts w:ascii="Helvetica" w:hAnsi="Helvetica"/>
          <w:b/>
        </w:rPr>
      </w:pPr>
    </w:p>
    <w:p w14:paraId="10179EFE" w14:textId="7B2D6BDD" w:rsidR="00DC3665" w:rsidRPr="005D3F9C" w:rsidRDefault="00DC3665" w:rsidP="00B756C2">
      <w:pPr>
        <w:autoSpaceDE w:val="0"/>
        <w:autoSpaceDN w:val="0"/>
        <w:adjustRightInd w:val="0"/>
        <w:rPr>
          <w:rFonts w:ascii="Helvetica" w:hAnsi="Helvetica"/>
          <w:b/>
        </w:rPr>
      </w:pPr>
      <w:r>
        <w:rPr>
          <w:rFonts w:ascii="Helvetica" w:hAnsi="Helvetica"/>
          <w:b/>
          <w:noProof/>
        </w:rPr>
        <w:drawing>
          <wp:inline distT="0" distB="0" distL="0" distR="0" wp14:anchorId="189006C8" wp14:editId="16D63CEC">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134">
                      <a:extLst>
                        <a:ext uri="{28A0092B-C50C-407E-A947-70E740481C1C}">
                          <a14:useLocalDpi xmlns:a14="http://schemas.microsoft.com/office/drawing/2010/main" val="0"/>
                        </a:ext>
                      </a:extLst>
                    </a:blip>
                    <a:stretch>
                      <a:fillRect/>
                    </a:stretch>
                  </pic:blipFill>
                  <pic:spPr>
                    <a:xfrm>
                      <a:off x="0" y="0"/>
                      <a:ext cx="6483350" cy="3734461"/>
                    </a:xfrm>
                    <a:prstGeom prst="rect">
                      <a:avLst/>
                    </a:prstGeom>
                  </pic:spPr>
                </pic:pic>
              </a:graphicData>
            </a:graphic>
          </wp:inline>
        </w:drawing>
      </w:r>
    </w:p>
    <w:p w14:paraId="085B6C71" w14:textId="7C342EB4" w:rsidR="00B756C2" w:rsidRPr="005D3F9C" w:rsidRDefault="00DC3665" w:rsidP="00B756C2">
      <w:pPr>
        <w:autoSpaceDE w:val="0"/>
        <w:autoSpaceDN w:val="0"/>
        <w:adjustRightInd w:val="0"/>
        <w:rPr>
          <w:rFonts w:ascii="Helvetica" w:hAnsi="Helvetica"/>
          <w:b/>
        </w:rPr>
      </w:pPr>
      <w:r>
        <w:rPr>
          <w:rFonts w:ascii="Helvetica" w:hAnsi="Helvetica"/>
          <w:b/>
          <w:noProof/>
        </w:rPr>
        <w:drawing>
          <wp:inline distT="0" distB="0" distL="0" distR="0" wp14:anchorId="78F0AD7E" wp14:editId="6728EE3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135">
                      <a:extLst>
                        <a:ext uri="{28A0092B-C50C-407E-A947-70E740481C1C}">
                          <a14:useLocalDpi xmlns:a14="http://schemas.microsoft.com/office/drawing/2010/main" val="0"/>
                        </a:ext>
                      </a:extLst>
                    </a:blip>
                    <a:stretch>
                      <a:fillRect/>
                    </a:stretch>
                  </pic:blipFill>
                  <pic:spPr>
                    <a:xfrm>
                      <a:off x="0" y="0"/>
                      <a:ext cx="6457950" cy="3939540"/>
                    </a:xfrm>
                    <a:prstGeom prst="rect">
                      <a:avLst/>
                    </a:prstGeom>
                  </pic:spPr>
                </pic:pic>
              </a:graphicData>
            </a:graphic>
          </wp:inline>
        </w:drawing>
      </w:r>
    </w:p>
    <w:p w14:paraId="19EF8773" w14:textId="75BA889B" w:rsidR="00B756C2" w:rsidRPr="005D3F9C" w:rsidRDefault="00B756C2" w:rsidP="00B756C2">
      <w:pPr>
        <w:autoSpaceDE w:val="0"/>
        <w:autoSpaceDN w:val="0"/>
        <w:adjustRightInd w:val="0"/>
        <w:rPr>
          <w:rFonts w:ascii="Helvetica" w:hAnsi="Helvetica"/>
          <w:b/>
        </w:rPr>
      </w:pPr>
    </w:p>
    <w:p w14:paraId="4916BFED" w14:textId="77777777" w:rsidR="00B756C2" w:rsidRDefault="00B756C2" w:rsidP="00B756C2">
      <w:pPr>
        <w:pBdr>
          <w:bottom w:val="single" w:sz="6" w:space="1" w:color="auto"/>
        </w:pBdr>
        <w:autoSpaceDE w:val="0"/>
        <w:autoSpaceDN w:val="0"/>
        <w:adjustRightInd w:val="0"/>
        <w:rPr>
          <w:rStyle w:val="Hyperlink"/>
          <w:rFonts w:ascii="Helvetica" w:hAnsi="Helvetica"/>
          <w:b/>
        </w:rPr>
      </w:pPr>
    </w:p>
    <w:p w14:paraId="33EBD844" w14:textId="6778CD7D" w:rsidR="00DC3665" w:rsidRPr="005D3F9C" w:rsidRDefault="00DC3665" w:rsidP="00B756C2">
      <w:pPr>
        <w:pBdr>
          <w:bottom w:val="single" w:sz="6" w:space="1" w:color="auto"/>
        </w:pBdr>
        <w:autoSpaceDE w:val="0"/>
        <w:autoSpaceDN w:val="0"/>
        <w:adjustRightInd w:val="0"/>
        <w:rPr>
          <w:rStyle w:val="Hyperlink"/>
          <w:rFonts w:ascii="Helvetica" w:hAnsi="Helvetica"/>
          <w:b/>
        </w:rPr>
      </w:pPr>
      <w:r>
        <w:rPr>
          <w:rFonts w:ascii="Helvetica" w:hAnsi="Helvetica"/>
          <w:b/>
          <w:noProof/>
          <w:color w:val="0000FF"/>
          <w:u w:val="single"/>
        </w:rPr>
        <w:drawing>
          <wp:inline distT="0" distB="0" distL="0" distR="0" wp14:anchorId="20701059" wp14:editId="1E984888">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136">
                      <a:extLst>
                        <a:ext uri="{28A0092B-C50C-407E-A947-70E740481C1C}">
                          <a14:useLocalDpi xmlns:a14="http://schemas.microsoft.com/office/drawing/2010/main" val="0"/>
                        </a:ext>
                      </a:extLst>
                    </a:blip>
                    <a:stretch>
                      <a:fillRect/>
                    </a:stretch>
                  </pic:blipFill>
                  <pic:spPr>
                    <a:xfrm>
                      <a:off x="0" y="0"/>
                      <a:ext cx="6457950" cy="4153535"/>
                    </a:xfrm>
                    <a:prstGeom prst="rect">
                      <a:avLst/>
                    </a:prstGeom>
                  </pic:spPr>
                </pic:pic>
              </a:graphicData>
            </a:graphic>
          </wp:inline>
        </w:drawing>
      </w:r>
    </w:p>
    <w:p w14:paraId="2DB3E61C" w14:textId="77777777" w:rsidR="0084613D" w:rsidRDefault="0084613D" w:rsidP="00B756C2">
      <w:pPr>
        <w:widowControl w:val="0"/>
        <w:autoSpaceDE w:val="0"/>
        <w:autoSpaceDN w:val="0"/>
        <w:adjustRightInd w:val="0"/>
        <w:rPr>
          <w:rFonts w:ascii="Helvetica" w:hAnsi="Helvetica" w:cs="Helvetica"/>
        </w:rPr>
      </w:pPr>
    </w:p>
    <w:p w14:paraId="075426AF" w14:textId="0BD7AC24" w:rsidR="0084613D" w:rsidRDefault="00FC0529" w:rsidP="00B756C2">
      <w:pPr>
        <w:widowControl w:val="0"/>
        <w:autoSpaceDE w:val="0"/>
        <w:autoSpaceDN w:val="0"/>
        <w:adjustRightInd w:val="0"/>
        <w:rPr>
          <w:rFonts w:ascii="Helvetica" w:hAnsi="Helvetica" w:cs="Helvetica"/>
        </w:rPr>
      </w:pPr>
      <w:r>
        <w:rPr>
          <w:rFonts w:ascii="Helvetica" w:hAnsi="Helvetica" w:cs="Helvetica"/>
        </w:rPr>
        <w:t xml:space="preserve"> </w:t>
      </w:r>
      <w:r w:rsidR="00110298">
        <w:rPr>
          <w:rFonts w:ascii="Helvetica" w:hAnsi="Helvetica" w:cs="Helvetica"/>
          <w:noProof/>
        </w:rPr>
        <w:drawing>
          <wp:inline distT="0" distB="0" distL="0" distR="0" wp14:anchorId="6BF39081" wp14:editId="45D8B045">
            <wp:extent cx="6915150" cy="475107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36.52 AM.png"/>
                    <pic:cNvPicPr/>
                  </pic:nvPicPr>
                  <pic:blipFill>
                    <a:blip r:embed="rId137">
                      <a:extLst>
                        <a:ext uri="{28A0092B-C50C-407E-A947-70E740481C1C}">
                          <a14:useLocalDpi xmlns:a14="http://schemas.microsoft.com/office/drawing/2010/main" val="0"/>
                        </a:ext>
                      </a:extLst>
                    </a:blip>
                    <a:stretch>
                      <a:fillRect/>
                    </a:stretch>
                  </pic:blipFill>
                  <pic:spPr>
                    <a:xfrm>
                      <a:off x="0" y="0"/>
                      <a:ext cx="6915150" cy="4751070"/>
                    </a:xfrm>
                    <a:prstGeom prst="rect">
                      <a:avLst/>
                    </a:prstGeom>
                  </pic:spPr>
                </pic:pic>
              </a:graphicData>
            </a:graphic>
          </wp:inline>
        </w:drawing>
      </w:r>
    </w:p>
    <w:p w14:paraId="59034A09" w14:textId="77777777" w:rsidR="002C22BB" w:rsidRDefault="002C22BB" w:rsidP="00234420">
      <w:pPr>
        <w:widowControl w:val="0"/>
        <w:autoSpaceDE w:val="0"/>
        <w:autoSpaceDN w:val="0"/>
        <w:adjustRightInd w:val="0"/>
      </w:pPr>
    </w:p>
    <w:p w14:paraId="24EF2780" w14:textId="5E2D1168" w:rsidR="00110298" w:rsidRDefault="00110298" w:rsidP="00234420">
      <w:pPr>
        <w:widowControl w:val="0"/>
        <w:autoSpaceDE w:val="0"/>
        <w:autoSpaceDN w:val="0"/>
        <w:adjustRightInd w:val="0"/>
      </w:pPr>
      <w:r>
        <w:rPr>
          <w:noProof/>
        </w:rPr>
        <w:drawing>
          <wp:inline distT="0" distB="0" distL="0" distR="0" wp14:anchorId="0201B1FB" wp14:editId="53BECB8E">
            <wp:extent cx="6915150" cy="458279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37.06 AM.png"/>
                    <pic:cNvPicPr/>
                  </pic:nvPicPr>
                  <pic:blipFill>
                    <a:blip r:embed="rId138">
                      <a:extLst>
                        <a:ext uri="{28A0092B-C50C-407E-A947-70E740481C1C}">
                          <a14:useLocalDpi xmlns:a14="http://schemas.microsoft.com/office/drawing/2010/main" val="0"/>
                        </a:ext>
                      </a:extLst>
                    </a:blip>
                    <a:stretch>
                      <a:fillRect/>
                    </a:stretch>
                  </pic:blipFill>
                  <pic:spPr>
                    <a:xfrm>
                      <a:off x="0" y="0"/>
                      <a:ext cx="6915150" cy="4582795"/>
                    </a:xfrm>
                    <a:prstGeom prst="rect">
                      <a:avLst/>
                    </a:prstGeom>
                  </pic:spPr>
                </pic:pic>
              </a:graphicData>
            </a:graphic>
          </wp:inline>
        </w:drawing>
      </w:r>
    </w:p>
    <w:p w14:paraId="5993E37F" w14:textId="77777777" w:rsidR="00110298" w:rsidRDefault="00110298" w:rsidP="00234420">
      <w:pPr>
        <w:widowControl w:val="0"/>
        <w:autoSpaceDE w:val="0"/>
        <w:autoSpaceDN w:val="0"/>
        <w:adjustRightInd w:val="0"/>
      </w:pPr>
    </w:p>
    <w:p w14:paraId="3C904939" w14:textId="77777777" w:rsidR="00110298" w:rsidRDefault="00110298" w:rsidP="00234420">
      <w:pPr>
        <w:widowControl w:val="0"/>
        <w:autoSpaceDE w:val="0"/>
        <w:autoSpaceDN w:val="0"/>
        <w:adjustRightInd w:val="0"/>
      </w:pPr>
      <w:r>
        <w:rPr>
          <w:noProof/>
        </w:rPr>
        <w:drawing>
          <wp:inline distT="0" distB="0" distL="0" distR="0" wp14:anchorId="3A759E0B" wp14:editId="33897D14">
            <wp:extent cx="6915150" cy="287274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37.22 AM.png"/>
                    <pic:cNvPicPr/>
                  </pic:nvPicPr>
                  <pic:blipFill>
                    <a:blip r:embed="rId139">
                      <a:extLst>
                        <a:ext uri="{28A0092B-C50C-407E-A947-70E740481C1C}">
                          <a14:useLocalDpi xmlns:a14="http://schemas.microsoft.com/office/drawing/2010/main" val="0"/>
                        </a:ext>
                      </a:extLst>
                    </a:blip>
                    <a:stretch>
                      <a:fillRect/>
                    </a:stretch>
                  </pic:blipFill>
                  <pic:spPr>
                    <a:xfrm>
                      <a:off x="0" y="0"/>
                      <a:ext cx="6915150" cy="2872740"/>
                    </a:xfrm>
                    <a:prstGeom prst="rect">
                      <a:avLst/>
                    </a:prstGeom>
                  </pic:spPr>
                </pic:pic>
              </a:graphicData>
            </a:graphic>
          </wp:inline>
        </w:drawing>
      </w:r>
    </w:p>
    <w:p w14:paraId="292CAEB0" w14:textId="77777777" w:rsidR="00110298" w:rsidRDefault="00110298" w:rsidP="00234420">
      <w:pPr>
        <w:widowControl w:val="0"/>
        <w:autoSpaceDE w:val="0"/>
        <w:autoSpaceDN w:val="0"/>
        <w:adjustRightInd w:val="0"/>
      </w:pPr>
    </w:p>
    <w:p w14:paraId="30EC2D29" w14:textId="0655EB33" w:rsidR="00110298" w:rsidRDefault="001C5EDC" w:rsidP="00234420">
      <w:pPr>
        <w:widowControl w:val="0"/>
        <w:autoSpaceDE w:val="0"/>
        <w:autoSpaceDN w:val="0"/>
        <w:adjustRightInd w:val="0"/>
      </w:pPr>
      <w:hyperlink r:id="rId140" w:history="1">
        <w:r w:rsidR="00110298" w:rsidRPr="00110298">
          <w:rPr>
            <w:rStyle w:val="Hyperlink"/>
          </w:rPr>
          <w:t>https://www2.ed.gov/fund/grant/find/edlite-forecast.html</w:t>
        </w:r>
      </w:hyperlink>
    </w:p>
    <w:p w14:paraId="18C90499" w14:textId="1EC4E676" w:rsidR="002C22BB" w:rsidRDefault="002C22BB" w:rsidP="00234420">
      <w:pPr>
        <w:widowControl w:val="0"/>
        <w:autoSpaceDE w:val="0"/>
        <w:autoSpaceDN w:val="0"/>
        <w:adjustRightInd w:val="0"/>
      </w:pPr>
    </w:p>
    <w:p w14:paraId="3BC0A1EE" w14:textId="05B77600" w:rsidR="00234420" w:rsidRDefault="00B756C2" w:rsidP="00234420">
      <w:pPr>
        <w:widowControl w:val="0"/>
        <w:autoSpaceDE w:val="0"/>
        <w:autoSpaceDN w:val="0"/>
        <w:adjustRightInd w:val="0"/>
        <w:rPr>
          <w:rFonts w:ascii="Helvetica" w:hAnsi="Helvetica" w:cs="Helvetica"/>
        </w:rPr>
      </w:pPr>
      <w:bookmarkStart w:id="177" w:name="DED"/>
      <w:bookmarkStart w:id="178" w:name="EDPrograms"/>
      <w:bookmarkEnd w:id="177"/>
      <w:bookmarkEnd w:id="178"/>
      <w:r w:rsidRPr="005D3F9C">
        <w:rPr>
          <w:rFonts w:ascii="Helvetica" w:hAnsi="Helvetica" w:cs="Helvetica"/>
        </w:rPr>
        <w:t xml:space="preserve">Programs: </w:t>
      </w:r>
      <w:bookmarkStart w:id="179" w:name="DED84215G"/>
      <w:bookmarkStart w:id="180" w:name="ED84132A"/>
      <w:bookmarkStart w:id="181" w:name="ED84215J"/>
      <w:bookmarkStart w:id="182" w:name="DED84021A"/>
      <w:bookmarkStart w:id="183" w:name="DED84367D"/>
      <w:bookmarkStart w:id="184" w:name="ED84411P"/>
      <w:bookmarkEnd w:id="179"/>
      <w:bookmarkEnd w:id="180"/>
      <w:bookmarkEnd w:id="181"/>
      <w:bookmarkEnd w:id="182"/>
      <w:bookmarkEnd w:id="183"/>
      <w:bookmarkEnd w:id="184"/>
    </w:p>
    <w:p w14:paraId="524C2A4B" w14:textId="6AE19F66" w:rsidR="00A20AEA" w:rsidRDefault="00A20AEA" w:rsidP="00A20AEA">
      <w:pPr>
        <w:pStyle w:val="NoSpacing"/>
        <w:rPr>
          <w:rStyle w:val="Hyperlink"/>
          <w:rFonts w:ascii="Helvetica" w:hAnsi="Helvetica" w:cs="Helvetica"/>
          <w:color w:val="1155CC"/>
          <w:sz w:val="24"/>
          <w:szCs w:val="24"/>
          <w:shd w:val="clear" w:color="auto" w:fill="FFFFFF"/>
        </w:rPr>
      </w:pPr>
      <w:bookmarkStart w:id="185" w:name="ED84206A"/>
      <w:bookmarkStart w:id="186" w:name="ED84215G"/>
      <w:bookmarkStart w:id="187" w:name="ED84220"/>
      <w:bookmarkEnd w:id="185"/>
      <w:bookmarkEnd w:id="186"/>
      <w:bookmarkEnd w:id="187"/>
    </w:p>
    <w:p w14:paraId="2990D293" w14:textId="7D4513BB" w:rsidR="00362770" w:rsidRPr="00475FAB" w:rsidRDefault="00362770" w:rsidP="00362770">
      <w:pPr>
        <w:rPr>
          <w:rFonts w:ascii="Helvetica" w:hAnsi="Helvetica"/>
        </w:rPr>
      </w:pPr>
      <w:bookmarkStart w:id="188" w:name="ED84334A"/>
      <w:bookmarkStart w:id="189" w:name="ED84325N"/>
      <w:bookmarkStart w:id="190" w:name="ED84326T"/>
      <w:bookmarkStart w:id="191" w:name="ED84015A"/>
      <w:bookmarkStart w:id="192" w:name="ED84358A"/>
      <w:bookmarkStart w:id="193" w:name="EDResearch"/>
      <w:bookmarkEnd w:id="188"/>
      <w:bookmarkEnd w:id="189"/>
      <w:bookmarkEnd w:id="190"/>
      <w:bookmarkEnd w:id="191"/>
      <w:bookmarkEnd w:id="192"/>
      <w:bookmarkEnd w:id="193"/>
      <w:r w:rsidRPr="00475FAB">
        <w:rPr>
          <w:rFonts w:ascii="Helvetica" w:hAnsi="Helvetica"/>
        </w:rPr>
        <w:t>Research:</w:t>
      </w:r>
    </w:p>
    <w:p w14:paraId="1BCBC53E" w14:textId="48CAF696" w:rsidR="008B2BA1" w:rsidRDefault="008B2BA1" w:rsidP="008B2BA1">
      <w:pPr>
        <w:pStyle w:val="NoSpacing"/>
        <w:rPr>
          <w:rFonts w:ascii="Helvetica" w:hAnsi="Helvetica" w:cs="Helvetica"/>
          <w:sz w:val="24"/>
          <w:szCs w:val="24"/>
        </w:rPr>
      </w:pPr>
      <w:bookmarkStart w:id="194" w:name="EDResearchGrants"/>
      <w:bookmarkEnd w:id="194"/>
    </w:p>
    <w:p w14:paraId="06E50A60" w14:textId="77777777" w:rsidR="008B2BA1" w:rsidRDefault="008B2BA1" w:rsidP="004C3800">
      <w:pPr>
        <w:widowControl w:val="0"/>
        <w:autoSpaceDE w:val="0"/>
        <w:autoSpaceDN w:val="0"/>
        <w:adjustRightInd w:val="0"/>
        <w:rPr>
          <w:rFonts w:ascii="Helvetica" w:hAnsi="Helvetica" w:cs="Helvetica"/>
        </w:rPr>
      </w:pPr>
    </w:p>
    <w:p w14:paraId="05F15FC6" w14:textId="2DD1D8B2" w:rsidR="0061147D" w:rsidRDefault="00B756C2" w:rsidP="00B756C2">
      <w:pPr>
        <w:widowControl w:val="0"/>
        <w:autoSpaceDE w:val="0"/>
        <w:autoSpaceDN w:val="0"/>
        <w:adjustRightInd w:val="0"/>
        <w:rPr>
          <w:rFonts w:ascii="Helvetica" w:hAnsi="Helvetica" w:cs="Helvetica"/>
        </w:rPr>
      </w:pPr>
      <w:bookmarkStart w:id="195" w:name="EDMod"/>
      <w:bookmarkStart w:id="196" w:name="ED84423A"/>
      <w:bookmarkEnd w:id="195"/>
      <w:bookmarkEnd w:id="196"/>
      <w:r w:rsidRPr="005D3F9C">
        <w:rPr>
          <w:rFonts w:ascii="Helvetica" w:hAnsi="Helvetica" w:cs="Helvetica"/>
        </w:rPr>
        <w:t>Modifications:</w:t>
      </w:r>
      <w:bookmarkStart w:id="197" w:name="ED84191D"/>
      <w:bookmarkStart w:id="198" w:name="DEDReminder"/>
      <w:bookmarkStart w:id="199" w:name="DED84305A"/>
      <w:bookmarkEnd w:id="197"/>
      <w:bookmarkEnd w:id="198"/>
      <w:bookmarkEnd w:id="199"/>
    </w:p>
    <w:p w14:paraId="7DAC6142" w14:textId="77777777" w:rsidR="00FD1CAA" w:rsidRDefault="00FD1CAA" w:rsidP="00FD1CAA">
      <w:pPr>
        <w:pStyle w:val="NoSpacing"/>
        <w:ind w:left="-180"/>
        <w:rPr>
          <w:rFonts w:ascii="Helvetica" w:hAnsi="Helvetica" w:cs="Helvetica"/>
          <w:color w:val="222222"/>
          <w:sz w:val="24"/>
          <w:szCs w:val="24"/>
          <w:shd w:val="clear" w:color="auto" w:fill="FFFFFF"/>
        </w:rPr>
      </w:pPr>
    </w:p>
    <w:p w14:paraId="1B453E82" w14:textId="77777777" w:rsidR="00AB0043" w:rsidRDefault="00AB0043" w:rsidP="00272018">
      <w:pPr>
        <w:widowControl w:val="0"/>
        <w:autoSpaceDE w:val="0"/>
        <w:autoSpaceDN w:val="0"/>
        <w:adjustRightInd w:val="0"/>
        <w:rPr>
          <w:rFonts w:ascii="Helvetica" w:hAnsi="Helvetica" w:cs="Helvetica"/>
        </w:rPr>
      </w:pPr>
      <w:bookmarkStart w:id="200" w:name="ED84229A"/>
      <w:bookmarkEnd w:id="200"/>
    </w:p>
    <w:p w14:paraId="4B6DE5AB" w14:textId="77777777" w:rsidR="00CA7E0C" w:rsidRPr="005D3F9C" w:rsidRDefault="00CA7E0C" w:rsidP="00CA7E0C">
      <w:pPr>
        <w:widowControl w:val="0"/>
        <w:autoSpaceDE w:val="0"/>
        <w:autoSpaceDN w:val="0"/>
        <w:adjustRightInd w:val="0"/>
        <w:rPr>
          <w:rFonts w:ascii="Helvetica" w:hAnsi="Helvetica" w:cs="Helvetica"/>
        </w:rPr>
      </w:pPr>
      <w:bookmarkStart w:id="201" w:name="EDReminders"/>
      <w:bookmarkEnd w:id="201"/>
      <w:r w:rsidRPr="005D3F9C">
        <w:rPr>
          <w:rFonts w:ascii="Helvetica" w:hAnsi="Helvetica" w:cs="Helvetica"/>
        </w:rPr>
        <w:t>Reminders:</w:t>
      </w:r>
    </w:p>
    <w:p w14:paraId="6CFCF7EA" w14:textId="2BAAF15E" w:rsidR="00D46398" w:rsidRDefault="00D46398" w:rsidP="00D46398">
      <w:pPr>
        <w:pStyle w:val="NoSpacing"/>
        <w:rPr>
          <w:rFonts w:ascii="Helvetica" w:hAnsi="Helvetica" w:cs="Helvetica"/>
          <w:color w:val="222222"/>
          <w:sz w:val="24"/>
          <w:szCs w:val="24"/>
          <w:shd w:val="clear" w:color="auto" w:fill="FFFFFF"/>
        </w:rPr>
      </w:pPr>
      <w:bookmarkStart w:id="202" w:name="ED84351D"/>
      <w:bookmarkStart w:id="203" w:name="ED84305C"/>
      <w:bookmarkStart w:id="204" w:name="ED84305A"/>
      <w:bookmarkEnd w:id="202"/>
      <w:bookmarkEnd w:id="203"/>
      <w:bookmarkEnd w:id="204"/>
    </w:p>
    <w:p w14:paraId="3FBFB475" w14:textId="77777777" w:rsidR="00D46398" w:rsidRDefault="00D46398" w:rsidP="00D46398">
      <w:pPr>
        <w:pStyle w:val="NoSpacing"/>
        <w:rPr>
          <w:rFonts w:ascii="Helvetica" w:hAnsi="Helvetica" w:cs="Helvetica"/>
          <w:color w:val="222222"/>
          <w:sz w:val="24"/>
          <w:szCs w:val="24"/>
          <w:shd w:val="clear" w:color="auto" w:fill="FFFFFF"/>
        </w:rPr>
      </w:pPr>
      <w:bookmarkStart w:id="205" w:name="ED84305L"/>
      <w:bookmarkEnd w:id="205"/>
      <w:r w:rsidRPr="00DA0D85">
        <w:rPr>
          <w:rFonts w:ascii="Helvetica" w:hAnsi="Helvetica" w:cs="Helvetica"/>
          <w:color w:val="222222"/>
          <w:sz w:val="24"/>
          <w:szCs w:val="24"/>
          <w:shd w:val="clear" w:color="auto" w:fill="FFFFFF"/>
        </w:rPr>
        <w:t>Institute of Education Sciences (IES): Low-Cost, Short-Duration Evaluation of Education Interventions CFDA Number 84.305L</w:t>
      </w:r>
      <w:r w:rsidRPr="00DA0D85">
        <w:rPr>
          <w:rFonts w:ascii="Helvetica" w:hAnsi="Helvetica" w:cs="Helvetica"/>
          <w:color w:val="222222"/>
          <w:sz w:val="24"/>
          <w:szCs w:val="24"/>
        </w:rPr>
        <w:br/>
      </w:r>
      <w:r w:rsidRPr="00DA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46398" w14:paraId="30E17253"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D46398" w14:paraId="0C05EC2A" w14:textId="77777777" w:rsidTr="009A0825">
              <w:trPr>
                <w:tblCellSpacing w:w="0" w:type="dxa"/>
              </w:trPr>
              <w:tc>
                <w:tcPr>
                  <w:tcW w:w="0" w:type="auto"/>
                  <w:noWrap/>
                  <w:hideMark/>
                </w:tcPr>
                <w:p w14:paraId="387ACE7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5A4E61AC"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D46398" w14:paraId="03A26E5F" w14:textId="77777777" w:rsidTr="009A0825">
              <w:trPr>
                <w:tblCellSpacing w:w="0" w:type="dxa"/>
              </w:trPr>
              <w:tc>
                <w:tcPr>
                  <w:tcW w:w="0" w:type="auto"/>
                  <w:noWrap/>
                  <w:hideMark/>
                </w:tcPr>
                <w:p w14:paraId="5A41B137"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25388065"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ED-GRANTS-052118-005</w:t>
                  </w:r>
                </w:p>
              </w:tc>
            </w:tr>
            <w:tr w:rsidR="00D46398" w14:paraId="6E64B3EE" w14:textId="77777777" w:rsidTr="009A0825">
              <w:trPr>
                <w:tblCellSpacing w:w="0" w:type="dxa"/>
              </w:trPr>
              <w:tc>
                <w:tcPr>
                  <w:tcW w:w="0" w:type="auto"/>
                  <w:noWrap/>
                  <w:hideMark/>
                </w:tcPr>
                <w:p w14:paraId="0970F78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4DD48E5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Institute of Education Sciences (IES): Low-Cost, Short-Duration Evaluation of Education Interventions CFDA Number 84.305L</w:t>
                  </w:r>
                </w:p>
              </w:tc>
            </w:tr>
            <w:tr w:rsidR="00D46398" w14:paraId="403B9413" w14:textId="77777777" w:rsidTr="009A0825">
              <w:trPr>
                <w:tblCellSpacing w:w="0" w:type="dxa"/>
              </w:trPr>
              <w:tc>
                <w:tcPr>
                  <w:tcW w:w="0" w:type="auto"/>
                  <w:noWrap/>
                  <w:hideMark/>
                </w:tcPr>
                <w:p w14:paraId="2857B0FE"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472DB9BE"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D46398" w14:paraId="0A399BF9" w14:textId="77777777" w:rsidTr="009A0825">
              <w:trPr>
                <w:tblCellSpacing w:w="0" w:type="dxa"/>
              </w:trPr>
              <w:tc>
                <w:tcPr>
                  <w:tcW w:w="0" w:type="auto"/>
                  <w:noWrap/>
                  <w:hideMark/>
                </w:tcPr>
                <w:p w14:paraId="48AC85E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1D98CE9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600E3601" w14:textId="77777777" w:rsidTr="009A0825">
              <w:trPr>
                <w:tblCellSpacing w:w="0" w:type="dxa"/>
              </w:trPr>
              <w:tc>
                <w:tcPr>
                  <w:tcW w:w="0" w:type="auto"/>
                  <w:noWrap/>
                  <w:hideMark/>
                </w:tcPr>
                <w:p w14:paraId="5F21464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1A91A25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Cooperative Agreement</w:t>
                  </w:r>
                  <w:r>
                    <w:rPr>
                      <w:rFonts w:ascii="Arial" w:hAnsi="Arial" w:cs="Arial"/>
                      <w:color w:val="363636"/>
                      <w:sz w:val="18"/>
                      <w:szCs w:val="18"/>
                    </w:rPr>
                    <w:br/>
                  </w:r>
                  <w:r>
                    <w:rPr>
                      <w:rStyle w:val="search-custom"/>
                      <w:rFonts w:ascii="Arial" w:hAnsi="Arial" w:cs="Arial"/>
                      <w:color w:val="363636"/>
                      <w:sz w:val="18"/>
                      <w:szCs w:val="18"/>
                    </w:rPr>
                    <w:t>Grant</w:t>
                  </w:r>
                </w:p>
              </w:tc>
            </w:tr>
            <w:tr w:rsidR="00D46398" w14:paraId="2A0D1514" w14:textId="77777777" w:rsidTr="009A0825">
              <w:trPr>
                <w:tblCellSpacing w:w="0" w:type="dxa"/>
              </w:trPr>
              <w:tc>
                <w:tcPr>
                  <w:tcW w:w="0" w:type="auto"/>
                  <w:noWrap/>
                  <w:hideMark/>
                </w:tcPr>
                <w:p w14:paraId="1C3AA001"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1018FF7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Education</w:t>
                  </w:r>
                </w:p>
              </w:tc>
            </w:tr>
            <w:tr w:rsidR="00D46398" w14:paraId="10BCE0E7" w14:textId="77777777" w:rsidTr="009A0825">
              <w:trPr>
                <w:tblCellSpacing w:w="0" w:type="dxa"/>
              </w:trPr>
              <w:tc>
                <w:tcPr>
                  <w:tcW w:w="0" w:type="auto"/>
                  <w:noWrap/>
                  <w:hideMark/>
                </w:tcPr>
                <w:p w14:paraId="52EE777B"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216A940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392DAE47" w14:textId="77777777" w:rsidTr="009A0825">
              <w:trPr>
                <w:tblCellSpacing w:w="0" w:type="dxa"/>
              </w:trPr>
              <w:tc>
                <w:tcPr>
                  <w:tcW w:w="0" w:type="auto"/>
                  <w:noWrap/>
                  <w:hideMark/>
                </w:tcPr>
                <w:p w14:paraId="390CBF0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390969D4"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30BBEC7B" w14:textId="77777777" w:rsidTr="009A0825">
              <w:trPr>
                <w:tblCellSpacing w:w="0" w:type="dxa"/>
              </w:trPr>
              <w:tc>
                <w:tcPr>
                  <w:tcW w:w="0" w:type="auto"/>
                  <w:noWrap/>
                  <w:hideMark/>
                </w:tcPr>
                <w:p w14:paraId="28839F7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5C89E25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84.305 -- Education Research, Development and Dissemination</w:t>
                  </w:r>
                </w:p>
              </w:tc>
            </w:tr>
            <w:tr w:rsidR="00D46398" w14:paraId="3DDBEC26" w14:textId="77777777" w:rsidTr="009A0825">
              <w:trPr>
                <w:tblCellSpacing w:w="0" w:type="dxa"/>
              </w:trPr>
              <w:tc>
                <w:tcPr>
                  <w:tcW w:w="0" w:type="auto"/>
                  <w:noWrap/>
                  <w:hideMark/>
                </w:tcPr>
                <w:p w14:paraId="346C0739"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2F5DD5B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No</w:t>
                  </w:r>
                </w:p>
              </w:tc>
            </w:tr>
          </w:tbl>
          <w:p w14:paraId="38FF4985" w14:textId="77777777" w:rsidR="00D46398" w:rsidRDefault="00D46398"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734"/>
            </w:tblGrid>
            <w:tr w:rsidR="00D46398" w14:paraId="7E955EE3" w14:textId="77777777" w:rsidTr="009A0825">
              <w:trPr>
                <w:tblCellSpacing w:w="0" w:type="dxa"/>
              </w:trPr>
              <w:tc>
                <w:tcPr>
                  <w:tcW w:w="0" w:type="auto"/>
                  <w:noWrap/>
                  <w:hideMark/>
                </w:tcPr>
                <w:p w14:paraId="34B4336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0023F5B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D46398" w14:paraId="62DEC263" w14:textId="77777777" w:rsidTr="009A0825">
              <w:trPr>
                <w:tblCellSpacing w:w="0" w:type="dxa"/>
              </w:trPr>
              <w:tc>
                <w:tcPr>
                  <w:tcW w:w="0" w:type="auto"/>
                  <w:noWrap/>
                  <w:hideMark/>
                </w:tcPr>
                <w:p w14:paraId="436637A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43710BCE"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1B3DC6FA" w14:textId="77777777" w:rsidTr="009A0825">
              <w:trPr>
                <w:tblCellSpacing w:w="0" w:type="dxa"/>
              </w:trPr>
              <w:tc>
                <w:tcPr>
                  <w:tcW w:w="0" w:type="auto"/>
                  <w:noWrap/>
                  <w:hideMark/>
                </w:tcPr>
                <w:p w14:paraId="16D44707"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68B5A312"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5247DE3A" w14:textId="77777777" w:rsidTr="009A0825">
              <w:trPr>
                <w:tblCellSpacing w:w="0" w:type="dxa"/>
              </w:trPr>
              <w:tc>
                <w:tcPr>
                  <w:tcW w:w="0" w:type="auto"/>
                  <w:noWrap/>
                  <w:hideMark/>
                </w:tcPr>
                <w:p w14:paraId="2C072BB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2A246BCA"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Mar 07, 2019   Applications Available: January 10, 2019. Deadline for Transmittal of Applications: March 7, 2019.</w:t>
                  </w:r>
                </w:p>
              </w:tc>
            </w:tr>
            <w:tr w:rsidR="00D46398" w14:paraId="64E2F421" w14:textId="77777777" w:rsidTr="009A0825">
              <w:trPr>
                <w:tblCellSpacing w:w="0" w:type="dxa"/>
              </w:trPr>
              <w:tc>
                <w:tcPr>
                  <w:tcW w:w="0" w:type="auto"/>
                  <w:noWrap/>
                  <w:hideMark/>
                </w:tcPr>
                <w:p w14:paraId="2A25399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711F9D5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Mar 07, 2019   Applications Available: January 10, 2019. Deadline for Transmittal of Applications: March 7, 2019.</w:t>
                  </w:r>
                </w:p>
              </w:tc>
            </w:tr>
            <w:tr w:rsidR="00D46398" w14:paraId="55B013C0" w14:textId="77777777" w:rsidTr="009A0825">
              <w:trPr>
                <w:tblCellSpacing w:w="0" w:type="dxa"/>
              </w:trPr>
              <w:tc>
                <w:tcPr>
                  <w:tcW w:w="0" w:type="auto"/>
                  <w:noWrap/>
                  <w:hideMark/>
                </w:tcPr>
                <w:p w14:paraId="71BC8FBE"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69E37298"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Apr 06, 2019</w:t>
                  </w:r>
                </w:p>
              </w:tc>
            </w:tr>
            <w:tr w:rsidR="00D46398" w14:paraId="5B32826A" w14:textId="77777777" w:rsidTr="009A0825">
              <w:trPr>
                <w:tblCellSpacing w:w="0" w:type="dxa"/>
              </w:trPr>
              <w:tc>
                <w:tcPr>
                  <w:tcW w:w="0" w:type="auto"/>
                  <w:noWrap/>
                  <w:hideMark/>
                </w:tcPr>
                <w:p w14:paraId="5EF2811E"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185049F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0B325EA2" w14:textId="77777777" w:rsidTr="009A0825">
              <w:trPr>
                <w:tblCellSpacing w:w="0" w:type="dxa"/>
              </w:trPr>
              <w:tc>
                <w:tcPr>
                  <w:tcW w:w="0" w:type="auto"/>
                  <w:noWrap/>
                  <w:hideMark/>
                </w:tcPr>
                <w:p w14:paraId="3BC1F5BF"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1AFD870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67224A25" w14:textId="77777777" w:rsidTr="009A0825">
              <w:trPr>
                <w:tblCellSpacing w:w="0" w:type="dxa"/>
              </w:trPr>
              <w:tc>
                <w:tcPr>
                  <w:tcW w:w="0" w:type="auto"/>
                  <w:noWrap/>
                  <w:hideMark/>
                </w:tcPr>
                <w:p w14:paraId="266511B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0E65816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bl>
          <w:p w14:paraId="298365B4" w14:textId="77777777" w:rsidR="00D46398" w:rsidRDefault="00D46398" w:rsidP="009A0825">
            <w:pPr>
              <w:rPr>
                <w:rFonts w:ascii="Arial" w:hAnsi="Arial" w:cs="Arial"/>
                <w:color w:val="363636"/>
                <w:sz w:val="18"/>
                <w:szCs w:val="18"/>
              </w:rPr>
            </w:pPr>
          </w:p>
        </w:tc>
      </w:tr>
    </w:tbl>
    <w:p w14:paraId="53EB9C03" w14:textId="77777777" w:rsidR="00D46398" w:rsidRDefault="00D46398" w:rsidP="00D46398">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D46398" w14:paraId="415BEEAD" w14:textId="77777777" w:rsidTr="009A0825">
        <w:trPr>
          <w:tblCellSpacing w:w="0" w:type="dxa"/>
        </w:trPr>
        <w:tc>
          <w:tcPr>
            <w:tcW w:w="0" w:type="auto"/>
            <w:noWrap/>
            <w:hideMark/>
          </w:tcPr>
          <w:p w14:paraId="10CD125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2645084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Others (see text field entitled "Additional Information on Eligibility" for clarification)</w:t>
            </w:r>
            <w:r>
              <w:rPr>
                <w:rFonts w:ascii="Arial" w:hAnsi="Arial" w:cs="Arial"/>
                <w:color w:val="363636"/>
                <w:sz w:val="18"/>
                <w:szCs w:val="18"/>
              </w:rPr>
              <w:br/>
            </w:r>
            <w:r>
              <w:rPr>
                <w:rStyle w:val="search-custom"/>
                <w:rFonts w:ascii="Arial" w:hAnsi="Arial" w:cs="Arial"/>
                <w:color w:val="363636"/>
                <w:sz w:val="18"/>
                <w:szCs w:val="18"/>
              </w:rPr>
              <w:t>Independent school districts</w:t>
            </w:r>
            <w:r>
              <w:rPr>
                <w:rFonts w:ascii="Arial" w:hAnsi="Arial" w:cs="Arial"/>
                <w:color w:val="363636"/>
                <w:sz w:val="18"/>
                <w:szCs w:val="18"/>
              </w:rPr>
              <w:br/>
            </w: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Special district governments</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Nonprofits that do not have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For profit organizations other than small businesses</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Private institutions of higher education</w:t>
            </w:r>
          </w:p>
        </w:tc>
      </w:tr>
      <w:tr w:rsidR="00D46398" w14:paraId="711BCAC5" w14:textId="77777777" w:rsidTr="009A0825">
        <w:trPr>
          <w:tblCellSpacing w:w="0" w:type="dxa"/>
        </w:trPr>
        <w:tc>
          <w:tcPr>
            <w:tcW w:w="0" w:type="auto"/>
            <w:noWrap/>
            <w:hideMark/>
          </w:tcPr>
          <w:p w14:paraId="7EE03CFC"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7B907D17"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523EEBAA" w14:textId="77777777" w:rsidR="00D46398" w:rsidRDefault="00D46398" w:rsidP="00D46398">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052"/>
        <w:gridCol w:w="8838"/>
      </w:tblGrid>
      <w:tr w:rsidR="00D46398" w14:paraId="739F5EE1" w14:textId="77777777" w:rsidTr="009A0825">
        <w:trPr>
          <w:tblCellSpacing w:w="0" w:type="dxa"/>
        </w:trPr>
        <w:tc>
          <w:tcPr>
            <w:tcW w:w="0" w:type="auto"/>
            <w:noWrap/>
            <w:hideMark/>
          </w:tcPr>
          <w:p w14:paraId="52E3BB9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05A059B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Department of Education</w:t>
            </w:r>
          </w:p>
        </w:tc>
      </w:tr>
      <w:tr w:rsidR="00D46398" w14:paraId="6926E9B7" w14:textId="77777777" w:rsidTr="009A0825">
        <w:trPr>
          <w:tblCellSpacing w:w="0" w:type="dxa"/>
        </w:trPr>
        <w:tc>
          <w:tcPr>
            <w:tcW w:w="0" w:type="auto"/>
            <w:noWrap/>
            <w:hideMark/>
          </w:tcPr>
          <w:p w14:paraId="4407D8EC"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7C19A0E2"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w:t>
            </w:r>
            <w:r>
              <w:rPr>
                <w:rStyle w:val="apple-converted-space"/>
                <w:rFonts w:ascii="Arial" w:hAnsi="Arial" w:cs="Arial"/>
                <w:color w:val="000000"/>
                <w:sz w:val="18"/>
                <w:szCs w:val="18"/>
              </w:rPr>
              <w:t> </w:t>
            </w:r>
          </w:p>
          <w:p w14:paraId="7E3E056B"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For the addresses for obtaining and submitting an application, please refer to our Common Instructions for Applicants to Department of Education Discretionary Grant Programs, published in the Federal Register on February 12, 2018 (83 FR 6003) and available at</w:t>
            </w:r>
            <w:hyperlink r:id="rId141" w:tgtFrame="_blank" w:history="1">
              <w:r>
                <w:rPr>
                  <w:rStyle w:val="Hyperlink"/>
                  <w:rFonts w:ascii="Arial" w:hAnsi="Arial" w:cs="Arial"/>
                  <w:sz w:val="18"/>
                  <w:szCs w:val="18"/>
                </w:rPr>
                <w:t>www.gpo.gov/fdsys/pkg/FR-2018-02-12/pdf/2018-02558.pdf</w:t>
              </w:r>
            </w:hyperlink>
            <w:r>
              <w:rPr>
                <w:rFonts w:ascii="Arial" w:hAnsi="Arial" w:cs="Arial"/>
                <w:color w:val="000000"/>
                <w:sz w:val="18"/>
                <w:szCs w:val="18"/>
              </w:rPr>
              <w:t>.</w:t>
            </w:r>
            <w:r>
              <w:rPr>
                <w:rStyle w:val="apple-converted-space"/>
                <w:rFonts w:ascii="Arial" w:hAnsi="Arial" w:cs="Arial"/>
                <w:color w:val="000000"/>
                <w:sz w:val="18"/>
                <w:szCs w:val="18"/>
              </w:rPr>
              <w:t> </w:t>
            </w:r>
          </w:p>
          <w:p w14:paraId="2C62DBE0"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The dates when applications are available and the deadlines for transmittal of applications invited under this notice are indicated in the chart at the end of this notice and in the Requests for Applications (RFAs) that are posted at the following websites: </w:t>
            </w:r>
            <w:hyperlink r:id="rId142" w:tgtFrame="_blank" w:history="1">
              <w:r>
                <w:rPr>
                  <w:rStyle w:val="Hyperlink"/>
                  <w:rFonts w:ascii="Arial" w:hAnsi="Arial" w:cs="Arial"/>
                  <w:sz w:val="18"/>
                  <w:szCs w:val="18"/>
                </w:rPr>
                <w:t>https://ies.ed.gov/funding</w:t>
              </w:r>
            </w:hyperlink>
            <w:r>
              <w:rPr>
                <w:rFonts w:ascii="Arial" w:hAnsi="Arial" w:cs="Arial"/>
                <w:color w:val="000000"/>
                <w:sz w:val="18"/>
                <w:szCs w:val="18"/>
              </w:rPr>
              <w:t>,</w:t>
            </w:r>
            <w:hyperlink r:id="rId143" w:tgtFrame="_blank" w:history="1">
              <w:r>
                <w:rPr>
                  <w:rStyle w:val="Hyperlink"/>
                  <w:rFonts w:ascii="Arial" w:hAnsi="Arial" w:cs="Arial"/>
                  <w:sz w:val="18"/>
                  <w:szCs w:val="18"/>
                </w:rPr>
                <w:t>https://www.ed.gov/programs/edresearch/index.html</w:t>
              </w:r>
            </w:hyperlink>
            <w:r>
              <w:rPr>
                <w:rFonts w:ascii="Arial" w:hAnsi="Arial" w:cs="Arial"/>
                <w:color w:val="000000"/>
                <w:sz w:val="18"/>
                <w:szCs w:val="18"/>
              </w:rPr>
              <w:t>,and </w:t>
            </w:r>
            <w:hyperlink r:id="rId144" w:tgtFrame="_blank" w:history="1">
              <w:r>
                <w:rPr>
                  <w:rStyle w:val="Hyperlink"/>
                  <w:rFonts w:ascii="Arial" w:hAnsi="Arial" w:cs="Arial"/>
                  <w:sz w:val="18"/>
                  <w:szCs w:val="18"/>
                </w:rPr>
                <w:t>https://www.ed.gov/programs/specialedresearch/index.html</w:t>
              </w:r>
            </w:hyperlink>
            <w:r>
              <w:rPr>
                <w:rFonts w:ascii="Arial" w:hAnsi="Arial" w:cs="Arial"/>
                <w:color w:val="000000"/>
                <w:sz w:val="18"/>
                <w:szCs w:val="18"/>
              </w:rPr>
              <w:t>.</w:t>
            </w:r>
            <w:r>
              <w:rPr>
                <w:rStyle w:val="apple-converted-space"/>
                <w:rFonts w:ascii="Arial" w:hAnsi="Arial" w:cs="Arial"/>
                <w:color w:val="000000"/>
                <w:sz w:val="18"/>
                <w:szCs w:val="18"/>
              </w:rPr>
              <w:t> </w:t>
            </w:r>
          </w:p>
          <w:p w14:paraId="6799D98B"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FOR FURTHER INFORMATION CONTACT: The contact person associated with a particular research competition is listed in the chart at the end of this notice, as well as in the relevant RFA and application package. </w:t>
            </w:r>
            <w:r>
              <w:rPr>
                <w:rStyle w:val="apple-converted-space"/>
                <w:rFonts w:ascii="Arial" w:hAnsi="Arial" w:cs="Arial"/>
                <w:color w:val="000000"/>
                <w:sz w:val="18"/>
                <w:szCs w:val="18"/>
              </w:rPr>
              <w:t> </w:t>
            </w:r>
          </w:p>
          <w:p w14:paraId="143B9A0B"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Purpose of Program: In awarding these grants, the Institute of Education Sciences (Institute) intends to provide national leadership in expanding fundamental knowledge and understanding of (1) developmental and school readiness outcomes for infants and toddlers with or at risk for a disability, (2) education outcomes for all students from early childhood education through postsecondary and adult education, and (3) employment and wage outcomes when relevant (such as for students who engaged in career and technical, postsecondary, or adult education). The Institute's research grant programs are designed to provide interested individuals and the general public with reliable and valid information about education practices that support learning and improve academic achievement and access to education opportunities for all students. These interested individuals include parents, educators, students, researchers, and policymakers. In carrying out its grant programs, the Institute provides support for programs of research in areas of demonstrated national need. </w:t>
            </w:r>
            <w:r>
              <w:rPr>
                <w:rStyle w:val="apple-converted-space"/>
                <w:rFonts w:ascii="Arial" w:hAnsi="Arial" w:cs="Arial"/>
                <w:color w:val="000000"/>
                <w:sz w:val="18"/>
                <w:szCs w:val="18"/>
              </w:rPr>
              <w:t> </w:t>
            </w:r>
          </w:p>
          <w:p w14:paraId="4D9144BA"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Competitions in This Notice: The Institute will conduct nine research competitions in FY 2019 through two of its centers: The Institute's National Center for Education Research (NCER) will hold a total of five competitions--one competition in each of the following areas: Education research; education research and development centers; statistical and research methodology in education; partnerships and collaborations focused on problems of practice or policy; and low-cost, short-duration evaluation of education interventions. </w:t>
            </w:r>
            <w:r>
              <w:rPr>
                <w:rStyle w:val="apple-converted-space"/>
                <w:rFonts w:ascii="Arial" w:hAnsi="Arial" w:cs="Arial"/>
                <w:color w:val="000000"/>
                <w:sz w:val="18"/>
                <w:szCs w:val="18"/>
              </w:rPr>
              <w:t> </w:t>
            </w:r>
          </w:p>
          <w:p w14:paraId="59067E44"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Catalog of Federal Domestic Assistance (CFDA) numbers 84.305A, 84.305C, 84.305D, 84.305H, 84.305L, 84.324A, 84.324B, 84.324L, and 84.324N.</w:t>
            </w:r>
            <w:r>
              <w:rPr>
                <w:rStyle w:val="apple-converted-space"/>
                <w:rFonts w:ascii="Arial" w:hAnsi="Arial" w:cs="Arial"/>
                <w:color w:val="000000"/>
                <w:sz w:val="18"/>
                <w:szCs w:val="18"/>
              </w:rPr>
              <w:t> </w:t>
            </w:r>
          </w:p>
        </w:tc>
      </w:tr>
      <w:tr w:rsidR="00D46398" w14:paraId="71962A71" w14:textId="77777777" w:rsidTr="009A0825">
        <w:trPr>
          <w:tblCellSpacing w:w="0" w:type="dxa"/>
        </w:trPr>
        <w:tc>
          <w:tcPr>
            <w:tcW w:w="0" w:type="auto"/>
            <w:noWrap/>
            <w:hideMark/>
          </w:tcPr>
          <w:p w14:paraId="14E10AB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1864E447" w14:textId="77777777" w:rsidR="00D46398" w:rsidRDefault="001C5EDC" w:rsidP="009A0825">
            <w:pPr>
              <w:rPr>
                <w:rFonts w:ascii="Arial" w:hAnsi="Arial" w:cs="Arial"/>
                <w:color w:val="363636"/>
                <w:sz w:val="18"/>
                <w:szCs w:val="18"/>
              </w:rPr>
            </w:pPr>
            <w:hyperlink r:id="rId145" w:tgtFrame="_blank" w:tooltip="Link to Additional Information" w:history="1">
              <w:r w:rsidR="00D46398">
                <w:rPr>
                  <w:rStyle w:val="Hyperlink"/>
                  <w:rFonts w:ascii="Arial" w:hAnsi="Arial" w:cs="Arial"/>
                  <w:color w:val="0000CC"/>
                  <w:sz w:val="18"/>
                  <w:szCs w:val="18"/>
                </w:rPr>
                <w:t>Institute of Education Sciences (IES): Low-Cost, Short-Duration Evaluation of Education Interventions CFDA Number 84.305L; Notice Inviting Applications for New Awards for Fiscal Year (FY) 2019</w:t>
              </w:r>
            </w:hyperlink>
          </w:p>
        </w:tc>
      </w:tr>
      <w:tr w:rsidR="00D46398" w14:paraId="21846997" w14:textId="77777777" w:rsidTr="009A0825">
        <w:trPr>
          <w:tblCellSpacing w:w="0" w:type="dxa"/>
        </w:trPr>
        <w:tc>
          <w:tcPr>
            <w:tcW w:w="0" w:type="auto"/>
            <w:noWrap/>
            <w:hideMark/>
          </w:tcPr>
          <w:p w14:paraId="28E7292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4722EA54"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Julius Cotton ED Grants.gov FIND Systems Admin. Phone 202-245-6288 educationgrantinquiries@ed.gov Program Manager: Phill Gagne e-Mail: Phill Gagne@ed.gov</w:t>
            </w:r>
            <w:r>
              <w:rPr>
                <w:rFonts w:ascii="Arial" w:hAnsi="Arial" w:cs="Arial"/>
                <w:color w:val="363636"/>
                <w:sz w:val="18"/>
                <w:szCs w:val="18"/>
              </w:rPr>
              <w:br/>
            </w:r>
            <w:r>
              <w:rPr>
                <w:rFonts w:ascii="Arial" w:hAnsi="Arial" w:cs="Arial"/>
                <w:color w:val="363636"/>
                <w:sz w:val="18"/>
                <w:szCs w:val="18"/>
              </w:rPr>
              <w:br/>
            </w:r>
            <w:hyperlink r:id="rId146" w:history="1">
              <w:r>
                <w:rPr>
                  <w:rStyle w:val="Hyperlink"/>
                  <w:rFonts w:ascii="Arial" w:hAnsi="Arial" w:cs="Arial"/>
                  <w:color w:val="0000CC"/>
                  <w:sz w:val="18"/>
                  <w:szCs w:val="18"/>
                </w:rPr>
                <w:t>e-Mail: Program Manager</w:t>
              </w:r>
            </w:hyperlink>
          </w:p>
        </w:tc>
      </w:tr>
    </w:tbl>
    <w:p w14:paraId="6FD38DDC" w14:textId="77777777" w:rsidR="00D46398" w:rsidRDefault="00D46398" w:rsidP="00D46398">
      <w:pPr>
        <w:pStyle w:val="NoSpacing"/>
        <w:pBdr>
          <w:bottom w:val="single" w:sz="6" w:space="1" w:color="auto"/>
        </w:pBdr>
        <w:rPr>
          <w:rStyle w:val="Hyperlink"/>
          <w:rFonts w:ascii="Helvetica" w:hAnsi="Helvetica" w:cs="Helvetica"/>
          <w:color w:val="1155CC"/>
          <w:sz w:val="24"/>
          <w:szCs w:val="24"/>
          <w:shd w:val="clear" w:color="auto" w:fill="FFFFFF"/>
        </w:rPr>
      </w:pPr>
      <w:r w:rsidRPr="00DA0D85">
        <w:rPr>
          <w:rFonts w:ascii="Helvetica" w:hAnsi="Helvetica" w:cs="Helvetica"/>
          <w:color w:val="222222"/>
          <w:sz w:val="24"/>
          <w:szCs w:val="24"/>
        </w:rPr>
        <w:br/>
      </w:r>
      <w:hyperlink r:id="rId147" w:tgtFrame="_blank" w:history="1">
        <w:r w:rsidRPr="00DA0D85">
          <w:rPr>
            <w:rStyle w:val="Hyperlink"/>
            <w:rFonts w:ascii="Helvetica" w:hAnsi="Helvetica" w:cs="Helvetica"/>
            <w:color w:val="1155CC"/>
            <w:sz w:val="24"/>
            <w:szCs w:val="24"/>
            <w:shd w:val="clear" w:color="auto" w:fill="FFFFFF"/>
          </w:rPr>
          <w:t>https://www.grants.gov/web/grants/view-opportunity.html?oppId=305419</w:t>
        </w:r>
      </w:hyperlink>
    </w:p>
    <w:p w14:paraId="21F6201E" w14:textId="77777777" w:rsidR="00D46398" w:rsidRDefault="00D46398" w:rsidP="00D46398">
      <w:pPr>
        <w:pStyle w:val="NoSpacing"/>
        <w:pBdr>
          <w:bottom w:val="single" w:sz="6" w:space="1" w:color="auto"/>
        </w:pBdr>
        <w:rPr>
          <w:rFonts w:ascii="Helvetica" w:hAnsi="Helvetica" w:cs="Helvetica"/>
          <w:sz w:val="24"/>
          <w:szCs w:val="24"/>
        </w:rPr>
      </w:pPr>
    </w:p>
    <w:p w14:paraId="7A3AE7A7" w14:textId="77777777" w:rsidR="00D46398" w:rsidRDefault="00D46398" w:rsidP="00D46398">
      <w:pPr>
        <w:pStyle w:val="NoSpacing"/>
        <w:rPr>
          <w:rFonts w:ascii="Helvetica" w:hAnsi="Helvetica" w:cs="Helvetica"/>
          <w:color w:val="222222"/>
          <w:sz w:val="24"/>
          <w:szCs w:val="24"/>
          <w:shd w:val="clear" w:color="auto" w:fill="FFFFFF"/>
        </w:rPr>
      </w:pPr>
      <w:r w:rsidRPr="00DA0D85">
        <w:rPr>
          <w:rFonts w:ascii="Helvetica" w:hAnsi="Helvetica" w:cs="Helvetica"/>
          <w:color w:val="222222"/>
          <w:sz w:val="24"/>
          <w:szCs w:val="24"/>
        </w:rPr>
        <w:br/>
      </w:r>
      <w:bookmarkStart w:id="206" w:name="ED84324L"/>
      <w:bookmarkEnd w:id="206"/>
      <w:r w:rsidRPr="00DA0D85">
        <w:rPr>
          <w:rFonts w:ascii="Helvetica" w:hAnsi="Helvetica" w:cs="Helvetica"/>
          <w:color w:val="222222"/>
          <w:sz w:val="24"/>
          <w:szCs w:val="24"/>
          <w:shd w:val="clear" w:color="auto" w:fill="FFFFFF"/>
        </w:rPr>
        <w:t>Institute of Education Sciences (IES): Low-Cost, Short-Duration Evaluation of Special Education Interventions CFDA Number 84.324L</w:t>
      </w:r>
      <w:r w:rsidRPr="00DA0D85">
        <w:rPr>
          <w:rFonts w:ascii="Helvetica" w:hAnsi="Helvetica" w:cs="Helvetica"/>
          <w:color w:val="222222"/>
          <w:sz w:val="24"/>
          <w:szCs w:val="24"/>
        </w:rPr>
        <w:br/>
      </w:r>
      <w:r w:rsidRPr="00DA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46398" w14:paraId="67D395D5" w14:textId="77777777" w:rsidTr="009A08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44"/>
            </w:tblGrid>
            <w:tr w:rsidR="00D46398" w14:paraId="3B7D10CE" w14:textId="77777777" w:rsidTr="009A0825">
              <w:trPr>
                <w:tblCellSpacing w:w="0" w:type="dxa"/>
              </w:trPr>
              <w:tc>
                <w:tcPr>
                  <w:tcW w:w="0" w:type="auto"/>
                  <w:noWrap/>
                  <w:hideMark/>
                </w:tcPr>
                <w:p w14:paraId="40D5D9D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Document Type:</w:t>
                  </w:r>
                </w:p>
              </w:tc>
              <w:tc>
                <w:tcPr>
                  <w:tcW w:w="0" w:type="auto"/>
                  <w:vAlign w:val="center"/>
                  <w:hideMark/>
                </w:tcPr>
                <w:p w14:paraId="67121358"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Grants Notice</w:t>
                  </w:r>
                </w:p>
              </w:tc>
            </w:tr>
            <w:tr w:rsidR="00D46398" w14:paraId="4AA66E39" w14:textId="77777777" w:rsidTr="009A0825">
              <w:trPr>
                <w:tblCellSpacing w:w="0" w:type="dxa"/>
              </w:trPr>
              <w:tc>
                <w:tcPr>
                  <w:tcW w:w="0" w:type="auto"/>
                  <w:noWrap/>
                  <w:hideMark/>
                </w:tcPr>
                <w:p w14:paraId="47FA6FA6"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Number:</w:t>
                  </w:r>
                </w:p>
              </w:tc>
              <w:tc>
                <w:tcPr>
                  <w:tcW w:w="0" w:type="auto"/>
                  <w:vAlign w:val="center"/>
                  <w:hideMark/>
                </w:tcPr>
                <w:p w14:paraId="6D9A11B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ED-GRANTS-052118-008</w:t>
                  </w:r>
                </w:p>
              </w:tc>
            </w:tr>
            <w:tr w:rsidR="00D46398" w14:paraId="481CA874" w14:textId="77777777" w:rsidTr="009A0825">
              <w:trPr>
                <w:tblCellSpacing w:w="0" w:type="dxa"/>
              </w:trPr>
              <w:tc>
                <w:tcPr>
                  <w:tcW w:w="0" w:type="auto"/>
                  <w:noWrap/>
                  <w:hideMark/>
                </w:tcPr>
                <w:p w14:paraId="6DDF6B5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Opportunity Title:</w:t>
                  </w:r>
                </w:p>
              </w:tc>
              <w:tc>
                <w:tcPr>
                  <w:tcW w:w="0" w:type="auto"/>
                  <w:vAlign w:val="center"/>
                  <w:hideMark/>
                </w:tcPr>
                <w:p w14:paraId="2F25619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Institute of Education Sciences (IES): Low-Cost, Short-Duration Evaluation of Special Education Interventions CFDA Number 84.324L</w:t>
                  </w:r>
                </w:p>
              </w:tc>
            </w:tr>
            <w:tr w:rsidR="00D46398" w14:paraId="12DCC411" w14:textId="77777777" w:rsidTr="009A0825">
              <w:trPr>
                <w:tblCellSpacing w:w="0" w:type="dxa"/>
              </w:trPr>
              <w:tc>
                <w:tcPr>
                  <w:tcW w:w="0" w:type="auto"/>
                  <w:noWrap/>
                  <w:hideMark/>
                </w:tcPr>
                <w:p w14:paraId="0E774D80"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w:t>
                  </w:r>
                </w:p>
              </w:tc>
              <w:tc>
                <w:tcPr>
                  <w:tcW w:w="0" w:type="auto"/>
                  <w:vAlign w:val="center"/>
                  <w:hideMark/>
                </w:tcPr>
                <w:p w14:paraId="11E4D56F"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Discretionary</w:t>
                  </w:r>
                </w:p>
              </w:tc>
            </w:tr>
            <w:tr w:rsidR="00D46398" w14:paraId="3207697F" w14:textId="77777777" w:rsidTr="009A0825">
              <w:trPr>
                <w:tblCellSpacing w:w="0" w:type="dxa"/>
              </w:trPr>
              <w:tc>
                <w:tcPr>
                  <w:tcW w:w="0" w:type="auto"/>
                  <w:noWrap/>
                  <w:hideMark/>
                </w:tcPr>
                <w:p w14:paraId="3A5A7141"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Opportunity Category Explanation:</w:t>
                  </w:r>
                </w:p>
              </w:tc>
              <w:tc>
                <w:tcPr>
                  <w:tcW w:w="0" w:type="auto"/>
                  <w:vAlign w:val="center"/>
                  <w:hideMark/>
                </w:tcPr>
                <w:p w14:paraId="3AB7A37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45C14D9B" w14:textId="77777777" w:rsidTr="009A0825">
              <w:trPr>
                <w:tblCellSpacing w:w="0" w:type="dxa"/>
              </w:trPr>
              <w:tc>
                <w:tcPr>
                  <w:tcW w:w="0" w:type="auto"/>
                  <w:noWrap/>
                  <w:hideMark/>
                </w:tcPr>
                <w:p w14:paraId="6166EF5F"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Funding Instrument Type:</w:t>
                  </w:r>
                </w:p>
              </w:tc>
              <w:tc>
                <w:tcPr>
                  <w:tcW w:w="0" w:type="auto"/>
                  <w:vAlign w:val="center"/>
                  <w:hideMark/>
                </w:tcPr>
                <w:p w14:paraId="44F9FF3B"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Cooperative Agreement</w:t>
                  </w:r>
                  <w:r>
                    <w:rPr>
                      <w:rFonts w:ascii="Arial" w:hAnsi="Arial" w:cs="Arial"/>
                      <w:color w:val="363636"/>
                      <w:sz w:val="18"/>
                      <w:szCs w:val="18"/>
                    </w:rPr>
                    <w:br/>
                  </w:r>
                  <w:r>
                    <w:rPr>
                      <w:rStyle w:val="search-custom"/>
                      <w:rFonts w:ascii="Arial" w:hAnsi="Arial" w:cs="Arial"/>
                      <w:color w:val="363636"/>
                      <w:sz w:val="18"/>
                      <w:szCs w:val="18"/>
                    </w:rPr>
                    <w:t>Grant</w:t>
                  </w:r>
                </w:p>
              </w:tc>
            </w:tr>
            <w:tr w:rsidR="00D46398" w14:paraId="54F4AEEC" w14:textId="77777777" w:rsidTr="009A0825">
              <w:trPr>
                <w:tblCellSpacing w:w="0" w:type="dxa"/>
              </w:trPr>
              <w:tc>
                <w:tcPr>
                  <w:tcW w:w="0" w:type="auto"/>
                  <w:noWrap/>
                  <w:hideMark/>
                </w:tcPr>
                <w:p w14:paraId="23CAFE9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of Funding Activity:</w:t>
                  </w:r>
                </w:p>
              </w:tc>
              <w:tc>
                <w:tcPr>
                  <w:tcW w:w="0" w:type="auto"/>
                  <w:vAlign w:val="center"/>
                  <w:hideMark/>
                </w:tcPr>
                <w:p w14:paraId="3D969591"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Education</w:t>
                  </w:r>
                </w:p>
              </w:tc>
            </w:tr>
            <w:tr w:rsidR="00D46398" w14:paraId="56545555" w14:textId="77777777" w:rsidTr="009A0825">
              <w:trPr>
                <w:tblCellSpacing w:w="0" w:type="dxa"/>
              </w:trPr>
              <w:tc>
                <w:tcPr>
                  <w:tcW w:w="0" w:type="auto"/>
                  <w:noWrap/>
                  <w:hideMark/>
                </w:tcPr>
                <w:p w14:paraId="49E76601"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Category Explanation:</w:t>
                  </w:r>
                </w:p>
              </w:tc>
              <w:tc>
                <w:tcPr>
                  <w:tcW w:w="0" w:type="auto"/>
                  <w:vAlign w:val="center"/>
                  <w:hideMark/>
                </w:tcPr>
                <w:p w14:paraId="4D411F2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79A5F4B1" w14:textId="77777777" w:rsidTr="009A0825">
              <w:trPr>
                <w:tblCellSpacing w:w="0" w:type="dxa"/>
              </w:trPr>
              <w:tc>
                <w:tcPr>
                  <w:tcW w:w="0" w:type="auto"/>
                  <w:noWrap/>
                  <w:hideMark/>
                </w:tcPr>
                <w:p w14:paraId="7C5A92F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Expected Number of Awards:</w:t>
                  </w:r>
                </w:p>
              </w:tc>
              <w:tc>
                <w:tcPr>
                  <w:tcW w:w="0" w:type="auto"/>
                  <w:vAlign w:val="center"/>
                  <w:hideMark/>
                </w:tcPr>
                <w:p w14:paraId="39C5F071"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7C1D6C83" w14:textId="77777777" w:rsidTr="009A0825">
              <w:trPr>
                <w:tblCellSpacing w:w="0" w:type="dxa"/>
              </w:trPr>
              <w:tc>
                <w:tcPr>
                  <w:tcW w:w="0" w:type="auto"/>
                  <w:noWrap/>
                  <w:hideMark/>
                </w:tcPr>
                <w:p w14:paraId="6EA91BBD"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CFDA Number(s):</w:t>
                  </w:r>
                </w:p>
              </w:tc>
              <w:tc>
                <w:tcPr>
                  <w:tcW w:w="0" w:type="auto"/>
                  <w:vAlign w:val="center"/>
                  <w:hideMark/>
                </w:tcPr>
                <w:p w14:paraId="689A222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84.324 -- Research in Special Education</w:t>
                  </w:r>
                </w:p>
              </w:tc>
            </w:tr>
            <w:tr w:rsidR="00D46398" w14:paraId="09BF4C8C" w14:textId="77777777" w:rsidTr="009A0825">
              <w:trPr>
                <w:tblCellSpacing w:w="0" w:type="dxa"/>
              </w:trPr>
              <w:tc>
                <w:tcPr>
                  <w:tcW w:w="0" w:type="auto"/>
                  <w:noWrap/>
                  <w:hideMark/>
                </w:tcPr>
                <w:p w14:paraId="0FD8D3D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0" w:type="auto"/>
                  <w:vAlign w:val="center"/>
                  <w:hideMark/>
                </w:tcPr>
                <w:p w14:paraId="0C4337C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No</w:t>
                  </w:r>
                </w:p>
              </w:tc>
            </w:tr>
          </w:tbl>
          <w:p w14:paraId="0AE85162" w14:textId="77777777" w:rsidR="00D46398" w:rsidRDefault="00D46398" w:rsidP="009A0825">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734"/>
            </w:tblGrid>
            <w:tr w:rsidR="00D46398" w14:paraId="09B15258" w14:textId="77777777" w:rsidTr="009A0825">
              <w:trPr>
                <w:tblCellSpacing w:w="0" w:type="dxa"/>
              </w:trPr>
              <w:tc>
                <w:tcPr>
                  <w:tcW w:w="0" w:type="auto"/>
                  <w:noWrap/>
                  <w:hideMark/>
                </w:tcPr>
                <w:p w14:paraId="0D86CAC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Version:</w:t>
                  </w:r>
                </w:p>
              </w:tc>
              <w:tc>
                <w:tcPr>
                  <w:tcW w:w="0" w:type="auto"/>
                  <w:vAlign w:val="center"/>
                  <w:hideMark/>
                </w:tcPr>
                <w:p w14:paraId="071D4A2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Synopsis 1</w:t>
                  </w:r>
                </w:p>
              </w:tc>
            </w:tr>
            <w:tr w:rsidR="00D46398" w14:paraId="5134B92A" w14:textId="77777777" w:rsidTr="009A0825">
              <w:trPr>
                <w:tblCellSpacing w:w="0" w:type="dxa"/>
              </w:trPr>
              <w:tc>
                <w:tcPr>
                  <w:tcW w:w="0" w:type="auto"/>
                  <w:noWrap/>
                  <w:hideMark/>
                </w:tcPr>
                <w:p w14:paraId="72B0AD97"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Posted Date:</w:t>
                  </w:r>
                </w:p>
              </w:tc>
              <w:tc>
                <w:tcPr>
                  <w:tcW w:w="0" w:type="auto"/>
                  <w:vAlign w:val="center"/>
                  <w:hideMark/>
                </w:tcPr>
                <w:p w14:paraId="7F007FD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1EDB2F66" w14:textId="77777777" w:rsidTr="009A0825">
              <w:trPr>
                <w:tblCellSpacing w:w="0" w:type="dxa"/>
              </w:trPr>
              <w:tc>
                <w:tcPr>
                  <w:tcW w:w="0" w:type="auto"/>
                  <w:noWrap/>
                  <w:hideMark/>
                </w:tcPr>
                <w:p w14:paraId="6EB04F4E"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Last Updated Date:</w:t>
                  </w:r>
                </w:p>
              </w:tc>
              <w:tc>
                <w:tcPr>
                  <w:tcW w:w="0" w:type="auto"/>
                  <w:vAlign w:val="center"/>
                  <w:hideMark/>
                </w:tcPr>
                <w:p w14:paraId="7CDF556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May 21, 2018</w:t>
                  </w:r>
                </w:p>
              </w:tc>
            </w:tr>
            <w:tr w:rsidR="00D46398" w14:paraId="2A2121EB" w14:textId="77777777" w:rsidTr="009A0825">
              <w:trPr>
                <w:tblCellSpacing w:w="0" w:type="dxa"/>
              </w:trPr>
              <w:tc>
                <w:tcPr>
                  <w:tcW w:w="0" w:type="auto"/>
                  <w:noWrap/>
                  <w:hideMark/>
                </w:tcPr>
                <w:p w14:paraId="59B628B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Original Closing Date for Applications:</w:t>
                  </w:r>
                </w:p>
              </w:tc>
              <w:tc>
                <w:tcPr>
                  <w:tcW w:w="0" w:type="auto"/>
                  <w:vAlign w:val="center"/>
                  <w:hideMark/>
                </w:tcPr>
                <w:p w14:paraId="3C447AA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Mar 07, 2019   Applications Available: January 10, 2019. Deadline for Transmittal of Applications: March 7, 2019.</w:t>
                  </w:r>
                </w:p>
              </w:tc>
            </w:tr>
            <w:tr w:rsidR="00D46398" w14:paraId="3AF8067A" w14:textId="77777777" w:rsidTr="009A0825">
              <w:trPr>
                <w:tblCellSpacing w:w="0" w:type="dxa"/>
              </w:trPr>
              <w:tc>
                <w:tcPr>
                  <w:tcW w:w="0" w:type="auto"/>
                  <w:noWrap/>
                  <w:hideMark/>
                </w:tcPr>
                <w:p w14:paraId="541F0D6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Current Closing Date for Applications:</w:t>
                  </w:r>
                </w:p>
              </w:tc>
              <w:tc>
                <w:tcPr>
                  <w:tcW w:w="0" w:type="auto"/>
                  <w:vAlign w:val="center"/>
                  <w:hideMark/>
                </w:tcPr>
                <w:p w14:paraId="465160B6"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Mar 07, 2019   Applications Available: January 10, 2019. Deadline for Transmittal of Applications: March 7, 2019.</w:t>
                  </w:r>
                </w:p>
              </w:tc>
            </w:tr>
            <w:tr w:rsidR="00D46398" w14:paraId="4EDAE507" w14:textId="77777777" w:rsidTr="009A0825">
              <w:trPr>
                <w:tblCellSpacing w:w="0" w:type="dxa"/>
              </w:trPr>
              <w:tc>
                <w:tcPr>
                  <w:tcW w:w="0" w:type="auto"/>
                  <w:noWrap/>
                  <w:hideMark/>
                </w:tcPr>
                <w:p w14:paraId="581D406C"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Archive Date:</w:t>
                  </w:r>
                </w:p>
              </w:tc>
              <w:tc>
                <w:tcPr>
                  <w:tcW w:w="0" w:type="auto"/>
                  <w:vAlign w:val="center"/>
                  <w:hideMark/>
                </w:tcPr>
                <w:p w14:paraId="753D61B9"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Apr 06, 2019</w:t>
                  </w:r>
                </w:p>
              </w:tc>
            </w:tr>
            <w:tr w:rsidR="00D46398" w14:paraId="669ECE7F" w14:textId="77777777" w:rsidTr="009A0825">
              <w:trPr>
                <w:tblCellSpacing w:w="0" w:type="dxa"/>
              </w:trPr>
              <w:tc>
                <w:tcPr>
                  <w:tcW w:w="0" w:type="auto"/>
                  <w:noWrap/>
                  <w:hideMark/>
                </w:tcPr>
                <w:p w14:paraId="3E9109E5"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Estimated Total Program Funding:</w:t>
                  </w:r>
                </w:p>
              </w:tc>
              <w:tc>
                <w:tcPr>
                  <w:tcW w:w="0" w:type="auto"/>
                  <w:vAlign w:val="center"/>
                  <w:hideMark/>
                </w:tcPr>
                <w:p w14:paraId="5D35738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358F87A6" w14:textId="77777777" w:rsidTr="009A0825">
              <w:trPr>
                <w:tblCellSpacing w:w="0" w:type="dxa"/>
              </w:trPr>
              <w:tc>
                <w:tcPr>
                  <w:tcW w:w="0" w:type="auto"/>
                  <w:noWrap/>
                  <w:hideMark/>
                </w:tcPr>
                <w:p w14:paraId="7564DC03"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Ceiling:</w:t>
                  </w:r>
                </w:p>
              </w:tc>
              <w:tc>
                <w:tcPr>
                  <w:tcW w:w="0" w:type="auto"/>
                  <w:vAlign w:val="center"/>
                  <w:hideMark/>
                </w:tcPr>
                <w:p w14:paraId="3959654A"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r w:rsidR="00D46398" w14:paraId="1411E5A7" w14:textId="77777777" w:rsidTr="009A0825">
              <w:trPr>
                <w:tblCellSpacing w:w="0" w:type="dxa"/>
              </w:trPr>
              <w:tc>
                <w:tcPr>
                  <w:tcW w:w="0" w:type="auto"/>
                  <w:noWrap/>
                  <w:hideMark/>
                </w:tcPr>
                <w:p w14:paraId="5E53B4E2"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Award Floor:</w:t>
                  </w:r>
                </w:p>
              </w:tc>
              <w:tc>
                <w:tcPr>
                  <w:tcW w:w="0" w:type="auto"/>
                  <w:vAlign w:val="center"/>
                  <w:hideMark/>
                </w:tcPr>
                <w:p w14:paraId="4C4F2A2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 </w:t>
                  </w:r>
                </w:p>
              </w:tc>
            </w:tr>
          </w:tbl>
          <w:p w14:paraId="0DA40153" w14:textId="77777777" w:rsidR="00D46398" w:rsidRDefault="00D46398" w:rsidP="009A0825">
            <w:pPr>
              <w:rPr>
                <w:rFonts w:ascii="Arial" w:hAnsi="Arial" w:cs="Arial"/>
                <w:color w:val="363636"/>
                <w:sz w:val="18"/>
                <w:szCs w:val="18"/>
              </w:rPr>
            </w:pPr>
          </w:p>
        </w:tc>
      </w:tr>
    </w:tbl>
    <w:p w14:paraId="3B27ED90" w14:textId="77777777" w:rsidR="00D46398" w:rsidRDefault="00D46398" w:rsidP="00D46398">
      <w: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D46398" w14:paraId="4D2F2E91" w14:textId="77777777" w:rsidTr="009A0825">
        <w:trPr>
          <w:tblCellSpacing w:w="0" w:type="dxa"/>
        </w:trPr>
        <w:tc>
          <w:tcPr>
            <w:tcW w:w="0" w:type="auto"/>
            <w:noWrap/>
            <w:hideMark/>
          </w:tcPr>
          <w:p w14:paraId="05D17758"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4FDC3020"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Special district governments</w:t>
            </w:r>
            <w:r>
              <w:rPr>
                <w:rFonts w:ascii="Arial" w:hAnsi="Arial" w:cs="Arial"/>
                <w:color w:val="363636"/>
                <w:sz w:val="18"/>
                <w:szCs w:val="18"/>
              </w:rPr>
              <w:br/>
            </w: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Nonprofits that do not have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Private institutions of higher education</w:t>
            </w:r>
            <w:r>
              <w:rPr>
                <w:rFonts w:ascii="Arial" w:hAnsi="Arial" w:cs="Arial"/>
                <w:color w:val="363636"/>
                <w:sz w:val="18"/>
                <w:szCs w:val="18"/>
              </w:rPr>
              <w:br/>
            </w:r>
            <w:r>
              <w:rPr>
                <w:rStyle w:val="search-custom"/>
                <w:rFonts w:ascii="Arial" w:hAnsi="Arial" w:cs="Arial"/>
                <w:color w:val="363636"/>
                <w:sz w:val="18"/>
                <w:szCs w:val="18"/>
              </w:rPr>
              <w:t>Independent school districts</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Others (see text field entitled "Additional Information on Eligibility" for clarification)</w:t>
            </w:r>
            <w:r>
              <w:rPr>
                <w:rFonts w:ascii="Arial" w:hAnsi="Arial" w:cs="Arial"/>
                <w:color w:val="363636"/>
                <w:sz w:val="18"/>
                <w:szCs w:val="18"/>
              </w:rPr>
              <w:br/>
            </w: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For profit organizations other than small businesses</w:t>
            </w:r>
          </w:p>
        </w:tc>
      </w:tr>
      <w:tr w:rsidR="00D46398" w14:paraId="36CF92DA" w14:textId="77777777" w:rsidTr="009A0825">
        <w:trPr>
          <w:tblCellSpacing w:w="0" w:type="dxa"/>
        </w:trPr>
        <w:tc>
          <w:tcPr>
            <w:tcW w:w="0" w:type="auto"/>
            <w:noWrap/>
            <w:hideMark/>
          </w:tcPr>
          <w:p w14:paraId="261A3C9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5792D3AE"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54418A76" w14:textId="77777777" w:rsidR="00D46398" w:rsidRDefault="00D46398" w:rsidP="00D46398">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052"/>
        <w:gridCol w:w="8838"/>
      </w:tblGrid>
      <w:tr w:rsidR="00D46398" w14:paraId="3A6FF268" w14:textId="77777777" w:rsidTr="009A0825">
        <w:trPr>
          <w:tblCellSpacing w:w="0" w:type="dxa"/>
        </w:trPr>
        <w:tc>
          <w:tcPr>
            <w:tcW w:w="0" w:type="auto"/>
            <w:noWrap/>
            <w:hideMark/>
          </w:tcPr>
          <w:p w14:paraId="7169C5D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01D7449D"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Department of Education</w:t>
            </w:r>
          </w:p>
        </w:tc>
      </w:tr>
      <w:tr w:rsidR="00D46398" w14:paraId="45B67AE8" w14:textId="77777777" w:rsidTr="009A0825">
        <w:trPr>
          <w:tblCellSpacing w:w="0" w:type="dxa"/>
        </w:trPr>
        <w:tc>
          <w:tcPr>
            <w:tcW w:w="0" w:type="auto"/>
            <w:noWrap/>
            <w:hideMark/>
          </w:tcPr>
          <w:p w14:paraId="73B36289"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43D8220C"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w:t>
            </w:r>
            <w:r>
              <w:rPr>
                <w:rStyle w:val="apple-converted-space"/>
                <w:rFonts w:ascii="Arial" w:hAnsi="Arial" w:cs="Arial"/>
                <w:color w:val="000000"/>
                <w:sz w:val="18"/>
                <w:szCs w:val="18"/>
              </w:rPr>
              <w:t> </w:t>
            </w:r>
          </w:p>
          <w:p w14:paraId="559EFF00"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For the addresses for obtaining and submitting an application, please refer to our Common Instructions for Applicants to Department of Education Discretionary Grant Programs, published in the Federal Register on February 12, 2018 (83 FR 6003) and available at</w:t>
            </w:r>
            <w:hyperlink r:id="rId148" w:tgtFrame="_blank" w:history="1">
              <w:r>
                <w:rPr>
                  <w:rStyle w:val="Hyperlink"/>
                  <w:rFonts w:ascii="Arial" w:hAnsi="Arial" w:cs="Arial"/>
                  <w:sz w:val="18"/>
                  <w:szCs w:val="18"/>
                </w:rPr>
                <w:t>www.gpo.gov/fdsys/pkg/FR-2018-02-12/pdf/2018-02558.pdf</w:t>
              </w:r>
            </w:hyperlink>
            <w:r>
              <w:rPr>
                <w:rFonts w:ascii="Arial" w:hAnsi="Arial" w:cs="Arial"/>
                <w:color w:val="000000"/>
                <w:sz w:val="18"/>
                <w:szCs w:val="18"/>
              </w:rPr>
              <w:t>.</w:t>
            </w:r>
            <w:r>
              <w:rPr>
                <w:rStyle w:val="apple-converted-space"/>
                <w:rFonts w:ascii="Arial" w:hAnsi="Arial" w:cs="Arial"/>
                <w:color w:val="000000"/>
                <w:sz w:val="18"/>
                <w:szCs w:val="18"/>
              </w:rPr>
              <w:t> </w:t>
            </w:r>
          </w:p>
          <w:p w14:paraId="4FA97845"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The dates when applications are available and the deadlines for transmittal of applications invited under this notice are indicated in the chart at the end of this notice and in the Requests for Applications (RFAs) that are posted at the following websites: </w:t>
            </w:r>
            <w:hyperlink r:id="rId149" w:tgtFrame="_blank" w:history="1">
              <w:r>
                <w:rPr>
                  <w:rStyle w:val="Hyperlink"/>
                  <w:rFonts w:ascii="Arial" w:hAnsi="Arial" w:cs="Arial"/>
                  <w:sz w:val="18"/>
                  <w:szCs w:val="18"/>
                </w:rPr>
                <w:t>https://ies.ed.gov/funding</w:t>
              </w:r>
            </w:hyperlink>
            <w:r>
              <w:rPr>
                <w:rFonts w:ascii="Arial" w:hAnsi="Arial" w:cs="Arial"/>
                <w:color w:val="000000"/>
                <w:sz w:val="18"/>
                <w:szCs w:val="18"/>
              </w:rPr>
              <w:t>,</w:t>
            </w:r>
            <w:hyperlink r:id="rId150" w:tgtFrame="_blank" w:history="1">
              <w:r>
                <w:rPr>
                  <w:rStyle w:val="Hyperlink"/>
                  <w:rFonts w:ascii="Arial" w:hAnsi="Arial" w:cs="Arial"/>
                  <w:sz w:val="18"/>
                  <w:szCs w:val="18"/>
                </w:rPr>
                <w:t>https://www.ed.gov/programs/edresearch/index.html</w:t>
              </w:r>
            </w:hyperlink>
            <w:r>
              <w:rPr>
                <w:rFonts w:ascii="Arial" w:hAnsi="Arial" w:cs="Arial"/>
                <w:color w:val="000000"/>
                <w:sz w:val="18"/>
                <w:szCs w:val="18"/>
              </w:rPr>
              <w:t>,and </w:t>
            </w:r>
            <w:hyperlink r:id="rId151" w:tgtFrame="_blank" w:history="1">
              <w:r>
                <w:rPr>
                  <w:rStyle w:val="Hyperlink"/>
                  <w:rFonts w:ascii="Arial" w:hAnsi="Arial" w:cs="Arial"/>
                  <w:sz w:val="18"/>
                  <w:szCs w:val="18"/>
                </w:rPr>
                <w:t>https://www.ed.gov/programs/specialedresearch/index.html</w:t>
              </w:r>
            </w:hyperlink>
            <w:r>
              <w:rPr>
                <w:rFonts w:ascii="Arial" w:hAnsi="Arial" w:cs="Arial"/>
                <w:color w:val="000000"/>
                <w:sz w:val="18"/>
                <w:szCs w:val="18"/>
              </w:rPr>
              <w:t>.</w:t>
            </w:r>
            <w:r>
              <w:rPr>
                <w:rStyle w:val="apple-converted-space"/>
                <w:rFonts w:ascii="Arial" w:hAnsi="Arial" w:cs="Arial"/>
                <w:color w:val="000000"/>
                <w:sz w:val="18"/>
                <w:szCs w:val="18"/>
              </w:rPr>
              <w:t> </w:t>
            </w:r>
          </w:p>
          <w:p w14:paraId="3377BDAB"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FOR FURTHER INFORMATION CONTACT: The contact person associated with a particular research competition is listed in the chart at the end of this notice, as well as in the relevant RFA and application package. </w:t>
            </w:r>
            <w:r>
              <w:rPr>
                <w:rStyle w:val="apple-converted-space"/>
                <w:rFonts w:ascii="Arial" w:hAnsi="Arial" w:cs="Arial"/>
                <w:color w:val="000000"/>
                <w:sz w:val="18"/>
                <w:szCs w:val="18"/>
              </w:rPr>
              <w:t> </w:t>
            </w:r>
          </w:p>
          <w:p w14:paraId="13B4115B"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Purpose of Program: In awarding these grants, the Institute of Education Sciences (Institute) intends to provide national leadership in expanding fundamental knowledge and understanding of (1) developmental and school readiness outcomes for infants and toddlers with or at risk for a disability, (2) education outcomes for all students from early childhood education through postsecondary and adult education, and (3) employment and wage outcomes when relevant (such as for students who engaged in career and technical, postsecondary, or adult education). The Institute's research grant programs are designed to provide interested individuals and the general public with reliable and valid information about education practices that support learning and improve academic achievement and access to education opportunities for all students. These interested individuals include parents, educators, students, researchers, and policymakers. In carrying out its grant programs, the Institute provides support for programs of research in areas of demonstrated national need. </w:t>
            </w:r>
            <w:r>
              <w:rPr>
                <w:rStyle w:val="apple-converted-space"/>
                <w:rFonts w:ascii="Arial" w:hAnsi="Arial" w:cs="Arial"/>
                <w:color w:val="000000"/>
                <w:sz w:val="18"/>
                <w:szCs w:val="18"/>
              </w:rPr>
              <w:t> </w:t>
            </w:r>
          </w:p>
          <w:p w14:paraId="7E0A876D"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Competitions in This Notice: The Institute will conduct nine research competitions in FY 2019 through two of its centers: The Institute's National Center for Education Research (NCER) will hold a total of five competitions--one competition in each of the following areas: Education research; education research and development centers; statistical and research methodology in education; partnerships and collaborations focused on problems of practice or policy; and low-cost, short-duration evaluation of education interventions. </w:t>
            </w:r>
            <w:r>
              <w:rPr>
                <w:rStyle w:val="apple-converted-space"/>
                <w:rFonts w:ascii="Arial" w:hAnsi="Arial" w:cs="Arial"/>
                <w:color w:val="000000"/>
                <w:sz w:val="18"/>
                <w:szCs w:val="18"/>
              </w:rPr>
              <w:t> </w:t>
            </w:r>
          </w:p>
          <w:p w14:paraId="74FA69B7" w14:textId="77777777" w:rsidR="00D46398" w:rsidRDefault="00D46398" w:rsidP="009A0825">
            <w:pPr>
              <w:pStyle w:val="NormalWeb"/>
              <w:spacing w:after="0" w:afterAutospacing="0"/>
              <w:rPr>
                <w:rFonts w:ascii="Arial" w:hAnsi="Arial" w:cs="Arial"/>
                <w:color w:val="363636"/>
                <w:sz w:val="18"/>
                <w:szCs w:val="18"/>
              </w:rPr>
            </w:pPr>
            <w:r>
              <w:rPr>
                <w:rFonts w:ascii="Arial" w:hAnsi="Arial" w:cs="Arial"/>
                <w:color w:val="000000"/>
                <w:sz w:val="18"/>
                <w:szCs w:val="18"/>
              </w:rPr>
              <w:t>    Catalog of Federal Domestic Assistance (CFDA) numbers 84.305A, 84.305C, 84.305D, 84.305H, 84.305L, 84.324A, 84.324B, 84.324L, and 84.324N.</w:t>
            </w:r>
            <w:r>
              <w:rPr>
                <w:rStyle w:val="apple-converted-space"/>
                <w:rFonts w:ascii="Arial" w:hAnsi="Arial" w:cs="Arial"/>
                <w:color w:val="000000"/>
                <w:sz w:val="18"/>
                <w:szCs w:val="18"/>
              </w:rPr>
              <w:t> </w:t>
            </w:r>
          </w:p>
        </w:tc>
      </w:tr>
      <w:tr w:rsidR="00D46398" w14:paraId="1F72F845" w14:textId="77777777" w:rsidTr="009A0825">
        <w:trPr>
          <w:tblCellSpacing w:w="0" w:type="dxa"/>
        </w:trPr>
        <w:tc>
          <w:tcPr>
            <w:tcW w:w="0" w:type="auto"/>
            <w:noWrap/>
            <w:hideMark/>
          </w:tcPr>
          <w:p w14:paraId="0495DFA4"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04B14364" w14:textId="77777777" w:rsidR="00D46398" w:rsidRDefault="001C5EDC" w:rsidP="009A0825">
            <w:pPr>
              <w:rPr>
                <w:rFonts w:ascii="Arial" w:hAnsi="Arial" w:cs="Arial"/>
                <w:color w:val="363636"/>
                <w:sz w:val="18"/>
                <w:szCs w:val="18"/>
              </w:rPr>
            </w:pPr>
            <w:hyperlink r:id="rId152" w:tgtFrame="_blank" w:tooltip="Link to Additional Information" w:history="1">
              <w:r w:rsidR="00D46398">
                <w:rPr>
                  <w:rStyle w:val="Hyperlink"/>
                  <w:rFonts w:ascii="Arial" w:hAnsi="Arial" w:cs="Arial"/>
                  <w:color w:val="0000CC"/>
                  <w:sz w:val="18"/>
                  <w:szCs w:val="18"/>
                </w:rPr>
                <w:t>Institute of Education Sciences (IES): Low-Cost, Short-Duration Evaluation of Special Education Interventions CFDA Number 84.324L;</w:t>
              </w:r>
              <w:r w:rsidR="00D46398">
                <w:rPr>
                  <w:rStyle w:val="apple-converted-space"/>
                  <w:rFonts w:ascii="Arial" w:hAnsi="Arial" w:cs="Arial"/>
                  <w:color w:val="0000CC"/>
                  <w:sz w:val="18"/>
                  <w:szCs w:val="18"/>
                </w:rPr>
                <w:t> </w:t>
              </w:r>
            </w:hyperlink>
          </w:p>
        </w:tc>
      </w:tr>
      <w:tr w:rsidR="00D46398" w14:paraId="14B2864A" w14:textId="77777777" w:rsidTr="009A0825">
        <w:trPr>
          <w:tblCellSpacing w:w="0" w:type="dxa"/>
        </w:trPr>
        <w:tc>
          <w:tcPr>
            <w:tcW w:w="0" w:type="auto"/>
            <w:noWrap/>
            <w:hideMark/>
          </w:tcPr>
          <w:p w14:paraId="18AB379A" w14:textId="77777777" w:rsidR="00D46398" w:rsidRDefault="00D46398" w:rsidP="009A0825">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7B80BBD3" w14:textId="77777777" w:rsidR="00D46398" w:rsidRDefault="00D46398" w:rsidP="009A0825">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Julius Cotton ED Grants.gov FIND Systems Admin. Phone 202-245-6288 educationgrantinquiries@ed.gov Program Manager: Sarah Brasiel e-Mail: Sarah.Brasiel@ed.gov</w:t>
            </w:r>
            <w:r>
              <w:rPr>
                <w:rFonts w:ascii="Arial" w:hAnsi="Arial" w:cs="Arial"/>
                <w:color w:val="363636"/>
                <w:sz w:val="18"/>
                <w:szCs w:val="18"/>
              </w:rPr>
              <w:br/>
            </w:r>
            <w:r>
              <w:rPr>
                <w:rFonts w:ascii="Arial" w:hAnsi="Arial" w:cs="Arial"/>
                <w:color w:val="363636"/>
                <w:sz w:val="18"/>
                <w:szCs w:val="18"/>
              </w:rPr>
              <w:br/>
            </w:r>
            <w:hyperlink r:id="rId153" w:history="1">
              <w:r>
                <w:rPr>
                  <w:rStyle w:val="Hyperlink"/>
                  <w:rFonts w:ascii="Arial" w:hAnsi="Arial" w:cs="Arial"/>
                  <w:color w:val="0000CC"/>
                  <w:sz w:val="18"/>
                  <w:szCs w:val="18"/>
                </w:rPr>
                <w:t>e-Mail: Program Manager</w:t>
              </w:r>
            </w:hyperlink>
          </w:p>
        </w:tc>
      </w:tr>
    </w:tbl>
    <w:p w14:paraId="1FD68972" w14:textId="77777777" w:rsidR="00D46398" w:rsidRDefault="00D46398" w:rsidP="00D46398">
      <w:pPr>
        <w:pStyle w:val="NoSpacing"/>
        <w:pBdr>
          <w:bottom w:val="single" w:sz="6" w:space="1" w:color="auto"/>
        </w:pBdr>
        <w:rPr>
          <w:rStyle w:val="Hyperlink"/>
          <w:rFonts w:ascii="Helvetica" w:hAnsi="Helvetica" w:cs="Helvetica"/>
          <w:color w:val="1155CC"/>
          <w:sz w:val="24"/>
          <w:szCs w:val="24"/>
          <w:shd w:val="clear" w:color="auto" w:fill="FFFFFF"/>
        </w:rPr>
      </w:pPr>
      <w:r w:rsidRPr="00DA0D85">
        <w:rPr>
          <w:rFonts w:ascii="Helvetica" w:hAnsi="Helvetica" w:cs="Helvetica"/>
          <w:color w:val="222222"/>
          <w:sz w:val="24"/>
          <w:szCs w:val="24"/>
        </w:rPr>
        <w:br/>
      </w:r>
      <w:hyperlink r:id="rId154" w:tgtFrame="_blank" w:history="1">
        <w:r w:rsidRPr="00DA0D85">
          <w:rPr>
            <w:rStyle w:val="Hyperlink"/>
            <w:rFonts w:ascii="Helvetica" w:hAnsi="Helvetica" w:cs="Helvetica"/>
            <w:color w:val="1155CC"/>
            <w:sz w:val="24"/>
            <w:szCs w:val="24"/>
            <w:shd w:val="clear" w:color="auto" w:fill="FFFFFF"/>
          </w:rPr>
          <w:t>https://www.grants.gov/web/grants/view-opportunity.html?oppId=305447</w:t>
        </w:r>
      </w:hyperlink>
    </w:p>
    <w:p w14:paraId="0463959D" w14:textId="77777777" w:rsidR="00D46398" w:rsidRDefault="00D46398" w:rsidP="00D46398">
      <w:pPr>
        <w:pStyle w:val="NoSpacing"/>
        <w:pBdr>
          <w:bottom w:val="single" w:sz="6" w:space="1" w:color="auto"/>
        </w:pBdr>
        <w:rPr>
          <w:rFonts w:ascii="Helvetica" w:hAnsi="Helvetica" w:cs="Helvetica"/>
          <w:sz w:val="24"/>
          <w:szCs w:val="24"/>
        </w:rPr>
      </w:pPr>
    </w:p>
    <w:p w14:paraId="727EE084" w14:textId="2EF81AEC" w:rsidR="00D46398" w:rsidRDefault="00D46398" w:rsidP="00D46398">
      <w:pPr>
        <w:pStyle w:val="NoSpacing"/>
        <w:pBdr>
          <w:bottom w:val="single" w:sz="6" w:space="1" w:color="auto"/>
        </w:pBdr>
        <w:rPr>
          <w:rStyle w:val="Hyperlink"/>
          <w:rFonts w:ascii="Helvetica" w:hAnsi="Helvetica" w:cs="Helvetica"/>
          <w:color w:val="1155CC"/>
          <w:sz w:val="24"/>
          <w:szCs w:val="24"/>
          <w:shd w:val="clear" w:color="auto" w:fill="FFFFFF"/>
        </w:rPr>
      </w:pPr>
      <w:bookmarkStart w:id="207" w:name="ED84305H"/>
      <w:bookmarkEnd w:id="207"/>
    </w:p>
    <w:p w14:paraId="69FC831B" w14:textId="01303D0D" w:rsidR="00143ADF" w:rsidRPr="00AC54E2" w:rsidRDefault="00143ADF" w:rsidP="00143ADF">
      <w:pPr>
        <w:pStyle w:val="NoSpacing"/>
        <w:rPr>
          <w:rFonts w:ascii="Helvetica" w:hAnsi="Helvetica" w:cs="Helvetica"/>
          <w:color w:val="222222"/>
          <w:shd w:val="clear" w:color="auto" w:fill="FFFFFF"/>
        </w:rPr>
      </w:pPr>
    </w:p>
    <w:p w14:paraId="1EA841B5" w14:textId="77777777" w:rsidR="00143ADF" w:rsidRDefault="00143ADF" w:rsidP="00272018">
      <w:pPr>
        <w:widowControl w:val="0"/>
        <w:autoSpaceDE w:val="0"/>
        <w:autoSpaceDN w:val="0"/>
        <w:adjustRightInd w:val="0"/>
        <w:rPr>
          <w:rFonts w:ascii="Helvetica" w:hAnsi="Helvetica" w:cs="Helvetica"/>
        </w:rPr>
      </w:pPr>
    </w:p>
    <w:p w14:paraId="12F084D8" w14:textId="19954D3E" w:rsidR="006C3264" w:rsidRPr="005D3F9C" w:rsidRDefault="006C3264" w:rsidP="00B756C2">
      <w:pPr>
        <w:widowControl w:val="0"/>
        <w:autoSpaceDE w:val="0"/>
        <w:autoSpaceDN w:val="0"/>
        <w:adjustRightInd w:val="0"/>
        <w:rPr>
          <w:rFonts w:ascii="Helvetica" w:hAnsi="Helvetica" w:cs="Helvetica"/>
        </w:rPr>
      </w:pPr>
      <w:bookmarkStart w:id="208" w:name="ED84422A"/>
      <w:bookmarkStart w:id="209" w:name="ED84282MCSP"/>
      <w:bookmarkStart w:id="210" w:name="ED84354A"/>
      <w:bookmarkStart w:id="211" w:name="ED84165A"/>
      <w:bookmarkStart w:id="212" w:name="ED84377C"/>
      <w:bookmarkStart w:id="213" w:name="ED84374A"/>
      <w:bookmarkStart w:id="214" w:name="ED84367D"/>
      <w:bookmarkStart w:id="215" w:name="EDDeleted"/>
      <w:bookmarkStart w:id="216" w:name="ED84420A"/>
      <w:bookmarkStart w:id="217" w:name="ED84120A"/>
      <w:bookmarkStart w:id="218" w:name="ED84031F"/>
      <w:bookmarkEnd w:id="208"/>
      <w:bookmarkEnd w:id="209"/>
      <w:bookmarkEnd w:id="210"/>
      <w:bookmarkEnd w:id="211"/>
      <w:bookmarkEnd w:id="212"/>
      <w:bookmarkEnd w:id="213"/>
      <w:bookmarkEnd w:id="214"/>
      <w:bookmarkEnd w:id="215"/>
      <w:bookmarkEnd w:id="216"/>
      <w:bookmarkEnd w:id="217"/>
      <w:bookmarkEnd w:id="218"/>
      <w:r w:rsidRPr="005D3F9C">
        <w:rPr>
          <w:rFonts w:ascii="Helvetica" w:hAnsi="Helvetica" w:cs="Helvetica"/>
        </w:rPr>
        <w:t>Deleted:</w:t>
      </w:r>
    </w:p>
    <w:p w14:paraId="27BB2E09" w14:textId="7FA26B2D" w:rsidR="001D72F9" w:rsidRDefault="001D72F9">
      <w:pPr>
        <w:rPr>
          <w:rFonts w:ascii="Helvetica" w:hAnsi="Helvetica" w:cs="Helvetica"/>
        </w:rPr>
      </w:pPr>
      <w:r>
        <w:rPr>
          <w:rFonts w:ascii="Helvetica" w:hAnsi="Helvetica" w:cs="Helvetica"/>
        </w:rPr>
        <w:br w:type="page"/>
      </w:r>
    </w:p>
    <w:p w14:paraId="14F6978F" w14:textId="77777777" w:rsidR="00DB7AF6" w:rsidRPr="005D3F9C" w:rsidRDefault="00DB7AF6" w:rsidP="00DB7AF6">
      <w:pPr>
        <w:pBdr>
          <w:bottom w:val="double" w:sz="6" w:space="1" w:color="auto"/>
        </w:pBdr>
        <w:autoSpaceDE w:val="0"/>
        <w:autoSpaceDN w:val="0"/>
        <w:adjustRightInd w:val="0"/>
        <w:ind w:left="-720"/>
        <w:rPr>
          <w:rFonts w:ascii="Helvetica" w:hAnsi="Helvetica"/>
          <w:b/>
        </w:rPr>
      </w:pPr>
    </w:p>
    <w:p w14:paraId="52E1D03B" w14:textId="77777777" w:rsidR="00DB7AF6" w:rsidRPr="005D3F9C" w:rsidRDefault="00DB7AF6" w:rsidP="00DB7AF6">
      <w:pPr>
        <w:widowControl w:val="0"/>
        <w:autoSpaceDE w:val="0"/>
        <w:autoSpaceDN w:val="0"/>
        <w:adjustRightInd w:val="0"/>
        <w:rPr>
          <w:rFonts w:ascii="Helvetica" w:hAnsi="Helvetica" w:cs="Helvetica"/>
        </w:rPr>
      </w:pPr>
    </w:p>
    <w:p w14:paraId="34FC2233" w14:textId="77777777" w:rsidR="001D72F9" w:rsidRPr="001D72F9" w:rsidRDefault="001D72F9" w:rsidP="001D72F9">
      <w:pPr>
        <w:autoSpaceDE w:val="0"/>
        <w:autoSpaceDN w:val="0"/>
        <w:adjustRightInd w:val="0"/>
        <w:outlineLvl w:val="0"/>
        <w:rPr>
          <w:rFonts w:ascii="Helvetica" w:hAnsi="Helvetica"/>
          <w:b/>
          <w:sz w:val="28"/>
          <w:szCs w:val="28"/>
        </w:rPr>
      </w:pPr>
      <w:r w:rsidRPr="001D72F9">
        <w:rPr>
          <w:rFonts w:ascii="Helvetica" w:hAnsi="Helvetica"/>
          <w:b/>
          <w:sz w:val="28"/>
          <w:szCs w:val="28"/>
        </w:rPr>
        <w:t>U.S. Department of Energy</w:t>
      </w:r>
    </w:p>
    <w:p w14:paraId="35EEDDAE" w14:textId="77777777" w:rsidR="00DB7AF6" w:rsidRPr="005D3F9C" w:rsidRDefault="00DB7AF6" w:rsidP="0061147D">
      <w:pPr>
        <w:rPr>
          <w:rFonts w:ascii="Helvetica" w:hAnsi="Helvetica"/>
        </w:rPr>
      </w:pPr>
    </w:p>
    <w:p w14:paraId="59FA60AF" w14:textId="2A059B84" w:rsidR="00B756C2" w:rsidRDefault="00A32439" w:rsidP="00B756C2">
      <w:pPr>
        <w:widowControl w:val="0"/>
        <w:autoSpaceDE w:val="0"/>
        <w:autoSpaceDN w:val="0"/>
        <w:adjustRightInd w:val="0"/>
        <w:ind w:left="-720"/>
        <w:rPr>
          <w:rFonts w:ascii="Helvetica" w:hAnsi="Helvetica" w:cs="Helvetica"/>
        </w:rPr>
      </w:pPr>
      <w:bookmarkStart w:id="219" w:name="ED84215F"/>
      <w:bookmarkStart w:id="220" w:name="ED84325K2"/>
      <w:bookmarkStart w:id="221" w:name="DEDModification"/>
      <w:bookmarkStart w:id="222" w:name="ED84407A"/>
      <w:bookmarkStart w:id="223" w:name="DED84044A"/>
      <w:bookmarkStart w:id="224" w:name="ED84129B"/>
      <w:bookmarkStart w:id="225" w:name="DED84354A"/>
      <w:bookmarkStart w:id="226" w:name="DED84133G2"/>
      <w:bookmarkStart w:id="227" w:name="DED84133S1"/>
      <w:bookmarkStart w:id="228" w:name="DED84149A"/>
      <w:bookmarkStart w:id="229" w:name="DED84133G1"/>
      <w:bookmarkStart w:id="230" w:name="EDOSERS"/>
      <w:bookmarkStart w:id="231" w:name="DOE"/>
      <w:bookmarkEnd w:id="219"/>
      <w:bookmarkEnd w:id="220"/>
      <w:bookmarkEnd w:id="221"/>
      <w:bookmarkEnd w:id="222"/>
      <w:bookmarkEnd w:id="223"/>
      <w:bookmarkEnd w:id="224"/>
      <w:bookmarkEnd w:id="225"/>
      <w:bookmarkEnd w:id="226"/>
      <w:bookmarkEnd w:id="227"/>
      <w:bookmarkEnd w:id="228"/>
      <w:bookmarkEnd w:id="229"/>
      <w:bookmarkEnd w:id="230"/>
      <w:bookmarkEnd w:id="231"/>
      <w:r>
        <w:rPr>
          <w:rFonts w:ascii="Helvetica" w:hAnsi="Helvetica" w:cs="Helvetica"/>
          <w:noProof/>
        </w:rPr>
        <w:drawing>
          <wp:inline distT="0" distB="0" distL="0" distR="0" wp14:anchorId="22D4BE3F" wp14:editId="774A6576">
            <wp:extent cx="6457950" cy="4721714"/>
            <wp:effectExtent l="0" t="0" r="0" b="317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457950" cy="4721714"/>
                    </a:xfrm>
                    <a:prstGeom prst="rect">
                      <a:avLst/>
                    </a:prstGeom>
                    <a:noFill/>
                    <a:ln>
                      <a:noFill/>
                    </a:ln>
                  </pic:spPr>
                </pic:pic>
              </a:graphicData>
            </a:graphic>
          </wp:inline>
        </w:drawing>
      </w:r>
    </w:p>
    <w:p w14:paraId="1D73E2FD" w14:textId="77777777" w:rsidR="002C22BB" w:rsidRDefault="002C22BB" w:rsidP="00B756C2">
      <w:pPr>
        <w:widowControl w:val="0"/>
        <w:autoSpaceDE w:val="0"/>
        <w:autoSpaceDN w:val="0"/>
        <w:adjustRightInd w:val="0"/>
        <w:ind w:left="-720"/>
      </w:pPr>
    </w:p>
    <w:p w14:paraId="01D7D895" w14:textId="77777777" w:rsidR="002C22BB" w:rsidRDefault="002C22BB" w:rsidP="00B756C2">
      <w:pPr>
        <w:widowControl w:val="0"/>
        <w:autoSpaceDE w:val="0"/>
        <w:autoSpaceDN w:val="0"/>
        <w:adjustRightInd w:val="0"/>
        <w:ind w:left="-720"/>
      </w:pPr>
    </w:p>
    <w:p w14:paraId="509C8958" w14:textId="77777777" w:rsidR="002C22BB" w:rsidRDefault="002C22BB" w:rsidP="00B756C2">
      <w:pPr>
        <w:widowControl w:val="0"/>
        <w:autoSpaceDE w:val="0"/>
        <w:autoSpaceDN w:val="0"/>
        <w:adjustRightInd w:val="0"/>
        <w:ind w:left="-720"/>
      </w:pPr>
    </w:p>
    <w:p w14:paraId="204DDE2C" w14:textId="77777777" w:rsidR="002C22BB" w:rsidRDefault="002C22BB" w:rsidP="00B756C2">
      <w:pPr>
        <w:widowControl w:val="0"/>
        <w:autoSpaceDE w:val="0"/>
        <w:autoSpaceDN w:val="0"/>
        <w:adjustRightInd w:val="0"/>
        <w:ind w:left="-720"/>
      </w:pPr>
    </w:p>
    <w:p w14:paraId="6651095C" w14:textId="7790152E" w:rsidR="002C22BB" w:rsidRDefault="002C22BB" w:rsidP="00B756C2">
      <w:pPr>
        <w:widowControl w:val="0"/>
        <w:autoSpaceDE w:val="0"/>
        <w:autoSpaceDN w:val="0"/>
        <w:adjustRightInd w:val="0"/>
        <w:ind w:left="-720"/>
      </w:pPr>
      <w:r>
        <w:rPr>
          <w:noProof/>
        </w:rPr>
        <w:drawing>
          <wp:inline distT="0" distB="0" distL="0" distR="0" wp14:anchorId="248C7286" wp14:editId="2F62831E">
            <wp:extent cx="6743700" cy="3780652"/>
            <wp:effectExtent l="0" t="0" r="0" b="444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743700" cy="3780652"/>
                    </a:xfrm>
                    <a:prstGeom prst="rect">
                      <a:avLst/>
                    </a:prstGeom>
                    <a:noFill/>
                    <a:ln>
                      <a:noFill/>
                    </a:ln>
                  </pic:spPr>
                </pic:pic>
              </a:graphicData>
            </a:graphic>
          </wp:inline>
        </w:drawing>
      </w:r>
    </w:p>
    <w:p w14:paraId="4DE10449" w14:textId="77777777" w:rsidR="002C22BB" w:rsidRDefault="002C22BB" w:rsidP="00B756C2">
      <w:pPr>
        <w:widowControl w:val="0"/>
        <w:autoSpaceDE w:val="0"/>
        <w:autoSpaceDN w:val="0"/>
        <w:adjustRightInd w:val="0"/>
        <w:ind w:left="-720"/>
      </w:pPr>
    </w:p>
    <w:p w14:paraId="4C6E33A5" w14:textId="77777777" w:rsidR="002C22BB" w:rsidRDefault="002C22BB" w:rsidP="00B756C2">
      <w:pPr>
        <w:widowControl w:val="0"/>
        <w:autoSpaceDE w:val="0"/>
        <w:autoSpaceDN w:val="0"/>
        <w:adjustRightInd w:val="0"/>
        <w:ind w:left="-720"/>
      </w:pPr>
    </w:p>
    <w:p w14:paraId="3AC01397" w14:textId="77777777" w:rsidR="002C22BB" w:rsidRDefault="002C22BB" w:rsidP="00B756C2">
      <w:pPr>
        <w:widowControl w:val="0"/>
        <w:autoSpaceDE w:val="0"/>
        <w:autoSpaceDN w:val="0"/>
        <w:adjustRightInd w:val="0"/>
        <w:ind w:left="-720"/>
      </w:pPr>
    </w:p>
    <w:p w14:paraId="75BC48BE" w14:textId="20D4C40B" w:rsidR="002C22BB" w:rsidRDefault="002C22BB" w:rsidP="00B756C2">
      <w:pPr>
        <w:widowControl w:val="0"/>
        <w:autoSpaceDE w:val="0"/>
        <w:autoSpaceDN w:val="0"/>
        <w:adjustRightInd w:val="0"/>
        <w:ind w:left="-720"/>
      </w:pPr>
      <w:r>
        <w:rPr>
          <w:noProof/>
        </w:rPr>
        <w:drawing>
          <wp:inline distT="0" distB="0" distL="0" distR="0" wp14:anchorId="7542A95D" wp14:editId="5C965DB1">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743700" cy="3261699"/>
                    </a:xfrm>
                    <a:prstGeom prst="rect">
                      <a:avLst/>
                    </a:prstGeom>
                    <a:noFill/>
                    <a:ln>
                      <a:noFill/>
                    </a:ln>
                  </pic:spPr>
                </pic:pic>
              </a:graphicData>
            </a:graphic>
          </wp:inline>
        </w:drawing>
      </w:r>
    </w:p>
    <w:p w14:paraId="533F8667" w14:textId="77777777" w:rsidR="002C22BB" w:rsidRDefault="002C22BB" w:rsidP="00B756C2">
      <w:pPr>
        <w:widowControl w:val="0"/>
        <w:autoSpaceDE w:val="0"/>
        <w:autoSpaceDN w:val="0"/>
        <w:adjustRightInd w:val="0"/>
        <w:ind w:left="-720"/>
      </w:pPr>
    </w:p>
    <w:p w14:paraId="69A64980" w14:textId="63352287" w:rsidR="00C15459" w:rsidRDefault="001C5EDC" w:rsidP="00C15459">
      <w:pPr>
        <w:widowControl w:val="0"/>
        <w:autoSpaceDE w:val="0"/>
        <w:autoSpaceDN w:val="0"/>
        <w:adjustRightInd w:val="0"/>
        <w:ind w:left="-720" w:firstLine="720"/>
      </w:pPr>
      <w:hyperlink r:id="rId158" w:history="1">
        <w:r w:rsidR="00C15459" w:rsidRPr="00C15459">
          <w:rPr>
            <w:rStyle w:val="Hyperlink"/>
          </w:rPr>
          <w:t>https://www.energy.gov/energy-economy/funding-financing</w:t>
        </w:r>
      </w:hyperlink>
    </w:p>
    <w:p w14:paraId="62A2C06D" w14:textId="77777777" w:rsidR="002C22BB" w:rsidRDefault="002C22BB" w:rsidP="00B756C2">
      <w:pPr>
        <w:widowControl w:val="0"/>
        <w:autoSpaceDE w:val="0"/>
        <w:autoSpaceDN w:val="0"/>
        <w:adjustRightInd w:val="0"/>
        <w:ind w:left="-720"/>
      </w:pPr>
    </w:p>
    <w:p w14:paraId="0EBE3F42" w14:textId="087A7A46" w:rsidR="00A32439" w:rsidRDefault="002C22BB" w:rsidP="00B756C2">
      <w:pPr>
        <w:widowControl w:val="0"/>
        <w:autoSpaceDE w:val="0"/>
        <w:autoSpaceDN w:val="0"/>
        <w:adjustRightInd w:val="0"/>
        <w:ind w:left="-720"/>
        <w:rPr>
          <w:rFonts w:ascii="Helvetica" w:hAnsi="Helvetica" w:cs="Helvetica"/>
        </w:rPr>
      </w:pPr>
      <w:r>
        <w:tab/>
      </w:r>
    </w:p>
    <w:p w14:paraId="5C298549" w14:textId="77777777" w:rsidR="00FC0529" w:rsidRDefault="00FC0529" w:rsidP="0084613D">
      <w:pPr>
        <w:widowControl w:val="0"/>
        <w:autoSpaceDE w:val="0"/>
        <w:autoSpaceDN w:val="0"/>
        <w:adjustRightInd w:val="0"/>
        <w:ind w:left="-720"/>
        <w:rPr>
          <w:rFonts w:ascii="Helvetica" w:hAnsi="Helvetica" w:cs="Helvetica"/>
        </w:rPr>
      </w:pPr>
    </w:p>
    <w:p w14:paraId="7F571B23" w14:textId="1F99BCF6" w:rsidR="00F51CCB" w:rsidRDefault="00C5000A" w:rsidP="00875C53">
      <w:pPr>
        <w:pStyle w:val="NoSpacing"/>
        <w:rPr>
          <w:rFonts w:ascii="Helvetica" w:hAnsi="Helvetica" w:cs="Helvetica"/>
        </w:rPr>
      </w:pPr>
      <w:bookmarkStart w:id="232" w:name="DOEResearch"/>
      <w:bookmarkEnd w:id="232"/>
      <w:r w:rsidRPr="00754167">
        <w:rPr>
          <w:rFonts w:ascii="Helvetica" w:hAnsi="Helvetica" w:cs="Helvetica"/>
          <w:sz w:val="24"/>
          <w:szCs w:val="24"/>
        </w:rPr>
        <w:t>Research</w:t>
      </w:r>
      <w:r w:rsidR="00B756C2" w:rsidRPr="005D3F9C">
        <w:rPr>
          <w:rFonts w:ascii="Helvetica" w:hAnsi="Helvetica" w:cs="Helvetica"/>
        </w:rPr>
        <w:t>:</w:t>
      </w:r>
    </w:p>
    <w:p w14:paraId="5C8DF98B" w14:textId="64C1CE44" w:rsidR="00754167" w:rsidRDefault="00754167" w:rsidP="00754167">
      <w:pPr>
        <w:pStyle w:val="NoSpacing"/>
        <w:rPr>
          <w:rFonts w:ascii="Helvetica" w:hAnsi="Helvetica"/>
          <w:sz w:val="24"/>
          <w:szCs w:val="24"/>
        </w:rPr>
      </w:pPr>
    </w:p>
    <w:p w14:paraId="7A12FD9C" w14:textId="459853FD" w:rsidR="003A172D" w:rsidRDefault="003A172D" w:rsidP="00754167">
      <w:pPr>
        <w:pStyle w:val="NoSpacing"/>
        <w:rPr>
          <w:rFonts w:ascii="Helvetica" w:hAnsi="Helvetica"/>
          <w:sz w:val="24"/>
          <w:szCs w:val="24"/>
        </w:rPr>
      </w:pPr>
      <w:r w:rsidRPr="00FD40D6">
        <w:rPr>
          <w:rFonts w:ascii="Helvetica" w:hAnsi="Helvetica" w:cs="Helvetica"/>
          <w:color w:val="222222"/>
          <w:sz w:val="24"/>
          <w:szCs w:val="24"/>
          <w:shd w:val="clear" w:color="auto" w:fill="FFFFFF"/>
        </w:rPr>
        <w:t>Office of Science</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FY2019 Research Opportunities in High Energy Physics</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Synopsis 1</w:t>
      </w:r>
      <w:r w:rsidRPr="00FD40D6">
        <w:rPr>
          <w:rFonts w:ascii="Helvetica" w:hAnsi="Helvetica" w:cs="Helvetica"/>
          <w:color w:val="222222"/>
          <w:sz w:val="24"/>
          <w:szCs w:val="24"/>
        </w:rPr>
        <w:br/>
      </w:r>
      <w:hyperlink r:id="rId159" w:tgtFrame="_blank" w:history="1">
        <w:r w:rsidRPr="00FD40D6">
          <w:rPr>
            <w:rStyle w:val="Hyperlink"/>
            <w:rFonts w:ascii="Helvetica" w:hAnsi="Helvetica" w:cs="Helvetica"/>
            <w:color w:val="1155CC"/>
            <w:sz w:val="24"/>
            <w:szCs w:val="24"/>
            <w:shd w:val="clear" w:color="auto" w:fill="FFFFFF"/>
          </w:rPr>
          <w:t>https://www.grants.gov/web/grants/view-opportunity.html?oppId=310137</w:t>
        </w:r>
      </w:hyperlink>
    </w:p>
    <w:p w14:paraId="32582E06" w14:textId="7253A2D3" w:rsidR="00AC63B2" w:rsidRDefault="00AC63B2" w:rsidP="0017416C">
      <w:pPr>
        <w:pStyle w:val="NoSpacing"/>
        <w:rPr>
          <w:rStyle w:val="Hyperlink"/>
          <w:rFonts w:ascii="Helvetica" w:hAnsi="Helvetica" w:cs="Helvetica"/>
          <w:color w:val="1155CC"/>
          <w:sz w:val="24"/>
          <w:szCs w:val="24"/>
          <w:shd w:val="clear" w:color="auto" w:fill="FFFFFF"/>
        </w:rPr>
      </w:pPr>
    </w:p>
    <w:p w14:paraId="3C321FE1" w14:textId="62E1E682" w:rsidR="001170C0" w:rsidRDefault="001170C0" w:rsidP="00C5000A">
      <w:pPr>
        <w:widowControl w:val="0"/>
        <w:autoSpaceDE w:val="0"/>
        <w:autoSpaceDN w:val="0"/>
        <w:adjustRightInd w:val="0"/>
        <w:rPr>
          <w:rFonts w:ascii="Helvetica" w:hAnsi="Helvetica" w:cs="Helvetica"/>
        </w:rPr>
      </w:pPr>
      <w:r>
        <w:rPr>
          <w:rFonts w:ascii="Helvetica" w:hAnsi="Helvetica" w:cs="Helvetica"/>
        </w:rPr>
        <w:t>Modifications:</w:t>
      </w:r>
    </w:p>
    <w:p w14:paraId="384F27D8" w14:textId="677ACF52" w:rsidR="00C0450D" w:rsidRDefault="00C0450D" w:rsidP="00C0450D">
      <w:pPr>
        <w:pStyle w:val="NoSpacing"/>
        <w:rPr>
          <w:rFonts w:ascii="Helvetica" w:hAnsi="Helvetica" w:cs="Helvetica"/>
          <w:color w:val="222222"/>
          <w:sz w:val="24"/>
          <w:szCs w:val="24"/>
          <w:highlight w:val="cyan"/>
          <w:shd w:val="clear" w:color="auto" w:fill="FFFFFF"/>
        </w:rPr>
      </w:pPr>
      <w:bookmarkStart w:id="233" w:name="DOEReminder"/>
      <w:bookmarkEnd w:id="233"/>
    </w:p>
    <w:p w14:paraId="6D706071" w14:textId="77777777" w:rsidR="00754167" w:rsidRDefault="00754167" w:rsidP="00C0450D">
      <w:pPr>
        <w:pStyle w:val="NoSpacing"/>
        <w:rPr>
          <w:rFonts w:ascii="Helvetica" w:hAnsi="Helvetica" w:cs="Helvetica"/>
          <w:color w:val="222222"/>
          <w:sz w:val="24"/>
          <w:szCs w:val="24"/>
          <w:highlight w:val="cyan"/>
          <w:shd w:val="clear" w:color="auto" w:fill="FFFFFF"/>
        </w:rPr>
      </w:pPr>
    </w:p>
    <w:p w14:paraId="1837AC7F" w14:textId="01BBDF0A" w:rsidR="001D72F9" w:rsidRPr="00CD6146" w:rsidRDefault="00B756C2" w:rsidP="00CD6146">
      <w:pPr>
        <w:widowControl w:val="0"/>
        <w:autoSpaceDE w:val="0"/>
        <w:autoSpaceDN w:val="0"/>
        <w:adjustRightInd w:val="0"/>
        <w:rPr>
          <w:rFonts w:ascii="Helvetica" w:hAnsi="Helvetica" w:cs="Helvetica"/>
        </w:rPr>
      </w:pPr>
      <w:r w:rsidRPr="005D3F9C">
        <w:rPr>
          <w:rFonts w:ascii="Helvetica" w:hAnsi="Helvetica" w:cs="Helvetica"/>
        </w:rPr>
        <w:t>Reminders:</w:t>
      </w:r>
      <w:bookmarkStart w:id="234" w:name="DOESBIRSTTR"/>
      <w:bookmarkStart w:id="235" w:name="DOETechIncubator"/>
      <w:bookmarkStart w:id="236" w:name="DOELEAP"/>
      <w:bookmarkStart w:id="237" w:name="DOEContinSolicOffScie"/>
      <w:bookmarkEnd w:id="234"/>
      <w:bookmarkEnd w:id="235"/>
      <w:bookmarkEnd w:id="236"/>
      <w:bookmarkEnd w:id="237"/>
      <w:r w:rsidR="001D72F9">
        <w:rPr>
          <w:rFonts w:ascii="Helvetica" w:hAnsi="Helvetica"/>
          <w:b/>
        </w:rPr>
        <w:br w:type="page"/>
      </w:r>
    </w:p>
    <w:p w14:paraId="46F82F5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1B521D9" w14:textId="77777777" w:rsidR="00B756C2" w:rsidRDefault="00B756C2" w:rsidP="00B756C2">
      <w:pPr>
        <w:autoSpaceDE w:val="0"/>
        <w:autoSpaceDN w:val="0"/>
        <w:adjustRightInd w:val="0"/>
        <w:rPr>
          <w:rFonts w:ascii="Helvetica" w:hAnsi="Helvetica"/>
          <w:b/>
          <w:u w:val="single"/>
        </w:rPr>
      </w:pPr>
    </w:p>
    <w:p w14:paraId="2632EC0E" w14:textId="505A3BEF" w:rsidR="00B839ED" w:rsidRPr="00B839ED" w:rsidRDefault="00B839ED" w:rsidP="00B756C2">
      <w:pPr>
        <w:autoSpaceDE w:val="0"/>
        <w:autoSpaceDN w:val="0"/>
        <w:adjustRightInd w:val="0"/>
        <w:rPr>
          <w:rFonts w:ascii="Helvetica" w:hAnsi="Helvetica"/>
          <w:b/>
          <w:sz w:val="28"/>
          <w:szCs w:val="28"/>
        </w:rPr>
      </w:pPr>
      <w:bookmarkStart w:id="238" w:name="EPA"/>
      <w:bookmarkEnd w:id="238"/>
      <w:r w:rsidRPr="00B839ED">
        <w:rPr>
          <w:rFonts w:ascii="Helvetica" w:hAnsi="Helvetica"/>
          <w:b/>
          <w:sz w:val="28"/>
          <w:szCs w:val="28"/>
        </w:rPr>
        <w:t>Environmental Protection Agency</w:t>
      </w:r>
    </w:p>
    <w:p w14:paraId="0A96A590" w14:textId="77777777" w:rsidR="00B839ED" w:rsidRPr="005D3F9C" w:rsidRDefault="00B839ED" w:rsidP="00B756C2">
      <w:pPr>
        <w:autoSpaceDE w:val="0"/>
        <w:autoSpaceDN w:val="0"/>
        <w:adjustRightInd w:val="0"/>
        <w:rPr>
          <w:rFonts w:ascii="Helvetica" w:hAnsi="Helvetica"/>
          <w:b/>
          <w:u w:val="single"/>
        </w:rPr>
      </w:pPr>
    </w:p>
    <w:p w14:paraId="59B03E9F" w14:textId="0F952D0A" w:rsidR="00B756C2" w:rsidRPr="005D3F9C" w:rsidRDefault="00B756C2" w:rsidP="00B756C2">
      <w:pPr>
        <w:widowControl w:val="0"/>
        <w:autoSpaceDE w:val="0"/>
        <w:autoSpaceDN w:val="0"/>
        <w:adjustRightInd w:val="0"/>
        <w:rPr>
          <w:rFonts w:ascii="Helvetica" w:hAnsi="Helvetica" w:cs="Helvetica"/>
        </w:rPr>
      </w:pPr>
    </w:p>
    <w:p w14:paraId="7CDA0D40" w14:textId="77777777" w:rsidR="003B45BE" w:rsidRPr="005D3F9C" w:rsidRDefault="003B45BE" w:rsidP="003B45BE">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093EE63F" wp14:editId="4D13B68F">
            <wp:extent cx="6858000" cy="4538083"/>
            <wp:effectExtent l="0" t="0" r="0" b="889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858000" cy="4538083"/>
                    </a:xfrm>
                    <a:prstGeom prst="rect">
                      <a:avLst/>
                    </a:prstGeom>
                    <a:noFill/>
                    <a:ln>
                      <a:noFill/>
                    </a:ln>
                  </pic:spPr>
                </pic:pic>
              </a:graphicData>
            </a:graphic>
          </wp:inline>
        </w:drawing>
      </w:r>
    </w:p>
    <w:p w14:paraId="543B4968" w14:textId="77777777" w:rsidR="003B45BE" w:rsidRPr="005D3F9C" w:rsidRDefault="003B45BE" w:rsidP="003B45BE">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084F6438" wp14:editId="68C46AC5">
            <wp:extent cx="6858000" cy="4124250"/>
            <wp:effectExtent l="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858000" cy="4124250"/>
                    </a:xfrm>
                    <a:prstGeom prst="rect">
                      <a:avLst/>
                    </a:prstGeom>
                    <a:noFill/>
                    <a:ln>
                      <a:noFill/>
                    </a:ln>
                  </pic:spPr>
                </pic:pic>
              </a:graphicData>
            </a:graphic>
          </wp:inline>
        </w:drawing>
      </w:r>
    </w:p>
    <w:p w14:paraId="017C100C" w14:textId="77777777" w:rsidR="003B45BE" w:rsidRPr="005D3F9C" w:rsidRDefault="003B45BE" w:rsidP="003B45BE">
      <w:pPr>
        <w:spacing w:beforeLines="1" w:before="2" w:afterLines="1" w:after="2"/>
        <w:rPr>
          <w:rFonts w:ascii="Helvetica" w:hAnsi="Helvetica"/>
        </w:rPr>
      </w:pPr>
      <w:bookmarkStart w:id="239" w:name="DOEGreenhouseGas"/>
      <w:bookmarkStart w:id="240" w:name="DOESolarDecathlon"/>
      <w:bookmarkStart w:id="241" w:name="DOEVehTech"/>
      <w:bookmarkStart w:id="242" w:name="DOEVehTechMod"/>
      <w:bookmarkEnd w:id="239"/>
      <w:bookmarkEnd w:id="240"/>
      <w:bookmarkEnd w:id="241"/>
      <w:bookmarkEnd w:id="242"/>
    </w:p>
    <w:p w14:paraId="0F805A1B" w14:textId="77777777" w:rsidR="003B45BE" w:rsidRDefault="003B45BE" w:rsidP="003B45BE"/>
    <w:p w14:paraId="7D0022AB" w14:textId="77777777" w:rsidR="003B45BE" w:rsidRDefault="003B45BE" w:rsidP="003B45BE">
      <w:r>
        <w:rPr>
          <w:noProof/>
        </w:rPr>
        <w:drawing>
          <wp:inline distT="0" distB="0" distL="0" distR="0" wp14:anchorId="5240EAC5" wp14:editId="1F7B744A">
            <wp:extent cx="6858000" cy="3463222"/>
            <wp:effectExtent l="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858000" cy="3463222"/>
                    </a:xfrm>
                    <a:prstGeom prst="rect">
                      <a:avLst/>
                    </a:prstGeom>
                    <a:noFill/>
                    <a:ln>
                      <a:noFill/>
                    </a:ln>
                  </pic:spPr>
                </pic:pic>
              </a:graphicData>
            </a:graphic>
          </wp:inline>
        </w:drawing>
      </w:r>
    </w:p>
    <w:p w14:paraId="3F8655BB" w14:textId="77777777" w:rsidR="003B45BE" w:rsidRDefault="003B45BE"/>
    <w:p w14:paraId="5E2903DD" w14:textId="66860BFA" w:rsidR="003B45BE" w:rsidRDefault="003B45BE"/>
    <w:p w14:paraId="3875D430" w14:textId="77777777" w:rsidR="00B756C2" w:rsidRDefault="001C5EDC" w:rsidP="00B756C2">
      <w:pPr>
        <w:rPr>
          <w:rStyle w:val="Hyperlink"/>
          <w:rFonts w:ascii="Helvetica" w:hAnsi="Helvetica"/>
        </w:rPr>
      </w:pPr>
      <w:hyperlink r:id="rId163" w:history="1">
        <w:r w:rsidR="00B756C2" w:rsidRPr="005D3F9C">
          <w:rPr>
            <w:rStyle w:val="Hyperlink"/>
            <w:rFonts w:ascii="Helvetica" w:hAnsi="Helvetica"/>
          </w:rPr>
          <w:t>http://www.epa.gov/epahome/grants.htm</w:t>
        </w:r>
      </w:hyperlink>
    </w:p>
    <w:p w14:paraId="3E69922E" w14:textId="77777777" w:rsidR="00955E76" w:rsidRPr="005D3F9C" w:rsidRDefault="00955E76" w:rsidP="00B756C2">
      <w:pPr>
        <w:rPr>
          <w:rStyle w:val="Hyperlink"/>
          <w:rFonts w:ascii="Helvetica" w:hAnsi="Helvetica"/>
          <w:b/>
        </w:rPr>
      </w:pPr>
    </w:p>
    <w:p w14:paraId="686DAF72" w14:textId="77777777" w:rsidR="00B756C2" w:rsidRPr="005D3F9C" w:rsidRDefault="00B756C2" w:rsidP="00B756C2">
      <w:pPr>
        <w:rPr>
          <w:rStyle w:val="Hyperlink"/>
          <w:rFonts w:ascii="Helvetica" w:hAnsi="Helvetica"/>
          <w:b/>
        </w:rPr>
      </w:pPr>
    </w:p>
    <w:p w14:paraId="5EDDC5ED" w14:textId="53CDA063" w:rsidR="005F210B" w:rsidRDefault="00B756C2" w:rsidP="005F210B">
      <w:pPr>
        <w:rPr>
          <w:rFonts w:ascii="Helvetica" w:hAnsi="Helvetica"/>
          <w:b/>
        </w:rPr>
      </w:pPr>
      <w:bookmarkStart w:id="243" w:name="EPAPrograms"/>
      <w:bookmarkEnd w:id="243"/>
      <w:r w:rsidRPr="005D3F9C">
        <w:rPr>
          <w:rFonts w:ascii="Helvetica" w:hAnsi="Helvetica"/>
          <w:b/>
        </w:rPr>
        <w:t>Programs:</w:t>
      </w:r>
    </w:p>
    <w:p w14:paraId="3B7F8A82" w14:textId="3A8604AB" w:rsidR="002A2696" w:rsidRDefault="002A2696" w:rsidP="00D72241">
      <w:bookmarkStart w:id="244" w:name="EPASafeDrinkingWater"/>
      <w:bookmarkEnd w:id="244"/>
    </w:p>
    <w:p w14:paraId="1B3C6D72" w14:textId="77777777" w:rsidR="00531554" w:rsidRDefault="00531554" w:rsidP="00531554">
      <w:pPr>
        <w:pStyle w:val="NoSpacing"/>
        <w:rPr>
          <w:rFonts w:ascii="Helvetica" w:hAnsi="Helvetica" w:cs="Helvetica"/>
          <w:color w:val="222222"/>
          <w:sz w:val="24"/>
          <w:szCs w:val="24"/>
          <w:shd w:val="clear" w:color="auto" w:fill="FFFFFF"/>
        </w:rPr>
      </w:pPr>
      <w:bookmarkStart w:id="245" w:name="EPAPFAS"/>
      <w:bookmarkStart w:id="246" w:name="EPATargetedAirshed"/>
      <w:bookmarkEnd w:id="245"/>
      <w:bookmarkEnd w:id="246"/>
      <w:r w:rsidRPr="009A65E6">
        <w:rPr>
          <w:rFonts w:ascii="Helvetica" w:hAnsi="Helvetica" w:cs="Helvetica"/>
          <w:color w:val="222222"/>
          <w:sz w:val="24"/>
          <w:szCs w:val="24"/>
          <w:shd w:val="clear" w:color="auto" w:fill="FFFFFF"/>
        </w:rPr>
        <w:t>2018 Targeted Airshed Grant Program</w:t>
      </w:r>
      <w:r w:rsidRPr="009A65E6">
        <w:rPr>
          <w:rFonts w:ascii="Helvetica" w:hAnsi="Helvetica" w:cs="Helvetica"/>
          <w:color w:val="222222"/>
          <w:sz w:val="24"/>
          <w:szCs w:val="24"/>
        </w:rPr>
        <w:br/>
      </w:r>
      <w:r w:rsidRPr="009A65E6">
        <w:rPr>
          <w:rFonts w:ascii="Helvetica" w:hAnsi="Helvetica" w:cs="Helvetica"/>
          <w:color w:val="222222"/>
          <w:sz w:val="24"/>
          <w:szCs w:val="24"/>
          <w:shd w:val="clear" w:color="auto" w:fill="FFFFFF"/>
        </w:rPr>
        <w:t>Synopsis 1</w:t>
      </w:r>
    </w:p>
    <w:p w14:paraId="3350515B" w14:textId="77777777" w:rsidR="00531554" w:rsidRDefault="00531554" w:rsidP="00531554">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531554" w:rsidRPr="00531554" w14:paraId="65151FA2" w14:textId="77777777" w:rsidTr="00531554">
        <w:trPr>
          <w:tblCellSpacing w:w="0" w:type="dxa"/>
        </w:trPr>
        <w:tc>
          <w:tcPr>
            <w:tcW w:w="0" w:type="auto"/>
            <w:shd w:val="clear" w:color="auto" w:fill="FFFFFF"/>
            <w:noWrap/>
            <w:hideMark/>
          </w:tcPr>
          <w:p w14:paraId="134A75A3"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Document Type:</w:t>
            </w:r>
          </w:p>
        </w:tc>
        <w:tc>
          <w:tcPr>
            <w:tcW w:w="0" w:type="auto"/>
            <w:shd w:val="clear" w:color="auto" w:fill="FFFFFF"/>
            <w:vAlign w:val="center"/>
            <w:hideMark/>
          </w:tcPr>
          <w:p w14:paraId="2A8FAE0E"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Grants Notice</w:t>
            </w:r>
          </w:p>
        </w:tc>
      </w:tr>
      <w:tr w:rsidR="00531554" w:rsidRPr="00531554" w14:paraId="15F0572A" w14:textId="77777777" w:rsidTr="00531554">
        <w:trPr>
          <w:tblCellSpacing w:w="0" w:type="dxa"/>
        </w:trPr>
        <w:tc>
          <w:tcPr>
            <w:tcW w:w="0" w:type="auto"/>
            <w:shd w:val="clear" w:color="auto" w:fill="FFFFFF"/>
            <w:noWrap/>
            <w:hideMark/>
          </w:tcPr>
          <w:p w14:paraId="766B6DCE"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Funding Opportunity Number:</w:t>
            </w:r>
          </w:p>
        </w:tc>
        <w:tc>
          <w:tcPr>
            <w:tcW w:w="0" w:type="auto"/>
            <w:shd w:val="clear" w:color="auto" w:fill="FFFFFF"/>
            <w:vAlign w:val="center"/>
            <w:hideMark/>
          </w:tcPr>
          <w:p w14:paraId="12605D84"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EPA-OAR-OAQPS-18-08</w:t>
            </w:r>
          </w:p>
        </w:tc>
      </w:tr>
      <w:tr w:rsidR="00531554" w:rsidRPr="00531554" w14:paraId="4084D471" w14:textId="77777777" w:rsidTr="00531554">
        <w:trPr>
          <w:tblCellSpacing w:w="0" w:type="dxa"/>
        </w:trPr>
        <w:tc>
          <w:tcPr>
            <w:tcW w:w="0" w:type="auto"/>
            <w:shd w:val="clear" w:color="auto" w:fill="FFFFFF"/>
            <w:noWrap/>
            <w:hideMark/>
          </w:tcPr>
          <w:p w14:paraId="404CA14D"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Funding Opportunity Title:</w:t>
            </w:r>
          </w:p>
        </w:tc>
        <w:tc>
          <w:tcPr>
            <w:tcW w:w="0" w:type="auto"/>
            <w:shd w:val="clear" w:color="auto" w:fill="FFFFFF"/>
            <w:vAlign w:val="center"/>
            <w:hideMark/>
          </w:tcPr>
          <w:p w14:paraId="56D4E5E8"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2018 Targeted Airshed Grant Program</w:t>
            </w:r>
          </w:p>
        </w:tc>
      </w:tr>
      <w:tr w:rsidR="00531554" w:rsidRPr="00531554" w14:paraId="6F4CBD99" w14:textId="77777777" w:rsidTr="00531554">
        <w:trPr>
          <w:tblCellSpacing w:w="0" w:type="dxa"/>
        </w:trPr>
        <w:tc>
          <w:tcPr>
            <w:tcW w:w="0" w:type="auto"/>
            <w:shd w:val="clear" w:color="auto" w:fill="FFFFFF"/>
            <w:noWrap/>
            <w:hideMark/>
          </w:tcPr>
          <w:p w14:paraId="42D6C0C0"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Opportunity Category:</w:t>
            </w:r>
          </w:p>
        </w:tc>
        <w:tc>
          <w:tcPr>
            <w:tcW w:w="0" w:type="auto"/>
            <w:shd w:val="clear" w:color="auto" w:fill="FFFFFF"/>
            <w:vAlign w:val="center"/>
            <w:hideMark/>
          </w:tcPr>
          <w:p w14:paraId="43AD6D73"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Discretionary</w:t>
            </w:r>
          </w:p>
        </w:tc>
      </w:tr>
      <w:tr w:rsidR="00531554" w:rsidRPr="00531554" w14:paraId="52F67D0E" w14:textId="77777777" w:rsidTr="00531554">
        <w:trPr>
          <w:tblCellSpacing w:w="0" w:type="dxa"/>
        </w:trPr>
        <w:tc>
          <w:tcPr>
            <w:tcW w:w="0" w:type="auto"/>
            <w:shd w:val="clear" w:color="auto" w:fill="FFFFFF"/>
            <w:noWrap/>
            <w:hideMark/>
          </w:tcPr>
          <w:p w14:paraId="6E129B34"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Opportunity Category Explanation:</w:t>
            </w:r>
          </w:p>
        </w:tc>
        <w:tc>
          <w:tcPr>
            <w:tcW w:w="0" w:type="auto"/>
            <w:shd w:val="clear" w:color="auto" w:fill="FFFFFF"/>
            <w:vAlign w:val="center"/>
            <w:hideMark/>
          </w:tcPr>
          <w:p w14:paraId="5AD90736"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 </w:t>
            </w:r>
          </w:p>
        </w:tc>
      </w:tr>
      <w:tr w:rsidR="00531554" w:rsidRPr="00531554" w14:paraId="310A9382" w14:textId="77777777" w:rsidTr="00531554">
        <w:trPr>
          <w:tblCellSpacing w:w="0" w:type="dxa"/>
        </w:trPr>
        <w:tc>
          <w:tcPr>
            <w:tcW w:w="0" w:type="auto"/>
            <w:shd w:val="clear" w:color="auto" w:fill="FFFFFF"/>
            <w:noWrap/>
            <w:hideMark/>
          </w:tcPr>
          <w:p w14:paraId="55286524"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Funding Instrument Type:</w:t>
            </w:r>
          </w:p>
        </w:tc>
        <w:tc>
          <w:tcPr>
            <w:tcW w:w="0" w:type="auto"/>
            <w:shd w:val="clear" w:color="auto" w:fill="FFFFFF"/>
            <w:vAlign w:val="center"/>
            <w:hideMark/>
          </w:tcPr>
          <w:p w14:paraId="09BCF4DE"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Cooperative Agreement</w:t>
            </w:r>
            <w:r w:rsidRPr="00531554">
              <w:rPr>
                <w:rFonts w:ascii="Helvetica" w:hAnsi="Helvetica" w:cs="Helvetica"/>
                <w:color w:val="222222"/>
              </w:rPr>
              <w:br/>
              <w:t>Grant</w:t>
            </w:r>
          </w:p>
        </w:tc>
      </w:tr>
      <w:tr w:rsidR="00531554" w:rsidRPr="00531554" w14:paraId="4873410F" w14:textId="77777777" w:rsidTr="00531554">
        <w:trPr>
          <w:tblCellSpacing w:w="0" w:type="dxa"/>
        </w:trPr>
        <w:tc>
          <w:tcPr>
            <w:tcW w:w="0" w:type="auto"/>
            <w:shd w:val="clear" w:color="auto" w:fill="FFFFFF"/>
            <w:noWrap/>
            <w:hideMark/>
          </w:tcPr>
          <w:p w14:paraId="7DC9B82A"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Category of Funding Activity:</w:t>
            </w:r>
          </w:p>
        </w:tc>
        <w:tc>
          <w:tcPr>
            <w:tcW w:w="0" w:type="auto"/>
            <w:shd w:val="clear" w:color="auto" w:fill="FFFFFF"/>
            <w:vAlign w:val="center"/>
            <w:hideMark/>
          </w:tcPr>
          <w:p w14:paraId="3EAB3093"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Environment</w:t>
            </w:r>
          </w:p>
        </w:tc>
      </w:tr>
      <w:tr w:rsidR="00531554" w:rsidRPr="00531554" w14:paraId="6D9C9603" w14:textId="77777777" w:rsidTr="00531554">
        <w:trPr>
          <w:tblCellSpacing w:w="0" w:type="dxa"/>
        </w:trPr>
        <w:tc>
          <w:tcPr>
            <w:tcW w:w="0" w:type="auto"/>
            <w:shd w:val="clear" w:color="auto" w:fill="FFFFFF"/>
            <w:noWrap/>
            <w:hideMark/>
          </w:tcPr>
          <w:p w14:paraId="0893A522"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Category Explanation:</w:t>
            </w:r>
          </w:p>
        </w:tc>
        <w:tc>
          <w:tcPr>
            <w:tcW w:w="0" w:type="auto"/>
            <w:shd w:val="clear" w:color="auto" w:fill="FFFFFF"/>
            <w:vAlign w:val="center"/>
            <w:hideMark/>
          </w:tcPr>
          <w:p w14:paraId="2332C42C"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 </w:t>
            </w:r>
          </w:p>
        </w:tc>
      </w:tr>
      <w:tr w:rsidR="00531554" w:rsidRPr="00531554" w14:paraId="34CF15CF" w14:textId="77777777" w:rsidTr="00531554">
        <w:trPr>
          <w:tblCellSpacing w:w="0" w:type="dxa"/>
        </w:trPr>
        <w:tc>
          <w:tcPr>
            <w:tcW w:w="0" w:type="auto"/>
            <w:shd w:val="clear" w:color="auto" w:fill="FFFFFF"/>
            <w:noWrap/>
            <w:hideMark/>
          </w:tcPr>
          <w:p w14:paraId="2B33DC9D"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Expected Number of Awards:</w:t>
            </w:r>
          </w:p>
        </w:tc>
        <w:tc>
          <w:tcPr>
            <w:tcW w:w="0" w:type="auto"/>
            <w:shd w:val="clear" w:color="auto" w:fill="FFFFFF"/>
            <w:vAlign w:val="center"/>
            <w:hideMark/>
          </w:tcPr>
          <w:p w14:paraId="7FA33FAF"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12</w:t>
            </w:r>
          </w:p>
        </w:tc>
      </w:tr>
      <w:tr w:rsidR="00531554" w:rsidRPr="00531554" w14:paraId="628CF469" w14:textId="77777777" w:rsidTr="00531554">
        <w:trPr>
          <w:tblCellSpacing w:w="0" w:type="dxa"/>
        </w:trPr>
        <w:tc>
          <w:tcPr>
            <w:tcW w:w="0" w:type="auto"/>
            <w:shd w:val="clear" w:color="auto" w:fill="FFFFFF"/>
            <w:noWrap/>
            <w:hideMark/>
          </w:tcPr>
          <w:p w14:paraId="07847C25"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CFDA Number(s):</w:t>
            </w:r>
          </w:p>
        </w:tc>
        <w:tc>
          <w:tcPr>
            <w:tcW w:w="0" w:type="auto"/>
            <w:shd w:val="clear" w:color="auto" w:fill="FFFFFF"/>
            <w:vAlign w:val="center"/>
            <w:hideMark/>
          </w:tcPr>
          <w:p w14:paraId="009B5809"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66.956 -- Targeted Air Sheds Grant Program</w:t>
            </w:r>
          </w:p>
        </w:tc>
      </w:tr>
      <w:tr w:rsidR="00531554" w:rsidRPr="00531554" w14:paraId="7ECC0B56" w14:textId="77777777" w:rsidTr="00531554">
        <w:trPr>
          <w:tblCellSpacing w:w="0" w:type="dxa"/>
        </w:trPr>
        <w:tc>
          <w:tcPr>
            <w:tcW w:w="0" w:type="auto"/>
            <w:shd w:val="clear" w:color="auto" w:fill="FFFFFF"/>
            <w:noWrap/>
            <w:hideMark/>
          </w:tcPr>
          <w:p w14:paraId="54894140"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Cost Sharing or Matching Requirement:</w:t>
            </w:r>
          </w:p>
        </w:tc>
        <w:tc>
          <w:tcPr>
            <w:tcW w:w="0" w:type="auto"/>
            <w:shd w:val="clear" w:color="auto" w:fill="FFFFFF"/>
            <w:vAlign w:val="center"/>
            <w:hideMark/>
          </w:tcPr>
          <w:p w14:paraId="30992924"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No</w:t>
            </w:r>
          </w:p>
        </w:tc>
      </w:tr>
      <w:tr w:rsidR="00531554" w:rsidRPr="00531554" w14:paraId="1904E446" w14:textId="77777777" w:rsidTr="00531554">
        <w:trPr>
          <w:tblCellSpacing w:w="0" w:type="dxa"/>
        </w:trPr>
        <w:tc>
          <w:tcPr>
            <w:tcW w:w="0" w:type="auto"/>
            <w:shd w:val="clear" w:color="auto" w:fill="FFFFFF"/>
            <w:noWrap/>
            <w:hideMark/>
          </w:tcPr>
          <w:p w14:paraId="3F8E8D82"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Version:</w:t>
            </w:r>
          </w:p>
        </w:tc>
        <w:tc>
          <w:tcPr>
            <w:tcW w:w="0" w:type="auto"/>
            <w:shd w:val="clear" w:color="auto" w:fill="FFFFFF"/>
            <w:vAlign w:val="center"/>
            <w:hideMark/>
          </w:tcPr>
          <w:p w14:paraId="5AD7848C"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Synopsis 1</w:t>
            </w:r>
          </w:p>
        </w:tc>
      </w:tr>
      <w:tr w:rsidR="00531554" w:rsidRPr="00531554" w14:paraId="1D4D49CB" w14:textId="77777777" w:rsidTr="00531554">
        <w:trPr>
          <w:tblCellSpacing w:w="0" w:type="dxa"/>
        </w:trPr>
        <w:tc>
          <w:tcPr>
            <w:tcW w:w="0" w:type="auto"/>
            <w:shd w:val="clear" w:color="auto" w:fill="FFFFFF"/>
            <w:noWrap/>
            <w:hideMark/>
          </w:tcPr>
          <w:p w14:paraId="6BB61D1B"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Posted Date:</w:t>
            </w:r>
          </w:p>
        </w:tc>
        <w:tc>
          <w:tcPr>
            <w:tcW w:w="0" w:type="auto"/>
            <w:shd w:val="clear" w:color="auto" w:fill="FFFFFF"/>
            <w:vAlign w:val="center"/>
            <w:hideMark/>
          </w:tcPr>
          <w:p w14:paraId="4487802E"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Oct 16, 2018</w:t>
            </w:r>
          </w:p>
        </w:tc>
      </w:tr>
      <w:tr w:rsidR="00531554" w:rsidRPr="00531554" w14:paraId="5A7B9AC5" w14:textId="77777777" w:rsidTr="00531554">
        <w:trPr>
          <w:tblCellSpacing w:w="0" w:type="dxa"/>
        </w:trPr>
        <w:tc>
          <w:tcPr>
            <w:tcW w:w="0" w:type="auto"/>
            <w:shd w:val="clear" w:color="auto" w:fill="FFFFFF"/>
            <w:noWrap/>
            <w:hideMark/>
          </w:tcPr>
          <w:p w14:paraId="3914A57F"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Last Updated Date:</w:t>
            </w:r>
          </w:p>
        </w:tc>
        <w:tc>
          <w:tcPr>
            <w:tcW w:w="0" w:type="auto"/>
            <w:shd w:val="clear" w:color="auto" w:fill="FFFFFF"/>
            <w:vAlign w:val="center"/>
            <w:hideMark/>
          </w:tcPr>
          <w:p w14:paraId="681DCE2E"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Oct 16, 2018</w:t>
            </w:r>
          </w:p>
        </w:tc>
      </w:tr>
      <w:tr w:rsidR="00531554" w:rsidRPr="00531554" w14:paraId="449A4B2F" w14:textId="77777777" w:rsidTr="00531554">
        <w:trPr>
          <w:tblCellSpacing w:w="0" w:type="dxa"/>
        </w:trPr>
        <w:tc>
          <w:tcPr>
            <w:tcW w:w="0" w:type="auto"/>
            <w:shd w:val="clear" w:color="auto" w:fill="FFFFFF"/>
            <w:noWrap/>
            <w:hideMark/>
          </w:tcPr>
          <w:p w14:paraId="52ED4C29"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Original Closing Date for Applications:</w:t>
            </w:r>
          </w:p>
        </w:tc>
        <w:tc>
          <w:tcPr>
            <w:tcW w:w="0" w:type="auto"/>
            <w:shd w:val="clear" w:color="auto" w:fill="FFFFFF"/>
            <w:vAlign w:val="center"/>
            <w:hideMark/>
          </w:tcPr>
          <w:p w14:paraId="748F9D81"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Jan 04, 2019  Please see the announcement including Section IV for additional submission information</w:t>
            </w:r>
          </w:p>
        </w:tc>
      </w:tr>
      <w:tr w:rsidR="00531554" w:rsidRPr="00531554" w14:paraId="49D8D0E0" w14:textId="77777777" w:rsidTr="00531554">
        <w:trPr>
          <w:tblCellSpacing w:w="0" w:type="dxa"/>
        </w:trPr>
        <w:tc>
          <w:tcPr>
            <w:tcW w:w="0" w:type="auto"/>
            <w:shd w:val="clear" w:color="auto" w:fill="FFFFFF"/>
            <w:noWrap/>
            <w:hideMark/>
          </w:tcPr>
          <w:p w14:paraId="6E432483"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Current Closing Date for Applications:</w:t>
            </w:r>
          </w:p>
        </w:tc>
        <w:tc>
          <w:tcPr>
            <w:tcW w:w="0" w:type="auto"/>
            <w:shd w:val="clear" w:color="auto" w:fill="FFFFFF"/>
            <w:vAlign w:val="center"/>
            <w:hideMark/>
          </w:tcPr>
          <w:p w14:paraId="20DC98A6"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Jan 04, 2019  Please see the announcement including Section IV for additional submission information</w:t>
            </w:r>
          </w:p>
        </w:tc>
      </w:tr>
      <w:tr w:rsidR="00531554" w:rsidRPr="00531554" w14:paraId="5CBAC44B" w14:textId="77777777" w:rsidTr="00531554">
        <w:trPr>
          <w:tblCellSpacing w:w="0" w:type="dxa"/>
        </w:trPr>
        <w:tc>
          <w:tcPr>
            <w:tcW w:w="0" w:type="auto"/>
            <w:shd w:val="clear" w:color="auto" w:fill="FFFFFF"/>
            <w:noWrap/>
            <w:hideMark/>
          </w:tcPr>
          <w:p w14:paraId="1DD20089"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Archive Date:</w:t>
            </w:r>
          </w:p>
        </w:tc>
        <w:tc>
          <w:tcPr>
            <w:tcW w:w="0" w:type="auto"/>
            <w:shd w:val="clear" w:color="auto" w:fill="FFFFFF"/>
            <w:vAlign w:val="center"/>
            <w:hideMark/>
          </w:tcPr>
          <w:p w14:paraId="1C6B5579"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Feb 03, 2019</w:t>
            </w:r>
          </w:p>
        </w:tc>
      </w:tr>
      <w:tr w:rsidR="00531554" w:rsidRPr="00531554" w14:paraId="77FC7947" w14:textId="77777777" w:rsidTr="00531554">
        <w:trPr>
          <w:tblCellSpacing w:w="0" w:type="dxa"/>
        </w:trPr>
        <w:tc>
          <w:tcPr>
            <w:tcW w:w="0" w:type="auto"/>
            <w:shd w:val="clear" w:color="auto" w:fill="FFFFFF"/>
            <w:noWrap/>
            <w:hideMark/>
          </w:tcPr>
          <w:p w14:paraId="04095A13"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Estimated Total Program Funding:</w:t>
            </w:r>
          </w:p>
        </w:tc>
        <w:tc>
          <w:tcPr>
            <w:tcW w:w="0" w:type="auto"/>
            <w:shd w:val="clear" w:color="auto" w:fill="FFFFFF"/>
            <w:vAlign w:val="center"/>
            <w:hideMark/>
          </w:tcPr>
          <w:p w14:paraId="75D142CC"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$40,000,000</w:t>
            </w:r>
          </w:p>
        </w:tc>
      </w:tr>
      <w:tr w:rsidR="00531554" w:rsidRPr="00531554" w14:paraId="0A3C2F6D" w14:textId="77777777" w:rsidTr="00531554">
        <w:trPr>
          <w:tblCellSpacing w:w="0" w:type="dxa"/>
        </w:trPr>
        <w:tc>
          <w:tcPr>
            <w:tcW w:w="0" w:type="auto"/>
            <w:shd w:val="clear" w:color="auto" w:fill="FFFFFF"/>
            <w:noWrap/>
            <w:hideMark/>
          </w:tcPr>
          <w:p w14:paraId="2BC58BA9"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Award Ceiling:</w:t>
            </w:r>
          </w:p>
        </w:tc>
        <w:tc>
          <w:tcPr>
            <w:tcW w:w="0" w:type="auto"/>
            <w:shd w:val="clear" w:color="auto" w:fill="FFFFFF"/>
            <w:vAlign w:val="center"/>
            <w:hideMark/>
          </w:tcPr>
          <w:p w14:paraId="548B9767"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$5,000,000</w:t>
            </w:r>
          </w:p>
        </w:tc>
      </w:tr>
      <w:tr w:rsidR="00531554" w:rsidRPr="00531554" w14:paraId="6B7E2F19" w14:textId="77777777" w:rsidTr="00531554">
        <w:trPr>
          <w:tblCellSpacing w:w="0" w:type="dxa"/>
        </w:trPr>
        <w:tc>
          <w:tcPr>
            <w:tcW w:w="0" w:type="auto"/>
            <w:shd w:val="clear" w:color="auto" w:fill="FFFFFF"/>
            <w:noWrap/>
            <w:hideMark/>
          </w:tcPr>
          <w:p w14:paraId="41F41661"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Award Floor:</w:t>
            </w:r>
          </w:p>
        </w:tc>
        <w:tc>
          <w:tcPr>
            <w:tcW w:w="0" w:type="auto"/>
            <w:shd w:val="clear" w:color="auto" w:fill="FFFFFF"/>
            <w:vAlign w:val="center"/>
            <w:hideMark/>
          </w:tcPr>
          <w:p w14:paraId="4C0B6067"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$0</w:t>
            </w:r>
          </w:p>
        </w:tc>
      </w:tr>
      <w:tr w:rsidR="00531554" w:rsidRPr="00531554" w14:paraId="0D1A0D37" w14:textId="77777777" w:rsidTr="00531554">
        <w:tblPrEx>
          <w:shd w:val="clear" w:color="auto" w:fill="auto"/>
        </w:tblPrEx>
        <w:trPr>
          <w:tblCellSpacing w:w="0" w:type="dxa"/>
        </w:trPr>
        <w:tc>
          <w:tcPr>
            <w:tcW w:w="0" w:type="auto"/>
            <w:noWrap/>
            <w:hideMark/>
          </w:tcPr>
          <w:p w14:paraId="75644B17"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Eligible Applicants:</w:t>
            </w:r>
          </w:p>
        </w:tc>
        <w:tc>
          <w:tcPr>
            <w:tcW w:w="3169" w:type="pct"/>
            <w:vAlign w:val="center"/>
            <w:hideMark/>
          </w:tcPr>
          <w:p w14:paraId="23A1B143"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Others (see text field entitled "Additional Information on Eligibility" for clarification)</w:t>
            </w:r>
          </w:p>
        </w:tc>
      </w:tr>
      <w:tr w:rsidR="00531554" w:rsidRPr="00531554" w14:paraId="0FEFC02D" w14:textId="77777777" w:rsidTr="00531554">
        <w:tblPrEx>
          <w:shd w:val="clear" w:color="auto" w:fill="auto"/>
        </w:tblPrEx>
        <w:trPr>
          <w:tblCellSpacing w:w="0" w:type="dxa"/>
        </w:trPr>
        <w:tc>
          <w:tcPr>
            <w:tcW w:w="0" w:type="auto"/>
            <w:noWrap/>
            <w:hideMark/>
          </w:tcPr>
          <w:p w14:paraId="3B79C176"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Additional Information on Eligibility:</w:t>
            </w:r>
          </w:p>
        </w:tc>
        <w:tc>
          <w:tcPr>
            <w:tcW w:w="3169" w:type="pct"/>
            <w:vAlign w:val="center"/>
            <w:hideMark/>
          </w:tcPr>
          <w:p w14:paraId="48FF9479"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Please see the announcement including Section III for additional eligibility information.</w:t>
            </w:r>
          </w:p>
        </w:tc>
      </w:tr>
    </w:tbl>
    <w:p w14:paraId="7BAC2622"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31554" w:rsidRPr="00531554" w14:paraId="39E4ECD5" w14:textId="77777777" w:rsidTr="00531554">
        <w:trPr>
          <w:tblCellSpacing w:w="0" w:type="dxa"/>
        </w:trPr>
        <w:tc>
          <w:tcPr>
            <w:tcW w:w="0" w:type="auto"/>
            <w:noWrap/>
            <w:hideMark/>
          </w:tcPr>
          <w:p w14:paraId="163FD180"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Agency Name:</w:t>
            </w:r>
          </w:p>
        </w:tc>
        <w:tc>
          <w:tcPr>
            <w:tcW w:w="5000" w:type="pct"/>
            <w:vAlign w:val="center"/>
            <w:hideMark/>
          </w:tcPr>
          <w:p w14:paraId="2954EBC0"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Environmental Protection Agency</w:t>
            </w:r>
          </w:p>
        </w:tc>
      </w:tr>
      <w:tr w:rsidR="00531554" w:rsidRPr="00531554" w14:paraId="3B5AEC7F" w14:textId="77777777" w:rsidTr="00531554">
        <w:trPr>
          <w:tblCellSpacing w:w="0" w:type="dxa"/>
        </w:trPr>
        <w:tc>
          <w:tcPr>
            <w:tcW w:w="0" w:type="auto"/>
            <w:noWrap/>
            <w:hideMark/>
          </w:tcPr>
          <w:p w14:paraId="1E5E772E"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Description:</w:t>
            </w:r>
          </w:p>
        </w:tc>
        <w:tc>
          <w:tcPr>
            <w:tcW w:w="5000" w:type="pct"/>
            <w:vAlign w:val="center"/>
            <w:hideMark/>
          </w:tcPr>
          <w:p w14:paraId="290EE459"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This notice announces the availability of funds and solicits applications from eligible entities to compete for financial assistance through the Targeted Airshed Grant Program. This program will assist local, state and/or tribal air pollution control agencies to develop plans and conduct projects to reduce air pollution in nonattainment areas that EPA determines are the top five most polluted areas relative to ozone (O3), annual average fine particulate matter (PM2.5), or 24-hour PM2.5 National Ambient Air Quality Standards (NAAQS). The overall goal of the Targeted Airshed Grant Program is to reduce air pollution in the nation’s areas with the highest levels of ozone and PM2.5 ambient air concentrations.</w:t>
            </w:r>
          </w:p>
        </w:tc>
      </w:tr>
      <w:tr w:rsidR="00531554" w:rsidRPr="00531554" w14:paraId="0847B064" w14:textId="77777777" w:rsidTr="00531554">
        <w:trPr>
          <w:tblCellSpacing w:w="0" w:type="dxa"/>
        </w:trPr>
        <w:tc>
          <w:tcPr>
            <w:tcW w:w="0" w:type="auto"/>
            <w:noWrap/>
            <w:hideMark/>
          </w:tcPr>
          <w:p w14:paraId="2A2F8686"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Link to Additional Information:</w:t>
            </w:r>
          </w:p>
        </w:tc>
        <w:tc>
          <w:tcPr>
            <w:tcW w:w="5000" w:type="pct"/>
            <w:vAlign w:val="center"/>
            <w:hideMark/>
          </w:tcPr>
          <w:p w14:paraId="7C4899F8" w14:textId="77777777" w:rsidR="00531554" w:rsidRPr="00531554" w:rsidRDefault="001C5EDC" w:rsidP="00531554">
            <w:pPr>
              <w:pStyle w:val="NoSpacing"/>
              <w:rPr>
                <w:rFonts w:ascii="Helvetica" w:hAnsi="Helvetica" w:cs="Helvetica"/>
                <w:color w:val="222222"/>
              </w:rPr>
            </w:pPr>
            <w:hyperlink r:id="rId164" w:tgtFrame="_blank" w:tooltip="Link to Additional Information" w:history="1">
              <w:r w:rsidR="00531554" w:rsidRPr="00531554">
                <w:rPr>
                  <w:rStyle w:val="Hyperlink"/>
                  <w:rFonts w:ascii="Helvetica" w:hAnsi="Helvetica" w:cs="Helvetica"/>
                </w:rPr>
                <w:t>2018 Targeted Airshed Grant Program</w:t>
              </w:r>
            </w:hyperlink>
          </w:p>
        </w:tc>
      </w:tr>
      <w:tr w:rsidR="00531554" w:rsidRPr="00531554" w14:paraId="3858FFBC" w14:textId="77777777" w:rsidTr="00531554">
        <w:trPr>
          <w:tblCellSpacing w:w="0" w:type="dxa"/>
        </w:trPr>
        <w:tc>
          <w:tcPr>
            <w:tcW w:w="0" w:type="auto"/>
            <w:noWrap/>
            <w:hideMark/>
          </w:tcPr>
          <w:p w14:paraId="41469204" w14:textId="77777777" w:rsidR="00531554" w:rsidRPr="00531554" w:rsidRDefault="00531554" w:rsidP="00531554">
            <w:pPr>
              <w:pStyle w:val="NoSpacing"/>
              <w:rPr>
                <w:rFonts w:ascii="Helvetica" w:hAnsi="Helvetica" w:cs="Helvetica"/>
                <w:b/>
                <w:bCs/>
                <w:color w:val="222222"/>
              </w:rPr>
            </w:pPr>
            <w:r w:rsidRPr="00531554">
              <w:rPr>
                <w:rFonts w:ascii="Helvetica" w:hAnsi="Helvetica" w:cs="Helvetica"/>
                <w:b/>
                <w:bCs/>
                <w:color w:val="222222"/>
              </w:rPr>
              <w:t>Grantor Contact Information:</w:t>
            </w:r>
          </w:p>
        </w:tc>
        <w:tc>
          <w:tcPr>
            <w:tcW w:w="5000" w:type="pct"/>
            <w:vAlign w:val="center"/>
            <w:hideMark/>
          </w:tcPr>
          <w:p w14:paraId="4B5C8B4E" w14:textId="77777777" w:rsidR="00531554" w:rsidRPr="00531554" w:rsidRDefault="00531554" w:rsidP="00531554">
            <w:pPr>
              <w:pStyle w:val="NoSpacing"/>
              <w:rPr>
                <w:rFonts w:ascii="Helvetica" w:hAnsi="Helvetica" w:cs="Helvetica"/>
                <w:color w:val="222222"/>
              </w:rPr>
            </w:pPr>
            <w:r w:rsidRPr="00531554">
              <w:rPr>
                <w:rFonts w:ascii="Helvetica" w:hAnsi="Helvetica" w:cs="Helvetica"/>
                <w:color w:val="222222"/>
              </w:rPr>
              <w:t>If you have difficulty accessing the full announcement electronically, please contact:</w:t>
            </w:r>
            <w:r w:rsidRPr="00531554">
              <w:rPr>
                <w:rFonts w:ascii="Helvetica" w:hAnsi="Helvetica" w:cs="Helvetica"/>
                <w:color w:val="222222"/>
              </w:rPr>
              <w:br/>
            </w:r>
            <w:r w:rsidRPr="00531554">
              <w:rPr>
                <w:rFonts w:ascii="Helvetica" w:hAnsi="Helvetica" w:cs="Helvetica"/>
                <w:color w:val="222222"/>
              </w:rPr>
              <w:br/>
              <w:t xml:space="preserve">Deborah Elmore, 919-541-5437 </w:t>
            </w:r>
            <w:r w:rsidRPr="00531554">
              <w:rPr>
                <w:rFonts w:ascii="Helvetica" w:hAnsi="Helvetica" w:cs="Helvetica"/>
                <w:color w:val="222222"/>
              </w:rPr>
              <w:br/>
            </w:r>
            <w:r w:rsidRPr="00531554">
              <w:rPr>
                <w:rFonts w:ascii="Helvetica" w:hAnsi="Helvetica" w:cs="Helvetica"/>
                <w:color w:val="222222"/>
              </w:rPr>
              <w:br/>
            </w:r>
            <w:hyperlink r:id="rId165" w:history="1">
              <w:r w:rsidRPr="00531554">
                <w:rPr>
                  <w:rStyle w:val="Hyperlink"/>
                  <w:rFonts w:ascii="Helvetica" w:hAnsi="Helvetica" w:cs="Helvetica"/>
                </w:rPr>
                <w:t>Deborah Elmore</w:t>
              </w:r>
            </w:hyperlink>
          </w:p>
        </w:tc>
      </w:tr>
    </w:tbl>
    <w:p w14:paraId="5364C325" w14:textId="1ECDE7AE" w:rsidR="00531554" w:rsidRDefault="00531554" w:rsidP="00531554">
      <w:pPr>
        <w:pStyle w:val="NoSpacing"/>
        <w:pBdr>
          <w:bottom w:val="single" w:sz="6" w:space="1" w:color="auto"/>
        </w:pBdr>
        <w:rPr>
          <w:rStyle w:val="Hyperlink"/>
          <w:rFonts w:ascii="Helvetica" w:hAnsi="Helvetica" w:cs="Helvetica"/>
          <w:color w:val="1155CC"/>
          <w:sz w:val="24"/>
          <w:szCs w:val="24"/>
          <w:shd w:val="clear" w:color="auto" w:fill="FFFFFF"/>
        </w:rPr>
      </w:pPr>
      <w:r w:rsidRPr="009A65E6">
        <w:rPr>
          <w:rFonts w:ascii="Helvetica" w:hAnsi="Helvetica" w:cs="Helvetica"/>
          <w:color w:val="222222"/>
          <w:sz w:val="24"/>
          <w:szCs w:val="24"/>
        </w:rPr>
        <w:br/>
      </w:r>
      <w:hyperlink r:id="rId166" w:tgtFrame="_blank" w:history="1">
        <w:r w:rsidRPr="009A65E6">
          <w:rPr>
            <w:rStyle w:val="Hyperlink"/>
            <w:rFonts w:ascii="Helvetica" w:hAnsi="Helvetica" w:cs="Helvetica"/>
            <w:color w:val="1155CC"/>
            <w:sz w:val="24"/>
            <w:szCs w:val="24"/>
            <w:shd w:val="clear" w:color="auto" w:fill="FFFFFF"/>
          </w:rPr>
          <w:t>https://www.grants.gov/web/grants/view-opportunity.html?oppId=309633</w:t>
        </w:r>
      </w:hyperlink>
    </w:p>
    <w:p w14:paraId="5C3DC41E" w14:textId="77777777" w:rsidR="00AB3E5F" w:rsidRDefault="00AB3E5F" w:rsidP="00531554">
      <w:pPr>
        <w:pStyle w:val="NoSpacing"/>
        <w:pBdr>
          <w:bottom w:val="single" w:sz="6" w:space="1" w:color="auto"/>
        </w:pBdr>
        <w:rPr>
          <w:rFonts w:ascii="Helvetica" w:hAnsi="Helvetica" w:cs="Helvetica"/>
          <w:sz w:val="24"/>
          <w:szCs w:val="24"/>
        </w:rPr>
      </w:pPr>
    </w:p>
    <w:p w14:paraId="0EF31734" w14:textId="48999ECC" w:rsidR="00AB3E5F" w:rsidRDefault="00AB3E5F" w:rsidP="00531554">
      <w:pPr>
        <w:pStyle w:val="NoSpacing"/>
        <w:rPr>
          <w:rFonts w:ascii="Helvetica" w:hAnsi="Helvetica" w:cs="Helvetica"/>
          <w:sz w:val="24"/>
          <w:szCs w:val="24"/>
        </w:rPr>
      </w:pPr>
    </w:p>
    <w:p w14:paraId="2BD1E24D" w14:textId="77777777" w:rsidR="00E93A65" w:rsidRDefault="00AB3E5F" w:rsidP="00AB3E5F">
      <w:pPr>
        <w:pStyle w:val="NoSpacing"/>
        <w:rPr>
          <w:rFonts w:ascii="Helvetica" w:hAnsi="Helvetica" w:cs="Helvetica"/>
          <w:color w:val="222222"/>
          <w:sz w:val="24"/>
          <w:szCs w:val="24"/>
          <w:shd w:val="clear" w:color="auto" w:fill="FFFFFF"/>
        </w:rPr>
      </w:pPr>
      <w:bookmarkStart w:id="247" w:name="EPAPPPAirQ"/>
      <w:bookmarkEnd w:id="247"/>
      <w:r w:rsidRPr="00F61FA2">
        <w:rPr>
          <w:rFonts w:ascii="Helvetica" w:hAnsi="Helvetica" w:cs="Helvetica"/>
          <w:color w:val="222222"/>
          <w:sz w:val="24"/>
          <w:szCs w:val="24"/>
          <w:shd w:val="clear" w:color="auto" w:fill="FFFFFF"/>
        </w:rPr>
        <w:t>16th Annual P3 Awards: A National Student Design Competition Focusing on People, Prosperity and the Planet - Air Quality</w:t>
      </w:r>
      <w:r w:rsidRPr="00F61FA2">
        <w:rPr>
          <w:rFonts w:ascii="Helvetica" w:hAnsi="Helvetica" w:cs="Helvetica"/>
          <w:color w:val="222222"/>
          <w:sz w:val="24"/>
          <w:szCs w:val="24"/>
        </w:rPr>
        <w:br/>
      </w:r>
      <w:r w:rsidRPr="00F61FA2">
        <w:rPr>
          <w:rFonts w:ascii="Helvetica" w:hAnsi="Helvetica" w:cs="Helvetica"/>
          <w:color w:val="222222"/>
          <w:sz w:val="24"/>
          <w:szCs w:val="24"/>
          <w:shd w:val="clear" w:color="auto" w:fill="FFFFFF"/>
        </w:rPr>
        <w:t>Synopsis 1</w:t>
      </w:r>
    </w:p>
    <w:p w14:paraId="07311659" w14:textId="77777777" w:rsidR="00E93A65" w:rsidRDefault="00E93A65" w:rsidP="00AB3E5F">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E93A65" w:rsidRPr="00E93A65" w14:paraId="5FD010F0" w14:textId="77777777" w:rsidTr="00E93A65">
        <w:trPr>
          <w:tblCellSpacing w:w="0" w:type="dxa"/>
        </w:trPr>
        <w:tc>
          <w:tcPr>
            <w:tcW w:w="0" w:type="auto"/>
            <w:shd w:val="clear" w:color="auto" w:fill="FFFFFF"/>
            <w:noWrap/>
            <w:hideMark/>
          </w:tcPr>
          <w:p w14:paraId="7678A325"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Document Type:</w:t>
            </w:r>
          </w:p>
        </w:tc>
        <w:tc>
          <w:tcPr>
            <w:tcW w:w="0" w:type="auto"/>
            <w:shd w:val="clear" w:color="auto" w:fill="FFFFFF"/>
            <w:vAlign w:val="center"/>
            <w:hideMark/>
          </w:tcPr>
          <w:p w14:paraId="0D17A98C"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Grants Notice</w:t>
            </w:r>
          </w:p>
        </w:tc>
      </w:tr>
      <w:tr w:rsidR="00E93A65" w:rsidRPr="00E93A65" w14:paraId="52B0C5CA" w14:textId="77777777" w:rsidTr="00E93A65">
        <w:trPr>
          <w:tblCellSpacing w:w="0" w:type="dxa"/>
        </w:trPr>
        <w:tc>
          <w:tcPr>
            <w:tcW w:w="0" w:type="auto"/>
            <w:shd w:val="clear" w:color="auto" w:fill="FFFFFF"/>
            <w:noWrap/>
            <w:hideMark/>
          </w:tcPr>
          <w:p w14:paraId="4C26A00D"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Funding Opportunity Number:</w:t>
            </w:r>
          </w:p>
        </w:tc>
        <w:tc>
          <w:tcPr>
            <w:tcW w:w="0" w:type="auto"/>
            <w:shd w:val="clear" w:color="auto" w:fill="FFFFFF"/>
            <w:vAlign w:val="center"/>
            <w:hideMark/>
          </w:tcPr>
          <w:p w14:paraId="00D6FCE6"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EPA-G2019-P3-Q1</w:t>
            </w:r>
          </w:p>
        </w:tc>
      </w:tr>
      <w:tr w:rsidR="00E93A65" w:rsidRPr="00E93A65" w14:paraId="49A892EA" w14:textId="77777777" w:rsidTr="00E93A65">
        <w:trPr>
          <w:tblCellSpacing w:w="0" w:type="dxa"/>
        </w:trPr>
        <w:tc>
          <w:tcPr>
            <w:tcW w:w="0" w:type="auto"/>
            <w:shd w:val="clear" w:color="auto" w:fill="FFFFFF"/>
            <w:noWrap/>
            <w:hideMark/>
          </w:tcPr>
          <w:p w14:paraId="62A0C61A"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Funding Opportunity Title:</w:t>
            </w:r>
          </w:p>
        </w:tc>
        <w:tc>
          <w:tcPr>
            <w:tcW w:w="0" w:type="auto"/>
            <w:shd w:val="clear" w:color="auto" w:fill="FFFFFF"/>
            <w:vAlign w:val="center"/>
            <w:hideMark/>
          </w:tcPr>
          <w:p w14:paraId="4CDCB214"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16th Annual P3 Awards: A National Student Design Competitiion Focusing on People, Prosperity and the Planet - Air Quality</w:t>
            </w:r>
          </w:p>
        </w:tc>
      </w:tr>
      <w:tr w:rsidR="00E93A65" w:rsidRPr="00E93A65" w14:paraId="780BFDE8" w14:textId="77777777" w:rsidTr="00E93A65">
        <w:trPr>
          <w:tblCellSpacing w:w="0" w:type="dxa"/>
        </w:trPr>
        <w:tc>
          <w:tcPr>
            <w:tcW w:w="0" w:type="auto"/>
            <w:shd w:val="clear" w:color="auto" w:fill="FFFFFF"/>
            <w:noWrap/>
            <w:hideMark/>
          </w:tcPr>
          <w:p w14:paraId="6318F931"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Opportunity Category:</w:t>
            </w:r>
          </w:p>
        </w:tc>
        <w:tc>
          <w:tcPr>
            <w:tcW w:w="0" w:type="auto"/>
            <w:shd w:val="clear" w:color="auto" w:fill="FFFFFF"/>
            <w:vAlign w:val="center"/>
            <w:hideMark/>
          </w:tcPr>
          <w:p w14:paraId="501CB301"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Discretionary</w:t>
            </w:r>
          </w:p>
        </w:tc>
      </w:tr>
      <w:tr w:rsidR="00E93A65" w:rsidRPr="00E93A65" w14:paraId="5AF4E64A" w14:textId="77777777" w:rsidTr="00E93A65">
        <w:trPr>
          <w:tblCellSpacing w:w="0" w:type="dxa"/>
        </w:trPr>
        <w:tc>
          <w:tcPr>
            <w:tcW w:w="0" w:type="auto"/>
            <w:shd w:val="clear" w:color="auto" w:fill="FFFFFF"/>
            <w:noWrap/>
            <w:hideMark/>
          </w:tcPr>
          <w:p w14:paraId="7F18B798"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Opportunity Category Explanation:</w:t>
            </w:r>
          </w:p>
        </w:tc>
        <w:tc>
          <w:tcPr>
            <w:tcW w:w="0" w:type="auto"/>
            <w:shd w:val="clear" w:color="auto" w:fill="FFFFFF"/>
            <w:vAlign w:val="center"/>
            <w:hideMark/>
          </w:tcPr>
          <w:p w14:paraId="72484E68"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 </w:t>
            </w:r>
          </w:p>
        </w:tc>
      </w:tr>
      <w:tr w:rsidR="00E93A65" w:rsidRPr="00E93A65" w14:paraId="39A55201" w14:textId="77777777" w:rsidTr="00E93A65">
        <w:trPr>
          <w:tblCellSpacing w:w="0" w:type="dxa"/>
        </w:trPr>
        <w:tc>
          <w:tcPr>
            <w:tcW w:w="0" w:type="auto"/>
            <w:shd w:val="clear" w:color="auto" w:fill="FFFFFF"/>
            <w:noWrap/>
            <w:hideMark/>
          </w:tcPr>
          <w:p w14:paraId="00337E20"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Funding Instrument Type:</w:t>
            </w:r>
          </w:p>
        </w:tc>
        <w:tc>
          <w:tcPr>
            <w:tcW w:w="0" w:type="auto"/>
            <w:shd w:val="clear" w:color="auto" w:fill="FFFFFF"/>
            <w:vAlign w:val="center"/>
            <w:hideMark/>
          </w:tcPr>
          <w:p w14:paraId="527A51EA"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Grant</w:t>
            </w:r>
          </w:p>
        </w:tc>
      </w:tr>
      <w:tr w:rsidR="00E93A65" w:rsidRPr="00E93A65" w14:paraId="6A737607" w14:textId="77777777" w:rsidTr="00E93A65">
        <w:trPr>
          <w:tblCellSpacing w:w="0" w:type="dxa"/>
        </w:trPr>
        <w:tc>
          <w:tcPr>
            <w:tcW w:w="0" w:type="auto"/>
            <w:shd w:val="clear" w:color="auto" w:fill="FFFFFF"/>
            <w:noWrap/>
            <w:hideMark/>
          </w:tcPr>
          <w:p w14:paraId="1647C9FB"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Category of Funding Activity:</w:t>
            </w:r>
          </w:p>
        </w:tc>
        <w:tc>
          <w:tcPr>
            <w:tcW w:w="0" w:type="auto"/>
            <w:shd w:val="clear" w:color="auto" w:fill="FFFFFF"/>
            <w:vAlign w:val="center"/>
            <w:hideMark/>
          </w:tcPr>
          <w:p w14:paraId="5B1C5EF3"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Environment</w:t>
            </w:r>
          </w:p>
        </w:tc>
      </w:tr>
      <w:tr w:rsidR="00E93A65" w:rsidRPr="00E93A65" w14:paraId="00758E6E" w14:textId="77777777" w:rsidTr="00E93A65">
        <w:trPr>
          <w:tblCellSpacing w:w="0" w:type="dxa"/>
        </w:trPr>
        <w:tc>
          <w:tcPr>
            <w:tcW w:w="0" w:type="auto"/>
            <w:shd w:val="clear" w:color="auto" w:fill="FFFFFF"/>
            <w:noWrap/>
            <w:hideMark/>
          </w:tcPr>
          <w:p w14:paraId="6A83DE01"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Category Explanation:</w:t>
            </w:r>
          </w:p>
        </w:tc>
        <w:tc>
          <w:tcPr>
            <w:tcW w:w="0" w:type="auto"/>
            <w:shd w:val="clear" w:color="auto" w:fill="FFFFFF"/>
            <w:vAlign w:val="center"/>
            <w:hideMark/>
          </w:tcPr>
          <w:p w14:paraId="5FE8C90B"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 </w:t>
            </w:r>
          </w:p>
        </w:tc>
      </w:tr>
      <w:tr w:rsidR="00E93A65" w:rsidRPr="00E93A65" w14:paraId="52CA2932" w14:textId="77777777" w:rsidTr="00E93A65">
        <w:trPr>
          <w:tblCellSpacing w:w="0" w:type="dxa"/>
        </w:trPr>
        <w:tc>
          <w:tcPr>
            <w:tcW w:w="0" w:type="auto"/>
            <w:shd w:val="clear" w:color="auto" w:fill="FFFFFF"/>
            <w:noWrap/>
            <w:hideMark/>
          </w:tcPr>
          <w:p w14:paraId="38E5C6DC"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Expected Number of Awards:</w:t>
            </w:r>
          </w:p>
        </w:tc>
        <w:tc>
          <w:tcPr>
            <w:tcW w:w="0" w:type="auto"/>
            <w:shd w:val="clear" w:color="auto" w:fill="FFFFFF"/>
            <w:vAlign w:val="center"/>
            <w:hideMark/>
          </w:tcPr>
          <w:p w14:paraId="620AC8E7"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20</w:t>
            </w:r>
          </w:p>
        </w:tc>
      </w:tr>
      <w:tr w:rsidR="00E93A65" w:rsidRPr="00E93A65" w14:paraId="4164E3F0" w14:textId="77777777" w:rsidTr="00E93A65">
        <w:trPr>
          <w:tblCellSpacing w:w="0" w:type="dxa"/>
        </w:trPr>
        <w:tc>
          <w:tcPr>
            <w:tcW w:w="0" w:type="auto"/>
            <w:shd w:val="clear" w:color="auto" w:fill="FFFFFF"/>
            <w:noWrap/>
            <w:hideMark/>
          </w:tcPr>
          <w:p w14:paraId="309B56DB"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CFDA Number(s):</w:t>
            </w:r>
          </w:p>
        </w:tc>
        <w:tc>
          <w:tcPr>
            <w:tcW w:w="0" w:type="auto"/>
            <w:shd w:val="clear" w:color="auto" w:fill="FFFFFF"/>
            <w:vAlign w:val="center"/>
            <w:hideMark/>
          </w:tcPr>
          <w:p w14:paraId="525FD46B"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66.516 -- P3 Award: National Student Design Competition for Sustainability</w:t>
            </w:r>
          </w:p>
        </w:tc>
      </w:tr>
      <w:tr w:rsidR="00E93A65" w:rsidRPr="00E93A65" w14:paraId="275E55A8" w14:textId="77777777" w:rsidTr="00E93A65">
        <w:trPr>
          <w:tblCellSpacing w:w="0" w:type="dxa"/>
        </w:trPr>
        <w:tc>
          <w:tcPr>
            <w:tcW w:w="0" w:type="auto"/>
            <w:shd w:val="clear" w:color="auto" w:fill="FFFFFF"/>
            <w:noWrap/>
            <w:hideMark/>
          </w:tcPr>
          <w:p w14:paraId="56894A93"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Cost Sharing or Matching Requirement:</w:t>
            </w:r>
          </w:p>
        </w:tc>
        <w:tc>
          <w:tcPr>
            <w:tcW w:w="0" w:type="auto"/>
            <w:shd w:val="clear" w:color="auto" w:fill="FFFFFF"/>
            <w:vAlign w:val="center"/>
            <w:hideMark/>
          </w:tcPr>
          <w:p w14:paraId="6BFEC1D1"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No</w:t>
            </w:r>
          </w:p>
        </w:tc>
      </w:tr>
      <w:tr w:rsidR="00E93A65" w:rsidRPr="00E93A65" w14:paraId="64A562B7" w14:textId="77777777" w:rsidTr="00E93A65">
        <w:trPr>
          <w:tblCellSpacing w:w="0" w:type="dxa"/>
        </w:trPr>
        <w:tc>
          <w:tcPr>
            <w:tcW w:w="0" w:type="auto"/>
            <w:shd w:val="clear" w:color="auto" w:fill="FFFFFF"/>
            <w:noWrap/>
            <w:hideMark/>
          </w:tcPr>
          <w:p w14:paraId="448F32A5" w14:textId="77777777" w:rsidR="00E93A65" w:rsidRPr="00E93A65" w:rsidRDefault="00E93A65" w:rsidP="00E93A65">
            <w:pPr>
              <w:pStyle w:val="NoSpacing"/>
              <w:rPr>
                <w:rFonts w:ascii="Helvetica" w:hAnsi="Helvetica" w:cs="Helvetica"/>
                <w:b/>
                <w:bCs/>
                <w:color w:val="222222"/>
                <w:sz w:val="24"/>
                <w:szCs w:val="24"/>
              </w:rPr>
            </w:pPr>
            <w:r w:rsidRPr="00E93A65">
              <w:rPr>
                <w:rFonts w:ascii="Helvetica" w:hAnsi="Helvetica" w:cs="Helvetica"/>
                <w:b/>
                <w:bCs/>
                <w:color w:val="222222"/>
                <w:sz w:val="24"/>
                <w:szCs w:val="24"/>
              </w:rPr>
              <w:t>Version:</w:t>
            </w:r>
          </w:p>
        </w:tc>
        <w:tc>
          <w:tcPr>
            <w:tcW w:w="0" w:type="auto"/>
            <w:shd w:val="clear" w:color="auto" w:fill="FFFFFF"/>
            <w:vAlign w:val="center"/>
            <w:hideMark/>
          </w:tcPr>
          <w:p w14:paraId="4496B4DD" w14:textId="77777777" w:rsidR="00E93A65" w:rsidRPr="00E93A65" w:rsidRDefault="00E93A65" w:rsidP="00E93A65">
            <w:pPr>
              <w:pStyle w:val="NoSpacing"/>
              <w:rPr>
                <w:rFonts w:ascii="Helvetica" w:hAnsi="Helvetica" w:cs="Helvetica"/>
                <w:color w:val="222222"/>
                <w:sz w:val="24"/>
                <w:szCs w:val="24"/>
              </w:rPr>
            </w:pPr>
            <w:r w:rsidRPr="00E93A65">
              <w:rPr>
                <w:rFonts w:ascii="Helvetica" w:hAnsi="Helvetica" w:cs="Helvetica"/>
                <w:color w:val="222222"/>
                <w:sz w:val="24"/>
                <w:szCs w:val="24"/>
              </w:rPr>
              <w:t>Synopsis 2</w:t>
            </w:r>
          </w:p>
        </w:tc>
      </w:tr>
      <w:tr w:rsidR="00E93A65" w:rsidRPr="00E93A65" w14:paraId="0DFC9A12" w14:textId="77777777" w:rsidTr="00E93A65">
        <w:trPr>
          <w:tblCellSpacing w:w="0" w:type="dxa"/>
        </w:trPr>
        <w:tc>
          <w:tcPr>
            <w:tcW w:w="0" w:type="auto"/>
            <w:shd w:val="clear" w:color="auto" w:fill="FFFFFF"/>
            <w:noWrap/>
            <w:hideMark/>
          </w:tcPr>
          <w:p w14:paraId="37C8FDEB" w14:textId="77777777" w:rsidR="00E93A65" w:rsidRPr="00E93A65" w:rsidRDefault="00E93A65" w:rsidP="00E93A65">
            <w:pPr>
              <w:pStyle w:val="NoSpacing"/>
              <w:rPr>
                <w:rFonts w:ascii="Helvetica" w:hAnsi="Helvetica" w:cs="Helvetica"/>
                <w:b/>
                <w:bCs/>
                <w:color w:val="222222"/>
                <w:sz w:val="24"/>
                <w:szCs w:val="24"/>
              </w:rPr>
            </w:pPr>
            <w:r w:rsidRPr="00E93A65">
              <w:rPr>
                <w:rFonts w:ascii="Helvetica" w:hAnsi="Helvetica" w:cs="Helvetica"/>
                <w:b/>
                <w:bCs/>
                <w:color w:val="222222"/>
                <w:sz w:val="24"/>
                <w:szCs w:val="24"/>
              </w:rPr>
              <w:t>Posted Date:</w:t>
            </w:r>
          </w:p>
        </w:tc>
        <w:tc>
          <w:tcPr>
            <w:tcW w:w="0" w:type="auto"/>
            <w:shd w:val="clear" w:color="auto" w:fill="FFFFFF"/>
            <w:vAlign w:val="center"/>
            <w:hideMark/>
          </w:tcPr>
          <w:p w14:paraId="34C1E861" w14:textId="77777777" w:rsidR="00E93A65" w:rsidRPr="00E93A65" w:rsidRDefault="00E93A65" w:rsidP="00E93A65">
            <w:pPr>
              <w:pStyle w:val="NoSpacing"/>
              <w:rPr>
                <w:rFonts w:ascii="Helvetica" w:hAnsi="Helvetica" w:cs="Helvetica"/>
                <w:color w:val="222222"/>
                <w:sz w:val="24"/>
                <w:szCs w:val="24"/>
              </w:rPr>
            </w:pPr>
            <w:r w:rsidRPr="00E93A65">
              <w:rPr>
                <w:rFonts w:ascii="Helvetica" w:hAnsi="Helvetica" w:cs="Helvetica"/>
                <w:color w:val="222222"/>
                <w:sz w:val="24"/>
                <w:szCs w:val="24"/>
              </w:rPr>
              <w:t>Oct 24, 2018</w:t>
            </w:r>
          </w:p>
        </w:tc>
      </w:tr>
      <w:tr w:rsidR="00E93A65" w:rsidRPr="00E93A65" w14:paraId="069514F7" w14:textId="77777777" w:rsidTr="00E93A65">
        <w:trPr>
          <w:tblCellSpacing w:w="0" w:type="dxa"/>
        </w:trPr>
        <w:tc>
          <w:tcPr>
            <w:tcW w:w="0" w:type="auto"/>
            <w:shd w:val="clear" w:color="auto" w:fill="FFFFFF"/>
            <w:noWrap/>
            <w:hideMark/>
          </w:tcPr>
          <w:p w14:paraId="2EAF6D4C" w14:textId="77777777" w:rsidR="00E93A65" w:rsidRPr="00E93A65" w:rsidRDefault="00E93A65" w:rsidP="00E93A65">
            <w:pPr>
              <w:pStyle w:val="NoSpacing"/>
              <w:rPr>
                <w:rFonts w:ascii="Helvetica" w:hAnsi="Helvetica" w:cs="Helvetica"/>
                <w:b/>
                <w:bCs/>
                <w:color w:val="222222"/>
                <w:sz w:val="24"/>
                <w:szCs w:val="24"/>
              </w:rPr>
            </w:pPr>
            <w:r w:rsidRPr="00E93A65">
              <w:rPr>
                <w:rFonts w:ascii="Helvetica" w:hAnsi="Helvetica" w:cs="Helvetica"/>
                <w:b/>
                <w:bCs/>
                <w:color w:val="222222"/>
                <w:sz w:val="24"/>
                <w:szCs w:val="24"/>
              </w:rPr>
              <w:t>Last Updated Date:</w:t>
            </w:r>
          </w:p>
        </w:tc>
        <w:tc>
          <w:tcPr>
            <w:tcW w:w="0" w:type="auto"/>
            <w:shd w:val="clear" w:color="auto" w:fill="FFFFFF"/>
            <w:vAlign w:val="center"/>
            <w:hideMark/>
          </w:tcPr>
          <w:p w14:paraId="1B00BE66" w14:textId="77777777" w:rsidR="00E93A65" w:rsidRPr="00E93A65" w:rsidRDefault="00E93A65" w:rsidP="00E93A65">
            <w:pPr>
              <w:pStyle w:val="NoSpacing"/>
              <w:rPr>
                <w:rFonts w:ascii="Helvetica" w:hAnsi="Helvetica" w:cs="Helvetica"/>
                <w:color w:val="222222"/>
                <w:sz w:val="24"/>
                <w:szCs w:val="24"/>
              </w:rPr>
            </w:pPr>
            <w:r w:rsidRPr="00E93A65">
              <w:rPr>
                <w:rFonts w:ascii="Helvetica" w:hAnsi="Helvetica" w:cs="Helvetica"/>
                <w:color w:val="222222"/>
                <w:sz w:val="24"/>
                <w:szCs w:val="24"/>
              </w:rPr>
              <w:t>Oct 25, 2018</w:t>
            </w:r>
          </w:p>
        </w:tc>
      </w:tr>
      <w:tr w:rsidR="00E93A65" w:rsidRPr="00E93A65" w14:paraId="027D9A24" w14:textId="77777777" w:rsidTr="00E93A65">
        <w:trPr>
          <w:tblCellSpacing w:w="0" w:type="dxa"/>
        </w:trPr>
        <w:tc>
          <w:tcPr>
            <w:tcW w:w="0" w:type="auto"/>
            <w:shd w:val="clear" w:color="auto" w:fill="FFFFFF"/>
            <w:noWrap/>
            <w:hideMark/>
          </w:tcPr>
          <w:p w14:paraId="20520D44" w14:textId="77777777" w:rsidR="00E93A65" w:rsidRPr="00E93A65" w:rsidRDefault="00E93A65" w:rsidP="00E93A65">
            <w:pPr>
              <w:pStyle w:val="NoSpacing"/>
              <w:rPr>
                <w:rFonts w:ascii="Helvetica" w:hAnsi="Helvetica" w:cs="Helvetica"/>
                <w:b/>
                <w:bCs/>
                <w:color w:val="222222"/>
                <w:sz w:val="24"/>
                <w:szCs w:val="24"/>
              </w:rPr>
            </w:pPr>
            <w:r w:rsidRPr="00E93A65">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06D3B2C3" w14:textId="77777777" w:rsidR="00E93A65" w:rsidRPr="00E93A65" w:rsidRDefault="00E93A65" w:rsidP="00E93A65">
            <w:pPr>
              <w:pStyle w:val="NoSpacing"/>
              <w:rPr>
                <w:rFonts w:ascii="Helvetica" w:hAnsi="Helvetica" w:cs="Helvetica"/>
                <w:color w:val="222222"/>
                <w:sz w:val="24"/>
                <w:szCs w:val="24"/>
              </w:rPr>
            </w:pPr>
            <w:r w:rsidRPr="00E93A65">
              <w:rPr>
                <w:rFonts w:ascii="Helvetica" w:hAnsi="Helvetica" w:cs="Helvetica"/>
                <w:color w:val="222222"/>
                <w:sz w:val="24"/>
                <w:szCs w:val="24"/>
              </w:rPr>
              <w:t>Dec 11, 2018  Please refer to the announcement, including Section IV, for additional information on submission methods and due dates.</w:t>
            </w:r>
          </w:p>
        </w:tc>
      </w:tr>
      <w:tr w:rsidR="00E93A65" w:rsidRPr="00E93A65" w14:paraId="59078486" w14:textId="77777777" w:rsidTr="00E93A65">
        <w:trPr>
          <w:tblCellSpacing w:w="0" w:type="dxa"/>
        </w:trPr>
        <w:tc>
          <w:tcPr>
            <w:tcW w:w="0" w:type="auto"/>
            <w:shd w:val="clear" w:color="auto" w:fill="FFFFFF"/>
            <w:noWrap/>
            <w:hideMark/>
          </w:tcPr>
          <w:p w14:paraId="278F0C81" w14:textId="77777777" w:rsidR="00E93A65" w:rsidRPr="00E93A65" w:rsidRDefault="00E93A65" w:rsidP="00E93A65">
            <w:pPr>
              <w:pStyle w:val="NoSpacing"/>
              <w:rPr>
                <w:rFonts w:ascii="Helvetica" w:hAnsi="Helvetica" w:cs="Helvetica"/>
                <w:b/>
                <w:bCs/>
                <w:color w:val="222222"/>
                <w:sz w:val="24"/>
                <w:szCs w:val="24"/>
              </w:rPr>
            </w:pPr>
            <w:r w:rsidRPr="00E93A65">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35DF77E6" w14:textId="77777777" w:rsidR="00E93A65" w:rsidRPr="00E93A65" w:rsidRDefault="00E93A65" w:rsidP="00E93A65">
            <w:pPr>
              <w:pStyle w:val="NoSpacing"/>
              <w:rPr>
                <w:rFonts w:ascii="Helvetica" w:hAnsi="Helvetica" w:cs="Helvetica"/>
                <w:color w:val="222222"/>
                <w:sz w:val="24"/>
                <w:szCs w:val="24"/>
              </w:rPr>
            </w:pPr>
            <w:r w:rsidRPr="00E93A65">
              <w:rPr>
                <w:rFonts w:ascii="Helvetica" w:hAnsi="Helvetica" w:cs="Helvetica"/>
                <w:color w:val="222222"/>
                <w:sz w:val="24"/>
                <w:szCs w:val="24"/>
              </w:rPr>
              <w:t>Dec 11, 2018  Please refer to the announcement, including Section IV, for additional information on submission methods and due dates.</w:t>
            </w:r>
          </w:p>
        </w:tc>
      </w:tr>
      <w:tr w:rsidR="00E93A65" w:rsidRPr="00E93A65" w14:paraId="11F3FC49" w14:textId="77777777" w:rsidTr="00E93A65">
        <w:trPr>
          <w:tblCellSpacing w:w="0" w:type="dxa"/>
        </w:trPr>
        <w:tc>
          <w:tcPr>
            <w:tcW w:w="0" w:type="auto"/>
            <w:shd w:val="clear" w:color="auto" w:fill="FFFFFF"/>
            <w:noWrap/>
            <w:hideMark/>
          </w:tcPr>
          <w:p w14:paraId="1073FDF2" w14:textId="77777777" w:rsidR="00E93A65" w:rsidRPr="00E93A65" w:rsidRDefault="00E93A65" w:rsidP="00E93A65">
            <w:pPr>
              <w:pStyle w:val="NoSpacing"/>
              <w:rPr>
                <w:rFonts w:ascii="Helvetica" w:hAnsi="Helvetica" w:cs="Helvetica"/>
                <w:b/>
                <w:bCs/>
                <w:color w:val="222222"/>
                <w:sz w:val="24"/>
                <w:szCs w:val="24"/>
              </w:rPr>
            </w:pPr>
            <w:r w:rsidRPr="00E93A65">
              <w:rPr>
                <w:rFonts w:ascii="Helvetica" w:hAnsi="Helvetica" w:cs="Helvetica"/>
                <w:b/>
                <w:bCs/>
                <w:color w:val="222222"/>
                <w:sz w:val="24"/>
                <w:szCs w:val="24"/>
              </w:rPr>
              <w:t>Archive Date:</w:t>
            </w:r>
          </w:p>
        </w:tc>
        <w:tc>
          <w:tcPr>
            <w:tcW w:w="0" w:type="auto"/>
            <w:shd w:val="clear" w:color="auto" w:fill="FFFFFF"/>
            <w:vAlign w:val="center"/>
            <w:hideMark/>
          </w:tcPr>
          <w:p w14:paraId="4CE1EAA8" w14:textId="77777777" w:rsidR="00E93A65" w:rsidRPr="00E93A65" w:rsidRDefault="00E93A65" w:rsidP="00E93A65">
            <w:pPr>
              <w:pStyle w:val="NoSpacing"/>
              <w:rPr>
                <w:rFonts w:ascii="Helvetica" w:hAnsi="Helvetica" w:cs="Helvetica"/>
                <w:color w:val="222222"/>
                <w:sz w:val="24"/>
                <w:szCs w:val="24"/>
              </w:rPr>
            </w:pPr>
            <w:r w:rsidRPr="00E93A65">
              <w:rPr>
                <w:rFonts w:ascii="Helvetica" w:hAnsi="Helvetica" w:cs="Helvetica"/>
                <w:color w:val="222222"/>
                <w:sz w:val="24"/>
                <w:szCs w:val="24"/>
              </w:rPr>
              <w:t>Jan 10, 2019</w:t>
            </w:r>
          </w:p>
        </w:tc>
      </w:tr>
      <w:tr w:rsidR="00E93A65" w:rsidRPr="00E93A65" w14:paraId="7097FDE3" w14:textId="77777777" w:rsidTr="00E93A65">
        <w:trPr>
          <w:tblCellSpacing w:w="0" w:type="dxa"/>
        </w:trPr>
        <w:tc>
          <w:tcPr>
            <w:tcW w:w="0" w:type="auto"/>
            <w:shd w:val="clear" w:color="auto" w:fill="FFFFFF"/>
            <w:noWrap/>
            <w:hideMark/>
          </w:tcPr>
          <w:p w14:paraId="58223A69" w14:textId="77777777" w:rsidR="00E93A65" w:rsidRPr="00E93A65" w:rsidRDefault="00E93A65" w:rsidP="00E93A65">
            <w:pPr>
              <w:pStyle w:val="NoSpacing"/>
              <w:rPr>
                <w:rFonts w:ascii="Helvetica" w:hAnsi="Helvetica" w:cs="Helvetica"/>
                <w:b/>
                <w:bCs/>
                <w:color w:val="222222"/>
                <w:sz w:val="24"/>
                <w:szCs w:val="24"/>
              </w:rPr>
            </w:pPr>
            <w:r w:rsidRPr="00E93A65">
              <w:rPr>
                <w:rFonts w:ascii="Helvetica" w:hAnsi="Helvetica" w:cs="Helvetica"/>
                <w:b/>
                <w:bCs/>
                <w:color w:val="222222"/>
                <w:sz w:val="24"/>
                <w:szCs w:val="24"/>
              </w:rPr>
              <w:t>Estimated Total Program Funding:</w:t>
            </w:r>
          </w:p>
        </w:tc>
        <w:tc>
          <w:tcPr>
            <w:tcW w:w="0" w:type="auto"/>
            <w:shd w:val="clear" w:color="auto" w:fill="FFFFFF"/>
            <w:vAlign w:val="center"/>
            <w:hideMark/>
          </w:tcPr>
          <w:p w14:paraId="3427A955" w14:textId="77777777" w:rsidR="00E93A65" w:rsidRPr="00E93A65" w:rsidRDefault="00E93A65" w:rsidP="00E93A65">
            <w:pPr>
              <w:pStyle w:val="NoSpacing"/>
              <w:rPr>
                <w:rFonts w:ascii="Helvetica" w:hAnsi="Helvetica" w:cs="Helvetica"/>
                <w:color w:val="222222"/>
                <w:sz w:val="24"/>
                <w:szCs w:val="24"/>
              </w:rPr>
            </w:pPr>
            <w:r w:rsidRPr="00E93A65">
              <w:rPr>
                <w:rFonts w:ascii="Helvetica" w:hAnsi="Helvetica" w:cs="Helvetica"/>
                <w:color w:val="222222"/>
                <w:sz w:val="24"/>
                <w:szCs w:val="24"/>
              </w:rPr>
              <w:t>$800,000</w:t>
            </w:r>
          </w:p>
        </w:tc>
      </w:tr>
      <w:tr w:rsidR="00E93A65" w:rsidRPr="00E93A65" w14:paraId="3E1CDBF2" w14:textId="77777777" w:rsidTr="00E93A65">
        <w:trPr>
          <w:tblCellSpacing w:w="0" w:type="dxa"/>
        </w:trPr>
        <w:tc>
          <w:tcPr>
            <w:tcW w:w="0" w:type="auto"/>
            <w:shd w:val="clear" w:color="auto" w:fill="FFFFFF"/>
            <w:noWrap/>
            <w:hideMark/>
          </w:tcPr>
          <w:p w14:paraId="11F3EFC5" w14:textId="77777777" w:rsidR="00E93A65" w:rsidRPr="00E93A65" w:rsidRDefault="00E93A65" w:rsidP="00E93A65">
            <w:pPr>
              <w:pStyle w:val="NoSpacing"/>
              <w:rPr>
                <w:rFonts w:ascii="Helvetica" w:hAnsi="Helvetica" w:cs="Helvetica"/>
                <w:b/>
                <w:bCs/>
                <w:color w:val="222222"/>
                <w:sz w:val="24"/>
                <w:szCs w:val="24"/>
              </w:rPr>
            </w:pPr>
            <w:r w:rsidRPr="00E93A65">
              <w:rPr>
                <w:rFonts w:ascii="Helvetica" w:hAnsi="Helvetica" w:cs="Helvetica"/>
                <w:b/>
                <w:bCs/>
                <w:color w:val="222222"/>
                <w:sz w:val="24"/>
                <w:szCs w:val="24"/>
              </w:rPr>
              <w:t>Award Ceiling:</w:t>
            </w:r>
          </w:p>
        </w:tc>
        <w:tc>
          <w:tcPr>
            <w:tcW w:w="0" w:type="auto"/>
            <w:shd w:val="clear" w:color="auto" w:fill="FFFFFF"/>
            <w:vAlign w:val="center"/>
            <w:hideMark/>
          </w:tcPr>
          <w:p w14:paraId="5642073F" w14:textId="77777777" w:rsidR="00E93A65" w:rsidRPr="00E93A65" w:rsidRDefault="00E93A65" w:rsidP="00E93A65">
            <w:pPr>
              <w:pStyle w:val="NoSpacing"/>
              <w:rPr>
                <w:rFonts w:ascii="Helvetica" w:hAnsi="Helvetica" w:cs="Helvetica"/>
                <w:color w:val="222222"/>
                <w:sz w:val="24"/>
                <w:szCs w:val="24"/>
              </w:rPr>
            </w:pPr>
            <w:r w:rsidRPr="00E93A65">
              <w:rPr>
                <w:rFonts w:ascii="Helvetica" w:hAnsi="Helvetica" w:cs="Helvetica"/>
                <w:color w:val="222222"/>
                <w:sz w:val="24"/>
                <w:szCs w:val="24"/>
              </w:rPr>
              <w:t>$25,000</w:t>
            </w:r>
          </w:p>
        </w:tc>
      </w:tr>
      <w:tr w:rsidR="00E93A65" w:rsidRPr="00E93A65" w14:paraId="05C2B911" w14:textId="77777777" w:rsidTr="00E93A65">
        <w:trPr>
          <w:tblCellSpacing w:w="0" w:type="dxa"/>
        </w:trPr>
        <w:tc>
          <w:tcPr>
            <w:tcW w:w="0" w:type="auto"/>
            <w:shd w:val="clear" w:color="auto" w:fill="FFFFFF"/>
            <w:noWrap/>
            <w:hideMark/>
          </w:tcPr>
          <w:p w14:paraId="742EA781" w14:textId="77777777" w:rsidR="00E93A65" w:rsidRPr="00E93A65" w:rsidRDefault="00E93A65" w:rsidP="00E93A65">
            <w:pPr>
              <w:pStyle w:val="NoSpacing"/>
              <w:rPr>
                <w:rFonts w:ascii="Helvetica" w:hAnsi="Helvetica" w:cs="Helvetica"/>
                <w:b/>
                <w:bCs/>
                <w:color w:val="222222"/>
                <w:sz w:val="24"/>
                <w:szCs w:val="24"/>
              </w:rPr>
            </w:pPr>
            <w:r w:rsidRPr="00E93A65">
              <w:rPr>
                <w:rFonts w:ascii="Helvetica" w:hAnsi="Helvetica" w:cs="Helvetica"/>
                <w:b/>
                <w:bCs/>
                <w:color w:val="222222"/>
                <w:sz w:val="24"/>
                <w:szCs w:val="24"/>
              </w:rPr>
              <w:t>Award Floor:</w:t>
            </w:r>
          </w:p>
        </w:tc>
        <w:tc>
          <w:tcPr>
            <w:tcW w:w="0" w:type="auto"/>
            <w:shd w:val="clear" w:color="auto" w:fill="FFFFFF"/>
            <w:vAlign w:val="center"/>
            <w:hideMark/>
          </w:tcPr>
          <w:p w14:paraId="3CDD02D7" w14:textId="77777777" w:rsidR="00E93A65" w:rsidRPr="00E93A65" w:rsidRDefault="00E93A65" w:rsidP="00E93A65">
            <w:pPr>
              <w:pStyle w:val="NoSpacing"/>
              <w:rPr>
                <w:rFonts w:ascii="Helvetica" w:hAnsi="Helvetica" w:cs="Helvetica"/>
                <w:color w:val="222222"/>
                <w:sz w:val="24"/>
                <w:szCs w:val="24"/>
              </w:rPr>
            </w:pPr>
            <w:r w:rsidRPr="00E93A65">
              <w:rPr>
                <w:rFonts w:ascii="Helvetica" w:hAnsi="Helvetica" w:cs="Helvetica"/>
                <w:color w:val="222222"/>
                <w:sz w:val="24"/>
                <w:szCs w:val="24"/>
              </w:rPr>
              <w:t>$0</w:t>
            </w:r>
          </w:p>
        </w:tc>
      </w:tr>
      <w:tr w:rsidR="00E93A65" w:rsidRPr="00E93A65" w14:paraId="3A5147C2" w14:textId="77777777" w:rsidTr="00E93A65">
        <w:tblPrEx>
          <w:shd w:val="clear" w:color="auto" w:fill="auto"/>
        </w:tblPrEx>
        <w:trPr>
          <w:tblCellSpacing w:w="0" w:type="dxa"/>
        </w:trPr>
        <w:tc>
          <w:tcPr>
            <w:tcW w:w="0" w:type="auto"/>
            <w:noWrap/>
            <w:hideMark/>
          </w:tcPr>
          <w:p w14:paraId="0C778A28"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Eligible Applicants:</w:t>
            </w:r>
          </w:p>
        </w:tc>
        <w:tc>
          <w:tcPr>
            <w:tcW w:w="3169" w:type="pct"/>
            <w:vAlign w:val="center"/>
            <w:hideMark/>
          </w:tcPr>
          <w:p w14:paraId="60FBE371"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Others (see text field entitled "Additional Information on Eligibility" for clarification)</w:t>
            </w:r>
          </w:p>
        </w:tc>
      </w:tr>
      <w:tr w:rsidR="00E93A65" w:rsidRPr="00E93A65" w14:paraId="26E68058" w14:textId="77777777" w:rsidTr="00E93A65">
        <w:tblPrEx>
          <w:shd w:val="clear" w:color="auto" w:fill="auto"/>
        </w:tblPrEx>
        <w:trPr>
          <w:tblCellSpacing w:w="0" w:type="dxa"/>
        </w:trPr>
        <w:tc>
          <w:tcPr>
            <w:tcW w:w="0" w:type="auto"/>
            <w:noWrap/>
            <w:hideMark/>
          </w:tcPr>
          <w:p w14:paraId="5B3AB1EB"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Additional Information on Eligibility:</w:t>
            </w:r>
          </w:p>
        </w:tc>
        <w:tc>
          <w:tcPr>
            <w:tcW w:w="3169" w:type="pct"/>
            <w:vAlign w:val="center"/>
            <w:hideMark/>
          </w:tcPr>
          <w:p w14:paraId="75C87968"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Please see Section III of the announcement for eligibility information.</w:t>
            </w:r>
          </w:p>
        </w:tc>
      </w:tr>
    </w:tbl>
    <w:p w14:paraId="73D689A8"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93A65" w:rsidRPr="00E93A65" w14:paraId="780C043C" w14:textId="77777777" w:rsidTr="00E93A65">
        <w:trPr>
          <w:tblCellSpacing w:w="0" w:type="dxa"/>
        </w:trPr>
        <w:tc>
          <w:tcPr>
            <w:tcW w:w="0" w:type="auto"/>
            <w:noWrap/>
            <w:hideMark/>
          </w:tcPr>
          <w:p w14:paraId="086BDC22"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Agency Name:</w:t>
            </w:r>
          </w:p>
        </w:tc>
        <w:tc>
          <w:tcPr>
            <w:tcW w:w="5000" w:type="pct"/>
            <w:vAlign w:val="center"/>
            <w:hideMark/>
          </w:tcPr>
          <w:p w14:paraId="2CE8BF9F"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Environmental Protection Agency</w:t>
            </w:r>
          </w:p>
        </w:tc>
      </w:tr>
      <w:tr w:rsidR="00E93A65" w:rsidRPr="00E93A65" w14:paraId="62230D06" w14:textId="77777777" w:rsidTr="00E93A65">
        <w:trPr>
          <w:tblCellSpacing w:w="0" w:type="dxa"/>
        </w:trPr>
        <w:tc>
          <w:tcPr>
            <w:tcW w:w="0" w:type="auto"/>
            <w:noWrap/>
            <w:hideMark/>
          </w:tcPr>
          <w:p w14:paraId="000B6AF6"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Description:</w:t>
            </w:r>
          </w:p>
        </w:tc>
        <w:tc>
          <w:tcPr>
            <w:tcW w:w="5000" w:type="pct"/>
            <w:vAlign w:val="center"/>
            <w:hideMark/>
          </w:tcPr>
          <w:p w14:paraId="511307E7"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The U.S. Environmental Protection Agency (EPA) – as part of its People, Prosperity and the Planet (P3) Award Program – is seeking applications proposing to research, develop, design, and demonstrate solutions to real world challenges.  The P3 competition highlights the use of scientific principles in creating innovative technology-based projects that achieve the mutual goals of improved quality of life, economic prosperity, and protection of the planet – people, prosperity, and the planet. The EPA offers the P3 competition to respond to the needs of people in the United States (U.S.)—e.g., those in small, rural, tribal, and disadvantaged communities. Please see the People, Prosperity and the Planet (P3) Student Design Competition website for more details about this program. Proposed projects must embody the P3 approach, which is that they have the intention and capability to simultaneously improve the quality of people’s lives, provide economic benefits, and protect the environment.</w:t>
            </w:r>
          </w:p>
        </w:tc>
      </w:tr>
      <w:tr w:rsidR="00E93A65" w:rsidRPr="00E93A65" w14:paraId="22D00D45" w14:textId="77777777" w:rsidTr="00E93A65">
        <w:trPr>
          <w:tblCellSpacing w:w="0" w:type="dxa"/>
        </w:trPr>
        <w:tc>
          <w:tcPr>
            <w:tcW w:w="0" w:type="auto"/>
            <w:noWrap/>
            <w:hideMark/>
          </w:tcPr>
          <w:p w14:paraId="75B77A11"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Link to Additional Information:</w:t>
            </w:r>
          </w:p>
        </w:tc>
        <w:tc>
          <w:tcPr>
            <w:tcW w:w="5000" w:type="pct"/>
            <w:vAlign w:val="center"/>
            <w:hideMark/>
          </w:tcPr>
          <w:p w14:paraId="1AD2C4AE" w14:textId="77777777" w:rsidR="00E93A65" w:rsidRPr="00E93A65" w:rsidRDefault="001C5EDC" w:rsidP="00E93A65">
            <w:pPr>
              <w:pStyle w:val="NoSpacing"/>
              <w:rPr>
                <w:rFonts w:ascii="Helvetica" w:hAnsi="Helvetica" w:cs="Helvetica"/>
                <w:color w:val="222222"/>
              </w:rPr>
            </w:pPr>
            <w:hyperlink r:id="rId167" w:tgtFrame="_blank" w:tooltip="Link to Additional Information" w:history="1">
              <w:r w:rsidR="00E93A65" w:rsidRPr="00E93A65">
                <w:rPr>
                  <w:rStyle w:val="Hyperlink"/>
                  <w:rFonts w:ascii="Helvetica" w:hAnsi="Helvetica" w:cs="Helvetica"/>
                </w:rPr>
                <w:t>16th Annual P3 Awards: A National Student Design Competition Focusing on People, Prosperity and the Planet - Air Quality</w:t>
              </w:r>
            </w:hyperlink>
          </w:p>
        </w:tc>
      </w:tr>
      <w:tr w:rsidR="00E93A65" w:rsidRPr="00E93A65" w14:paraId="11145354" w14:textId="77777777" w:rsidTr="00E93A65">
        <w:trPr>
          <w:tblCellSpacing w:w="0" w:type="dxa"/>
        </w:trPr>
        <w:tc>
          <w:tcPr>
            <w:tcW w:w="0" w:type="auto"/>
            <w:noWrap/>
            <w:hideMark/>
          </w:tcPr>
          <w:p w14:paraId="2299E38A"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Grantor Contact Information:</w:t>
            </w:r>
          </w:p>
        </w:tc>
        <w:tc>
          <w:tcPr>
            <w:tcW w:w="5000" w:type="pct"/>
            <w:vAlign w:val="center"/>
            <w:hideMark/>
          </w:tcPr>
          <w:p w14:paraId="04BAE5F3"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If you have difficulty accessing the full announcement electronically, please contact:</w:t>
            </w:r>
            <w:r w:rsidRPr="00E93A65">
              <w:rPr>
                <w:rFonts w:ascii="Helvetica" w:hAnsi="Helvetica" w:cs="Helvetica"/>
                <w:color w:val="222222"/>
              </w:rPr>
              <w:br/>
            </w:r>
            <w:r w:rsidRPr="00E93A65">
              <w:rPr>
                <w:rFonts w:ascii="Helvetica" w:hAnsi="Helvetica" w:cs="Helvetica"/>
                <w:color w:val="222222"/>
              </w:rPr>
              <w:br/>
              <w:t>Technical Contact: Angela Page (page.angelad@epa.gov), Phone: 202-564-7957; Eligibility Contact: Ron Josephson (josephson.ron@epa.gov), Phone: 202-564-7823; Electronic Submissions: Debra M. Jones (jones.debram@epa.gov), Phone: 202-564-7839</w:t>
            </w:r>
            <w:r w:rsidRPr="00E93A65">
              <w:rPr>
                <w:rFonts w:ascii="Helvetica" w:hAnsi="Helvetica" w:cs="Helvetica"/>
                <w:color w:val="222222"/>
              </w:rPr>
              <w:br/>
            </w:r>
            <w:r w:rsidRPr="00E93A65">
              <w:rPr>
                <w:rFonts w:ascii="Helvetica" w:hAnsi="Helvetica" w:cs="Helvetica"/>
                <w:color w:val="222222"/>
              </w:rPr>
              <w:br/>
            </w:r>
            <w:hyperlink r:id="rId168" w:history="1">
              <w:r w:rsidRPr="00E93A65">
                <w:rPr>
                  <w:rStyle w:val="Hyperlink"/>
                  <w:rFonts w:ascii="Helvetica" w:hAnsi="Helvetica" w:cs="Helvetica"/>
                </w:rPr>
                <w:t>Debra M. Jones</w:t>
              </w:r>
            </w:hyperlink>
          </w:p>
        </w:tc>
      </w:tr>
    </w:tbl>
    <w:p w14:paraId="359845EB" w14:textId="127B5A42" w:rsidR="00AB3E5F" w:rsidRDefault="00AB3E5F" w:rsidP="00AB3E5F">
      <w:pPr>
        <w:pStyle w:val="NoSpacing"/>
        <w:pBdr>
          <w:bottom w:val="single" w:sz="6" w:space="1" w:color="auto"/>
        </w:pBdr>
        <w:rPr>
          <w:rStyle w:val="Hyperlink"/>
          <w:rFonts w:ascii="Helvetica" w:hAnsi="Helvetica" w:cs="Helvetica"/>
          <w:color w:val="1155CC"/>
          <w:sz w:val="24"/>
          <w:szCs w:val="24"/>
          <w:shd w:val="clear" w:color="auto" w:fill="FFFFFF"/>
        </w:rPr>
      </w:pPr>
      <w:r w:rsidRPr="00F61FA2">
        <w:rPr>
          <w:rFonts w:ascii="Helvetica" w:hAnsi="Helvetica" w:cs="Helvetica"/>
          <w:color w:val="222222"/>
          <w:sz w:val="24"/>
          <w:szCs w:val="24"/>
        </w:rPr>
        <w:br/>
      </w:r>
      <w:hyperlink r:id="rId169" w:tgtFrame="_blank" w:history="1">
        <w:r w:rsidRPr="00F61FA2">
          <w:rPr>
            <w:rStyle w:val="Hyperlink"/>
            <w:rFonts w:ascii="Helvetica" w:hAnsi="Helvetica" w:cs="Helvetica"/>
            <w:color w:val="1155CC"/>
            <w:sz w:val="24"/>
            <w:szCs w:val="24"/>
            <w:shd w:val="clear" w:color="auto" w:fill="FFFFFF"/>
          </w:rPr>
          <w:t>https://www.grants.gov/web/grants/view-opportunity.html?oppId=309873</w:t>
        </w:r>
      </w:hyperlink>
    </w:p>
    <w:p w14:paraId="2142628E" w14:textId="77777777" w:rsidR="00E93A65" w:rsidRDefault="00E93A65" w:rsidP="00AB3E5F">
      <w:pPr>
        <w:pStyle w:val="NoSpacing"/>
        <w:pBdr>
          <w:bottom w:val="single" w:sz="6" w:space="1" w:color="auto"/>
        </w:pBdr>
        <w:rPr>
          <w:rFonts w:ascii="Helvetica" w:hAnsi="Helvetica" w:cs="Helvetica"/>
          <w:color w:val="222222"/>
          <w:sz w:val="24"/>
          <w:szCs w:val="24"/>
          <w:shd w:val="clear" w:color="auto" w:fill="FFFFFF"/>
        </w:rPr>
      </w:pPr>
    </w:p>
    <w:p w14:paraId="698445EC" w14:textId="77777777" w:rsidR="00E93A65" w:rsidRDefault="00E93A65" w:rsidP="00AB3E5F">
      <w:pPr>
        <w:pStyle w:val="NoSpacing"/>
        <w:rPr>
          <w:rFonts w:ascii="Helvetica" w:hAnsi="Helvetica" w:cs="Helvetica"/>
          <w:color w:val="222222"/>
          <w:sz w:val="24"/>
          <w:szCs w:val="24"/>
          <w:shd w:val="clear" w:color="auto" w:fill="FFFFFF"/>
        </w:rPr>
      </w:pPr>
    </w:p>
    <w:p w14:paraId="42CB6E53" w14:textId="77777777" w:rsidR="00E93A65" w:rsidRDefault="00AB3E5F" w:rsidP="00AB3E5F">
      <w:pPr>
        <w:pStyle w:val="NoSpacing"/>
        <w:rPr>
          <w:rFonts w:ascii="Helvetica" w:hAnsi="Helvetica" w:cs="Helvetica"/>
          <w:color w:val="222222"/>
          <w:sz w:val="24"/>
          <w:szCs w:val="24"/>
          <w:shd w:val="clear" w:color="auto" w:fill="FFFFFF"/>
        </w:rPr>
      </w:pPr>
      <w:bookmarkStart w:id="248" w:name="EPAPPPChemical"/>
      <w:bookmarkEnd w:id="248"/>
      <w:r>
        <w:rPr>
          <w:rFonts w:ascii="Helvetica" w:hAnsi="Helvetica" w:cs="Helvetica"/>
          <w:color w:val="222222"/>
          <w:sz w:val="24"/>
          <w:szCs w:val="24"/>
          <w:shd w:val="clear" w:color="auto" w:fill="FFFFFF"/>
        </w:rPr>
        <w:t>1</w:t>
      </w:r>
      <w:r w:rsidRPr="00F61FA2">
        <w:rPr>
          <w:rFonts w:ascii="Helvetica" w:hAnsi="Helvetica" w:cs="Helvetica"/>
          <w:color w:val="222222"/>
          <w:sz w:val="24"/>
          <w:szCs w:val="24"/>
          <w:shd w:val="clear" w:color="auto" w:fill="FFFFFF"/>
        </w:rPr>
        <w:t>6th Annual P3 Awards: A National Student Design Competition Focusing on People, Prosperity and the Planet - Chemical Safety</w:t>
      </w:r>
      <w:r w:rsidRPr="00F61FA2">
        <w:rPr>
          <w:rFonts w:ascii="Helvetica" w:hAnsi="Helvetica" w:cs="Helvetica"/>
          <w:color w:val="222222"/>
          <w:sz w:val="24"/>
          <w:szCs w:val="24"/>
        </w:rPr>
        <w:br/>
      </w:r>
      <w:r w:rsidRPr="00F61FA2">
        <w:rPr>
          <w:rFonts w:ascii="Helvetica" w:hAnsi="Helvetica" w:cs="Helvetica"/>
          <w:color w:val="222222"/>
          <w:sz w:val="24"/>
          <w:szCs w:val="24"/>
          <w:shd w:val="clear" w:color="auto" w:fill="FFFFFF"/>
        </w:rPr>
        <w:t>Synopsis 1</w:t>
      </w:r>
    </w:p>
    <w:p w14:paraId="67F9C703" w14:textId="77777777" w:rsidR="00E93A65" w:rsidRDefault="00E93A65" w:rsidP="00AB3E5F">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246"/>
        <w:gridCol w:w="6644"/>
      </w:tblGrid>
      <w:tr w:rsidR="00E93A65" w:rsidRPr="00E93A65" w14:paraId="36675843" w14:textId="77777777" w:rsidTr="00E93A65">
        <w:trPr>
          <w:tblCellSpacing w:w="0" w:type="dxa"/>
        </w:trPr>
        <w:tc>
          <w:tcPr>
            <w:tcW w:w="5000" w:type="pct"/>
            <w:gridSpan w:val="2"/>
            <w:shd w:val="clear" w:color="auto" w:fill="FFFFFF"/>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6334"/>
            </w:tblGrid>
            <w:tr w:rsidR="00E93A65" w:rsidRPr="00E93A65" w14:paraId="588FD2E6" w14:textId="77777777" w:rsidTr="00E93A65">
              <w:trPr>
                <w:tblCellSpacing w:w="0" w:type="dxa"/>
              </w:trPr>
              <w:tc>
                <w:tcPr>
                  <w:tcW w:w="0" w:type="auto"/>
                  <w:noWrap/>
                  <w:hideMark/>
                </w:tcPr>
                <w:p w14:paraId="1ABA875E"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Document Type:</w:t>
                  </w:r>
                </w:p>
              </w:tc>
              <w:tc>
                <w:tcPr>
                  <w:tcW w:w="0" w:type="auto"/>
                  <w:vAlign w:val="center"/>
                  <w:hideMark/>
                </w:tcPr>
                <w:p w14:paraId="00E7D2D4"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Grants Notice</w:t>
                  </w:r>
                </w:p>
              </w:tc>
            </w:tr>
            <w:tr w:rsidR="00E93A65" w:rsidRPr="00E93A65" w14:paraId="6AC8E0AE" w14:textId="77777777" w:rsidTr="00E93A65">
              <w:trPr>
                <w:tblCellSpacing w:w="0" w:type="dxa"/>
              </w:trPr>
              <w:tc>
                <w:tcPr>
                  <w:tcW w:w="0" w:type="auto"/>
                  <w:noWrap/>
                  <w:hideMark/>
                </w:tcPr>
                <w:p w14:paraId="209AB120"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Funding Opportunity Number:</w:t>
                  </w:r>
                </w:p>
              </w:tc>
              <w:tc>
                <w:tcPr>
                  <w:tcW w:w="0" w:type="auto"/>
                  <w:vAlign w:val="center"/>
                  <w:hideMark/>
                </w:tcPr>
                <w:p w14:paraId="6989E952"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EPA-G2019-P3-Q4</w:t>
                  </w:r>
                </w:p>
              </w:tc>
            </w:tr>
            <w:tr w:rsidR="00E93A65" w:rsidRPr="00E93A65" w14:paraId="543D5FB4" w14:textId="77777777" w:rsidTr="00E93A65">
              <w:trPr>
                <w:tblCellSpacing w:w="0" w:type="dxa"/>
              </w:trPr>
              <w:tc>
                <w:tcPr>
                  <w:tcW w:w="0" w:type="auto"/>
                  <w:noWrap/>
                  <w:hideMark/>
                </w:tcPr>
                <w:p w14:paraId="376050A6"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Funding Opportunity Title:</w:t>
                  </w:r>
                </w:p>
              </w:tc>
              <w:tc>
                <w:tcPr>
                  <w:tcW w:w="0" w:type="auto"/>
                  <w:vAlign w:val="center"/>
                  <w:hideMark/>
                </w:tcPr>
                <w:p w14:paraId="0502B744"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16th Annual P3 Awards: A National Student Design Competition Focusing on People, Prosperity and the Planet - Chemical Safety</w:t>
                  </w:r>
                </w:p>
              </w:tc>
            </w:tr>
            <w:tr w:rsidR="00E93A65" w:rsidRPr="00E93A65" w14:paraId="1FBC38EC" w14:textId="77777777" w:rsidTr="00E93A65">
              <w:trPr>
                <w:tblCellSpacing w:w="0" w:type="dxa"/>
              </w:trPr>
              <w:tc>
                <w:tcPr>
                  <w:tcW w:w="0" w:type="auto"/>
                  <w:noWrap/>
                  <w:hideMark/>
                </w:tcPr>
                <w:p w14:paraId="518D587A"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Opportunity Category:</w:t>
                  </w:r>
                </w:p>
              </w:tc>
              <w:tc>
                <w:tcPr>
                  <w:tcW w:w="0" w:type="auto"/>
                  <w:vAlign w:val="center"/>
                  <w:hideMark/>
                </w:tcPr>
                <w:p w14:paraId="3688233A"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Discretionary</w:t>
                  </w:r>
                </w:p>
              </w:tc>
            </w:tr>
            <w:tr w:rsidR="00E93A65" w:rsidRPr="00E93A65" w14:paraId="3B9DF4D2" w14:textId="77777777" w:rsidTr="00E93A65">
              <w:trPr>
                <w:tblCellSpacing w:w="0" w:type="dxa"/>
              </w:trPr>
              <w:tc>
                <w:tcPr>
                  <w:tcW w:w="0" w:type="auto"/>
                  <w:noWrap/>
                  <w:hideMark/>
                </w:tcPr>
                <w:p w14:paraId="12E068D7"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Opportunity Category Explanation:</w:t>
                  </w:r>
                </w:p>
              </w:tc>
              <w:tc>
                <w:tcPr>
                  <w:tcW w:w="0" w:type="auto"/>
                  <w:vAlign w:val="center"/>
                  <w:hideMark/>
                </w:tcPr>
                <w:p w14:paraId="4622AEF0"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 </w:t>
                  </w:r>
                </w:p>
              </w:tc>
            </w:tr>
            <w:tr w:rsidR="00E93A65" w:rsidRPr="00E93A65" w14:paraId="7315B576" w14:textId="77777777" w:rsidTr="00E93A65">
              <w:trPr>
                <w:tblCellSpacing w:w="0" w:type="dxa"/>
              </w:trPr>
              <w:tc>
                <w:tcPr>
                  <w:tcW w:w="0" w:type="auto"/>
                  <w:noWrap/>
                  <w:hideMark/>
                </w:tcPr>
                <w:p w14:paraId="35C5E8A4"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Funding Instrument Type:</w:t>
                  </w:r>
                </w:p>
              </w:tc>
              <w:tc>
                <w:tcPr>
                  <w:tcW w:w="0" w:type="auto"/>
                  <w:vAlign w:val="center"/>
                  <w:hideMark/>
                </w:tcPr>
                <w:p w14:paraId="047AB8F1"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Grant</w:t>
                  </w:r>
                </w:p>
              </w:tc>
            </w:tr>
            <w:tr w:rsidR="00E93A65" w:rsidRPr="00E93A65" w14:paraId="49E80265" w14:textId="77777777" w:rsidTr="00E93A65">
              <w:trPr>
                <w:tblCellSpacing w:w="0" w:type="dxa"/>
              </w:trPr>
              <w:tc>
                <w:tcPr>
                  <w:tcW w:w="0" w:type="auto"/>
                  <w:noWrap/>
                  <w:hideMark/>
                </w:tcPr>
                <w:p w14:paraId="22DF6DC0"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Category of Funding Activity:</w:t>
                  </w:r>
                </w:p>
              </w:tc>
              <w:tc>
                <w:tcPr>
                  <w:tcW w:w="0" w:type="auto"/>
                  <w:vAlign w:val="center"/>
                  <w:hideMark/>
                </w:tcPr>
                <w:p w14:paraId="70821838"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Environment</w:t>
                  </w:r>
                </w:p>
              </w:tc>
            </w:tr>
            <w:tr w:rsidR="00E93A65" w:rsidRPr="00E93A65" w14:paraId="12EAA75A" w14:textId="77777777" w:rsidTr="00E93A65">
              <w:trPr>
                <w:tblCellSpacing w:w="0" w:type="dxa"/>
              </w:trPr>
              <w:tc>
                <w:tcPr>
                  <w:tcW w:w="0" w:type="auto"/>
                  <w:noWrap/>
                  <w:hideMark/>
                </w:tcPr>
                <w:p w14:paraId="64B0C5D0"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Category Explanation:</w:t>
                  </w:r>
                </w:p>
              </w:tc>
              <w:tc>
                <w:tcPr>
                  <w:tcW w:w="0" w:type="auto"/>
                  <w:vAlign w:val="center"/>
                  <w:hideMark/>
                </w:tcPr>
                <w:p w14:paraId="6CA1B6B1"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 </w:t>
                  </w:r>
                </w:p>
              </w:tc>
            </w:tr>
            <w:tr w:rsidR="00E93A65" w:rsidRPr="00E93A65" w14:paraId="13348BB8" w14:textId="77777777" w:rsidTr="00E93A65">
              <w:trPr>
                <w:tblCellSpacing w:w="0" w:type="dxa"/>
              </w:trPr>
              <w:tc>
                <w:tcPr>
                  <w:tcW w:w="0" w:type="auto"/>
                  <w:noWrap/>
                  <w:hideMark/>
                </w:tcPr>
                <w:p w14:paraId="4F22F5B2"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Expected Number of Awards:</w:t>
                  </w:r>
                </w:p>
              </w:tc>
              <w:tc>
                <w:tcPr>
                  <w:tcW w:w="0" w:type="auto"/>
                  <w:vAlign w:val="center"/>
                  <w:hideMark/>
                </w:tcPr>
                <w:p w14:paraId="0B388AE1"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20</w:t>
                  </w:r>
                </w:p>
              </w:tc>
            </w:tr>
            <w:tr w:rsidR="00E93A65" w:rsidRPr="00E93A65" w14:paraId="7AE5B19E" w14:textId="77777777" w:rsidTr="00E93A65">
              <w:trPr>
                <w:tblCellSpacing w:w="0" w:type="dxa"/>
              </w:trPr>
              <w:tc>
                <w:tcPr>
                  <w:tcW w:w="0" w:type="auto"/>
                  <w:noWrap/>
                  <w:hideMark/>
                </w:tcPr>
                <w:p w14:paraId="61E0CB3D"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CFDA Number(s):</w:t>
                  </w:r>
                </w:p>
              </w:tc>
              <w:tc>
                <w:tcPr>
                  <w:tcW w:w="0" w:type="auto"/>
                  <w:vAlign w:val="center"/>
                  <w:hideMark/>
                </w:tcPr>
                <w:p w14:paraId="07E1C23F"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66.516 -- P3 Award: National Student Design Competition for Sustainability</w:t>
                  </w:r>
                </w:p>
              </w:tc>
            </w:tr>
            <w:tr w:rsidR="00E93A65" w:rsidRPr="00E93A65" w14:paraId="52A85F66" w14:textId="77777777" w:rsidTr="00E93A65">
              <w:trPr>
                <w:tblCellSpacing w:w="0" w:type="dxa"/>
              </w:trPr>
              <w:tc>
                <w:tcPr>
                  <w:tcW w:w="0" w:type="auto"/>
                  <w:noWrap/>
                  <w:hideMark/>
                </w:tcPr>
                <w:p w14:paraId="58DBE638"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Cost Sharing or Matching Requirement:</w:t>
                  </w:r>
                </w:p>
              </w:tc>
              <w:tc>
                <w:tcPr>
                  <w:tcW w:w="0" w:type="auto"/>
                  <w:vAlign w:val="center"/>
                  <w:hideMark/>
                </w:tcPr>
                <w:p w14:paraId="071BDADF"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No</w:t>
                  </w:r>
                </w:p>
              </w:tc>
            </w:tr>
          </w:tbl>
          <w:p w14:paraId="2060A359" w14:textId="77777777" w:rsidR="00E93A65" w:rsidRPr="00E93A65" w:rsidRDefault="00E93A65" w:rsidP="00E93A65">
            <w:pPr>
              <w:pStyle w:val="NoSpacing"/>
              <w:rPr>
                <w:rFonts w:ascii="Helvetica" w:hAnsi="Helvetica" w:cs="Helvetica"/>
                <w:color w:val="222222"/>
              </w:rPr>
            </w:pPr>
          </w:p>
        </w:tc>
      </w:tr>
      <w:tr w:rsidR="00E93A65" w:rsidRPr="00E93A65" w14:paraId="3E36EF60" w14:textId="77777777" w:rsidTr="00E93A65">
        <w:trPr>
          <w:tblCellSpacing w:w="0" w:type="dxa"/>
        </w:trPr>
        <w:tc>
          <w:tcPr>
            <w:tcW w:w="0" w:type="auto"/>
            <w:shd w:val="clear" w:color="auto" w:fill="FFFFFF"/>
            <w:noWrap/>
            <w:hideMark/>
          </w:tcPr>
          <w:p w14:paraId="0A4E8E81"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Version:</w:t>
            </w:r>
          </w:p>
        </w:tc>
        <w:tc>
          <w:tcPr>
            <w:tcW w:w="0" w:type="auto"/>
            <w:shd w:val="clear" w:color="auto" w:fill="FFFFFF"/>
            <w:vAlign w:val="center"/>
            <w:hideMark/>
          </w:tcPr>
          <w:p w14:paraId="02BD962D"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Synopsis 2</w:t>
            </w:r>
          </w:p>
        </w:tc>
      </w:tr>
      <w:tr w:rsidR="00E93A65" w:rsidRPr="00E93A65" w14:paraId="772E59CC" w14:textId="77777777" w:rsidTr="00E93A65">
        <w:trPr>
          <w:tblCellSpacing w:w="0" w:type="dxa"/>
        </w:trPr>
        <w:tc>
          <w:tcPr>
            <w:tcW w:w="0" w:type="auto"/>
            <w:shd w:val="clear" w:color="auto" w:fill="FFFFFF"/>
            <w:noWrap/>
            <w:hideMark/>
          </w:tcPr>
          <w:p w14:paraId="5C8A041A"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Posted Date:</w:t>
            </w:r>
          </w:p>
        </w:tc>
        <w:tc>
          <w:tcPr>
            <w:tcW w:w="0" w:type="auto"/>
            <w:shd w:val="clear" w:color="auto" w:fill="FFFFFF"/>
            <w:vAlign w:val="center"/>
            <w:hideMark/>
          </w:tcPr>
          <w:p w14:paraId="35CC3C34"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Oct 24, 2018</w:t>
            </w:r>
          </w:p>
        </w:tc>
      </w:tr>
      <w:tr w:rsidR="00E93A65" w:rsidRPr="00E93A65" w14:paraId="2F10A935" w14:textId="77777777" w:rsidTr="00E93A65">
        <w:trPr>
          <w:tblCellSpacing w:w="0" w:type="dxa"/>
        </w:trPr>
        <w:tc>
          <w:tcPr>
            <w:tcW w:w="0" w:type="auto"/>
            <w:shd w:val="clear" w:color="auto" w:fill="FFFFFF"/>
            <w:noWrap/>
            <w:hideMark/>
          </w:tcPr>
          <w:p w14:paraId="4837EF2E"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Last Updated Date:</w:t>
            </w:r>
          </w:p>
        </w:tc>
        <w:tc>
          <w:tcPr>
            <w:tcW w:w="0" w:type="auto"/>
            <w:shd w:val="clear" w:color="auto" w:fill="FFFFFF"/>
            <w:vAlign w:val="center"/>
            <w:hideMark/>
          </w:tcPr>
          <w:p w14:paraId="24DF8C28"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Oct 25, 2018</w:t>
            </w:r>
          </w:p>
        </w:tc>
      </w:tr>
      <w:tr w:rsidR="00E93A65" w:rsidRPr="00E93A65" w14:paraId="014D4B3F" w14:textId="77777777" w:rsidTr="00E93A65">
        <w:trPr>
          <w:tblCellSpacing w:w="0" w:type="dxa"/>
        </w:trPr>
        <w:tc>
          <w:tcPr>
            <w:tcW w:w="0" w:type="auto"/>
            <w:shd w:val="clear" w:color="auto" w:fill="FFFFFF"/>
            <w:noWrap/>
            <w:hideMark/>
          </w:tcPr>
          <w:p w14:paraId="2D382574"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Original Closing Date for Applications:</w:t>
            </w:r>
          </w:p>
        </w:tc>
        <w:tc>
          <w:tcPr>
            <w:tcW w:w="0" w:type="auto"/>
            <w:shd w:val="clear" w:color="auto" w:fill="FFFFFF"/>
            <w:vAlign w:val="center"/>
            <w:hideMark/>
          </w:tcPr>
          <w:p w14:paraId="5E01ACC1"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Dec 11, 2018  Please refer to the announcement, including Section IV, for additional information on submission methods and due dates.</w:t>
            </w:r>
          </w:p>
        </w:tc>
      </w:tr>
      <w:tr w:rsidR="00E93A65" w:rsidRPr="00E93A65" w14:paraId="1D490A03" w14:textId="77777777" w:rsidTr="00E93A65">
        <w:trPr>
          <w:tblCellSpacing w:w="0" w:type="dxa"/>
        </w:trPr>
        <w:tc>
          <w:tcPr>
            <w:tcW w:w="0" w:type="auto"/>
            <w:shd w:val="clear" w:color="auto" w:fill="FFFFFF"/>
            <w:noWrap/>
            <w:hideMark/>
          </w:tcPr>
          <w:p w14:paraId="0D4C6F48"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Current Closing Date for Applications:</w:t>
            </w:r>
          </w:p>
        </w:tc>
        <w:tc>
          <w:tcPr>
            <w:tcW w:w="0" w:type="auto"/>
            <w:shd w:val="clear" w:color="auto" w:fill="FFFFFF"/>
            <w:vAlign w:val="center"/>
            <w:hideMark/>
          </w:tcPr>
          <w:p w14:paraId="4855C3E5"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Dec 11, 2018  Please refer to the announcement, including Section IV, for additional information on submission methods and due dates.</w:t>
            </w:r>
          </w:p>
        </w:tc>
      </w:tr>
      <w:tr w:rsidR="00E93A65" w:rsidRPr="00E93A65" w14:paraId="66E4AE67" w14:textId="77777777" w:rsidTr="00E93A65">
        <w:trPr>
          <w:tblCellSpacing w:w="0" w:type="dxa"/>
        </w:trPr>
        <w:tc>
          <w:tcPr>
            <w:tcW w:w="0" w:type="auto"/>
            <w:shd w:val="clear" w:color="auto" w:fill="FFFFFF"/>
            <w:noWrap/>
            <w:hideMark/>
          </w:tcPr>
          <w:p w14:paraId="1611E0C5"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Archive Date:</w:t>
            </w:r>
          </w:p>
        </w:tc>
        <w:tc>
          <w:tcPr>
            <w:tcW w:w="0" w:type="auto"/>
            <w:shd w:val="clear" w:color="auto" w:fill="FFFFFF"/>
            <w:vAlign w:val="center"/>
            <w:hideMark/>
          </w:tcPr>
          <w:p w14:paraId="46E8AA93"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Jan 10, 2019</w:t>
            </w:r>
          </w:p>
        </w:tc>
      </w:tr>
      <w:tr w:rsidR="00E93A65" w:rsidRPr="00E93A65" w14:paraId="57B18A2C" w14:textId="77777777" w:rsidTr="00E93A65">
        <w:trPr>
          <w:tblCellSpacing w:w="0" w:type="dxa"/>
        </w:trPr>
        <w:tc>
          <w:tcPr>
            <w:tcW w:w="0" w:type="auto"/>
            <w:shd w:val="clear" w:color="auto" w:fill="FFFFFF"/>
            <w:noWrap/>
            <w:hideMark/>
          </w:tcPr>
          <w:p w14:paraId="6E039FEC"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Estimated Total Program Funding:</w:t>
            </w:r>
          </w:p>
        </w:tc>
        <w:tc>
          <w:tcPr>
            <w:tcW w:w="0" w:type="auto"/>
            <w:shd w:val="clear" w:color="auto" w:fill="FFFFFF"/>
            <w:vAlign w:val="center"/>
            <w:hideMark/>
          </w:tcPr>
          <w:p w14:paraId="1C1B2044"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$800,000</w:t>
            </w:r>
          </w:p>
        </w:tc>
      </w:tr>
      <w:tr w:rsidR="00E93A65" w:rsidRPr="00E93A65" w14:paraId="5DABD0B8" w14:textId="77777777" w:rsidTr="00E93A65">
        <w:trPr>
          <w:tblCellSpacing w:w="0" w:type="dxa"/>
        </w:trPr>
        <w:tc>
          <w:tcPr>
            <w:tcW w:w="0" w:type="auto"/>
            <w:shd w:val="clear" w:color="auto" w:fill="FFFFFF"/>
            <w:noWrap/>
            <w:hideMark/>
          </w:tcPr>
          <w:p w14:paraId="510EA009"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Award Ceiling:</w:t>
            </w:r>
          </w:p>
        </w:tc>
        <w:tc>
          <w:tcPr>
            <w:tcW w:w="0" w:type="auto"/>
            <w:shd w:val="clear" w:color="auto" w:fill="FFFFFF"/>
            <w:vAlign w:val="center"/>
            <w:hideMark/>
          </w:tcPr>
          <w:p w14:paraId="391E623F"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$25,000</w:t>
            </w:r>
          </w:p>
        </w:tc>
      </w:tr>
      <w:tr w:rsidR="00E93A65" w:rsidRPr="00E93A65" w14:paraId="41F05D18" w14:textId="77777777" w:rsidTr="00E93A65">
        <w:trPr>
          <w:tblCellSpacing w:w="0" w:type="dxa"/>
        </w:trPr>
        <w:tc>
          <w:tcPr>
            <w:tcW w:w="0" w:type="auto"/>
            <w:shd w:val="clear" w:color="auto" w:fill="FFFFFF"/>
            <w:noWrap/>
            <w:hideMark/>
          </w:tcPr>
          <w:p w14:paraId="237307C6"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Award Floor:</w:t>
            </w:r>
          </w:p>
        </w:tc>
        <w:tc>
          <w:tcPr>
            <w:tcW w:w="0" w:type="auto"/>
            <w:shd w:val="clear" w:color="auto" w:fill="FFFFFF"/>
            <w:vAlign w:val="center"/>
            <w:hideMark/>
          </w:tcPr>
          <w:p w14:paraId="0EFE041C"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$0</w:t>
            </w:r>
          </w:p>
        </w:tc>
      </w:tr>
      <w:tr w:rsidR="00E93A65" w:rsidRPr="00E93A65" w14:paraId="3AD7BD9A" w14:textId="77777777" w:rsidTr="00E93A65">
        <w:tblPrEx>
          <w:shd w:val="clear" w:color="auto" w:fill="auto"/>
        </w:tblPrEx>
        <w:trPr>
          <w:tblCellSpacing w:w="0" w:type="dxa"/>
        </w:trPr>
        <w:tc>
          <w:tcPr>
            <w:tcW w:w="0" w:type="auto"/>
            <w:noWrap/>
            <w:hideMark/>
          </w:tcPr>
          <w:p w14:paraId="67992A8B"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Eligible Applicants:</w:t>
            </w:r>
          </w:p>
        </w:tc>
        <w:tc>
          <w:tcPr>
            <w:tcW w:w="3169" w:type="pct"/>
            <w:vAlign w:val="center"/>
            <w:hideMark/>
          </w:tcPr>
          <w:p w14:paraId="7A02071C"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Others (see text field entitled "Additional Information on Eligibility" for clarification)</w:t>
            </w:r>
          </w:p>
        </w:tc>
      </w:tr>
      <w:tr w:rsidR="00E93A65" w:rsidRPr="00E93A65" w14:paraId="04E8B2DF" w14:textId="77777777" w:rsidTr="00E93A65">
        <w:tblPrEx>
          <w:shd w:val="clear" w:color="auto" w:fill="auto"/>
        </w:tblPrEx>
        <w:trPr>
          <w:tblCellSpacing w:w="0" w:type="dxa"/>
        </w:trPr>
        <w:tc>
          <w:tcPr>
            <w:tcW w:w="0" w:type="auto"/>
            <w:noWrap/>
            <w:hideMark/>
          </w:tcPr>
          <w:p w14:paraId="01917D50"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Additional Information on Eligibility:</w:t>
            </w:r>
          </w:p>
        </w:tc>
        <w:tc>
          <w:tcPr>
            <w:tcW w:w="3169" w:type="pct"/>
            <w:vAlign w:val="center"/>
            <w:hideMark/>
          </w:tcPr>
          <w:p w14:paraId="45811AAA"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Please see Section III of the announcement for eligibility information.</w:t>
            </w:r>
          </w:p>
        </w:tc>
      </w:tr>
    </w:tbl>
    <w:p w14:paraId="6E22BC0C"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93A65" w:rsidRPr="00E93A65" w14:paraId="2107CC62" w14:textId="77777777" w:rsidTr="00E93A65">
        <w:trPr>
          <w:tblCellSpacing w:w="0" w:type="dxa"/>
        </w:trPr>
        <w:tc>
          <w:tcPr>
            <w:tcW w:w="0" w:type="auto"/>
            <w:noWrap/>
            <w:hideMark/>
          </w:tcPr>
          <w:p w14:paraId="45950A8D"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Agency Name:</w:t>
            </w:r>
          </w:p>
        </w:tc>
        <w:tc>
          <w:tcPr>
            <w:tcW w:w="5000" w:type="pct"/>
            <w:vAlign w:val="center"/>
            <w:hideMark/>
          </w:tcPr>
          <w:p w14:paraId="01C2962C"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Environmental Protection Agency</w:t>
            </w:r>
          </w:p>
        </w:tc>
      </w:tr>
      <w:tr w:rsidR="00E93A65" w:rsidRPr="00E93A65" w14:paraId="290D0B1D" w14:textId="77777777" w:rsidTr="00E93A65">
        <w:trPr>
          <w:tblCellSpacing w:w="0" w:type="dxa"/>
        </w:trPr>
        <w:tc>
          <w:tcPr>
            <w:tcW w:w="0" w:type="auto"/>
            <w:noWrap/>
            <w:hideMark/>
          </w:tcPr>
          <w:p w14:paraId="4338A07F"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Description:</w:t>
            </w:r>
          </w:p>
        </w:tc>
        <w:tc>
          <w:tcPr>
            <w:tcW w:w="5000" w:type="pct"/>
            <w:vAlign w:val="center"/>
            <w:hideMark/>
          </w:tcPr>
          <w:p w14:paraId="6E721142" w14:textId="057CCA69"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 xml:space="preserve">The U.S. </w:t>
            </w:r>
            <w:r w:rsidR="005F1181" w:rsidRPr="00E93A65">
              <w:rPr>
                <w:rFonts w:ascii="Helvetica" w:hAnsi="Helvetica" w:cs="Helvetica"/>
                <w:color w:val="222222"/>
              </w:rPr>
              <w:t>Environmental Protection</w:t>
            </w:r>
            <w:r w:rsidRPr="00E93A65">
              <w:rPr>
                <w:rFonts w:ascii="Helvetica" w:hAnsi="Helvetica" w:cs="Helvetica"/>
                <w:color w:val="222222"/>
              </w:rPr>
              <w:t xml:space="preserve"> Agency (EPA) – as part of its People, Prosperity and the Planet (P3)Award Program – is seeking applications proposing to research, develop, </w:t>
            </w:r>
            <w:r w:rsidR="005F1181" w:rsidRPr="00E93A65">
              <w:rPr>
                <w:rFonts w:ascii="Helvetica" w:hAnsi="Helvetica" w:cs="Helvetica"/>
                <w:color w:val="222222"/>
              </w:rPr>
              <w:t>design, and</w:t>
            </w:r>
            <w:r w:rsidRPr="00E93A65">
              <w:rPr>
                <w:rFonts w:ascii="Helvetica" w:hAnsi="Helvetica" w:cs="Helvetica"/>
                <w:color w:val="222222"/>
              </w:rPr>
              <w:t xml:space="preserve"> demonstrate solutions to real world challenges.  The P3 </w:t>
            </w:r>
            <w:r w:rsidR="005F1181" w:rsidRPr="00E93A65">
              <w:rPr>
                <w:rFonts w:ascii="Helvetica" w:hAnsi="Helvetica" w:cs="Helvetica"/>
                <w:color w:val="222222"/>
              </w:rPr>
              <w:t>competition highlights</w:t>
            </w:r>
            <w:r w:rsidRPr="00E93A65">
              <w:rPr>
                <w:rFonts w:ascii="Helvetica" w:hAnsi="Helvetica" w:cs="Helvetica"/>
                <w:color w:val="222222"/>
              </w:rPr>
              <w:t xml:space="preserve"> the use of scientific principles in creating </w:t>
            </w:r>
            <w:r w:rsidR="005F1181" w:rsidRPr="00E93A65">
              <w:rPr>
                <w:rFonts w:ascii="Helvetica" w:hAnsi="Helvetica" w:cs="Helvetica"/>
                <w:color w:val="222222"/>
              </w:rPr>
              <w:t>innovative technology</w:t>
            </w:r>
            <w:r w:rsidRPr="00E93A65">
              <w:rPr>
                <w:rFonts w:ascii="Helvetica" w:hAnsi="Helvetica" w:cs="Helvetica"/>
                <w:color w:val="222222"/>
              </w:rPr>
              <w:t xml:space="preserve">-based projects that achieve the mutual goals of improved quality </w:t>
            </w:r>
            <w:r w:rsidR="005F1181" w:rsidRPr="00E93A65">
              <w:rPr>
                <w:rFonts w:ascii="Helvetica" w:hAnsi="Helvetica" w:cs="Helvetica"/>
                <w:color w:val="222222"/>
              </w:rPr>
              <w:t>of life</w:t>
            </w:r>
            <w:r w:rsidRPr="00E93A65">
              <w:rPr>
                <w:rFonts w:ascii="Helvetica" w:hAnsi="Helvetica" w:cs="Helvetica"/>
                <w:color w:val="222222"/>
              </w:rPr>
              <w:t xml:space="preserve">, economic prosperity, and protection of the planet – people, </w:t>
            </w:r>
            <w:r w:rsidR="005F1181" w:rsidRPr="00E93A65">
              <w:rPr>
                <w:rFonts w:ascii="Helvetica" w:hAnsi="Helvetica" w:cs="Helvetica"/>
                <w:color w:val="222222"/>
              </w:rPr>
              <w:t>prosperity, and</w:t>
            </w:r>
            <w:r w:rsidRPr="00E93A65">
              <w:rPr>
                <w:rFonts w:ascii="Helvetica" w:hAnsi="Helvetica" w:cs="Helvetica"/>
                <w:color w:val="222222"/>
              </w:rPr>
              <w:t xml:space="preserve"> the planet. The EPA offers the P3 competition to respond to the needs </w:t>
            </w:r>
            <w:r w:rsidR="005F1181" w:rsidRPr="00E93A65">
              <w:rPr>
                <w:rFonts w:ascii="Helvetica" w:hAnsi="Helvetica" w:cs="Helvetica"/>
                <w:color w:val="222222"/>
              </w:rPr>
              <w:t>of people</w:t>
            </w:r>
            <w:r w:rsidRPr="00E93A65">
              <w:rPr>
                <w:rFonts w:ascii="Helvetica" w:hAnsi="Helvetica" w:cs="Helvetica"/>
                <w:color w:val="222222"/>
              </w:rPr>
              <w:t xml:space="preserve"> in the United States (U.S.)—e.g., those in small, rural, tribal, </w:t>
            </w:r>
            <w:r w:rsidR="005F1181" w:rsidRPr="00E93A65">
              <w:rPr>
                <w:rFonts w:ascii="Helvetica" w:hAnsi="Helvetica" w:cs="Helvetica"/>
                <w:color w:val="222222"/>
              </w:rPr>
              <w:t>and disadvantaged</w:t>
            </w:r>
            <w:r w:rsidRPr="00E93A65">
              <w:rPr>
                <w:rFonts w:ascii="Helvetica" w:hAnsi="Helvetica" w:cs="Helvetica"/>
                <w:color w:val="222222"/>
              </w:rPr>
              <w:t xml:space="preserve"> communities. Please see the People, Prosperity and the Planet(P3) Student Design Competition website for more details about this </w:t>
            </w:r>
            <w:r w:rsidR="005F1181" w:rsidRPr="00E93A65">
              <w:rPr>
                <w:rFonts w:ascii="Helvetica" w:hAnsi="Helvetica" w:cs="Helvetica"/>
                <w:color w:val="222222"/>
              </w:rPr>
              <w:t>program. Proposed</w:t>
            </w:r>
            <w:r w:rsidRPr="00E93A65">
              <w:rPr>
                <w:rFonts w:ascii="Helvetica" w:hAnsi="Helvetica" w:cs="Helvetica"/>
                <w:color w:val="222222"/>
              </w:rPr>
              <w:t xml:space="preserve"> projects must embody the P3 approach, which is that they have </w:t>
            </w:r>
            <w:r w:rsidR="005F1181" w:rsidRPr="00E93A65">
              <w:rPr>
                <w:rFonts w:ascii="Helvetica" w:hAnsi="Helvetica" w:cs="Helvetica"/>
                <w:color w:val="222222"/>
              </w:rPr>
              <w:t>the intention</w:t>
            </w:r>
            <w:r w:rsidRPr="00E93A65">
              <w:rPr>
                <w:rFonts w:ascii="Helvetica" w:hAnsi="Helvetica" w:cs="Helvetica"/>
                <w:color w:val="222222"/>
              </w:rPr>
              <w:t xml:space="preserve"> and capability to simultaneously improve the quality of </w:t>
            </w:r>
            <w:r w:rsidR="005F1181" w:rsidRPr="00E93A65">
              <w:rPr>
                <w:rFonts w:ascii="Helvetica" w:hAnsi="Helvetica" w:cs="Helvetica"/>
                <w:color w:val="222222"/>
              </w:rPr>
              <w:t>people’s lives</w:t>
            </w:r>
            <w:r w:rsidRPr="00E93A65">
              <w:rPr>
                <w:rFonts w:ascii="Helvetica" w:hAnsi="Helvetica" w:cs="Helvetica"/>
                <w:color w:val="222222"/>
              </w:rPr>
              <w:t>, provide economic benefits, and protect the environment.</w:t>
            </w:r>
          </w:p>
        </w:tc>
      </w:tr>
      <w:tr w:rsidR="00E93A65" w:rsidRPr="00E93A65" w14:paraId="7B2BF501" w14:textId="77777777" w:rsidTr="00E93A65">
        <w:trPr>
          <w:tblCellSpacing w:w="0" w:type="dxa"/>
        </w:trPr>
        <w:tc>
          <w:tcPr>
            <w:tcW w:w="0" w:type="auto"/>
            <w:noWrap/>
            <w:hideMark/>
          </w:tcPr>
          <w:p w14:paraId="74700E01"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Link to Additional Information:</w:t>
            </w:r>
          </w:p>
        </w:tc>
        <w:tc>
          <w:tcPr>
            <w:tcW w:w="5000" w:type="pct"/>
            <w:vAlign w:val="center"/>
            <w:hideMark/>
          </w:tcPr>
          <w:p w14:paraId="09D63E98" w14:textId="77777777" w:rsidR="00E93A65" w:rsidRPr="00E93A65" w:rsidRDefault="001C5EDC" w:rsidP="00E93A65">
            <w:pPr>
              <w:pStyle w:val="NoSpacing"/>
              <w:rPr>
                <w:rFonts w:ascii="Helvetica" w:hAnsi="Helvetica" w:cs="Helvetica"/>
                <w:color w:val="222222"/>
              </w:rPr>
            </w:pPr>
            <w:hyperlink r:id="rId170" w:tgtFrame="_blank" w:tooltip="Link to Additional Information" w:history="1">
              <w:r w:rsidR="00E93A65" w:rsidRPr="00E93A65">
                <w:rPr>
                  <w:rStyle w:val="Hyperlink"/>
                  <w:rFonts w:ascii="Helvetica" w:hAnsi="Helvetica" w:cs="Helvetica"/>
                </w:rPr>
                <w:t>16th Annual P3 Awards: A National Student Design Competition Focusing on People, Prosperity and the Planet - Chemical Safety</w:t>
              </w:r>
            </w:hyperlink>
          </w:p>
        </w:tc>
      </w:tr>
      <w:tr w:rsidR="00E93A65" w:rsidRPr="00E93A65" w14:paraId="06CF2F31" w14:textId="77777777" w:rsidTr="00E93A65">
        <w:trPr>
          <w:tblCellSpacing w:w="0" w:type="dxa"/>
        </w:trPr>
        <w:tc>
          <w:tcPr>
            <w:tcW w:w="0" w:type="auto"/>
            <w:noWrap/>
            <w:hideMark/>
          </w:tcPr>
          <w:p w14:paraId="60631282"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Grantor Contact Information:</w:t>
            </w:r>
          </w:p>
        </w:tc>
        <w:tc>
          <w:tcPr>
            <w:tcW w:w="5000" w:type="pct"/>
            <w:vAlign w:val="center"/>
            <w:hideMark/>
          </w:tcPr>
          <w:p w14:paraId="53C9FBD6"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If you have difficulty accessing the full announcement electronically, please contact:</w:t>
            </w:r>
            <w:r w:rsidRPr="00E93A65">
              <w:rPr>
                <w:rFonts w:ascii="Helvetica" w:hAnsi="Helvetica" w:cs="Helvetica"/>
                <w:color w:val="222222"/>
              </w:rPr>
              <w:br/>
            </w:r>
            <w:r w:rsidRPr="00E93A65">
              <w:rPr>
                <w:rFonts w:ascii="Helvetica" w:hAnsi="Helvetica" w:cs="Helvetica"/>
                <w:color w:val="222222"/>
              </w:rPr>
              <w:br/>
              <w:t>Technical Contact: Angela Page (page.angelad@epa.gov), Phone: 202-564-7957; Eligibility Contact: Ron Josephson (josephson.ron@epa.gov), Phone: 202-564-7823; Electronic Submissions: Debra M. Jones (jones.debram@epa.gov), Phone: 202-564-7839</w:t>
            </w:r>
            <w:r w:rsidRPr="00E93A65">
              <w:rPr>
                <w:rFonts w:ascii="Helvetica" w:hAnsi="Helvetica" w:cs="Helvetica"/>
                <w:color w:val="222222"/>
              </w:rPr>
              <w:br/>
            </w:r>
            <w:r w:rsidRPr="00E93A65">
              <w:rPr>
                <w:rFonts w:ascii="Helvetica" w:hAnsi="Helvetica" w:cs="Helvetica"/>
                <w:color w:val="222222"/>
              </w:rPr>
              <w:br/>
            </w:r>
            <w:hyperlink r:id="rId171" w:history="1">
              <w:r w:rsidRPr="00E93A65">
                <w:rPr>
                  <w:rStyle w:val="Hyperlink"/>
                  <w:rFonts w:ascii="Helvetica" w:hAnsi="Helvetica" w:cs="Helvetica"/>
                </w:rPr>
                <w:t>Debra M. Jones</w:t>
              </w:r>
            </w:hyperlink>
          </w:p>
        </w:tc>
      </w:tr>
    </w:tbl>
    <w:p w14:paraId="18DAFFEE" w14:textId="5D5302C2" w:rsidR="00AB3E5F" w:rsidRDefault="00AB3E5F" w:rsidP="00AB3E5F">
      <w:pPr>
        <w:pStyle w:val="NoSpacing"/>
        <w:pBdr>
          <w:bottom w:val="single" w:sz="6" w:space="1" w:color="auto"/>
        </w:pBdr>
        <w:rPr>
          <w:rStyle w:val="Hyperlink"/>
          <w:rFonts w:ascii="Helvetica" w:hAnsi="Helvetica" w:cs="Helvetica"/>
          <w:color w:val="1155CC"/>
          <w:sz w:val="24"/>
          <w:szCs w:val="24"/>
          <w:shd w:val="clear" w:color="auto" w:fill="FFFFFF"/>
        </w:rPr>
      </w:pPr>
      <w:r w:rsidRPr="00F61FA2">
        <w:rPr>
          <w:rFonts w:ascii="Helvetica" w:hAnsi="Helvetica" w:cs="Helvetica"/>
          <w:color w:val="222222"/>
          <w:sz w:val="24"/>
          <w:szCs w:val="24"/>
        </w:rPr>
        <w:br/>
      </w:r>
      <w:hyperlink r:id="rId172" w:tgtFrame="_blank" w:history="1">
        <w:r w:rsidRPr="00F61FA2">
          <w:rPr>
            <w:rStyle w:val="Hyperlink"/>
            <w:rFonts w:ascii="Helvetica" w:hAnsi="Helvetica" w:cs="Helvetica"/>
            <w:color w:val="1155CC"/>
            <w:sz w:val="24"/>
            <w:szCs w:val="24"/>
            <w:shd w:val="clear" w:color="auto" w:fill="FFFFFF"/>
          </w:rPr>
          <w:t>https://www.grants.gov/web/grants/view-opportunity.html?oppId=309864</w:t>
        </w:r>
      </w:hyperlink>
    </w:p>
    <w:p w14:paraId="549DBCF1" w14:textId="77777777" w:rsidR="00E93A65" w:rsidRDefault="00E93A65" w:rsidP="00AB3E5F">
      <w:pPr>
        <w:pStyle w:val="NoSpacing"/>
        <w:pBdr>
          <w:bottom w:val="single" w:sz="6" w:space="1" w:color="auto"/>
        </w:pBdr>
        <w:rPr>
          <w:rStyle w:val="Hyperlink"/>
          <w:rFonts w:ascii="Helvetica" w:hAnsi="Helvetica" w:cs="Helvetica"/>
          <w:color w:val="1155CC"/>
          <w:sz w:val="24"/>
          <w:szCs w:val="24"/>
          <w:shd w:val="clear" w:color="auto" w:fill="FFFFFF"/>
        </w:rPr>
      </w:pPr>
    </w:p>
    <w:p w14:paraId="1A58D794" w14:textId="77777777" w:rsidR="00E93A65" w:rsidRDefault="00E93A65" w:rsidP="00AB3E5F">
      <w:pPr>
        <w:pStyle w:val="NoSpacing"/>
        <w:rPr>
          <w:rFonts w:ascii="Helvetica" w:hAnsi="Helvetica" w:cs="Helvetica"/>
          <w:color w:val="222222"/>
          <w:sz w:val="24"/>
          <w:szCs w:val="24"/>
          <w:shd w:val="clear" w:color="auto" w:fill="FFFFFF"/>
        </w:rPr>
      </w:pPr>
    </w:p>
    <w:p w14:paraId="6BE5DA73" w14:textId="77777777" w:rsidR="00E93A65" w:rsidRDefault="00AB3E5F" w:rsidP="00AB3E5F">
      <w:pPr>
        <w:pStyle w:val="NoSpacing"/>
        <w:rPr>
          <w:rFonts w:ascii="Helvetica" w:hAnsi="Helvetica" w:cs="Helvetica"/>
          <w:color w:val="222222"/>
          <w:sz w:val="24"/>
          <w:szCs w:val="24"/>
          <w:shd w:val="clear" w:color="auto" w:fill="FFFFFF"/>
        </w:rPr>
      </w:pPr>
      <w:bookmarkStart w:id="249" w:name="EPAPPPSustainable"/>
      <w:bookmarkEnd w:id="249"/>
      <w:r w:rsidRPr="00F61FA2">
        <w:rPr>
          <w:rFonts w:ascii="Helvetica" w:hAnsi="Helvetica" w:cs="Helvetica"/>
          <w:color w:val="222222"/>
          <w:sz w:val="24"/>
          <w:szCs w:val="24"/>
          <w:shd w:val="clear" w:color="auto" w:fill="FFFFFF"/>
        </w:rPr>
        <w:t>16th Annual P3 Awards: A National Student Design Competition Focusing on People, Prosperity and the Planet - Sustainable and Healthy Communities</w:t>
      </w:r>
      <w:r w:rsidRPr="00F61FA2">
        <w:rPr>
          <w:rFonts w:ascii="Helvetica" w:hAnsi="Helvetica" w:cs="Helvetica"/>
          <w:color w:val="222222"/>
          <w:sz w:val="24"/>
          <w:szCs w:val="24"/>
        </w:rPr>
        <w:br/>
      </w:r>
      <w:r w:rsidRPr="00F61FA2">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E93A65" w:rsidRPr="00E93A65" w14:paraId="3BE0D76A" w14:textId="77777777" w:rsidTr="00E93A65">
        <w:trPr>
          <w:tblCellSpacing w:w="0" w:type="dxa"/>
        </w:trPr>
        <w:tc>
          <w:tcPr>
            <w:tcW w:w="0" w:type="auto"/>
            <w:shd w:val="clear" w:color="auto" w:fill="FFFFFF"/>
            <w:noWrap/>
            <w:hideMark/>
          </w:tcPr>
          <w:p w14:paraId="7B0B9F03"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Document Type:</w:t>
            </w:r>
          </w:p>
        </w:tc>
        <w:tc>
          <w:tcPr>
            <w:tcW w:w="0" w:type="auto"/>
            <w:shd w:val="clear" w:color="auto" w:fill="FFFFFF"/>
            <w:vAlign w:val="center"/>
            <w:hideMark/>
          </w:tcPr>
          <w:p w14:paraId="07E01DB8"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Grants Notice</w:t>
            </w:r>
          </w:p>
        </w:tc>
      </w:tr>
      <w:tr w:rsidR="00E93A65" w:rsidRPr="00E93A65" w14:paraId="40512E1A" w14:textId="77777777" w:rsidTr="00E93A65">
        <w:trPr>
          <w:tblCellSpacing w:w="0" w:type="dxa"/>
        </w:trPr>
        <w:tc>
          <w:tcPr>
            <w:tcW w:w="0" w:type="auto"/>
            <w:shd w:val="clear" w:color="auto" w:fill="FFFFFF"/>
            <w:noWrap/>
            <w:hideMark/>
          </w:tcPr>
          <w:p w14:paraId="3BB4C07F"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Funding Opportunity Number:</w:t>
            </w:r>
          </w:p>
        </w:tc>
        <w:tc>
          <w:tcPr>
            <w:tcW w:w="0" w:type="auto"/>
            <w:shd w:val="clear" w:color="auto" w:fill="FFFFFF"/>
            <w:vAlign w:val="center"/>
            <w:hideMark/>
          </w:tcPr>
          <w:p w14:paraId="20498A73"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EPA-G2019-P3-Q3</w:t>
            </w:r>
          </w:p>
        </w:tc>
      </w:tr>
      <w:tr w:rsidR="00E93A65" w:rsidRPr="00E93A65" w14:paraId="2794F7F0" w14:textId="77777777" w:rsidTr="00E93A65">
        <w:trPr>
          <w:tblCellSpacing w:w="0" w:type="dxa"/>
        </w:trPr>
        <w:tc>
          <w:tcPr>
            <w:tcW w:w="0" w:type="auto"/>
            <w:shd w:val="clear" w:color="auto" w:fill="FFFFFF"/>
            <w:noWrap/>
            <w:hideMark/>
          </w:tcPr>
          <w:p w14:paraId="05626A80"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Funding Opportunity Title:</w:t>
            </w:r>
          </w:p>
        </w:tc>
        <w:tc>
          <w:tcPr>
            <w:tcW w:w="0" w:type="auto"/>
            <w:shd w:val="clear" w:color="auto" w:fill="FFFFFF"/>
            <w:vAlign w:val="center"/>
            <w:hideMark/>
          </w:tcPr>
          <w:p w14:paraId="2B9C55D1"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16th Annual P3 Awards: A National Student Design Competition Focusing on People, Prosperity and the Planet - Sustainable and Healthy Communities</w:t>
            </w:r>
          </w:p>
        </w:tc>
      </w:tr>
      <w:tr w:rsidR="00E93A65" w:rsidRPr="00E93A65" w14:paraId="2EBC8310" w14:textId="77777777" w:rsidTr="00E93A65">
        <w:trPr>
          <w:tblCellSpacing w:w="0" w:type="dxa"/>
        </w:trPr>
        <w:tc>
          <w:tcPr>
            <w:tcW w:w="0" w:type="auto"/>
            <w:shd w:val="clear" w:color="auto" w:fill="FFFFFF"/>
            <w:noWrap/>
            <w:hideMark/>
          </w:tcPr>
          <w:p w14:paraId="18F870D5"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Opportunity Category:</w:t>
            </w:r>
          </w:p>
        </w:tc>
        <w:tc>
          <w:tcPr>
            <w:tcW w:w="0" w:type="auto"/>
            <w:shd w:val="clear" w:color="auto" w:fill="FFFFFF"/>
            <w:vAlign w:val="center"/>
            <w:hideMark/>
          </w:tcPr>
          <w:p w14:paraId="0E0D492A"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Discretionary</w:t>
            </w:r>
          </w:p>
        </w:tc>
      </w:tr>
      <w:tr w:rsidR="00E93A65" w:rsidRPr="00E93A65" w14:paraId="4D0BDC72" w14:textId="77777777" w:rsidTr="00E93A65">
        <w:trPr>
          <w:tblCellSpacing w:w="0" w:type="dxa"/>
        </w:trPr>
        <w:tc>
          <w:tcPr>
            <w:tcW w:w="0" w:type="auto"/>
            <w:shd w:val="clear" w:color="auto" w:fill="FFFFFF"/>
            <w:noWrap/>
            <w:hideMark/>
          </w:tcPr>
          <w:p w14:paraId="10FCB623"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Opportunity Category Explanation:</w:t>
            </w:r>
          </w:p>
        </w:tc>
        <w:tc>
          <w:tcPr>
            <w:tcW w:w="0" w:type="auto"/>
            <w:shd w:val="clear" w:color="auto" w:fill="FFFFFF"/>
            <w:vAlign w:val="center"/>
            <w:hideMark/>
          </w:tcPr>
          <w:p w14:paraId="49E40E78"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 </w:t>
            </w:r>
          </w:p>
        </w:tc>
      </w:tr>
      <w:tr w:rsidR="00E93A65" w:rsidRPr="00E93A65" w14:paraId="5435E437" w14:textId="77777777" w:rsidTr="00E93A65">
        <w:trPr>
          <w:tblCellSpacing w:w="0" w:type="dxa"/>
        </w:trPr>
        <w:tc>
          <w:tcPr>
            <w:tcW w:w="0" w:type="auto"/>
            <w:shd w:val="clear" w:color="auto" w:fill="FFFFFF"/>
            <w:noWrap/>
            <w:hideMark/>
          </w:tcPr>
          <w:p w14:paraId="5B14ECDC"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Funding Instrument Type:</w:t>
            </w:r>
          </w:p>
        </w:tc>
        <w:tc>
          <w:tcPr>
            <w:tcW w:w="0" w:type="auto"/>
            <w:shd w:val="clear" w:color="auto" w:fill="FFFFFF"/>
            <w:vAlign w:val="center"/>
            <w:hideMark/>
          </w:tcPr>
          <w:p w14:paraId="4CCF9FE5"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Grant</w:t>
            </w:r>
          </w:p>
        </w:tc>
      </w:tr>
      <w:tr w:rsidR="00E93A65" w:rsidRPr="00E93A65" w14:paraId="7DBC1731" w14:textId="77777777" w:rsidTr="00E93A65">
        <w:trPr>
          <w:tblCellSpacing w:w="0" w:type="dxa"/>
        </w:trPr>
        <w:tc>
          <w:tcPr>
            <w:tcW w:w="0" w:type="auto"/>
            <w:shd w:val="clear" w:color="auto" w:fill="FFFFFF"/>
            <w:noWrap/>
            <w:hideMark/>
          </w:tcPr>
          <w:p w14:paraId="3280EB85"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Category of Funding Activity:</w:t>
            </w:r>
          </w:p>
        </w:tc>
        <w:tc>
          <w:tcPr>
            <w:tcW w:w="0" w:type="auto"/>
            <w:shd w:val="clear" w:color="auto" w:fill="FFFFFF"/>
            <w:vAlign w:val="center"/>
            <w:hideMark/>
          </w:tcPr>
          <w:p w14:paraId="16D8297B"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Environment</w:t>
            </w:r>
          </w:p>
        </w:tc>
      </w:tr>
      <w:tr w:rsidR="00E93A65" w:rsidRPr="00E93A65" w14:paraId="450772CB" w14:textId="77777777" w:rsidTr="00E93A65">
        <w:trPr>
          <w:tblCellSpacing w:w="0" w:type="dxa"/>
        </w:trPr>
        <w:tc>
          <w:tcPr>
            <w:tcW w:w="0" w:type="auto"/>
            <w:shd w:val="clear" w:color="auto" w:fill="FFFFFF"/>
            <w:noWrap/>
            <w:hideMark/>
          </w:tcPr>
          <w:p w14:paraId="33D2A5E4"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Category Explanation:</w:t>
            </w:r>
          </w:p>
        </w:tc>
        <w:tc>
          <w:tcPr>
            <w:tcW w:w="0" w:type="auto"/>
            <w:shd w:val="clear" w:color="auto" w:fill="FFFFFF"/>
            <w:vAlign w:val="center"/>
            <w:hideMark/>
          </w:tcPr>
          <w:p w14:paraId="3332F5AB"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 </w:t>
            </w:r>
          </w:p>
        </w:tc>
      </w:tr>
      <w:tr w:rsidR="00E93A65" w:rsidRPr="00E93A65" w14:paraId="00A6AC4F" w14:textId="77777777" w:rsidTr="00E93A65">
        <w:trPr>
          <w:tblCellSpacing w:w="0" w:type="dxa"/>
        </w:trPr>
        <w:tc>
          <w:tcPr>
            <w:tcW w:w="0" w:type="auto"/>
            <w:shd w:val="clear" w:color="auto" w:fill="FFFFFF"/>
            <w:noWrap/>
            <w:hideMark/>
          </w:tcPr>
          <w:p w14:paraId="49CBAF23"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Expected Number of Awards:</w:t>
            </w:r>
          </w:p>
        </w:tc>
        <w:tc>
          <w:tcPr>
            <w:tcW w:w="0" w:type="auto"/>
            <w:shd w:val="clear" w:color="auto" w:fill="FFFFFF"/>
            <w:vAlign w:val="center"/>
            <w:hideMark/>
          </w:tcPr>
          <w:p w14:paraId="260A9FF1"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20</w:t>
            </w:r>
          </w:p>
        </w:tc>
      </w:tr>
      <w:tr w:rsidR="00E93A65" w:rsidRPr="00E93A65" w14:paraId="7F6E24EE" w14:textId="77777777" w:rsidTr="00E93A65">
        <w:trPr>
          <w:tblCellSpacing w:w="0" w:type="dxa"/>
        </w:trPr>
        <w:tc>
          <w:tcPr>
            <w:tcW w:w="0" w:type="auto"/>
            <w:shd w:val="clear" w:color="auto" w:fill="FFFFFF"/>
            <w:noWrap/>
            <w:hideMark/>
          </w:tcPr>
          <w:p w14:paraId="152CF851"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CFDA Number(s):</w:t>
            </w:r>
          </w:p>
        </w:tc>
        <w:tc>
          <w:tcPr>
            <w:tcW w:w="0" w:type="auto"/>
            <w:shd w:val="clear" w:color="auto" w:fill="FFFFFF"/>
            <w:vAlign w:val="center"/>
            <w:hideMark/>
          </w:tcPr>
          <w:p w14:paraId="793EF5F1"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66.516 -- P3 Award: National Student Design Competition for Sustainability</w:t>
            </w:r>
          </w:p>
        </w:tc>
      </w:tr>
      <w:tr w:rsidR="00E93A65" w:rsidRPr="00E93A65" w14:paraId="47AB8AEA" w14:textId="77777777" w:rsidTr="00E93A65">
        <w:trPr>
          <w:tblCellSpacing w:w="0" w:type="dxa"/>
        </w:trPr>
        <w:tc>
          <w:tcPr>
            <w:tcW w:w="0" w:type="auto"/>
            <w:shd w:val="clear" w:color="auto" w:fill="FFFFFF"/>
            <w:noWrap/>
            <w:hideMark/>
          </w:tcPr>
          <w:p w14:paraId="3F8BC927"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Cost Sharing or Matching Requirement:</w:t>
            </w:r>
          </w:p>
        </w:tc>
        <w:tc>
          <w:tcPr>
            <w:tcW w:w="0" w:type="auto"/>
            <w:shd w:val="clear" w:color="auto" w:fill="FFFFFF"/>
            <w:vAlign w:val="center"/>
            <w:hideMark/>
          </w:tcPr>
          <w:p w14:paraId="70B0BF65"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No</w:t>
            </w:r>
          </w:p>
        </w:tc>
      </w:tr>
      <w:tr w:rsidR="00E93A65" w:rsidRPr="00E93A65" w14:paraId="1AD280AB" w14:textId="77777777" w:rsidTr="00E93A65">
        <w:trPr>
          <w:tblCellSpacing w:w="0" w:type="dxa"/>
        </w:trPr>
        <w:tc>
          <w:tcPr>
            <w:tcW w:w="0" w:type="auto"/>
            <w:shd w:val="clear" w:color="auto" w:fill="FFFFFF"/>
            <w:noWrap/>
            <w:hideMark/>
          </w:tcPr>
          <w:p w14:paraId="4690B942"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Version:</w:t>
            </w:r>
          </w:p>
        </w:tc>
        <w:tc>
          <w:tcPr>
            <w:tcW w:w="0" w:type="auto"/>
            <w:shd w:val="clear" w:color="auto" w:fill="FFFFFF"/>
            <w:vAlign w:val="center"/>
            <w:hideMark/>
          </w:tcPr>
          <w:p w14:paraId="391FFA4F"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Synopsis 2</w:t>
            </w:r>
          </w:p>
        </w:tc>
      </w:tr>
      <w:tr w:rsidR="00E93A65" w:rsidRPr="00E93A65" w14:paraId="0F8FC33B" w14:textId="77777777" w:rsidTr="00E93A65">
        <w:trPr>
          <w:tblCellSpacing w:w="0" w:type="dxa"/>
        </w:trPr>
        <w:tc>
          <w:tcPr>
            <w:tcW w:w="0" w:type="auto"/>
            <w:shd w:val="clear" w:color="auto" w:fill="FFFFFF"/>
            <w:noWrap/>
            <w:hideMark/>
          </w:tcPr>
          <w:p w14:paraId="189EDD0A"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Posted Date:</w:t>
            </w:r>
          </w:p>
        </w:tc>
        <w:tc>
          <w:tcPr>
            <w:tcW w:w="0" w:type="auto"/>
            <w:shd w:val="clear" w:color="auto" w:fill="FFFFFF"/>
            <w:vAlign w:val="center"/>
            <w:hideMark/>
          </w:tcPr>
          <w:p w14:paraId="219295F6"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Oct 24, 2018</w:t>
            </w:r>
          </w:p>
        </w:tc>
      </w:tr>
      <w:tr w:rsidR="00E93A65" w:rsidRPr="00E93A65" w14:paraId="191D23DD" w14:textId="77777777" w:rsidTr="00E93A65">
        <w:trPr>
          <w:tblCellSpacing w:w="0" w:type="dxa"/>
        </w:trPr>
        <w:tc>
          <w:tcPr>
            <w:tcW w:w="0" w:type="auto"/>
            <w:shd w:val="clear" w:color="auto" w:fill="FFFFFF"/>
            <w:noWrap/>
            <w:hideMark/>
          </w:tcPr>
          <w:p w14:paraId="19415F24"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Last Updated Date:</w:t>
            </w:r>
          </w:p>
        </w:tc>
        <w:tc>
          <w:tcPr>
            <w:tcW w:w="0" w:type="auto"/>
            <w:shd w:val="clear" w:color="auto" w:fill="FFFFFF"/>
            <w:vAlign w:val="center"/>
            <w:hideMark/>
          </w:tcPr>
          <w:p w14:paraId="7BEB9E19"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Oct 25, 2018</w:t>
            </w:r>
          </w:p>
        </w:tc>
      </w:tr>
      <w:tr w:rsidR="00E93A65" w:rsidRPr="00E93A65" w14:paraId="01610A2D" w14:textId="77777777" w:rsidTr="00E93A65">
        <w:trPr>
          <w:tblCellSpacing w:w="0" w:type="dxa"/>
        </w:trPr>
        <w:tc>
          <w:tcPr>
            <w:tcW w:w="0" w:type="auto"/>
            <w:shd w:val="clear" w:color="auto" w:fill="FFFFFF"/>
            <w:noWrap/>
            <w:hideMark/>
          </w:tcPr>
          <w:p w14:paraId="0DF595A7"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Original Closing Date for Applications:</w:t>
            </w:r>
          </w:p>
        </w:tc>
        <w:tc>
          <w:tcPr>
            <w:tcW w:w="0" w:type="auto"/>
            <w:shd w:val="clear" w:color="auto" w:fill="FFFFFF"/>
            <w:vAlign w:val="center"/>
            <w:hideMark/>
          </w:tcPr>
          <w:p w14:paraId="217ADC45"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Dec 11, 2018  Please refer to the announcement, including Section IV, for additional information on submission methods and due dates.</w:t>
            </w:r>
          </w:p>
        </w:tc>
      </w:tr>
      <w:tr w:rsidR="00E93A65" w:rsidRPr="00E93A65" w14:paraId="3659C4F1" w14:textId="77777777" w:rsidTr="00E93A65">
        <w:trPr>
          <w:tblCellSpacing w:w="0" w:type="dxa"/>
        </w:trPr>
        <w:tc>
          <w:tcPr>
            <w:tcW w:w="0" w:type="auto"/>
            <w:shd w:val="clear" w:color="auto" w:fill="FFFFFF"/>
            <w:noWrap/>
            <w:hideMark/>
          </w:tcPr>
          <w:p w14:paraId="02D0224A"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Current Closing Date for Applications:</w:t>
            </w:r>
          </w:p>
        </w:tc>
        <w:tc>
          <w:tcPr>
            <w:tcW w:w="0" w:type="auto"/>
            <w:shd w:val="clear" w:color="auto" w:fill="FFFFFF"/>
            <w:vAlign w:val="center"/>
            <w:hideMark/>
          </w:tcPr>
          <w:p w14:paraId="05C01E5F"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Dec 11, 2018  Please refer to the announcement, including Section IV, for additional information on submission methods and due dates.</w:t>
            </w:r>
          </w:p>
        </w:tc>
      </w:tr>
      <w:tr w:rsidR="00E93A65" w:rsidRPr="00E93A65" w14:paraId="71A9403A" w14:textId="77777777" w:rsidTr="00E93A65">
        <w:trPr>
          <w:tblCellSpacing w:w="0" w:type="dxa"/>
        </w:trPr>
        <w:tc>
          <w:tcPr>
            <w:tcW w:w="0" w:type="auto"/>
            <w:shd w:val="clear" w:color="auto" w:fill="FFFFFF"/>
            <w:noWrap/>
            <w:hideMark/>
          </w:tcPr>
          <w:p w14:paraId="2CE51303"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Archive Date:</w:t>
            </w:r>
          </w:p>
        </w:tc>
        <w:tc>
          <w:tcPr>
            <w:tcW w:w="0" w:type="auto"/>
            <w:shd w:val="clear" w:color="auto" w:fill="FFFFFF"/>
            <w:vAlign w:val="center"/>
            <w:hideMark/>
          </w:tcPr>
          <w:p w14:paraId="6B172311"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Jan 10, 2019</w:t>
            </w:r>
          </w:p>
        </w:tc>
      </w:tr>
      <w:tr w:rsidR="00E93A65" w:rsidRPr="00E93A65" w14:paraId="43D675BD" w14:textId="77777777" w:rsidTr="00E93A65">
        <w:trPr>
          <w:tblCellSpacing w:w="0" w:type="dxa"/>
        </w:trPr>
        <w:tc>
          <w:tcPr>
            <w:tcW w:w="0" w:type="auto"/>
            <w:shd w:val="clear" w:color="auto" w:fill="FFFFFF"/>
            <w:noWrap/>
            <w:hideMark/>
          </w:tcPr>
          <w:p w14:paraId="0511F76C"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Estimated Total Program Funding:</w:t>
            </w:r>
          </w:p>
        </w:tc>
        <w:tc>
          <w:tcPr>
            <w:tcW w:w="0" w:type="auto"/>
            <w:shd w:val="clear" w:color="auto" w:fill="FFFFFF"/>
            <w:vAlign w:val="center"/>
            <w:hideMark/>
          </w:tcPr>
          <w:p w14:paraId="1D4D9193"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$800,000</w:t>
            </w:r>
          </w:p>
        </w:tc>
      </w:tr>
      <w:tr w:rsidR="00E93A65" w:rsidRPr="00E93A65" w14:paraId="371E0082" w14:textId="77777777" w:rsidTr="00E93A65">
        <w:trPr>
          <w:tblCellSpacing w:w="0" w:type="dxa"/>
        </w:trPr>
        <w:tc>
          <w:tcPr>
            <w:tcW w:w="0" w:type="auto"/>
            <w:shd w:val="clear" w:color="auto" w:fill="FFFFFF"/>
            <w:noWrap/>
            <w:hideMark/>
          </w:tcPr>
          <w:p w14:paraId="156FBC7D"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Award Ceiling:</w:t>
            </w:r>
          </w:p>
        </w:tc>
        <w:tc>
          <w:tcPr>
            <w:tcW w:w="0" w:type="auto"/>
            <w:shd w:val="clear" w:color="auto" w:fill="FFFFFF"/>
            <w:vAlign w:val="center"/>
            <w:hideMark/>
          </w:tcPr>
          <w:p w14:paraId="7A9EBF4E"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$25,000</w:t>
            </w:r>
          </w:p>
        </w:tc>
      </w:tr>
      <w:tr w:rsidR="00E93A65" w:rsidRPr="00E93A65" w14:paraId="245443AF" w14:textId="77777777" w:rsidTr="00E93A65">
        <w:trPr>
          <w:tblCellSpacing w:w="0" w:type="dxa"/>
        </w:trPr>
        <w:tc>
          <w:tcPr>
            <w:tcW w:w="0" w:type="auto"/>
            <w:shd w:val="clear" w:color="auto" w:fill="FFFFFF"/>
            <w:noWrap/>
            <w:hideMark/>
          </w:tcPr>
          <w:p w14:paraId="150647BB"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Award Floor:</w:t>
            </w:r>
          </w:p>
        </w:tc>
        <w:tc>
          <w:tcPr>
            <w:tcW w:w="0" w:type="auto"/>
            <w:shd w:val="clear" w:color="auto" w:fill="FFFFFF"/>
            <w:vAlign w:val="center"/>
            <w:hideMark/>
          </w:tcPr>
          <w:p w14:paraId="2CFA95DE"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$0</w:t>
            </w:r>
          </w:p>
        </w:tc>
      </w:tr>
      <w:tr w:rsidR="00E93A65" w:rsidRPr="00E93A65" w14:paraId="67B34F04" w14:textId="77777777" w:rsidTr="00E93A65">
        <w:tblPrEx>
          <w:shd w:val="clear" w:color="auto" w:fill="auto"/>
        </w:tblPrEx>
        <w:trPr>
          <w:tblCellSpacing w:w="0" w:type="dxa"/>
        </w:trPr>
        <w:tc>
          <w:tcPr>
            <w:tcW w:w="0" w:type="auto"/>
            <w:noWrap/>
            <w:hideMark/>
          </w:tcPr>
          <w:p w14:paraId="3F789250"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Eligible Applicants:</w:t>
            </w:r>
          </w:p>
        </w:tc>
        <w:tc>
          <w:tcPr>
            <w:tcW w:w="3169" w:type="pct"/>
            <w:vAlign w:val="center"/>
            <w:hideMark/>
          </w:tcPr>
          <w:p w14:paraId="0F91CEB2"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Others (see text field entitled "Additional Information on Eligibility" for clarification)</w:t>
            </w:r>
          </w:p>
        </w:tc>
      </w:tr>
      <w:tr w:rsidR="00E93A65" w:rsidRPr="00E93A65" w14:paraId="759D6D9E" w14:textId="77777777" w:rsidTr="00E93A65">
        <w:tblPrEx>
          <w:shd w:val="clear" w:color="auto" w:fill="auto"/>
        </w:tblPrEx>
        <w:trPr>
          <w:tblCellSpacing w:w="0" w:type="dxa"/>
        </w:trPr>
        <w:tc>
          <w:tcPr>
            <w:tcW w:w="0" w:type="auto"/>
            <w:noWrap/>
            <w:hideMark/>
          </w:tcPr>
          <w:p w14:paraId="64EB29D0"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Additional Information on Eligibility:</w:t>
            </w:r>
          </w:p>
        </w:tc>
        <w:tc>
          <w:tcPr>
            <w:tcW w:w="3169" w:type="pct"/>
            <w:vAlign w:val="center"/>
            <w:hideMark/>
          </w:tcPr>
          <w:p w14:paraId="2CAFF6D7"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Please see Section III of the announcement for eligibility information.</w:t>
            </w:r>
          </w:p>
        </w:tc>
      </w:tr>
    </w:tbl>
    <w:p w14:paraId="33834C99"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93A65" w:rsidRPr="00E93A65" w14:paraId="45F366B8" w14:textId="77777777" w:rsidTr="00E93A65">
        <w:trPr>
          <w:tblCellSpacing w:w="0" w:type="dxa"/>
        </w:trPr>
        <w:tc>
          <w:tcPr>
            <w:tcW w:w="0" w:type="auto"/>
            <w:noWrap/>
            <w:hideMark/>
          </w:tcPr>
          <w:p w14:paraId="4F1E4958"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Agency Name:</w:t>
            </w:r>
          </w:p>
        </w:tc>
        <w:tc>
          <w:tcPr>
            <w:tcW w:w="5000" w:type="pct"/>
            <w:vAlign w:val="center"/>
            <w:hideMark/>
          </w:tcPr>
          <w:p w14:paraId="57F0A4E9"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Environmental Protection Agency</w:t>
            </w:r>
          </w:p>
        </w:tc>
      </w:tr>
      <w:tr w:rsidR="00E93A65" w:rsidRPr="00E93A65" w14:paraId="01E65C8D" w14:textId="77777777" w:rsidTr="00E93A65">
        <w:trPr>
          <w:tblCellSpacing w:w="0" w:type="dxa"/>
        </w:trPr>
        <w:tc>
          <w:tcPr>
            <w:tcW w:w="0" w:type="auto"/>
            <w:noWrap/>
            <w:hideMark/>
          </w:tcPr>
          <w:p w14:paraId="25B88626"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Description:</w:t>
            </w:r>
          </w:p>
        </w:tc>
        <w:tc>
          <w:tcPr>
            <w:tcW w:w="5000" w:type="pct"/>
            <w:vAlign w:val="center"/>
            <w:hideMark/>
          </w:tcPr>
          <w:p w14:paraId="32FF2976" w14:textId="4FA7AE65"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 xml:space="preserve">The U.S. </w:t>
            </w:r>
            <w:r w:rsidR="005F1181" w:rsidRPr="00E93A65">
              <w:rPr>
                <w:rFonts w:ascii="Helvetica" w:hAnsi="Helvetica" w:cs="Helvetica"/>
                <w:color w:val="222222"/>
              </w:rPr>
              <w:t>Environmental Protection</w:t>
            </w:r>
            <w:r w:rsidRPr="00E93A65">
              <w:rPr>
                <w:rFonts w:ascii="Helvetica" w:hAnsi="Helvetica" w:cs="Helvetica"/>
                <w:color w:val="222222"/>
              </w:rPr>
              <w:t xml:space="preserve"> Agency (EPA) – as part of its People, Prosperity and the Planet (P3)Award Program – is seeking applications proposing to research, develop, </w:t>
            </w:r>
            <w:r w:rsidR="005F1181" w:rsidRPr="00E93A65">
              <w:rPr>
                <w:rFonts w:ascii="Helvetica" w:hAnsi="Helvetica" w:cs="Helvetica"/>
                <w:color w:val="222222"/>
              </w:rPr>
              <w:t>design, and</w:t>
            </w:r>
            <w:r w:rsidRPr="00E93A65">
              <w:rPr>
                <w:rFonts w:ascii="Helvetica" w:hAnsi="Helvetica" w:cs="Helvetica"/>
                <w:color w:val="222222"/>
              </w:rPr>
              <w:t xml:space="preserve"> demonstrate solutions to real world challenges.  The P3 </w:t>
            </w:r>
            <w:r w:rsidR="005F1181" w:rsidRPr="00E93A65">
              <w:rPr>
                <w:rFonts w:ascii="Helvetica" w:hAnsi="Helvetica" w:cs="Helvetica"/>
                <w:color w:val="222222"/>
              </w:rPr>
              <w:t>competition highlights</w:t>
            </w:r>
            <w:r w:rsidRPr="00E93A65">
              <w:rPr>
                <w:rFonts w:ascii="Helvetica" w:hAnsi="Helvetica" w:cs="Helvetica"/>
                <w:color w:val="222222"/>
              </w:rPr>
              <w:t xml:space="preserve"> the use of scientific principles in creating </w:t>
            </w:r>
            <w:r w:rsidR="005F1181" w:rsidRPr="00E93A65">
              <w:rPr>
                <w:rFonts w:ascii="Helvetica" w:hAnsi="Helvetica" w:cs="Helvetica"/>
                <w:color w:val="222222"/>
              </w:rPr>
              <w:t>innovative technology</w:t>
            </w:r>
            <w:r w:rsidRPr="00E93A65">
              <w:rPr>
                <w:rFonts w:ascii="Helvetica" w:hAnsi="Helvetica" w:cs="Helvetica"/>
                <w:color w:val="222222"/>
              </w:rPr>
              <w:t xml:space="preserve">-based projects that achieve the mutual goals of improved quality </w:t>
            </w:r>
            <w:r w:rsidR="005F1181" w:rsidRPr="00E93A65">
              <w:rPr>
                <w:rFonts w:ascii="Helvetica" w:hAnsi="Helvetica" w:cs="Helvetica"/>
                <w:color w:val="222222"/>
              </w:rPr>
              <w:t>of life</w:t>
            </w:r>
            <w:r w:rsidRPr="00E93A65">
              <w:rPr>
                <w:rFonts w:ascii="Helvetica" w:hAnsi="Helvetica" w:cs="Helvetica"/>
                <w:color w:val="222222"/>
              </w:rPr>
              <w:t xml:space="preserve">, economic prosperity, and protection of the planet – people, prosperity,and the planet. The EPA offers the P3 competition to respond to the needs </w:t>
            </w:r>
            <w:r w:rsidR="005F1181" w:rsidRPr="00E93A65">
              <w:rPr>
                <w:rFonts w:ascii="Helvetica" w:hAnsi="Helvetica" w:cs="Helvetica"/>
                <w:color w:val="222222"/>
              </w:rPr>
              <w:t>of people</w:t>
            </w:r>
            <w:r w:rsidRPr="00E93A65">
              <w:rPr>
                <w:rFonts w:ascii="Helvetica" w:hAnsi="Helvetica" w:cs="Helvetica"/>
                <w:color w:val="222222"/>
              </w:rPr>
              <w:t xml:space="preserve"> in the United States (U.S.)—e.g., those in small, rural, tribal, </w:t>
            </w:r>
            <w:r w:rsidR="005F1181" w:rsidRPr="00E93A65">
              <w:rPr>
                <w:rFonts w:ascii="Helvetica" w:hAnsi="Helvetica" w:cs="Helvetica"/>
                <w:color w:val="222222"/>
              </w:rPr>
              <w:t>and disadvantaged</w:t>
            </w:r>
            <w:r w:rsidRPr="00E93A65">
              <w:rPr>
                <w:rFonts w:ascii="Helvetica" w:hAnsi="Helvetica" w:cs="Helvetica"/>
                <w:color w:val="222222"/>
              </w:rPr>
              <w:t xml:space="preserve"> communities. Please see the People, Prosperity and the Planet(P3) Student Design Competition website for more details about this </w:t>
            </w:r>
            <w:r w:rsidR="00CB2134" w:rsidRPr="00E93A65">
              <w:rPr>
                <w:rFonts w:ascii="Helvetica" w:hAnsi="Helvetica" w:cs="Helvetica"/>
                <w:color w:val="222222"/>
              </w:rPr>
              <w:t>program. Proposed</w:t>
            </w:r>
            <w:r w:rsidRPr="00E93A65">
              <w:rPr>
                <w:rFonts w:ascii="Helvetica" w:hAnsi="Helvetica" w:cs="Helvetica"/>
                <w:color w:val="222222"/>
              </w:rPr>
              <w:t xml:space="preserve"> projects must embody the P3 approach, which is that they have </w:t>
            </w:r>
            <w:r w:rsidR="00CB2134" w:rsidRPr="00E93A65">
              <w:rPr>
                <w:rFonts w:ascii="Helvetica" w:hAnsi="Helvetica" w:cs="Helvetica"/>
                <w:color w:val="222222"/>
              </w:rPr>
              <w:t>the intention</w:t>
            </w:r>
            <w:r w:rsidRPr="00E93A65">
              <w:rPr>
                <w:rFonts w:ascii="Helvetica" w:hAnsi="Helvetica" w:cs="Helvetica"/>
                <w:color w:val="222222"/>
              </w:rPr>
              <w:t xml:space="preserve"> and capability to simultaneously improve the quality of </w:t>
            </w:r>
            <w:r w:rsidR="00CB2134" w:rsidRPr="00E93A65">
              <w:rPr>
                <w:rFonts w:ascii="Helvetica" w:hAnsi="Helvetica" w:cs="Helvetica"/>
                <w:color w:val="222222"/>
              </w:rPr>
              <w:t>people’s lives</w:t>
            </w:r>
            <w:r w:rsidRPr="00E93A65">
              <w:rPr>
                <w:rFonts w:ascii="Helvetica" w:hAnsi="Helvetica" w:cs="Helvetica"/>
                <w:color w:val="222222"/>
              </w:rPr>
              <w:t>, provide economic benefits, and protect the environment.</w:t>
            </w:r>
          </w:p>
        </w:tc>
      </w:tr>
      <w:tr w:rsidR="00E93A65" w:rsidRPr="00E93A65" w14:paraId="5A4E20C7" w14:textId="77777777" w:rsidTr="00E93A65">
        <w:trPr>
          <w:tblCellSpacing w:w="0" w:type="dxa"/>
        </w:trPr>
        <w:tc>
          <w:tcPr>
            <w:tcW w:w="0" w:type="auto"/>
            <w:noWrap/>
            <w:hideMark/>
          </w:tcPr>
          <w:p w14:paraId="7D79480A"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Link to Additional Information:</w:t>
            </w:r>
          </w:p>
        </w:tc>
        <w:tc>
          <w:tcPr>
            <w:tcW w:w="5000" w:type="pct"/>
            <w:vAlign w:val="center"/>
            <w:hideMark/>
          </w:tcPr>
          <w:p w14:paraId="30CD9807" w14:textId="77777777" w:rsidR="00E93A65" w:rsidRPr="00E93A65" w:rsidRDefault="001C5EDC" w:rsidP="00E93A65">
            <w:pPr>
              <w:pStyle w:val="NoSpacing"/>
              <w:rPr>
                <w:rFonts w:ascii="Helvetica" w:hAnsi="Helvetica" w:cs="Helvetica"/>
                <w:color w:val="222222"/>
              </w:rPr>
            </w:pPr>
            <w:hyperlink r:id="rId173" w:tgtFrame="_blank" w:tooltip="Link to Additional Information" w:history="1">
              <w:r w:rsidR="00E93A65" w:rsidRPr="00E93A65">
                <w:rPr>
                  <w:rStyle w:val="Hyperlink"/>
                  <w:rFonts w:ascii="Helvetica" w:hAnsi="Helvetica" w:cs="Helvetica"/>
                </w:rPr>
                <w:t>16th Annual P3 Awards: A National Student Design Competition Focusing on People, Prosperity and the Planet - Sustainable and Healthy Communities</w:t>
              </w:r>
            </w:hyperlink>
          </w:p>
        </w:tc>
      </w:tr>
      <w:tr w:rsidR="00E93A65" w:rsidRPr="00E93A65" w14:paraId="2DC06A02" w14:textId="77777777" w:rsidTr="00E93A65">
        <w:trPr>
          <w:tblCellSpacing w:w="0" w:type="dxa"/>
        </w:trPr>
        <w:tc>
          <w:tcPr>
            <w:tcW w:w="0" w:type="auto"/>
            <w:noWrap/>
            <w:hideMark/>
          </w:tcPr>
          <w:p w14:paraId="024C6324"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Grantor Contact Information:</w:t>
            </w:r>
          </w:p>
        </w:tc>
        <w:tc>
          <w:tcPr>
            <w:tcW w:w="5000" w:type="pct"/>
            <w:vAlign w:val="center"/>
            <w:hideMark/>
          </w:tcPr>
          <w:p w14:paraId="4783FE52"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If you have difficulty accessing the full announcement electronically, please contact:</w:t>
            </w:r>
            <w:r w:rsidRPr="00E93A65">
              <w:rPr>
                <w:rFonts w:ascii="Helvetica" w:hAnsi="Helvetica" w:cs="Helvetica"/>
                <w:color w:val="222222"/>
              </w:rPr>
              <w:br/>
            </w:r>
            <w:r w:rsidRPr="00E93A65">
              <w:rPr>
                <w:rFonts w:ascii="Helvetica" w:hAnsi="Helvetica" w:cs="Helvetica"/>
                <w:color w:val="222222"/>
              </w:rPr>
              <w:br/>
              <w:t>Technical Contact: Angela Page (page.angelad@epa.gov), Phone: 202-564-7957; Eligibility Contact: Ron Josephson (josephson.ron@epa.gov), Phone: 202-564-7823; Electronic Submissions: Debra M. Jones (jones.debram@epa.gov), Phone: 202-564-7839</w:t>
            </w:r>
            <w:r w:rsidRPr="00E93A65">
              <w:rPr>
                <w:rFonts w:ascii="Helvetica" w:hAnsi="Helvetica" w:cs="Helvetica"/>
                <w:color w:val="222222"/>
              </w:rPr>
              <w:br/>
            </w:r>
            <w:r w:rsidRPr="00E93A65">
              <w:rPr>
                <w:rFonts w:ascii="Helvetica" w:hAnsi="Helvetica" w:cs="Helvetica"/>
                <w:color w:val="222222"/>
              </w:rPr>
              <w:br/>
            </w:r>
            <w:hyperlink r:id="rId174" w:history="1">
              <w:r w:rsidRPr="00E93A65">
                <w:rPr>
                  <w:rStyle w:val="Hyperlink"/>
                  <w:rFonts w:ascii="Helvetica" w:hAnsi="Helvetica" w:cs="Helvetica"/>
                </w:rPr>
                <w:t>Debra M. Jones</w:t>
              </w:r>
            </w:hyperlink>
          </w:p>
        </w:tc>
      </w:tr>
    </w:tbl>
    <w:p w14:paraId="1DE53BEE" w14:textId="42665C0B" w:rsidR="00AB3E5F" w:rsidRDefault="00AB3E5F" w:rsidP="00AB3E5F">
      <w:pPr>
        <w:pStyle w:val="NoSpacing"/>
        <w:rPr>
          <w:rFonts w:ascii="Helvetica" w:hAnsi="Helvetica" w:cs="Helvetica"/>
          <w:color w:val="222222"/>
          <w:sz w:val="24"/>
          <w:szCs w:val="24"/>
          <w:shd w:val="clear" w:color="auto" w:fill="FFFFFF"/>
        </w:rPr>
      </w:pPr>
      <w:r w:rsidRPr="00F61FA2">
        <w:rPr>
          <w:rFonts w:ascii="Helvetica" w:hAnsi="Helvetica" w:cs="Helvetica"/>
          <w:color w:val="222222"/>
          <w:sz w:val="24"/>
          <w:szCs w:val="24"/>
        </w:rPr>
        <w:br/>
      </w:r>
      <w:hyperlink r:id="rId175" w:tgtFrame="_blank" w:history="1">
        <w:r w:rsidRPr="00F61FA2">
          <w:rPr>
            <w:rStyle w:val="Hyperlink"/>
            <w:rFonts w:ascii="Helvetica" w:hAnsi="Helvetica" w:cs="Helvetica"/>
            <w:color w:val="1155CC"/>
            <w:sz w:val="24"/>
            <w:szCs w:val="24"/>
            <w:shd w:val="clear" w:color="auto" w:fill="FFFFFF"/>
          </w:rPr>
          <w:t>https://www.grants.gov/web/grants/view-opportunity.html?oppId=309863</w:t>
        </w:r>
      </w:hyperlink>
    </w:p>
    <w:p w14:paraId="486DC12A" w14:textId="77777777" w:rsidR="00AB3E5F" w:rsidRDefault="00AB3E5F" w:rsidP="00531554">
      <w:pPr>
        <w:pStyle w:val="NoSpacing"/>
        <w:rPr>
          <w:rFonts w:ascii="Helvetica" w:hAnsi="Helvetica" w:cs="Helvetica"/>
          <w:sz w:val="24"/>
          <w:szCs w:val="24"/>
        </w:rPr>
      </w:pPr>
    </w:p>
    <w:p w14:paraId="3097BAAF" w14:textId="77777777" w:rsidR="008F0543" w:rsidRDefault="008F0543" w:rsidP="00D72241"/>
    <w:p w14:paraId="551F1BF9" w14:textId="250DF04D" w:rsidR="00425363" w:rsidRPr="005D3F9C" w:rsidRDefault="00425363" w:rsidP="00B756C2">
      <w:pPr>
        <w:rPr>
          <w:rFonts w:ascii="Helvetica" w:hAnsi="Helvetica"/>
          <w:b/>
        </w:rPr>
      </w:pPr>
      <w:bookmarkStart w:id="250" w:name="EPA2018NatWetlandDev"/>
      <w:bookmarkStart w:id="251" w:name="EPAResearch"/>
      <w:bookmarkEnd w:id="250"/>
      <w:bookmarkEnd w:id="251"/>
      <w:r w:rsidRPr="005D3F9C">
        <w:rPr>
          <w:rFonts w:ascii="Helvetica" w:hAnsi="Helvetica"/>
          <w:b/>
        </w:rPr>
        <w:t>Research:</w:t>
      </w:r>
    </w:p>
    <w:p w14:paraId="606444B8" w14:textId="43FD3DAA" w:rsidR="00425363" w:rsidRDefault="00425363" w:rsidP="00B756C2">
      <w:pPr>
        <w:rPr>
          <w:rFonts w:ascii="Helvetica" w:hAnsi="Helvetica"/>
          <w:b/>
        </w:rPr>
      </w:pPr>
    </w:p>
    <w:p w14:paraId="653368BD" w14:textId="52870245" w:rsidR="005F6D8D" w:rsidRDefault="005F6D8D" w:rsidP="00B756C2">
      <w:pPr>
        <w:rPr>
          <w:rStyle w:val="Hyperlink"/>
          <w:rFonts w:ascii="Helvetica" w:hAnsi="Helvetica" w:cs="Helvetica"/>
          <w:color w:val="1155CC"/>
          <w:shd w:val="clear" w:color="auto" w:fill="FFFFFF"/>
        </w:rPr>
      </w:pPr>
      <w:bookmarkStart w:id="252" w:name="EPAAdvancingActChem"/>
      <w:bookmarkEnd w:id="252"/>
    </w:p>
    <w:p w14:paraId="117ED686" w14:textId="77777777" w:rsidR="004C6EF1" w:rsidRDefault="004C6EF1" w:rsidP="00B756C2">
      <w:pPr>
        <w:rPr>
          <w:rFonts w:ascii="Helvetica" w:hAnsi="Helvetica"/>
          <w:b/>
        </w:rPr>
      </w:pPr>
    </w:p>
    <w:p w14:paraId="5D59B26E" w14:textId="76C30A2C" w:rsidR="00425363" w:rsidRPr="005D3F9C" w:rsidRDefault="00B756C2" w:rsidP="00867B26">
      <w:pPr>
        <w:rPr>
          <w:rFonts w:ascii="Helvetica" w:hAnsi="Helvetica"/>
          <w:b/>
        </w:rPr>
      </w:pPr>
      <w:bookmarkStart w:id="253" w:name="EPATotalEnvironFramework"/>
      <w:bookmarkStart w:id="254" w:name="EPAMod"/>
      <w:bookmarkEnd w:id="253"/>
      <w:bookmarkEnd w:id="254"/>
      <w:r w:rsidRPr="005D3F9C">
        <w:rPr>
          <w:rFonts w:ascii="Helvetica" w:hAnsi="Helvetica"/>
          <w:b/>
        </w:rPr>
        <w:t>Modifications:</w:t>
      </w:r>
      <w:bookmarkStart w:id="255" w:name="EPAEnvirJusticeSmall"/>
      <w:bookmarkEnd w:id="255"/>
    </w:p>
    <w:p w14:paraId="7E65E42C" w14:textId="7EB90C44" w:rsidR="008F0543" w:rsidRDefault="008F0543" w:rsidP="00254137">
      <w:pPr>
        <w:widowControl w:val="0"/>
        <w:autoSpaceDE w:val="0"/>
        <w:autoSpaceDN w:val="0"/>
        <w:adjustRightInd w:val="0"/>
        <w:rPr>
          <w:rFonts w:ascii="Helvetica" w:hAnsi="Helvetica" w:cs="Helvetica"/>
          <w:color w:val="386EFF"/>
          <w:u w:val="single" w:color="386EFF"/>
        </w:rPr>
      </w:pPr>
    </w:p>
    <w:p w14:paraId="4045621E" w14:textId="77777777" w:rsidR="00E93A65" w:rsidRDefault="00E93A65" w:rsidP="00254137">
      <w:pPr>
        <w:widowControl w:val="0"/>
        <w:autoSpaceDE w:val="0"/>
        <w:autoSpaceDN w:val="0"/>
        <w:adjustRightInd w:val="0"/>
        <w:rPr>
          <w:rFonts w:ascii="Helvetica" w:hAnsi="Helvetica" w:cs="Helvetica"/>
          <w:color w:val="222222"/>
          <w:shd w:val="clear" w:color="auto" w:fill="FFFFFF"/>
        </w:rPr>
      </w:pPr>
      <w:bookmarkStart w:id="256" w:name="EPAPPPSafeWaterRes"/>
      <w:bookmarkEnd w:id="256"/>
      <w:r w:rsidRPr="00F61FA2">
        <w:rPr>
          <w:rFonts w:ascii="Helvetica" w:hAnsi="Helvetica" w:cs="Helvetica"/>
          <w:color w:val="222222"/>
          <w:shd w:val="clear" w:color="auto" w:fill="FFFFFF"/>
        </w:rPr>
        <w:t>16th Annual P3 Awards: A National Student Design Competition Focusing on People, Prosperity and the Planet - Safe and Sustainable Water Resources</w:t>
      </w:r>
      <w:r w:rsidRPr="00F61FA2">
        <w:rPr>
          <w:rFonts w:ascii="Helvetica" w:hAnsi="Helvetica" w:cs="Helvetica"/>
          <w:color w:val="222222"/>
        </w:rPr>
        <w:br/>
      </w:r>
      <w:r w:rsidRPr="00F61FA2">
        <w:rPr>
          <w:rFonts w:ascii="Helvetica" w:hAnsi="Helvetica" w:cs="Helvetica"/>
          <w:color w:val="222222"/>
          <w:shd w:val="clear" w:color="auto" w:fill="FFFFFF"/>
        </w:rPr>
        <w:t>Synopsis 2</w:t>
      </w:r>
    </w:p>
    <w:p w14:paraId="507138CF" w14:textId="77777777" w:rsidR="00E93A65" w:rsidRDefault="00E93A65" w:rsidP="00254137">
      <w:pPr>
        <w:widowControl w:val="0"/>
        <w:autoSpaceDE w:val="0"/>
        <w:autoSpaceDN w:val="0"/>
        <w:adjustRightInd w:val="0"/>
        <w:rPr>
          <w:rFonts w:ascii="Helvetica" w:hAnsi="Helvetica" w:cs="Helvetica"/>
          <w:color w:val="222222"/>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735"/>
        <w:gridCol w:w="6155"/>
      </w:tblGrid>
      <w:tr w:rsidR="00E93A65" w:rsidRPr="00E93A65" w14:paraId="1AFBE071" w14:textId="77777777" w:rsidTr="00E93A65">
        <w:trPr>
          <w:tblCellSpacing w:w="0" w:type="dxa"/>
        </w:trPr>
        <w:tc>
          <w:tcPr>
            <w:tcW w:w="0" w:type="auto"/>
            <w:shd w:val="clear" w:color="auto" w:fill="FFFFFF"/>
            <w:noWrap/>
            <w:hideMark/>
          </w:tcPr>
          <w:p w14:paraId="1CA1E3DB"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Document Type:</w:t>
            </w:r>
          </w:p>
        </w:tc>
        <w:tc>
          <w:tcPr>
            <w:tcW w:w="0" w:type="auto"/>
            <w:shd w:val="clear" w:color="auto" w:fill="FFFFFF"/>
            <w:vAlign w:val="center"/>
            <w:hideMark/>
          </w:tcPr>
          <w:p w14:paraId="09AF0913"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Grants Notice</w:t>
            </w:r>
          </w:p>
        </w:tc>
      </w:tr>
      <w:tr w:rsidR="00E93A65" w:rsidRPr="00E93A65" w14:paraId="4E8A1340" w14:textId="77777777" w:rsidTr="00E93A65">
        <w:trPr>
          <w:tblCellSpacing w:w="0" w:type="dxa"/>
        </w:trPr>
        <w:tc>
          <w:tcPr>
            <w:tcW w:w="0" w:type="auto"/>
            <w:shd w:val="clear" w:color="auto" w:fill="FFFFFF"/>
            <w:noWrap/>
            <w:hideMark/>
          </w:tcPr>
          <w:p w14:paraId="4BDE0DEA"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Funding Opportunity Number:</w:t>
            </w:r>
          </w:p>
        </w:tc>
        <w:tc>
          <w:tcPr>
            <w:tcW w:w="0" w:type="auto"/>
            <w:shd w:val="clear" w:color="auto" w:fill="FFFFFF"/>
            <w:vAlign w:val="center"/>
            <w:hideMark/>
          </w:tcPr>
          <w:p w14:paraId="20C8B30F"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EPA-G2019-P3-Q2</w:t>
            </w:r>
          </w:p>
        </w:tc>
      </w:tr>
      <w:tr w:rsidR="00E93A65" w:rsidRPr="00E93A65" w14:paraId="1F3929C4" w14:textId="77777777" w:rsidTr="00E93A65">
        <w:trPr>
          <w:tblCellSpacing w:w="0" w:type="dxa"/>
        </w:trPr>
        <w:tc>
          <w:tcPr>
            <w:tcW w:w="0" w:type="auto"/>
            <w:shd w:val="clear" w:color="auto" w:fill="FFFFFF"/>
            <w:noWrap/>
            <w:hideMark/>
          </w:tcPr>
          <w:p w14:paraId="22115F0F"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Funding Opportunity Title:</w:t>
            </w:r>
          </w:p>
        </w:tc>
        <w:tc>
          <w:tcPr>
            <w:tcW w:w="0" w:type="auto"/>
            <w:shd w:val="clear" w:color="auto" w:fill="FFFFFF"/>
            <w:vAlign w:val="center"/>
            <w:hideMark/>
          </w:tcPr>
          <w:p w14:paraId="0F789001"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16th Annual P3 Awards: A National Student Design Competition Focusing on People, Prosperity and the Planet - Safe and Sustainable Water Resources</w:t>
            </w:r>
          </w:p>
        </w:tc>
      </w:tr>
      <w:tr w:rsidR="00E93A65" w:rsidRPr="00E93A65" w14:paraId="27E3B499" w14:textId="77777777" w:rsidTr="00E93A65">
        <w:trPr>
          <w:tblCellSpacing w:w="0" w:type="dxa"/>
        </w:trPr>
        <w:tc>
          <w:tcPr>
            <w:tcW w:w="0" w:type="auto"/>
            <w:shd w:val="clear" w:color="auto" w:fill="FFFFFF"/>
            <w:noWrap/>
            <w:hideMark/>
          </w:tcPr>
          <w:p w14:paraId="6F040EE7"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Opportunity Category:</w:t>
            </w:r>
          </w:p>
        </w:tc>
        <w:tc>
          <w:tcPr>
            <w:tcW w:w="0" w:type="auto"/>
            <w:shd w:val="clear" w:color="auto" w:fill="FFFFFF"/>
            <w:vAlign w:val="center"/>
            <w:hideMark/>
          </w:tcPr>
          <w:p w14:paraId="09BCB7CC"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Discretionary</w:t>
            </w:r>
          </w:p>
        </w:tc>
      </w:tr>
      <w:tr w:rsidR="00E93A65" w:rsidRPr="00E93A65" w14:paraId="40050E16" w14:textId="77777777" w:rsidTr="00E93A65">
        <w:trPr>
          <w:tblCellSpacing w:w="0" w:type="dxa"/>
        </w:trPr>
        <w:tc>
          <w:tcPr>
            <w:tcW w:w="0" w:type="auto"/>
            <w:shd w:val="clear" w:color="auto" w:fill="FFFFFF"/>
            <w:noWrap/>
            <w:hideMark/>
          </w:tcPr>
          <w:p w14:paraId="659420DB"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Opportunity Category Explanation:</w:t>
            </w:r>
          </w:p>
        </w:tc>
        <w:tc>
          <w:tcPr>
            <w:tcW w:w="0" w:type="auto"/>
            <w:shd w:val="clear" w:color="auto" w:fill="FFFFFF"/>
            <w:vAlign w:val="center"/>
            <w:hideMark/>
          </w:tcPr>
          <w:p w14:paraId="7EBD5223"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 </w:t>
            </w:r>
          </w:p>
        </w:tc>
      </w:tr>
      <w:tr w:rsidR="00E93A65" w:rsidRPr="00E93A65" w14:paraId="46809E2E" w14:textId="77777777" w:rsidTr="00E93A65">
        <w:trPr>
          <w:tblCellSpacing w:w="0" w:type="dxa"/>
        </w:trPr>
        <w:tc>
          <w:tcPr>
            <w:tcW w:w="0" w:type="auto"/>
            <w:shd w:val="clear" w:color="auto" w:fill="FFFFFF"/>
            <w:noWrap/>
            <w:hideMark/>
          </w:tcPr>
          <w:p w14:paraId="1CFA481F"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Funding Instrument Type:</w:t>
            </w:r>
          </w:p>
        </w:tc>
        <w:tc>
          <w:tcPr>
            <w:tcW w:w="0" w:type="auto"/>
            <w:shd w:val="clear" w:color="auto" w:fill="FFFFFF"/>
            <w:vAlign w:val="center"/>
            <w:hideMark/>
          </w:tcPr>
          <w:p w14:paraId="48AD96D7"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Grant</w:t>
            </w:r>
          </w:p>
        </w:tc>
      </w:tr>
      <w:tr w:rsidR="00E93A65" w:rsidRPr="00E93A65" w14:paraId="163EA1DB" w14:textId="77777777" w:rsidTr="00E93A65">
        <w:trPr>
          <w:tblCellSpacing w:w="0" w:type="dxa"/>
        </w:trPr>
        <w:tc>
          <w:tcPr>
            <w:tcW w:w="0" w:type="auto"/>
            <w:shd w:val="clear" w:color="auto" w:fill="FFFFFF"/>
            <w:noWrap/>
            <w:hideMark/>
          </w:tcPr>
          <w:p w14:paraId="4F413003"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Category of Funding Activity:</w:t>
            </w:r>
          </w:p>
        </w:tc>
        <w:tc>
          <w:tcPr>
            <w:tcW w:w="0" w:type="auto"/>
            <w:shd w:val="clear" w:color="auto" w:fill="FFFFFF"/>
            <w:vAlign w:val="center"/>
            <w:hideMark/>
          </w:tcPr>
          <w:p w14:paraId="12DBD31C"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Environment</w:t>
            </w:r>
          </w:p>
        </w:tc>
      </w:tr>
      <w:tr w:rsidR="00E93A65" w:rsidRPr="00E93A65" w14:paraId="7D765439" w14:textId="77777777" w:rsidTr="00E93A65">
        <w:trPr>
          <w:tblCellSpacing w:w="0" w:type="dxa"/>
        </w:trPr>
        <w:tc>
          <w:tcPr>
            <w:tcW w:w="0" w:type="auto"/>
            <w:shd w:val="clear" w:color="auto" w:fill="FFFFFF"/>
            <w:noWrap/>
            <w:hideMark/>
          </w:tcPr>
          <w:p w14:paraId="7BD40960"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Category Explanation:</w:t>
            </w:r>
          </w:p>
        </w:tc>
        <w:tc>
          <w:tcPr>
            <w:tcW w:w="0" w:type="auto"/>
            <w:shd w:val="clear" w:color="auto" w:fill="FFFFFF"/>
            <w:vAlign w:val="center"/>
            <w:hideMark/>
          </w:tcPr>
          <w:p w14:paraId="10789845"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 </w:t>
            </w:r>
          </w:p>
        </w:tc>
      </w:tr>
      <w:tr w:rsidR="00E93A65" w:rsidRPr="00E93A65" w14:paraId="1469CFEA" w14:textId="77777777" w:rsidTr="00E93A65">
        <w:trPr>
          <w:tblCellSpacing w:w="0" w:type="dxa"/>
        </w:trPr>
        <w:tc>
          <w:tcPr>
            <w:tcW w:w="0" w:type="auto"/>
            <w:shd w:val="clear" w:color="auto" w:fill="FFFFFF"/>
            <w:noWrap/>
            <w:hideMark/>
          </w:tcPr>
          <w:p w14:paraId="3F8A01A6"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Expected Number of Awards:</w:t>
            </w:r>
          </w:p>
        </w:tc>
        <w:tc>
          <w:tcPr>
            <w:tcW w:w="0" w:type="auto"/>
            <w:shd w:val="clear" w:color="auto" w:fill="FFFFFF"/>
            <w:vAlign w:val="center"/>
            <w:hideMark/>
          </w:tcPr>
          <w:p w14:paraId="2C6E095C"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20</w:t>
            </w:r>
          </w:p>
        </w:tc>
      </w:tr>
      <w:tr w:rsidR="00E93A65" w:rsidRPr="00E93A65" w14:paraId="5D0A4B02" w14:textId="77777777" w:rsidTr="00E93A65">
        <w:trPr>
          <w:tblCellSpacing w:w="0" w:type="dxa"/>
        </w:trPr>
        <w:tc>
          <w:tcPr>
            <w:tcW w:w="0" w:type="auto"/>
            <w:shd w:val="clear" w:color="auto" w:fill="FFFFFF"/>
            <w:noWrap/>
            <w:hideMark/>
          </w:tcPr>
          <w:p w14:paraId="3A59EE0B"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CFDA Number(s):</w:t>
            </w:r>
          </w:p>
        </w:tc>
        <w:tc>
          <w:tcPr>
            <w:tcW w:w="0" w:type="auto"/>
            <w:shd w:val="clear" w:color="auto" w:fill="FFFFFF"/>
            <w:vAlign w:val="center"/>
            <w:hideMark/>
          </w:tcPr>
          <w:p w14:paraId="270DF204"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66.516 -- P3 Award: National Student Design Competition for Sustainability</w:t>
            </w:r>
          </w:p>
        </w:tc>
      </w:tr>
      <w:tr w:rsidR="00E93A65" w:rsidRPr="00E93A65" w14:paraId="045834AB" w14:textId="77777777" w:rsidTr="00E93A65">
        <w:trPr>
          <w:tblCellSpacing w:w="0" w:type="dxa"/>
        </w:trPr>
        <w:tc>
          <w:tcPr>
            <w:tcW w:w="0" w:type="auto"/>
            <w:shd w:val="clear" w:color="auto" w:fill="FFFFFF"/>
            <w:noWrap/>
            <w:hideMark/>
          </w:tcPr>
          <w:p w14:paraId="6EEC7779"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Cost Sharing or Matching Requirement:</w:t>
            </w:r>
          </w:p>
        </w:tc>
        <w:tc>
          <w:tcPr>
            <w:tcW w:w="0" w:type="auto"/>
            <w:shd w:val="clear" w:color="auto" w:fill="FFFFFF"/>
            <w:vAlign w:val="center"/>
            <w:hideMark/>
          </w:tcPr>
          <w:p w14:paraId="00B03E71"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No</w:t>
            </w:r>
          </w:p>
        </w:tc>
      </w:tr>
      <w:tr w:rsidR="00E93A65" w:rsidRPr="00E93A65" w14:paraId="4E229C72" w14:textId="77777777" w:rsidTr="00E93A65">
        <w:trPr>
          <w:tblCellSpacing w:w="0" w:type="dxa"/>
        </w:trPr>
        <w:tc>
          <w:tcPr>
            <w:tcW w:w="0" w:type="auto"/>
            <w:shd w:val="clear" w:color="auto" w:fill="FFFFFF"/>
            <w:noWrap/>
            <w:hideMark/>
          </w:tcPr>
          <w:p w14:paraId="17DAAF21"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Version:</w:t>
            </w:r>
          </w:p>
        </w:tc>
        <w:tc>
          <w:tcPr>
            <w:tcW w:w="0" w:type="auto"/>
            <w:shd w:val="clear" w:color="auto" w:fill="FFFFFF"/>
            <w:vAlign w:val="center"/>
            <w:hideMark/>
          </w:tcPr>
          <w:p w14:paraId="3B7D39E3"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Synopsis 3</w:t>
            </w:r>
          </w:p>
        </w:tc>
      </w:tr>
      <w:tr w:rsidR="00E93A65" w:rsidRPr="00E93A65" w14:paraId="039744DD" w14:textId="77777777" w:rsidTr="00E93A65">
        <w:trPr>
          <w:tblCellSpacing w:w="0" w:type="dxa"/>
        </w:trPr>
        <w:tc>
          <w:tcPr>
            <w:tcW w:w="0" w:type="auto"/>
            <w:shd w:val="clear" w:color="auto" w:fill="FFFFFF"/>
            <w:noWrap/>
            <w:hideMark/>
          </w:tcPr>
          <w:p w14:paraId="20D8993B"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Posted Date:</w:t>
            </w:r>
          </w:p>
        </w:tc>
        <w:tc>
          <w:tcPr>
            <w:tcW w:w="0" w:type="auto"/>
            <w:shd w:val="clear" w:color="auto" w:fill="FFFFFF"/>
            <w:vAlign w:val="center"/>
            <w:hideMark/>
          </w:tcPr>
          <w:p w14:paraId="307B41C7"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Oct 24, 2018</w:t>
            </w:r>
          </w:p>
        </w:tc>
      </w:tr>
      <w:tr w:rsidR="00E93A65" w:rsidRPr="00E93A65" w14:paraId="3C4C5DB5" w14:textId="77777777" w:rsidTr="00E93A65">
        <w:trPr>
          <w:tblCellSpacing w:w="0" w:type="dxa"/>
        </w:trPr>
        <w:tc>
          <w:tcPr>
            <w:tcW w:w="0" w:type="auto"/>
            <w:shd w:val="clear" w:color="auto" w:fill="FFFFFF"/>
            <w:noWrap/>
            <w:hideMark/>
          </w:tcPr>
          <w:p w14:paraId="5D399665"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Last Updated Date:</w:t>
            </w:r>
          </w:p>
        </w:tc>
        <w:tc>
          <w:tcPr>
            <w:tcW w:w="0" w:type="auto"/>
            <w:shd w:val="clear" w:color="auto" w:fill="FFFFFF"/>
            <w:vAlign w:val="center"/>
            <w:hideMark/>
          </w:tcPr>
          <w:p w14:paraId="054B7ECE"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Oct 25, 2018</w:t>
            </w:r>
          </w:p>
        </w:tc>
      </w:tr>
      <w:tr w:rsidR="00E93A65" w:rsidRPr="00E93A65" w14:paraId="201003C4" w14:textId="77777777" w:rsidTr="00E93A65">
        <w:trPr>
          <w:tblCellSpacing w:w="0" w:type="dxa"/>
        </w:trPr>
        <w:tc>
          <w:tcPr>
            <w:tcW w:w="0" w:type="auto"/>
            <w:shd w:val="clear" w:color="auto" w:fill="FFFFFF"/>
            <w:noWrap/>
            <w:hideMark/>
          </w:tcPr>
          <w:p w14:paraId="58B3BD6C"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Original Closing Date for Applications:</w:t>
            </w:r>
          </w:p>
        </w:tc>
        <w:tc>
          <w:tcPr>
            <w:tcW w:w="0" w:type="auto"/>
            <w:shd w:val="clear" w:color="auto" w:fill="FFFFFF"/>
            <w:vAlign w:val="center"/>
            <w:hideMark/>
          </w:tcPr>
          <w:p w14:paraId="0276BBD1"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Dec 11, 2018  Please refer to the announcement, including Section IV, for additional information on submission methods and due dates.</w:t>
            </w:r>
          </w:p>
        </w:tc>
      </w:tr>
      <w:tr w:rsidR="00E93A65" w:rsidRPr="00E93A65" w14:paraId="59E12B7A" w14:textId="77777777" w:rsidTr="00E93A65">
        <w:trPr>
          <w:tblCellSpacing w:w="0" w:type="dxa"/>
        </w:trPr>
        <w:tc>
          <w:tcPr>
            <w:tcW w:w="0" w:type="auto"/>
            <w:shd w:val="clear" w:color="auto" w:fill="FFFFFF"/>
            <w:noWrap/>
            <w:hideMark/>
          </w:tcPr>
          <w:p w14:paraId="216D2A95"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Current Closing Date for Applications:</w:t>
            </w:r>
          </w:p>
        </w:tc>
        <w:tc>
          <w:tcPr>
            <w:tcW w:w="0" w:type="auto"/>
            <w:shd w:val="clear" w:color="auto" w:fill="FFFFFF"/>
            <w:vAlign w:val="center"/>
            <w:hideMark/>
          </w:tcPr>
          <w:p w14:paraId="74075F55"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Dec 11, 2018  Please refer to the announcement, including Section IV, for additional information on submission methods and due dates.</w:t>
            </w:r>
          </w:p>
        </w:tc>
      </w:tr>
      <w:tr w:rsidR="00E93A65" w:rsidRPr="00E93A65" w14:paraId="53F8BC40" w14:textId="77777777" w:rsidTr="00E93A65">
        <w:trPr>
          <w:tblCellSpacing w:w="0" w:type="dxa"/>
        </w:trPr>
        <w:tc>
          <w:tcPr>
            <w:tcW w:w="0" w:type="auto"/>
            <w:shd w:val="clear" w:color="auto" w:fill="FFFFFF"/>
            <w:noWrap/>
            <w:hideMark/>
          </w:tcPr>
          <w:p w14:paraId="2E4DBADE"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Archive Date:</w:t>
            </w:r>
          </w:p>
        </w:tc>
        <w:tc>
          <w:tcPr>
            <w:tcW w:w="0" w:type="auto"/>
            <w:shd w:val="clear" w:color="auto" w:fill="FFFFFF"/>
            <w:vAlign w:val="center"/>
            <w:hideMark/>
          </w:tcPr>
          <w:p w14:paraId="77069E6D"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Jan 10, 2019</w:t>
            </w:r>
          </w:p>
        </w:tc>
      </w:tr>
      <w:tr w:rsidR="00E93A65" w:rsidRPr="00E93A65" w14:paraId="34C859B6" w14:textId="77777777" w:rsidTr="00E93A65">
        <w:trPr>
          <w:tblCellSpacing w:w="0" w:type="dxa"/>
        </w:trPr>
        <w:tc>
          <w:tcPr>
            <w:tcW w:w="0" w:type="auto"/>
            <w:shd w:val="clear" w:color="auto" w:fill="FFFFFF"/>
            <w:noWrap/>
            <w:hideMark/>
          </w:tcPr>
          <w:p w14:paraId="085AB872"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Estimated Total Program Funding:</w:t>
            </w:r>
          </w:p>
        </w:tc>
        <w:tc>
          <w:tcPr>
            <w:tcW w:w="0" w:type="auto"/>
            <w:shd w:val="clear" w:color="auto" w:fill="FFFFFF"/>
            <w:vAlign w:val="center"/>
            <w:hideMark/>
          </w:tcPr>
          <w:p w14:paraId="1B62B50C"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$800,000</w:t>
            </w:r>
          </w:p>
        </w:tc>
      </w:tr>
      <w:tr w:rsidR="00E93A65" w:rsidRPr="00E93A65" w14:paraId="1017B31A" w14:textId="77777777" w:rsidTr="00E93A65">
        <w:trPr>
          <w:tblCellSpacing w:w="0" w:type="dxa"/>
        </w:trPr>
        <w:tc>
          <w:tcPr>
            <w:tcW w:w="0" w:type="auto"/>
            <w:shd w:val="clear" w:color="auto" w:fill="FFFFFF"/>
            <w:noWrap/>
            <w:hideMark/>
          </w:tcPr>
          <w:p w14:paraId="0526787B"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Award Ceiling:</w:t>
            </w:r>
          </w:p>
        </w:tc>
        <w:tc>
          <w:tcPr>
            <w:tcW w:w="0" w:type="auto"/>
            <w:shd w:val="clear" w:color="auto" w:fill="FFFFFF"/>
            <w:vAlign w:val="center"/>
            <w:hideMark/>
          </w:tcPr>
          <w:p w14:paraId="2FE8C699"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$25,000</w:t>
            </w:r>
          </w:p>
        </w:tc>
      </w:tr>
      <w:tr w:rsidR="00E93A65" w:rsidRPr="00E93A65" w14:paraId="5E267092" w14:textId="77777777" w:rsidTr="00E93A65">
        <w:trPr>
          <w:tblCellSpacing w:w="0" w:type="dxa"/>
        </w:trPr>
        <w:tc>
          <w:tcPr>
            <w:tcW w:w="0" w:type="auto"/>
            <w:shd w:val="clear" w:color="auto" w:fill="FFFFFF"/>
            <w:noWrap/>
            <w:hideMark/>
          </w:tcPr>
          <w:p w14:paraId="783EA5EA"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Award Floor:</w:t>
            </w:r>
          </w:p>
        </w:tc>
        <w:tc>
          <w:tcPr>
            <w:tcW w:w="0" w:type="auto"/>
            <w:shd w:val="clear" w:color="auto" w:fill="FFFFFF"/>
            <w:vAlign w:val="center"/>
            <w:hideMark/>
          </w:tcPr>
          <w:p w14:paraId="166FE810"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$0</w:t>
            </w:r>
          </w:p>
        </w:tc>
      </w:tr>
      <w:tr w:rsidR="00E93A65" w:rsidRPr="00E93A65" w14:paraId="085991D6" w14:textId="77777777" w:rsidTr="00E93A65">
        <w:tblPrEx>
          <w:shd w:val="clear" w:color="auto" w:fill="auto"/>
        </w:tblPrEx>
        <w:trPr>
          <w:tblCellSpacing w:w="0" w:type="dxa"/>
        </w:trPr>
        <w:tc>
          <w:tcPr>
            <w:tcW w:w="0" w:type="auto"/>
            <w:noWrap/>
            <w:hideMark/>
          </w:tcPr>
          <w:p w14:paraId="2235ED20"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Eligible Applicants:</w:t>
            </w:r>
          </w:p>
        </w:tc>
        <w:tc>
          <w:tcPr>
            <w:tcW w:w="3011" w:type="pct"/>
            <w:vAlign w:val="center"/>
            <w:hideMark/>
          </w:tcPr>
          <w:p w14:paraId="09D69688"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Others (see text field entitled "Additional Information on Eligibility" for clarification)</w:t>
            </w:r>
          </w:p>
        </w:tc>
      </w:tr>
      <w:tr w:rsidR="00E93A65" w:rsidRPr="00E93A65" w14:paraId="74C7473F" w14:textId="77777777" w:rsidTr="00E93A65">
        <w:tblPrEx>
          <w:shd w:val="clear" w:color="auto" w:fill="auto"/>
        </w:tblPrEx>
        <w:trPr>
          <w:tblCellSpacing w:w="0" w:type="dxa"/>
        </w:trPr>
        <w:tc>
          <w:tcPr>
            <w:tcW w:w="0" w:type="auto"/>
            <w:noWrap/>
            <w:hideMark/>
          </w:tcPr>
          <w:p w14:paraId="6F3C7B95"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Additional Information on Eligibility:</w:t>
            </w:r>
          </w:p>
        </w:tc>
        <w:tc>
          <w:tcPr>
            <w:tcW w:w="3011" w:type="pct"/>
            <w:vAlign w:val="center"/>
            <w:hideMark/>
          </w:tcPr>
          <w:p w14:paraId="7E5DEFD9"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Please see Section III of the announcement for eligibility information.</w:t>
            </w:r>
          </w:p>
        </w:tc>
      </w:tr>
    </w:tbl>
    <w:p w14:paraId="1C053FFD"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93A65" w:rsidRPr="00E93A65" w14:paraId="2DF5147C" w14:textId="77777777" w:rsidTr="00E93A65">
        <w:trPr>
          <w:tblCellSpacing w:w="0" w:type="dxa"/>
        </w:trPr>
        <w:tc>
          <w:tcPr>
            <w:tcW w:w="0" w:type="auto"/>
            <w:noWrap/>
            <w:hideMark/>
          </w:tcPr>
          <w:p w14:paraId="10748961"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Agency Name:</w:t>
            </w:r>
          </w:p>
        </w:tc>
        <w:tc>
          <w:tcPr>
            <w:tcW w:w="5000" w:type="pct"/>
            <w:vAlign w:val="center"/>
            <w:hideMark/>
          </w:tcPr>
          <w:p w14:paraId="61C7181E"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Environmental Protection Agency</w:t>
            </w:r>
          </w:p>
        </w:tc>
      </w:tr>
      <w:tr w:rsidR="00E93A65" w:rsidRPr="00E93A65" w14:paraId="38AD1473" w14:textId="77777777" w:rsidTr="00E93A65">
        <w:trPr>
          <w:tblCellSpacing w:w="0" w:type="dxa"/>
        </w:trPr>
        <w:tc>
          <w:tcPr>
            <w:tcW w:w="0" w:type="auto"/>
            <w:noWrap/>
            <w:hideMark/>
          </w:tcPr>
          <w:p w14:paraId="2E1FADDE"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Description:</w:t>
            </w:r>
          </w:p>
        </w:tc>
        <w:tc>
          <w:tcPr>
            <w:tcW w:w="5000" w:type="pct"/>
            <w:vAlign w:val="center"/>
            <w:hideMark/>
          </w:tcPr>
          <w:p w14:paraId="105DE8CE"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The U.S. Environmental Protection Agency (EPA) – as part of its People, Prosperity and the Planet (P3) Award Program – is seeking applications proposing to research, develop, design, and demonstrate solutions to real world challenges.  The P3 competition highlights the use of scientific principles in creating innovative technology-based projects that achieve the mutual goals of improved quality of life, economic prosperity, and protection of the planet – people, prosperity, and the planet. The EPA offers the P3 competition to respond to the needs of people in the United States (U.S.)—e.g., those in small, rural, tribal, and disadvantaged communities. Please see the People, Prosperity and the Planet (P3) Student Design Competition website for more details about this program. Proposed projects must embody the P3 approach, which is that they have the intention and capability to simultaneously improve the quality of people’s lives, provide economic benefits, and protect the environment.</w:t>
            </w:r>
          </w:p>
          <w:p w14:paraId="7DB8E16D" w14:textId="77777777" w:rsidR="00E93A65" w:rsidRPr="00E93A65" w:rsidRDefault="00E93A65" w:rsidP="00E93A65">
            <w:pPr>
              <w:widowControl w:val="0"/>
              <w:autoSpaceDE w:val="0"/>
              <w:autoSpaceDN w:val="0"/>
              <w:adjustRightInd w:val="0"/>
              <w:rPr>
                <w:rFonts w:ascii="Helvetica" w:hAnsi="Helvetica" w:cs="Helvetica"/>
                <w:color w:val="222222"/>
              </w:rPr>
            </w:pPr>
          </w:p>
        </w:tc>
      </w:tr>
      <w:tr w:rsidR="00E93A65" w:rsidRPr="00E93A65" w14:paraId="7A0B0FF4" w14:textId="77777777" w:rsidTr="00E93A65">
        <w:trPr>
          <w:tblCellSpacing w:w="0" w:type="dxa"/>
        </w:trPr>
        <w:tc>
          <w:tcPr>
            <w:tcW w:w="0" w:type="auto"/>
            <w:noWrap/>
            <w:hideMark/>
          </w:tcPr>
          <w:p w14:paraId="62F6515F"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Link to Additional Information:</w:t>
            </w:r>
          </w:p>
        </w:tc>
        <w:tc>
          <w:tcPr>
            <w:tcW w:w="5000" w:type="pct"/>
            <w:vAlign w:val="center"/>
            <w:hideMark/>
          </w:tcPr>
          <w:p w14:paraId="1E9CA24C" w14:textId="77777777" w:rsidR="00E93A65" w:rsidRPr="00E93A65" w:rsidRDefault="001C5EDC" w:rsidP="00E93A65">
            <w:pPr>
              <w:widowControl w:val="0"/>
              <w:autoSpaceDE w:val="0"/>
              <w:autoSpaceDN w:val="0"/>
              <w:adjustRightInd w:val="0"/>
              <w:rPr>
                <w:rFonts w:ascii="Helvetica" w:hAnsi="Helvetica" w:cs="Helvetica"/>
                <w:color w:val="222222"/>
              </w:rPr>
            </w:pPr>
            <w:hyperlink r:id="rId176" w:tgtFrame="_blank" w:tooltip="Link to Additional Information" w:history="1">
              <w:r w:rsidR="00E93A65" w:rsidRPr="00E93A65">
                <w:rPr>
                  <w:rStyle w:val="Hyperlink"/>
                  <w:rFonts w:ascii="Helvetica" w:hAnsi="Helvetica" w:cs="Helvetica"/>
                </w:rPr>
                <w:t>16th Annual P3 Awards: A National Student Design Competition Focusing on People, Prosperity and the Planet - Safe and Sustainable Water Resources</w:t>
              </w:r>
            </w:hyperlink>
          </w:p>
        </w:tc>
      </w:tr>
      <w:tr w:rsidR="00E93A65" w:rsidRPr="00E93A65" w14:paraId="50B5F44F" w14:textId="77777777" w:rsidTr="00E93A65">
        <w:trPr>
          <w:tblCellSpacing w:w="0" w:type="dxa"/>
        </w:trPr>
        <w:tc>
          <w:tcPr>
            <w:tcW w:w="0" w:type="auto"/>
            <w:noWrap/>
            <w:hideMark/>
          </w:tcPr>
          <w:p w14:paraId="156FF562" w14:textId="77777777" w:rsidR="00E93A65" w:rsidRPr="00E93A65" w:rsidRDefault="00E93A65" w:rsidP="00E93A65">
            <w:pPr>
              <w:widowControl w:val="0"/>
              <w:autoSpaceDE w:val="0"/>
              <w:autoSpaceDN w:val="0"/>
              <w:adjustRightInd w:val="0"/>
              <w:rPr>
                <w:rFonts w:ascii="Helvetica" w:hAnsi="Helvetica" w:cs="Helvetica"/>
                <w:b/>
                <w:bCs/>
                <w:color w:val="222222"/>
              </w:rPr>
            </w:pPr>
            <w:r w:rsidRPr="00E93A65">
              <w:rPr>
                <w:rFonts w:ascii="Helvetica" w:hAnsi="Helvetica" w:cs="Helvetica"/>
                <w:b/>
                <w:bCs/>
                <w:color w:val="222222"/>
              </w:rPr>
              <w:t>Grantor Contact Information:</w:t>
            </w:r>
          </w:p>
        </w:tc>
        <w:tc>
          <w:tcPr>
            <w:tcW w:w="5000" w:type="pct"/>
            <w:vAlign w:val="center"/>
            <w:hideMark/>
          </w:tcPr>
          <w:p w14:paraId="03258041" w14:textId="77777777" w:rsidR="00E93A65" w:rsidRPr="00E93A65" w:rsidRDefault="00E93A65" w:rsidP="00E93A65">
            <w:pPr>
              <w:widowControl w:val="0"/>
              <w:autoSpaceDE w:val="0"/>
              <w:autoSpaceDN w:val="0"/>
              <w:adjustRightInd w:val="0"/>
              <w:rPr>
                <w:rFonts w:ascii="Helvetica" w:hAnsi="Helvetica" w:cs="Helvetica"/>
                <w:color w:val="222222"/>
              </w:rPr>
            </w:pPr>
            <w:r w:rsidRPr="00E93A65">
              <w:rPr>
                <w:rFonts w:ascii="Helvetica" w:hAnsi="Helvetica" w:cs="Helvetica"/>
                <w:color w:val="222222"/>
              </w:rPr>
              <w:t>If you have difficulty accessing the full announcement electronically, please contact:</w:t>
            </w:r>
            <w:r w:rsidRPr="00E93A65">
              <w:rPr>
                <w:rFonts w:ascii="Helvetica" w:hAnsi="Helvetica" w:cs="Helvetica"/>
                <w:color w:val="222222"/>
              </w:rPr>
              <w:br/>
            </w:r>
            <w:r w:rsidRPr="00E93A65">
              <w:rPr>
                <w:rFonts w:ascii="Helvetica" w:hAnsi="Helvetica" w:cs="Helvetica"/>
                <w:color w:val="222222"/>
              </w:rPr>
              <w:br/>
              <w:t>Technical Contact: Angela Page (page.angelad@epa.gov), Phone: 202-564-7957; Eligibility Contact: Ron Josephson (josephson.ron@epa.gov), Phone: 202-564-7823; Electronic Submissions: Debra M. Jones (jones.debram@epa.gov), Phone: 202-564-7839</w:t>
            </w:r>
            <w:r w:rsidRPr="00E93A65">
              <w:rPr>
                <w:rFonts w:ascii="Helvetica" w:hAnsi="Helvetica" w:cs="Helvetica"/>
                <w:color w:val="222222"/>
              </w:rPr>
              <w:br/>
            </w:r>
            <w:r w:rsidRPr="00E93A65">
              <w:rPr>
                <w:rFonts w:ascii="Helvetica" w:hAnsi="Helvetica" w:cs="Helvetica"/>
                <w:color w:val="222222"/>
              </w:rPr>
              <w:br/>
            </w:r>
            <w:hyperlink r:id="rId177" w:history="1">
              <w:r w:rsidRPr="00E93A65">
                <w:rPr>
                  <w:rStyle w:val="Hyperlink"/>
                  <w:rFonts w:ascii="Helvetica" w:hAnsi="Helvetica" w:cs="Helvetica"/>
                </w:rPr>
                <w:t>Debra M. Jones</w:t>
              </w:r>
            </w:hyperlink>
          </w:p>
        </w:tc>
      </w:tr>
    </w:tbl>
    <w:p w14:paraId="1C188B69" w14:textId="40D1ECAB" w:rsidR="00E93A65" w:rsidRDefault="00E93A65" w:rsidP="00254137">
      <w:pPr>
        <w:widowControl w:val="0"/>
        <w:autoSpaceDE w:val="0"/>
        <w:autoSpaceDN w:val="0"/>
        <w:adjustRightInd w:val="0"/>
        <w:rPr>
          <w:rFonts w:ascii="Helvetica" w:hAnsi="Helvetica" w:cs="Helvetica"/>
          <w:color w:val="386EFF"/>
          <w:u w:val="single" w:color="386EFF"/>
        </w:rPr>
      </w:pPr>
      <w:r w:rsidRPr="00F61FA2">
        <w:rPr>
          <w:rFonts w:ascii="Helvetica" w:hAnsi="Helvetica" w:cs="Helvetica"/>
          <w:color w:val="222222"/>
        </w:rPr>
        <w:br/>
      </w:r>
      <w:hyperlink r:id="rId178" w:tgtFrame="_blank" w:history="1">
        <w:r w:rsidRPr="00F61FA2">
          <w:rPr>
            <w:rStyle w:val="Hyperlink"/>
            <w:rFonts w:ascii="Helvetica" w:hAnsi="Helvetica" w:cs="Helvetica"/>
            <w:color w:val="1155CC"/>
            <w:shd w:val="clear" w:color="auto" w:fill="FFFFFF"/>
          </w:rPr>
          <w:t>https://www.grants.gov/web/grants/view-opportunity.html?oppId=309862</w:t>
        </w:r>
      </w:hyperlink>
    </w:p>
    <w:p w14:paraId="44D984BA" w14:textId="77777777" w:rsidR="008F0543" w:rsidRDefault="008F0543" w:rsidP="00254137">
      <w:pPr>
        <w:widowControl w:val="0"/>
        <w:autoSpaceDE w:val="0"/>
        <w:autoSpaceDN w:val="0"/>
        <w:adjustRightInd w:val="0"/>
        <w:rPr>
          <w:rFonts w:ascii="Helvetica" w:hAnsi="Helvetica" w:cs="Helvetica"/>
          <w:color w:val="386EFF"/>
          <w:u w:val="single" w:color="386EFF"/>
        </w:rPr>
      </w:pPr>
      <w:bookmarkStart w:id="257" w:name="EPASourceReduction"/>
      <w:bookmarkEnd w:id="257"/>
    </w:p>
    <w:p w14:paraId="7E852737" w14:textId="1DEFAF81" w:rsidR="00B756C2" w:rsidRPr="005D3F9C" w:rsidRDefault="00B756C2" w:rsidP="00B756C2">
      <w:pPr>
        <w:rPr>
          <w:rFonts w:ascii="Helvetica" w:hAnsi="Helvetica"/>
        </w:rPr>
      </w:pPr>
      <w:bookmarkStart w:id="258" w:name="EPAEnvironmentalJusticeEJCPS"/>
      <w:bookmarkStart w:id="259" w:name="EPAReminders"/>
      <w:bookmarkEnd w:id="258"/>
      <w:bookmarkEnd w:id="259"/>
      <w:r w:rsidRPr="005D3F9C">
        <w:rPr>
          <w:rFonts w:ascii="Helvetica" w:hAnsi="Helvetica"/>
          <w:b/>
        </w:rPr>
        <w:t>Reminders</w:t>
      </w:r>
      <w:r w:rsidRPr="005D3F9C">
        <w:rPr>
          <w:rFonts w:ascii="Helvetica" w:hAnsi="Helvetica"/>
        </w:rPr>
        <w:t>:</w:t>
      </w:r>
    </w:p>
    <w:p w14:paraId="06214A08" w14:textId="77777777" w:rsidR="00697D55" w:rsidRDefault="00697D55" w:rsidP="00B756C2">
      <w:pPr>
        <w:rPr>
          <w:rFonts w:ascii="Helvetica" w:hAnsi="Helvetica"/>
        </w:rPr>
      </w:pPr>
    </w:p>
    <w:p w14:paraId="58906CC0" w14:textId="32A2BE91" w:rsidR="00143ADF" w:rsidRPr="00481D4E" w:rsidRDefault="00143ADF" w:rsidP="00143ADF">
      <w:pPr>
        <w:pStyle w:val="NoSpacing"/>
        <w:pBdr>
          <w:bottom w:val="single" w:sz="6" w:space="1" w:color="auto"/>
        </w:pBdr>
        <w:rPr>
          <w:rFonts w:ascii="Helvetica" w:hAnsi="Helvetica" w:cs="Helvetica"/>
          <w:color w:val="1155CC"/>
          <w:sz w:val="24"/>
          <w:szCs w:val="24"/>
          <w:u w:val="single"/>
          <w:shd w:val="clear" w:color="auto" w:fill="FFFFFF"/>
        </w:rPr>
      </w:pPr>
      <w:bookmarkStart w:id="260" w:name="EPAP3SafeandSustainable"/>
      <w:bookmarkStart w:id="261" w:name="EPAEnvironJusticeCollaborative"/>
      <w:bookmarkStart w:id="262" w:name="EPACleanDiesel"/>
      <w:bookmarkEnd w:id="260"/>
      <w:bookmarkEnd w:id="261"/>
      <w:bookmarkEnd w:id="262"/>
    </w:p>
    <w:p w14:paraId="38B296FC" w14:textId="37A8E734" w:rsidR="006D4D28" w:rsidRDefault="00143ADF" w:rsidP="00143ADF">
      <w:pPr>
        <w:rPr>
          <w:rFonts w:ascii="Helvetica" w:hAnsi="Helvetica" w:cs="Helvetica"/>
          <w:color w:val="386EFF"/>
          <w:u w:val="single" w:color="386EFF"/>
        </w:rPr>
      </w:pPr>
      <w:r w:rsidRPr="004B5CFB">
        <w:rPr>
          <w:rFonts w:ascii="Helvetica" w:hAnsi="Helvetica" w:cs="Helvetica"/>
          <w:color w:val="222222"/>
        </w:rPr>
        <w:br/>
      </w:r>
    </w:p>
    <w:p w14:paraId="365726A0" w14:textId="77777777" w:rsidR="006D4D28" w:rsidRDefault="006D4D28" w:rsidP="006D4D28">
      <w:pPr>
        <w:rPr>
          <w:rFonts w:ascii="Helvetica" w:hAnsi="Helvetica" w:cs="Helvetica"/>
          <w:color w:val="386EFF"/>
          <w:u w:val="single" w:color="386EFF"/>
        </w:rPr>
      </w:pPr>
    </w:p>
    <w:p w14:paraId="30B18BF4" w14:textId="5899A306" w:rsidR="006A6B15" w:rsidRDefault="006A6B15">
      <w:pPr>
        <w:rPr>
          <w:rFonts w:ascii="Helvetica" w:hAnsi="Helvetica"/>
          <w:b/>
        </w:rPr>
      </w:pPr>
      <w:r>
        <w:rPr>
          <w:rFonts w:ascii="Helvetica" w:hAnsi="Helvetica"/>
          <w:b/>
        </w:rPr>
        <w:br w:type="page"/>
      </w:r>
    </w:p>
    <w:p w14:paraId="19100ED9" w14:textId="77777777" w:rsidR="001D72F9" w:rsidRDefault="001D72F9">
      <w:pPr>
        <w:rPr>
          <w:rFonts w:ascii="Helvetica" w:hAnsi="Helvetica"/>
          <w:b/>
        </w:rPr>
      </w:pPr>
    </w:p>
    <w:p w14:paraId="4F40D1AD" w14:textId="77777777" w:rsidR="003E78A2" w:rsidRPr="005D3F9C" w:rsidRDefault="003E78A2" w:rsidP="003E78A2">
      <w:pPr>
        <w:pBdr>
          <w:bottom w:val="double" w:sz="6" w:space="1" w:color="auto"/>
        </w:pBdr>
        <w:autoSpaceDE w:val="0"/>
        <w:autoSpaceDN w:val="0"/>
        <w:adjustRightInd w:val="0"/>
        <w:rPr>
          <w:rFonts w:ascii="Helvetica" w:hAnsi="Helvetica"/>
          <w:b/>
        </w:rPr>
      </w:pPr>
    </w:p>
    <w:p w14:paraId="04B8B3B1" w14:textId="77777777" w:rsidR="003E78A2" w:rsidRPr="005D3F9C" w:rsidRDefault="003E78A2" w:rsidP="003E78A2">
      <w:pPr>
        <w:autoSpaceDE w:val="0"/>
        <w:autoSpaceDN w:val="0"/>
        <w:adjustRightInd w:val="0"/>
        <w:rPr>
          <w:rFonts w:ascii="Helvetica" w:hAnsi="Helvetica"/>
          <w:b/>
          <w:u w:val="single"/>
        </w:rPr>
      </w:pPr>
    </w:p>
    <w:p w14:paraId="6C481D4A" w14:textId="77777777" w:rsidR="003E78A2" w:rsidRDefault="003E78A2">
      <w:pPr>
        <w:rPr>
          <w:rFonts w:ascii="Helvetica" w:hAnsi="Helvetica"/>
          <w:b/>
        </w:rPr>
      </w:pPr>
    </w:p>
    <w:p w14:paraId="39939595" w14:textId="77777777" w:rsidR="003E78A2" w:rsidRPr="003E78A2" w:rsidRDefault="003E78A2" w:rsidP="003E78A2">
      <w:pPr>
        <w:rPr>
          <w:rFonts w:ascii="Helvetica" w:hAnsi="Helvetica"/>
          <w:sz w:val="28"/>
          <w:szCs w:val="28"/>
        </w:rPr>
      </w:pPr>
      <w:bookmarkStart w:id="263" w:name="FMCS"/>
      <w:bookmarkEnd w:id="263"/>
      <w:r w:rsidRPr="003E78A2">
        <w:rPr>
          <w:rFonts w:ascii="Helvetica" w:hAnsi="Helvetica" w:cs="Arial"/>
          <w:color w:val="363636"/>
          <w:sz w:val="28"/>
          <w:szCs w:val="28"/>
          <w:shd w:val="clear" w:color="auto" w:fill="FFFFFF"/>
        </w:rPr>
        <w:t>Federal Mediation and Conciliation Service</w:t>
      </w:r>
    </w:p>
    <w:p w14:paraId="5D48DF7A" w14:textId="77777777" w:rsidR="003E78A2" w:rsidRDefault="003E78A2">
      <w:pPr>
        <w:rPr>
          <w:rFonts w:ascii="Helvetica" w:hAnsi="Helvetica" w:cs="Helvetica"/>
          <w:color w:val="222222"/>
          <w:shd w:val="clear" w:color="auto" w:fill="FFFFFF"/>
        </w:rPr>
      </w:pPr>
    </w:p>
    <w:p w14:paraId="4FEE5AA2" w14:textId="6DEC783E" w:rsidR="003E78A2" w:rsidRPr="00387D1D" w:rsidRDefault="00D4190B">
      <w:pPr>
        <w:rPr>
          <w:rFonts w:ascii="Helvetica" w:hAnsi="Helvetica" w:cs="Helvetica"/>
          <w:color w:val="222222"/>
          <w:shd w:val="clear" w:color="auto" w:fill="FFFFFF"/>
        </w:rPr>
      </w:pPr>
      <w:r>
        <w:rPr>
          <w:rFonts w:ascii="Helvetica" w:hAnsi="Helvetica" w:cs="Helvetica"/>
          <w:noProof/>
          <w:color w:val="222222"/>
          <w:shd w:val="clear" w:color="auto" w:fill="FFFFFF"/>
        </w:rPr>
        <w:drawing>
          <wp:inline distT="0" distB="0" distL="0" distR="0" wp14:anchorId="23CDDBD6" wp14:editId="1C59B4D8">
            <wp:extent cx="6915150" cy="66560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1 at 4.29.47 PM.png"/>
                    <pic:cNvPicPr/>
                  </pic:nvPicPr>
                  <pic:blipFill>
                    <a:blip r:embed="rId179">
                      <a:extLst>
                        <a:ext uri="{28A0092B-C50C-407E-A947-70E740481C1C}">
                          <a14:useLocalDpi xmlns:a14="http://schemas.microsoft.com/office/drawing/2010/main" val="0"/>
                        </a:ext>
                      </a:extLst>
                    </a:blip>
                    <a:stretch>
                      <a:fillRect/>
                    </a:stretch>
                  </pic:blipFill>
                  <pic:spPr>
                    <a:xfrm>
                      <a:off x="0" y="0"/>
                      <a:ext cx="6915150" cy="6656070"/>
                    </a:xfrm>
                    <a:prstGeom prst="rect">
                      <a:avLst/>
                    </a:prstGeom>
                  </pic:spPr>
                </pic:pic>
              </a:graphicData>
            </a:graphic>
          </wp:inline>
        </w:drawing>
      </w:r>
    </w:p>
    <w:p w14:paraId="009A3F09" w14:textId="3870DFDC" w:rsidR="003E78A2" w:rsidRPr="00387D1D" w:rsidRDefault="003E78A2">
      <w:pPr>
        <w:rPr>
          <w:rFonts w:ascii="Helvetica" w:hAnsi="Helvetica" w:cs="Helvetica"/>
          <w:color w:val="222222"/>
          <w:shd w:val="clear" w:color="auto" w:fill="FFFFFF"/>
        </w:rPr>
      </w:pPr>
    </w:p>
    <w:p w14:paraId="387B9078" w14:textId="77777777" w:rsidR="00D4190B" w:rsidRDefault="00D4190B">
      <w:pPr>
        <w:rPr>
          <w:rFonts w:ascii="Helvetica" w:hAnsi="Helvetica" w:cs="Helvetica"/>
          <w:color w:val="222222"/>
          <w:shd w:val="clear" w:color="auto" w:fill="FFFFFF"/>
        </w:rPr>
      </w:pPr>
      <w:bookmarkStart w:id="264" w:name="FMCSLaborManage"/>
      <w:bookmarkEnd w:id="264"/>
    </w:p>
    <w:p w14:paraId="776228CD" w14:textId="7A70CCD0" w:rsidR="00D4190B" w:rsidRDefault="00D4190B">
      <w:pPr>
        <w:rPr>
          <w:rFonts w:ascii="Helvetica" w:hAnsi="Helvetica" w:cs="Helvetica"/>
          <w:color w:val="222222"/>
          <w:shd w:val="clear" w:color="auto" w:fill="FFFFFF"/>
        </w:rPr>
      </w:pPr>
      <w:bookmarkStart w:id="265" w:name="LMCSProgram"/>
      <w:bookmarkStart w:id="266" w:name="FMCSProgram"/>
      <w:bookmarkEnd w:id="265"/>
      <w:bookmarkEnd w:id="266"/>
      <w:r>
        <w:rPr>
          <w:rFonts w:ascii="Helvetica" w:hAnsi="Helvetica" w:cs="Helvetica"/>
          <w:color w:val="222222"/>
          <w:shd w:val="clear" w:color="auto" w:fill="FFFFFF"/>
        </w:rPr>
        <w:t>Programs:</w:t>
      </w:r>
    </w:p>
    <w:p w14:paraId="0BC43F2E" w14:textId="77777777" w:rsidR="00D4190B" w:rsidRDefault="00D4190B">
      <w:pPr>
        <w:rPr>
          <w:rFonts w:ascii="Helvetica" w:hAnsi="Helvetica" w:cs="Helvetica"/>
          <w:color w:val="222222"/>
          <w:shd w:val="clear" w:color="auto" w:fill="FFFFFF"/>
        </w:rPr>
      </w:pPr>
    </w:p>
    <w:p w14:paraId="512823EB" w14:textId="17E6D4B6" w:rsidR="000D2C89" w:rsidRDefault="000D2C89">
      <w:pPr>
        <w:rPr>
          <w:rFonts w:ascii="Helvetica" w:hAnsi="Helvetica" w:cs="Helvetica"/>
          <w:color w:val="222222"/>
          <w:shd w:val="clear" w:color="auto" w:fill="FFFFFF"/>
        </w:rPr>
      </w:pPr>
      <w:bookmarkStart w:id="267" w:name="FMCSReminders"/>
      <w:bookmarkEnd w:id="267"/>
      <w:r>
        <w:rPr>
          <w:rFonts w:ascii="Helvetica" w:hAnsi="Helvetica" w:cs="Helvetica"/>
          <w:color w:val="222222"/>
          <w:shd w:val="clear" w:color="auto" w:fill="FFFFFF"/>
        </w:rPr>
        <w:t>Reminders:</w:t>
      </w:r>
    </w:p>
    <w:p w14:paraId="0BF6D8C6" w14:textId="77777777" w:rsidR="000D2C89" w:rsidRDefault="000D2C89">
      <w:pPr>
        <w:rPr>
          <w:rFonts w:ascii="Helvetica" w:hAnsi="Helvetica" w:cs="Helvetica"/>
          <w:color w:val="222222"/>
          <w:shd w:val="clear" w:color="auto" w:fill="FFFFFF"/>
        </w:rPr>
      </w:pPr>
    </w:p>
    <w:p w14:paraId="4B12EBB1" w14:textId="77777777" w:rsidR="003E78A2" w:rsidRDefault="003E78A2">
      <w:pPr>
        <w:rPr>
          <w:rFonts w:ascii="Helvetica" w:hAnsi="Helvetica"/>
          <w:b/>
        </w:rPr>
      </w:pPr>
    </w:p>
    <w:p w14:paraId="795B9D25" w14:textId="77777777" w:rsidR="00A65076" w:rsidRPr="005D3F9C" w:rsidRDefault="00A65076" w:rsidP="00A65076">
      <w:pPr>
        <w:pBdr>
          <w:bottom w:val="double" w:sz="6" w:space="1" w:color="auto"/>
        </w:pBdr>
        <w:autoSpaceDE w:val="0"/>
        <w:autoSpaceDN w:val="0"/>
        <w:adjustRightInd w:val="0"/>
        <w:rPr>
          <w:rFonts w:ascii="Helvetica" w:hAnsi="Helvetica"/>
          <w:b/>
        </w:rPr>
      </w:pPr>
    </w:p>
    <w:p w14:paraId="2652DFE4" w14:textId="77777777" w:rsidR="00A65076" w:rsidRPr="005D3F9C" w:rsidRDefault="00A65076" w:rsidP="00A65076">
      <w:pPr>
        <w:autoSpaceDE w:val="0"/>
        <w:autoSpaceDN w:val="0"/>
        <w:adjustRightInd w:val="0"/>
        <w:rPr>
          <w:rFonts w:ascii="Helvetica" w:hAnsi="Helvetica"/>
          <w:b/>
          <w:u w:val="single"/>
        </w:rPr>
      </w:pPr>
    </w:p>
    <w:p w14:paraId="44F6C570" w14:textId="77777777" w:rsidR="00A65076" w:rsidRPr="005D3F9C" w:rsidRDefault="00A65076" w:rsidP="00B756C2">
      <w:pPr>
        <w:rPr>
          <w:rFonts w:ascii="Helvetica" w:hAnsi="Helvetica"/>
        </w:rPr>
      </w:pPr>
    </w:p>
    <w:p w14:paraId="3123F0AB" w14:textId="77777777" w:rsidR="00B756C2" w:rsidRPr="005D3F9C" w:rsidRDefault="00B756C2" w:rsidP="00B756C2">
      <w:pPr>
        <w:autoSpaceDE w:val="0"/>
        <w:autoSpaceDN w:val="0"/>
        <w:adjustRightInd w:val="0"/>
        <w:outlineLvl w:val="0"/>
        <w:rPr>
          <w:rFonts w:ascii="Helvetica" w:hAnsi="Helvetica"/>
          <w:b/>
        </w:rPr>
      </w:pPr>
      <w:bookmarkStart w:id="268" w:name="EPAEarlyCareer"/>
      <w:bookmarkStart w:id="269" w:name="EPAEWDJT"/>
      <w:bookmarkStart w:id="270" w:name="EPAEnvironJustice"/>
      <w:bookmarkEnd w:id="268"/>
      <w:bookmarkEnd w:id="269"/>
      <w:bookmarkEnd w:id="270"/>
      <w:r w:rsidRPr="005D3F9C">
        <w:rPr>
          <w:rFonts w:ascii="Helvetica" w:hAnsi="Helvetica"/>
          <w:b/>
          <w:noProof/>
        </w:rPr>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Pr="005D3F9C" w:rsidRDefault="00B756C2" w:rsidP="00B756C2">
      <w:pPr>
        <w:autoSpaceDE w:val="0"/>
        <w:autoSpaceDN w:val="0"/>
        <w:adjustRightInd w:val="0"/>
        <w:outlineLvl w:val="0"/>
        <w:rPr>
          <w:rFonts w:ascii="Helvetica" w:hAnsi="Helvetica"/>
          <w:b/>
        </w:rPr>
      </w:pPr>
    </w:p>
    <w:p w14:paraId="5B2198B2" w14:textId="77777777" w:rsidR="00B756C2" w:rsidRPr="005D3F9C" w:rsidRDefault="00B756C2" w:rsidP="00B756C2">
      <w:pPr>
        <w:autoSpaceDE w:val="0"/>
        <w:autoSpaceDN w:val="0"/>
        <w:adjustRightInd w:val="0"/>
        <w:outlineLvl w:val="0"/>
        <w:rPr>
          <w:rFonts w:ascii="Helvetica" w:hAnsi="Helvetica"/>
          <w:b/>
        </w:rPr>
      </w:pPr>
      <w:bookmarkStart w:id="271" w:name="HHS"/>
      <w:bookmarkEnd w:id="271"/>
      <w:r w:rsidRPr="005D3F9C">
        <w:rPr>
          <w:rFonts w:ascii="Helvetica" w:hAnsi="Helvetica"/>
          <w:b/>
        </w:rPr>
        <w:t>Department of Health and Human Services</w:t>
      </w:r>
    </w:p>
    <w:p w14:paraId="32EBB8F6" w14:textId="77777777" w:rsidR="00B756C2" w:rsidRPr="005D3F9C" w:rsidRDefault="00B756C2" w:rsidP="00B756C2">
      <w:pPr>
        <w:autoSpaceDE w:val="0"/>
        <w:autoSpaceDN w:val="0"/>
        <w:adjustRightInd w:val="0"/>
        <w:rPr>
          <w:rFonts w:ascii="Helvetica" w:hAnsi="Helvetica"/>
        </w:rPr>
      </w:pPr>
    </w:p>
    <w:p w14:paraId="1823761C" w14:textId="77777777" w:rsidR="00B756C2" w:rsidRPr="005D3F9C" w:rsidRDefault="00B756C2" w:rsidP="00B756C2">
      <w:pPr>
        <w:pStyle w:val="Heading1"/>
        <w:spacing w:before="2" w:after="2"/>
        <w:rPr>
          <w:rFonts w:ascii="Helvetica" w:hAnsi="Helvetica"/>
          <w:b w:val="0"/>
          <w:sz w:val="24"/>
          <w:szCs w:val="24"/>
        </w:rPr>
      </w:pPr>
      <w:bookmarkStart w:id="272" w:name="HHSGO"/>
      <w:bookmarkEnd w:id="272"/>
      <w:r w:rsidRPr="005D3F9C">
        <w:rPr>
          <w:rFonts w:ascii="Helvetica" w:hAnsi="Helvetica"/>
          <w:b w:val="0"/>
          <w:sz w:val="24"/>
          <w:szCs w:val="24"/>
          <w:highlight w:val="yellow"/>
        </w:rPr>
        <w:t>Grants Forecast and Overview</w:t>
      </w:r>
    </w:p>
    <w:p w14:paraId="2376C141" w14:textId="77777777" w:rsidR="00B756C2" w:rsidRPr="005D3F9C" w:rsidRDefault="00B756C2" w:rsidP="00B756C2">
      <w:pPr>
        <w:rPr>
          <w:rFonts w:ascii="Helvetica" w:hAnsi="Helvetica"/>
        </w:rPr>
      </w:pPr>
    </w:p>
    <w:p w14:paraId="1DE08D1E" w14:textId="6E5E2121" w:rsidR="00B756C2" w:rsidRPr="005D3F9C" w:rsidRDefault="00B756C2" w:rsidP="00B756C2">
      <w:pPr>
        <w:rPr>
          <w:rFonts w:ascii="Helvetica" w:hAnsi="Helvetica"/>
        </w:rPr>
      </w:pPr>
      <w:r w:rsidRPr="005D3F9C">
        <w:rPr>
          <w:rFonts w:ascii="Helvetica" w:hAnsi="Helvetica"/>
        </w:rPr>
        <w:t xml:space="preserve">The Department of Health and Human Services’ Grants Forecast is a database of planned grant opportunities proposed by its </w:t>
      </w:r>
      <w:hyperlink r:id="rId181" w:history="1">
        <w:r w:rsidRPr="00A32439">
          <w:rPr>
            <w:rStyle w:val="Hyperlink"/>
            <w:rFonts w:ascii="Helvetica" w:hAnsi="Helvetica"/>
          </w:rPr>
          <w:t>agencies.</w:t>
        </w:r>
      </w:hyperlink>
      <w:r w:rsidRPr="005D3F9C">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A927BB5" w14:textId="77777777" w:rsidR="00B756C2" w:rsidRPr="005D3F9C" w:rsidRDefault="00B756C2" w:rsidP="00B756C2">
      <w:pPr>
        <w:ind w:left="-630"/>
        <w:rPr>
          <w:rFonts w:ascii="Helvetica" w:hAnsi="Helvetica"/>
        </w:rPr>
      </w:pPr>
    </w:p>
    <w:p w14:paraId="70A0B75A" w14:textId="3C9EA886" w:rsidR="00B756C2" w:rsidRPr="005D3F9C" w:rsidRDefault="00B756C2" w:rsidP="00B756C2">
      <w:pPr>
        <w:rPr>
          <w:rFonts w:ascii="Helvetica" w:hAnsi="Helvetica"/>
        </w:rPr>
      </w:pPr>
      <w:bookmarkStart w:id="273" w:name="HHSGrants"/>
      <w:bookmarkEnd w:id="273"/>
    </w:p>
    <w:p w14:paraId="14F622C8" w14:textId="1542E934" w:rsidR="00A32439" w:rsidRDefault="00D611FA" w:rsidP="00B756C2">
      <w:pPr>
        <w:rPr>
          <w:rFonts w:ascii="Helvetica" w:hAnsi="Helvetica"/>
        </w:rPr>
      </w:pPr>
      <w:r w:rsidRPr="005D3F9C">
        <w:rPr>
          <w:rFonts w:ascii="Helvetica" w:hAnsi="Helvetica"/>
        </w:rPr>
        <w:t xml:space="preserve">For more general information about HHS Grants and Funding go to the website below at: </w:t>
      </w:r>
    </w:p>
    <w:p w14:paraId="566ABEBD" w14:textId="77777777" w:rsidR="00304BBE" w:rsidRDefault="00304BBE" w:rsidP="00B756C2">
      <w:pPr>
        <w:rPr>
          <w:rFonts w:ascii="Helvetica" w:hAnsi="Helvetica"/>
        </w:rPr>
      </w:pPr>
    </w:p>
    <w:p w14:paraId="3EE6C46D" w14:textId="056D5D3F" w:rsidR="00304BBE" w:rsidRDefault="001C5EDC" w:rsidP="00B756C2">
      <w:pPr>
        <w:rPr>
          <w:rFonts w:ascii="Helvetica" w:hAnsi="Helvetica"/>
        </w:rPr>
      </w:pPr>
      <w:hyperlink r:id="rId182" w:history="1">
        <w:r w:rsidR="00304BBE" w:rsidRPr="00304BBE">
          <w:rPr>
            <w:rStyle w:val="Hyperlink"/>
            <w:rFonts w:ascii="Helvetica" w:hAnsi="Helvetica"/>
          </w:rPr>
          <w:t>https://www.hhs.gov/grants/grants/index.html</w:t>
        </w:r>
      </w:hyperlink>
    </w:p>
    <w:p w14:paraId="4F9EDADB" w14:textId="77777777" w:rsidR="00304BBE" w:rsidRPr="005D3F9C" w:rsidRDefault="00304BBE" w:rsidP="00B756C2">
      <w:pPr>
        <w:rPr>
          <w:rFonts w:ascii="Helvetica" w:hAnsi="Helvetica"/>
        </w:rPr>
      </w:pPr>
    </w:p>
    <w:p w14:paraId="7E08A0C0" w14:textId="20F8FA7C" w:rsidR="00B756C2" w:rsidRPr="005D3F9C" w:rsidRDefault="00F74F22" w:rsidP="00B756C2">
      <w:pPr>
        <w:rPr>
          <w:rFonts w:ascii="Helvetica" w:hAnsi="Helvetica"/>
        </w:rPr>
      </w:pPr>
      <w:r>
        <w:rPr>
          <w:rFonts w:ascii="Helvetica" w:hAnsi="Helvetica"/>
          <w:noProof/>
        </w:rPr>
        <w:drawing>
          <wp:inline distT="0" distB="0" distL="0" distR="0" wp14:anchorId="0AAE2504" wp14:editId="28D9A7C2">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B756C2" w:rsidRPr="005D3F9C" w14:paraId="5E5F4086" w14:textId="77777777" w:rsidTr="00AA41B4">
        <w:trPr>
          <w:trHeight w:val="1188"/>
        </w:trPr>
        <w:tc>
          <w:tcPr>
            <w:tcW w:w="15120" w:type="dxa"/>
            <w:tcMar>
              <w:left w:w="40" w:type="nil"/>
              <w:bottom w:w="40" w:type="nil"/>
            </w:tcMar>
            <w:vAlign w:val="center"/>
          </w:tcPr>
          <w:p w14:paraId="2C0BDE63" w14:textId="410581F7" w:rsidR="00B756C2" w:rsidRPr="005D3F9C" w:rsidRDefault="00B756C2" w:rsidP="00AA41B4">
            <w:pPr>
              <w:widowControl w:val="0"/>
              <w:autoSpaceDE w:val="0"/>
              <w:autoSpaceDN w:val="0"/>
              <w:adjustRightInd w:val="0"/>
              <w:rPr>
                <w:rFonts w:ascii="Helvetica" w:hAnsi="Helvetica" w:cs="Helvetica"/>
                <w:b/>
                <w:bCs/>
              </w:rPr>
            </w:pPr>
          </w:p>
        </w:tc>
      </w:tr>
    </w:tbl>
    <w:p w14:paraId="073B363D" w14:textId="77777777" w:rsidR="00B756C2" w:rsidRPr="005D3F9C" w:rsidRDefault="00B756C2" w:rsidP="00B756C2">
      <w:pPr>
        <w:rPr>
          <w:rFonts w:ascii="Helvetica" w:hAnsi="Helvetica"/>
        </w:rPr>
      </w:pPr>
    </w:p>
    <w:p w14:paraId="059C88AC" w14:textId="339CEC60" w:rsidR="00B756C2" w:rsidRPr="005D3F9C" w:rsidRDefault="00FC44CB" w:rsidP="00B756C2">
      <w:pPr>
        <w:rPr>
          <w:rFonts w:ascii="Helvetica" w:hAnsi="Helvetica"/>
        </w:rPr>
      </w:pPr>
      <w:r>
        <w:rPr>
          <w:rFonts w:ascii="Helvetica" w:hAnsi="Helvetica"/>
          <w:noProof/>
        </w:rPr>
        <w:drawing>
          <wp:inline distT="0" distB="0" distL="0" distR="0" wp14:anchorId="2624F39F" wp14:editId="29C4C1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184">
                      <a:extLst>
                        <a:ext uri="{28A0092B-C50C-407E-A947-70E740481C1C}">
                          <a14:useLocalDpi xmlns:a14="http://schemas.microsoft.com/office/drawing/2010/main" val="0"/>
                        </a:ext>
                      </a:extLst>
                    </a:blip>
                    <a:stretch>
                      <a:fillRect/>
                    </a:stretch>
                  </pic:blipFill>
                  <pic:spPr>
                    <a:xfrm>
                      <a:off x="0" y="0"/>
                      <a:ext cx="6457950" cy="3599180"/>
                    </a:xfrm>
                    <a:prstGeom prst="rect">
                      <a:avLst/>
                    </a:prstGeom>
                  </pic:spPr>
                </pic:pic>
              </a:graphicData>
            </a:graphic>
          </wp:inline>
        </w:drawing>
      </w:r>
    </w:p>
    <w:p w14:paraId="6133DF09" w14:textId="77777777" w:rsidR="00B756C2" w:rsidRPr="005D3F9C" w:rsidRDefault="00B756C2" w:rsidP="00B756C2">
      <w:pPr>
        <w:pBdr>
          <w:bottom w:val="single" w:sz="6" w:space="1" w:color="auto"/>
        </w:pBdr>
        <w:autoSpaceDE w:val="0"/>
        <w:autoSpaceDN w:val="0"/>
        <w:adjustRightInd w:val="0"/>
        <w:rPr>
          <w:rFonts w:ascii="Helvetica" w:hAnsi="Helvetica"/>
        </w:rPr>
      </w:pPr>
    </w:p>
    <w:p w14:paraId="1E005116" w14:textId="77777777" w:rsidR="00B756C2" w:rsidRPr="005D3F9C" w:rsidRDefault="00B756C2" w:rsidP="00B756C2">
      <w:pPr>
        <w:rPr>
          <w:rFonts w:ascii="Helvetica" w:hAnsi="Helvetica"/>
        </w:rPr>
      </w:pPr>
    </w:p>
    <w:p w14:paraId="39169E17" w14:textId="4A5EA6FA" w:rsidR="00FA3CBC" w:rsidRDefault="00B756C2" w:rsidP="00D77350">
      <w:pPr>
        <w:rPr>
          <w:rFonts w:ascii="Helvetica" w:hAnsi="Helvetica"/>
        </w:rPr>
      </w:pPr>
      <w:bookmarkStart w:id="274" w:name="HHSPrograms"/>
      <w:bookmarkEnd w:id="274"/>
      <w:r w:rsidRPr="005D3F9C">
        <w:rPr>
          <w:rFonts w:ascii="Helvetica" w:hAnsi="Helvetica"/>
          <w:b/>
        </w:rPr>
        <w:t>Programs</w:t>
      </w:r>
      <w:r w:rsidRPr="005D3F9C">
        <w:rPr>
          <w:rFonts w:ascii="Helvetica" w:hAnsi="Helvetica"/>
        </w:rPr>
        <w:t>:</w:t>
      </w:r>
    </w:p>
    <w:p w14:paraId="33BB9A4B" w14:textId="13CEEAB3" w:rsidR="00FA3CBC" w:rsidRDefault="00FA3CBC" w:rsidP="00FA3CBC">
      <w:pPr>
        <w:widowControl w:val="0"/>
        <w:autoSpaceDE w:val="0"/>
        <w:autoSpaceDN w:val="0"/>
        <w:adjustRightInd w:val="0"/>
        <w:rPr>
          <w:rFonts w:ascii="Helvetica" w:hAnsi="Helvetica" w:cs="Helvetica"/>
        </w:rPr>
      </w:pPr>
    </w:p>
    <w:p w14:paraId="2B35BD1D" w14:textId="53A75E1A" w:rsidR="00754167" w:rsidRPr="002B22B0" w:rsidRDefault="00B756C2" w:rsidP="002B22B0">
      <w:pPr>
        <w:autoSpaceDE w:val="0"/>
        <w:autoSpaceDN w:val="0"/>
        <w:adjustRightInd w:val="0"/>
        <w:rPr>
          <w:rFonts w:ascii="Helvetica" w:hAnsi="Helvetica"/>
        </w:rPr>
      </w:pPr>
      <w:bookmarkStart w:id="275" w:name="HHSDrugFreeCommunities"/>
      <w:bookmarkStart w:id="276" w:name="HHSResearch"/>
      <w:bookmarkEnd w:id="275"/>
      <w:bookmarkEnd w:id="276"/>
      <w:r w:rsidRPr="005D3F9C">
        <w:rPr>
          <w:rFonts w:ascii="Helvetica" w:hAnsi="Helvetica"/>
          <w:b/>
        </w:rPr>
        <w:t>Research:</w:t>
      </w:r>
      <w:r w:rsidRPr="005D3F9C">
        <w:rPr>
          <w:rFonts w:ascii="Helvetica" w:hAnsi="Helvetica"/>
        </w:rPr>
        <w:t xml:space="preserve"> </w:t>
      </w:r>
    </w:p>
    <w:p w14:paraId="3311D767" w14:textId="1B5B1C28" w:rsidR="001D4B72" w:rsidRDefault="001D4B72" w:rsidP="00B03653">
      <w:pPr>
        <w:rPr>
          <w:rFonts w:ascii="Helvetica" w:hAnsi="Helvetica" w:cs="Helvetica"/>
          <w:color w:val="222222"/>
        </w:rPr>
      </w:pPr>
    </w:p>
    <w:p w14:paraId="594506BA" w14:textId="77777777" w:rsidR="002E2AB2" w:rsidRDefault="002E2AB2" w:rsidP="002E2AB2">
      <w:pPr>
        <w:pStyle w:val="NoSpacing"/>
        <w:rPr>
          <w:rStyle w:val="Hyperlink"/>
          <w:rFonts w:ascii="Helvetica" w:hAnsi="Helvetica" w:cs="Helvetica"/>
          <w:color w:val="1155CC"/>
          <w:sz w:val="24"/>
          <w:szCs w:val="24"/>
          <w:shd w:val="clear" w:color="auto" w:fill="FFFFFF"/>
        </w:rPr>
      </w:pPr>
      <w:r w:rsidRPr="00F61FA2">
        <w:rPr>
          <w:rFonts w:ascii="Helvetica" w:hAnsi="Helvetica" w:cs="Helvetica"/>
          <w:color w:val="222222"/>
          <w:sz w:val="24"/>
          <w:szCs w:val="24"/>
          <w:shd w:val="clear" w:color="auto" w:fill="FFFFFF"/>
        </w:rPr>
        <w:t>Administration for Children &amp; Families - ACYF/FYSB</w:t>
      </w:r>
      <w:r w:rsidRPr="00F61FA2">
        <w:rPr>
          <w:rFonts w:ascii="Helvetica" w:hAnsi="Helvetica" w:cs="Helvetica"/>
          <w:color w:val="222222"/>
          <w:sz w:val="24"/>
          <w:szCs w:val="24"/>
        </w:rPr>
        <w:br/>
      </w:r>
      <w:r w:rsidRPr="00F61FA2">
        <w:rPr>
          <w:rFonts w:ascii="Helvetica" w:hAnsi="Helvetica" w:cs="Helvetica"/>
          <w:color w:val="222222"/>
          <w:sz w:val="24"/>
          <w:szCs w:val="24"/>
          <w:shd w:val="clear" w:color="auto" w:fill="FFFFFF"/>
        </w:rPr>
        <w:t>Basic Center Program</w:t>
      </w:r>
      <w:r w:rsidRPr="00F61FA2">
        <w:rPr>
          <w:rFonts w:ascii="Helvetica" w:hAnsi="Helvetica" w:cs="Helvetica"/>
          <w:color w:val="222222"/>
          <w:sz w:val="24"/>
          <w:szCs w:val="24"/>
        </w:rPr>
        <w:br/>
      </w:r>
      <w:r w:rsidRPr="00F61FA2">
        <w:rPr>
          <w:rFonts w:ascii="Helvetica" w:hAnsi="Helvetica" w:cs="Helvetica"/>
          <w:color w:val="222222"/>
          <w:sz w:val="24"/>
          <w:szCs w:val="24"/>
          <w:shd w:val="clear" w:color="auto" w:fill="FFFFFF"/>
        </w:rPr>
        <w:t>Forecast 1</w:t>
      </w:r>
      <w:r w:rsidRPr="00F61FA2">
        <w:rPr>
          <w:rFonts w:ascii="Helvetica" w:hAnsi="Helvetica" w:cs="Helvetica"/>
          <w:color w:val="222222"/>
          <w:sz w:val="24"/>
          <w:szCs w:val="24"/>
        </w:rPr>
        <w:br/>
      </w:r>
      <w:hyperlink r:id="rId185" w:tgtFrame="_blank" w:history="1">
        <w:r w:rsidRPr="00F61FA2">
          <w:rPr>
            <w:rStyle w:val="Hyperlink"/>
            <w:rFonts w:ascii="Helvetica" w:hAnsi="Helvetica" w:cs="Helvetica"/>
            <w:color w:val="1155CC"/>
            <w:sz w:val="24"/>
            <w:szCs w:val="24"/>
            <w:shd w:val="clear" w:color="auto" w:fill="FFFFFF"/>
          </w:rPr>
          <w:t>https://www.grants.gov/web/grants/view-opportunity.html?oppId=309860</w:t>
        </w:r>
      </w:hyperlink>
    </w:p>
    <w:p w14:paraId="481FE469" w14:textId="77777777" w:rsidR="002E2AB2" w:rsidRDefault="002E2AB2" w:rsidP="002E2AB2">
      <w:pPr>
        <w:pStyle w:val="NoSpacing"/>
        <w:rPr>
          <w:rStyle w:val="Hyperlink"/>
          <w:rFonts w:ascii="Helvetica" w:hAnsi="Helvetica" w:cs="Helvetica"/>
          <w:color w:val="1155CC"/>
          <w:sz w:val="24"/>
          <w:szCs w:val="24"/>
          <w:shd w:val="clear" w:color="auto" w:fill="FFFFFF"/>
        </w:rPr>
      </w:pPr>
    </w:p>
    <w:p w14:paraId="0A8A7DFE" w14:textId="77777777" w:rsidR="002E2AB2" w:rsidRDefault="002E2AB2" w:rsidP="002E2AB2">
      <w:pPr>
        <w:pStyle w:val="NoSpacing"/>
        <w:rPr>
          <w:rStyle w:val="Hyperlink"/>
          <w:rFonts w:ascii="Helvetica" w:hAnsi="Helvetica" w:cs="Helvetica"/>
          <w:color w:val="1155CC"/>
          <w:sz w:val="24"/>
          <w:szCs w:val="24"/>
          <w:shd w:val="clear" w:color="auto" w:fill="FFFFFF"/>
        </w:rPr>
      </w:pPr>
      <w:r w:rsidRPr="001E0357">
        <w:rPr>
          <w:rFonts w:ascii="Helvetica" w:hAnsi="Helvetica" w:cs="Helvetica"/>
          <w:color w:val="222222"/>
          <w:sz w:val="24"/>
          <w:szCs w:val="24"/>
          <w:shd w:val="clear" w:color="auto" w:fill="FFFFFF"/>
        </w:rPr>
        <w:t>Administration for Children and Families - ACYF/CB</w:t>
      </w:r>
      <w:r w:rsidRPr="001E0357">
        <w:rPr>
          <w:rFonts w:ascii="Helvetica" w:hAnsi="Helvetica" w:cs="Helvetica"/>
          <w:color w:val="222222"/>
          <w:sz w:val="24"/>
          <w:szCs w:val="24"/>
        </w:rPr>
        <w:br/>
      </w:r>
      <w:r w:rsidRPr="001E0357">
        <w:rPr>
          <w:rFonts w:ascii="Helvetica" w:hAnsi="Helvetica" w:cs="Helvetica"/>
          <w:color w:val="222222"/>
          <w:sz w:val="24"/>
          <w:szCs w:val="24"/>
          <w:shd w:val="clear" w:color="auto" w:fill="FFFFFF"/>
        </w:rPr>
        <w:t>Community Collaborations to Strengthen and Preserve Families</w:t>
      </w:r>
      <w:r w:rsidRPr="001E0357">
        <w:rPr>
          <w:rFonts w:ascii="Helvetica" w:hAnsi="Helvetica" w:cs="Helvetica"/>
          <w:color w:val="222222"/>
          <w:sz w:val="24"/>
          <w:szCs w:val="24"/>
        </w:rPr>
        <w:br/>
      </w:r>
      <w:r w:rsidRPr="001E0357">
        <w:rPr>
          <w:rFonts w:ascii="Helvetica" w:hAnsi="Helvetica" w:cs="Helvetica"/>
          <w:color w:val="222222"/>
          <w:sz w:val="24"/>
          <w:szCs w:val="24"/>
          <w:shd w:val="clear" w:color="auto" w:fill="FFFFFF"/>
        </w:rPr>
        <w:t>Forecast 1</w:t>
      </w:r>
      <w:r w:rsidRPr="001E0357">
        <w:rPr>
          <w:rFonts w:ascii="Helvetica" w:hAnsi="Helvetica" w:cs="Helvetica"/>
          <w:color w:val="222222"/>
          <w:sz w:val="24"/>
          <w:szCs w:val="24"/>
        </w:rPr>
        <w:br/>
      </w:r>
      <w:hyperlink r:id="rId186" w:tgtFrame="_blank" w:history="1">
        <w:r w:rsidRPr="001E0357">
          <w:rPr>
            <w:rStyle w:val="Hyperlink"/>
            <w:rFonts w:ascii="Helvetica" w:hAnsi="Helvetica" w:cs="Helvetica"/>
            <w:color w:val="1155CC"/>
            <w:sz w:val="24"/>
            <w:szCs w:val="24"/>
            <w:shd w:val="clear" w:color="auto" w:fill="FFFFFF"/>
          </w:rPr>
          <w:t>https://www.grants.gov/web/grants/view-opportunity.html?oppId=309872</w:t>
        </w:r>
      </w:hyperlink>
    </w:p>
    <w:p w14:paraId="67FA12F2" w14:textId="77777777" w:rsidR="002E2AB2" w:rsidRDefault="002E2AB2" w:rsidP="002E2AB2">
      <w:pPr>
        <w:pStyle w:val="NoSpacing"/>
        <w:rPr>
          <w:rFonts w:ascii="Helvetica" w:hAnsi="Helvetica" w:cs="Helvetica"/>
          <w:color w:val="222222"/>
          <w:sz w:val="24"/>
          <w:szCs w:val="24"/>
        </w:rPr>
      </w:pPr>
    </w:p>
    <w:p w14:paraId="7FB5C08D" w14:textId="77777777" w:rsidR="002E2AB2" w:rsidRDefault="002E2AB2" w:rsidP="002E2AB2">
      <w:pPr>
        <w:pStyle w:val="NoSpacing"/>
        <w:rPr>
          <w:rStyle w:val="Hyperlink"/>
          <w:rFonts w:ascii="Helvetica" w:hAnsi="Helvetica" w:cs="Helvetica"/>
          <w:color w:val="1155CC"/>
          <w:sz w:val="24"/>
          <w:szCs w:val="24"/>
          <w:shd w:val="clear" w:color="auto" w:fill="FFFFFF"/>
        </w:rPr>
      </w:pPr>
      <w:r w:rsidRPr="004A695D">
        <w:rPr>
          <w:rFonts w:ascii="Helvetica" w:hAnsi="Helvetica" w:cs="Helvetica"/>
          <w:color w:val="222222"/>
          <w:sz w:val="24"/>
          <w:szCs w:val="24"/>
          <w:shd w:val="clear" w:color="auto" w:fill="FFFFFF"/>
        </w:rPr>
        <w:t>Administration for Children &amp; Families - ACYF/FYSB</w:t>
      </w:r>
      <w:r w:rsidRPr="004A695D">
        <w:rPr>
          <w:rFonts w:ascii="Helvetica" w:hAnsi="Helvetica" w:cs="Helvetica"/>
          <w:color w:val="222222"/>
          <w:sz w:val="24"/>
          <w:szCs w:val="24"/>
        </w:rPr>
        <w:br/>
      </w:r>
      <w:r w:rsidRPr="004A695D">
        <w:rPr>
          <w:rFonts w:ascii="Helvetica" w:hAnsi="Helvetica" w:cs="Helvetica"/>
          <w:color w:val="222222"/>
          <w:sz w:val="24"/>
          <w:szCs w:val="24"/>
          <w:shd w:val="clear" w:color="auto" w:fill="FFFFFF"/>
        </w:rPr>
        <w:t>Street Outreach Program</w:t>
      </w:r>
      <w:r w:rsidRPr="004A695D">
        <w:rPr>
          <w:rFonts w:ascii="Helvetica" w:hAnsi="Helvetica" w:cs="Helvetica"/>
          <w:color w:val="222222"/>
          <w:sz w:val="24"/>
          <w:szCs w:val="24"/>
        </w:rPr>
        <w:br/>
      </w:r>
      <w:r w:rsidRPr="004A695D">
        <w:rPr>
          <w:rFonts w:ascii="Helvetica" w:hAnsi="Helvetica" w:cs="Helvetica"/>
          <w:color w:val="222222"/>
          <w:sz w:val="24"/>
          <w:szCs w:val="24"/>
          <w:shd w:val="clear" w:color="auto" w:fill="FFFFFF"/>
        </w:rPr>
        <w:t>Forecast 1</w:t>
      </w:r>
      <w:r w:rsidRPr="004A695D">
        <w:rPr>
          <w:rFonts w:ascii="Helvetica" w:hAnsi="Helvetica" w:cs="Helvetica"/>
          <w:color w:val="222222"/>
          <w:sz w:val="24"/>
          <w:szCs w:val="24"/>
        </w:rPr>
        <w:br/>
      </w:r>
      <w:hyperlink r:id="rId187" w:tgtFrame="_blank" w:history="1">
        <w:r w:rsidRPr="004A695D">
          <w:rPr>
            <w:rStyle w:val="Hyperlink"/>
            <w:rFonts w:ascii="Helvetica" w:hAnsi="Helvetica" w:cs="Helvetica"/>
            <w:color w:val="1155CC"/>
            <w:sz w:val="24"/>
            <w:szCs w:val="24"/>
            <w:shd w:val="clear" w:color="auto" w:fill="FFFFFF"/>
          </w:rPr>
          <w:t>https://www.grants.gov/web/grants/view-opportunity.html?oppId=309781</w:t>
        </w:r>
      </w:hyperlink>
    </w:p>
    <w:p w14:paraId="7AA8DDFA" w14:textId="77777777" w:rsidR="002E2AB2" w:rsidRDefault="002E2AB2" w:rsidP="002E2AB2">
      <w:pPr>
        <w:pStyle w:val="NoSpacing"/>
        <w:rPr>
          <w:rFonts w:ascii="Helvetica" w:hAnsi="Helvetica" w:cs="Helvetica"/>
          <w:sz w:val="24"/>
          <w:szCs w:val="24"/>
        </w:rPr>
      </w:pPr>
    </w:p>
    <w:p w14:paraId="3B58AA4B" w14:textId="77777777" w:rsidR="002E2AB2" w:rsidRDefault="002E2AB2" w:rsidP="002E2AB2">
      <w:pPr>
        <w:rPr>
          <w:rFonts w:ascii="Helvetica" w:hAnsi="Helvetica" w:cs="Helvetica"/>
          <w:color w:val="222222"/>
        </w:rPr>
      </w:pPr>
      <w:r w:rsidRPr="001E0357">
        <w:rPr>
          <w:rFonts w:ascii="Helvetica" w:hAnsi="Helvetica" w:cs="Helvetica"/>
          <w:color w:val="222222"/>
          <w:shd w:val="clear" w:color="auto" w:fill="FFFFFF"/>
        </w:rPr>
        <w:t>Administration for Children and Families - ACYF/CB</w:t>
      </w:r>
      <w:r w:rsidRPr="001E0357">
        <w:rPr>
          <w:rFonts w:ascii="Helvetica" w:hAnsi="Helvetica" w:cs="Helvetica"/>
          <w:color w:val="222222"/>
        </w:rPr>
        <w:br/>
      </w:r>
      <w:r w:rsidRPr="001E0357">
        <w:rPr>
          <w:rFonts w:ascii="Helvetica" w:hAnsi="Helvetica" w:cs="Helvetica"/>
          <w:color w:val="222222"/>
          <w:shd w:val="clear" w:color="auto" w:fill="FFFFFF"/>
        </w:rPr>
        <w:t>Supporting Interstate Placement through Electronic Systems</w:t>
      </w:r>
      <w:r w:rsidRPr="001E0357">
        <w:rPr>
          <w:rFonts w:ascii="Helvetica" w:hAnsi="Helvetica" w:cs="Helvetica"/>
          <w:color w:val="222222"/>
        </w:rPr>
        <w:br/>
      </w:r>
      <w:r w:rsidRPr="001E0357">
        <w:rPr>
          <w:rFonts w:ascii="Helvetica" w:hAnsi="Helvetica" w:cs="Helvetica"/>
          <w:color w:val="222222"/>
          <w:shd w:val="clear" w:color="auto" w:fill="FFFFFF"/>
        </w:rPr>
        <w:t>Forecast 1</w:t>
      </w:r>
      <w:r w:rsidRPr="001E0357">
        <w:rPr>
          <w:rFonts w:ascii="Helvetica" w:hAnsi="Helvetica" w:cs="Helvetica"/>
          <w:color w:val="222222"/>
        </w:rPr>
        <w:br/>
      </w:r>
      <w:hyperlink r:id="rId188" w:tgtFrame="_blank" w:history="1">
        <w:r w:rsidRPr="001E0357">
          <w:rPr>
            <w:rStyle w:val="Hyperlink"/>
            <w:rFonts w:ascii="Helvetica" w:hAnsi="Helvetica" w:cs="Helvetica"/>
            <w:color w:val="1155CC"/>
            <w:shd w:val="clear" w:color="auto" w:fill="FFFFFF"/>
          </w:rPr>
          <w:t>https://www.grants.gov/web/grants/view-opportunity.html?oppId=309893</w:t>
        </w:r>
      </w:hyperlink>
    </w:p>
    <w:p w14:paraId="7E1037AF" w14:textId="4B251095" w:rsidR="002E2AB2" w:rsidRDefault="002E2AB2" w:rsidP="002E2AB2">
      <w:pPr>
        <w:pStyle w:val="NoSpacing"/>
        <w:rPr>
          <w:rFonts w:ascii="Helvetica" w:hAnsi="Helvetica" w:cs="Helvetica"/>
          <w:color w:val="222222"/>
          <w:sz w:val="24"/>
          <w:szCs w:val="24"/>
        </w:rPr>
      </w:pPr>
      <w:r w:rsidRPr="001E0357">
        <w:rPr>
          <w:rFonts w:ascii="Helvetica" w:hAnsi="Helvetica" w:cs="Helvetica"/>
          <w:color w:val="222222"/>
          <w:sz w:val="24"/>
          <w:szCs w:val="24"/>
        </w:rPr>
        <w:br/>
      </w:r>
      <w:r w:rsidRPr="00B53BD4">
        <w:rPr>
          <w:rFonts w:ascii="Helvetica" w:hAnsi="Helvetica" w:cs="Helvetica"/>
          <w:color w:val="222222"/>
          <w:sz w:val="24"/>
          <w:szCs w:val="24"/>
          <w:highlight w:val="cyan"/>
          <w:shd w:val="clear" w:color="auto" w:fill="FFFFFF"/>
        </w:rPr>
        <w:t>Administration for Children and Families - OHS</w:t>
      </w:r>
      <w:r w:rsidRPr="00B53BD4">
        <w:rPr>
          <w:rFonts w:ascii="Helvetica" w:hAnsi="Helvetica" w:cs="Helvetica"/>
          <w:color w:val="222222"/>
          <w:sz w:val="24"/>
          <w:szCs w:val="24"/>
          <w:highlight w:val="cyan"/>
        </w:rPr>
        <w:br/>
      </w:r>
      <w:r w:rsidRPr="00B53BD4">
        <w:rPr>
          <w:rFonts w:ascii="Helvetica" w:hAnsi="Helvetica" w:cs="Helvetica"/>
          <w:color w:val="222222"/>
          <w:sz w:val="24"/>
          <w:szCs w:val="24"/>
          <w:highlight w:val="cyan"/>
          <w:shd w:val="clear" w:color="auto" w:fill="FFFFFF"/>
        </w:rPr>
        <w:t>Early Head Start Expansion and Early Head Start-Child Care Partnership Grants</w:t>
      </w:r>
      <w:r w:rsidRPr="00B53BD4">
        <w:rPr>
          <w:rFonts w:ascii="Helvetica" w:hAnsi="Helvetica" w:cs="Helvetica"/>
          <w:color w:val="222222"/>
          <w:sz w:val="24"/>
          <w:szCs w:val="24"/>
          <w:highlight w:val="cyan"/>
        </w:rPr>
        <w:br/>
      </w:r>
      <w:r w:rsidRPr="00B53BD4">
        <w:rPr>
          <w:rFonts w:ascii="Helvetica" w:hAnsi="Helvetica" w:cs="Helvetica"/>
          <w:color w:val="222222"/>
          <w:sz w:val="24"/>
          <w:szCs w:val="24"/>
          <w:highlight w:val="cyan"/>
          <w:shd w:val="clear" w:color="auto" w:fill="FFFFFF"/>
        </w:rPr>
        <w:t>Forecast 1</w:t>
      </w:r>
      <w:r w:rsidRPr="003A172D">
        <w:rPr>
          <w:rFonts w:ascii="Helvetica" w:hAnsi="Helvetica" w:cs="Helvetica"/>
          <w:color w:val="222222"/>
          <w:sz w:val="24"/>
          <w:szCs w:val="24"/>
        </w:rPr>
        <w:br/>
      </w:r>
      <w:hyperlink r:id="rId189" w:tgtFrame="_blank" w:history="1">
        <w:r w:rsidRPr="003A172D">
          <w:rPr>
            <w:rStyle w:val="Hyperlink"/>
            <w:rFonts w:ascii="Helvetica" w:hAnsi="Helvetica" w:cs="Helvetica"/>
            <w:color w:val="1155CC"/>
            <w:sz w:val="24"/>
            <w:szCs w:val="24"/>
            <w:shd w:val="clear" w:color="auto" w:fill="FFFFFF"/>
          </w:rPr>
          <w:t>https://www.grants.gov/web/grants/view-opportunity.html?oppId=309869</w:t>
        </w:r>
      </w:hyperlink>
      <w:r w:rsidRPr="001E0357">
        <w:rPr>
          <w:rFonts w:ascii="Helvetica" w:hAnsi="Helvetica" w:cs="Helvetica"/>
          <w:color w:val="222222"/>
          <w:sz w:val="24"/>
          <w:szCs w:val="24"/>
        </w:rPr>
        <w:br/>
      </w:r>
    </w:p>
    <w:p w14:paraId="4F35408A" w14:textId="77777777" w:rsidR="002E2AB2" w:rsidRPr="003A172D" w:rsidRDefault="002E2AB2" w:rsidP="002E2AB2">
      <w:pPr>
        <w:pStyle w:val="NoSpacing"/>
        <w:rPr>
          <w:rFonts w:ascii="Helvetica" w:hAnsi="Helvetica" w:cs="Helvetica"/>
          <w:sz w:val="24"/>
          <w:szCs w:val="24"/>
        </w:rPr>
      </w:pPr>
      <w:r w:rsidRPr="00B53BD4">
        <w:rPr>
          <w:rFonts w:ascii="Helvetica" w:hAnsi="Helvetica" w:cs="Helvetica"/>
          <w:color w:val="222222"/>
          <w:sz w:val="24"/>
          <w:szCs w:val="24"/>
          <w:highlight w:val="cyan"/>
          <w:shd w:val="clear" w:color="auto" w:fill="FFFFFF"/>
        </w:rPr>
        <w:t>Administration for Children and Families - OHS</w:t>
      </w:r>
      <w:r w:rsidRPr="00B53BD4">
        <w:rPr>
          <w:rFonts w:ascii="Helvetica" w:hAnsi="Helvetica" w:cs="Helvetica"/>
          <w:color w:val="222222"/>
          <w:sz w:val="24"/>
          <w:szCs w:val="24"/>
          <w:highlight w:val="cyan"/>
        </w:rPr>
        <w:br/>
      </w:r>
      <w:r w:rsidRPr="00B53BD4">
        <w:rPr>
          <w:rFonts w:ascii="Helvetica" w:hAnsi="Helvetica" w:cs="Helvetica"/>
          <w:color w:val="222222"/>
          <w:sz w:val="24"/>
          <w:szCs w:val="24"/>
          <w:highlight w:val="cyan"/>
          <w:shd w:val="clear" w:color="auto" w:fill="FFFFFF"/>
        </w:rPr>
        <w:t>Migrant and Seasonal Early Head Start Expansion and Early Head Start-Child Care Partnership Grants</w:t>
      </w:r>
      <w:r w:rsidRPr="00B53BD4">
        <w:rPr>
          <w:rFonts w:ascii="Helvetica" w:hAnsi="Helvetica" w:cs="Helvetica"/>
          <w:color w:val="222222"/>
          <w:sz w:val="24"/>
          <w:szCs w:val="24"/>
          <w:highlight w:val="cyan"/>
        </w:rPr>
        <w:br/>
      </w:r>
      <w:r w:rsidRPr="00B53BD4">
        <w:rPr>
          <w:rFonts w:ascii="Helvetica" w:hAnsi="Helvetica" w:cs="Helvetica"/>
          <w:color w:val="222222"/>
          <w:sz w:val="24"/>
          <w:szCs w:val="24"/>
          <w:highlight w:val="cyan"/>
          <w:shd w:val="clear" w:color="auto" w:fill="FFFFFF"/>
        </w:rPr>
        <w:t>Forecast 1</w:t>
      </w:r>
      <w:r w:rsidRPr="00B53BD4">
        <w:rPr>
          <w:rFonts w:ascii="Helvetica" w:hAnsi="Helvetica" w:cs="Helvetica"/>
          <w:color w:val="222222"/>
          <w:sz w:val="24"/>
          <w:szCs w:val="24"/>
          <w:highlight w:val="cyan"/>
        </w:rPr>
        <w:br/>
      </w:r>
      <w:hyperlink r:id="rId190" w:tgtFrame="_blank" w:history="1">
        <w:r w:rsidRPr="003A172D">
          <w:rPr>
            <w:rStyle w:val="Hyperlink"/>
            <w:rFonts w:ascii="Helvetica" w:hAnsi="Helvetica" w:cs="Helvetica"/>
            <w:color w:val="1155CC"/>
            <w:sz w:val="24"/>
            <w:szCs w:val="24"/>
            <w:shd w:val="clear" w:color="auto" w:fill="FFFFFF"/>
          </w:rPr>
          <w:t>https://www.grants.gov/web/grants/view-opportunity.html?oppId=309870</w:t>
        </w:r>
      </w:hyperlink>
    </w:p>
    <w:p w14:paraId="48F9D3A9" w14:textId="77777777" w:rsidR="002E2AB2" w:rsidRDefault="002E2AB2" w:rsidP="002E2AB2">
      <w:pPr>
        <w:pStyle w:val="NoSpacing"/>
        <w:rPr>
          <w:rFonts w:ascii="Helvetica" w:hAnsi="Helvetica" w:cs="Helvetica"/>
          <w:color w:val="222222"/>
          <w:sz w:val="24"/>
          <w:szCs w:val="24"/>
        </w:rPr>
      </w:pPr>
    </w:p>
    <w:p w14:paraId="3339D8F5" w14:textId="77777777" w:rsidR="002E2AB2" w:rsidRDefault="002E2AB2" w:rsidP="002E2AB2">
      <w:pPr>
        <w:pStyle w:val="NoSpacing"/>
        <w:rPr>
          <w:rStyle w:val="Hyperlink"/>
          <w:rFonts w:ascii="Helvetica" w:hAnsi="Helvetica" w:cs="Helvetica"/>
          <w:color w:val="1155CC"/>
          <w:sz w:val="24"/>
          <w:szCs w:val="24"/>
          <w:shd w:val="clear" w:color="auto" w:fill="FFFFFF"/>
        </w:rPr>
      </w:pPr>
      <w:r w:rsidRPr="007B1085">
        <w:rPr>
          <w:rFonts w:ascii="Helvetica" w:hAnsi="Helvetica" w:cs="Helvetica"/>
          <w:color w:val="222222"/>
          <w:sz w:val="24"/>
          <w:szCs w:val="24"/>
          <w:shd w:val="clear" w:color="auto" w:fill="FFFFFF"/>
        </w:rPr>
        <w:t>Administration for Children and Families - ORR</w:t>
      </w:r>
      <w:r w:rsidRPr="007B1085">
        <w:rPr>
          <w:rFonts w:ascii="Helvetica" w:hAnsi="Helvetica" w:cs="Helvetica"/>
          <w:color w:val="222222"/>
          <w:sz w:val="24"/>
          <w:szCs w:val="24"/>
        </w:rPr>
        <w:br/>
      </w:r>
      <w:r w:rsidRPr="007B1085">
        <w:rPr>
          <w:rFonts w:ascii="Helvetica" w:hAnsi="Helvetica" w:cs="Helvetica"/>
          <w:color w:val="222222"/>
          <w:sz w:val="24"/>
          <w:szCs w:val="24"/>
          <w:shd w:val="clear" w:color="auto" w:fill="FFFFFF"/>
        </w:rPr>
        <w:t>Refugee Agricultural Partnership Program</w:t>
      </w:r>
      <w:r w:rsidRPr="007B1085">
        <w:rPr>
          <w:rFonts w:ascii="Helvetica" w:hAnsi="Helvetica" w:cs="Helvetica"/>
          <w:color w:val="222222"/>
          <w:sz w:val="24"/>
          <w:szCs w:val="24"/>
        </w:rPr>
        <w:br/>
      </w:r>
      <w:r w:rsidRPr="007B1085">
        <w:rPr>
          <w:rFonts w:ascii="Helvetica" w:hAnsi="Helvetica" w:cs="Helvetica"/>
          <w:color w:val="222222"/>
          <w:sz w:val="24"/>
          <w:szCs w:val="24"/>
          <w:shd w:val="clear" w:color="auto" w:fill="FFFFFF"/>
        </w:rPr>
        <w:t>Forecast 1</w:t>
      </w:r>
      <w:r w:rsidRPr="007B1085">
        <w:rPr>
          <w:rFonts w:ascii="Helvetica" w:hAnsi="Helvetica" w:cs="Helvetica"/>
          <w:color w:val="222222"/>
          <w:sz w:val="24"/>
          <w:szCs w:val="24"/>
        </w:rPr>
        <w:br/>
      </w:r>
      <w:hyperlink r:id="rId191" w:tgtFrame="_blank" w:history="1">
        <w:r w:rsidRPr="007B1085">
          <w:rPr>
            <w:rStyle w:val="Hyperlink"/>
            <w:rFonts w:ascii="Helvetica" w:hAnsi="Helvetica" w:cs="Helvetica"/>
            <w:color w:val="1155CC"/>
            <w:sz w:val="24"/>
            <w:szCs w:val="24"/>
            <w:shd w:val="clear" w:color="auto" w:fill="FFFFFF"/>
          </w:rPr>
          <w:t>https://www.grants.gov/web/grants/view-opportunity.html?oppId=309777</w:t>
        </w:r>
      </w:hyperlink>
    </w:p>
    <w:p w14:paraId="4D44EB52" w14:textId="77777777" w:rsidR="002E2AB2" w:rsidRDefault="002E2AB2" w:rsidP="002E2AB2">
      <w:pPr>
        <w:pStyle w:val="NoSpacing"/>
        <w:rPr>
          <w:rStyle w:val="Hyperlink"/>
          <w:rFonts w:ascii="Helvetica" w:hAnsi="Helvetica" w:cs="Helvetica"/>
          <w:color w:val="1155CC"/>
          <w:sz w:val="24"/>
          <w:szCs w:val="24"/>
          <w:shd w:val="clear" w:color="auto" w:fill="FFFFFF"/>
        </w:rPr>
      </w:pPr>
    </w:p>
    <w:p w14:paraId="13B33ACF" w14:textId="77777777" w:rsidR="002E2AB2" w:rsidRDefault="002E2AB2" w:rsidP="002E2AB2">
      <w:pPr>
        <w:pStyle w:val="NoSpacing"/>
        <w:rPr>
          <w:rStyle w:val="Hyperlink"/>
          <w:rFonts w:ascii="Helvetica" w:hAnsi="Helvetica" w:cs="Helvetica"/>
          <w:color w:val="1155CC"/>
          <w:sz w:val="24"/>
          <w:szCs w:val="24"/>
          <w:shd w:val="clear" w:color="auto" w:fill="FFFFFF"/>
        </w:rPr>
      </w:pPr>
      <w:r w:rsidRPr="007F6BAD">
        <w:rPr>
          <w:rFonts w:ascii="Helvetica" w:hAnsi="Helvetica" w:cs="Helvetica"/>
          <w:color w:val="222222"/>
          <w:sz w:val="24"/>
          <w:szCs w:val="24"/>
          <w:shd w:val="clear" w:color="auto" w:fill="FFFFFF"/>
        </w:rPr>
        <w:t>Administration for Children and Families - ORR</w:t>
      </w:r>
      <w:r w:rsidRPr="007F6BAD">
        <w:rPr>
          <w:rFonts w:ascii="Helvetica" w:hAnsi="Helvetica" w:cs="Helvetica"/>
          <w:color w:val="222222"/>
          <w:sz w:val="24"/>
          <w:szCs w:val="24"/>
        </w:rPr>
        <w:br/>
      </w:r>
      <w:r w:rsidRPr="007F6BAD">
        <w:rPr>
          <w:rFonts w:ascii="Helvetica" w:hAnsi="Helvetica" w:cs="Helvetica"/>
          <w:color w:val="222222"/>
          <w:sz w:val="24"/>
          <w:szCs w:val="24"/>
          <w:shd w:val="clear" w:color="auto" w:fill="FFFFFF"/>
        </w:rPr>
        <w:t>Refugee Agricultural Partnership Program</w:t>
      </w:r>
      <w:r w:rsidRPr="007F6BAD">
        <w:rPr>
          <w:rFonts w:ascii="Helvetica" w:hAnsi="Helvetica" w:cs="Helvetica"/>
          <w:color w:val="222222"/>
          <w:sz w:val="24"/>
          <w:szCs w:val="24"/>
        </w:rPr>
        <w:br/>
      </w:r>
      <w:r w:rsidRPr="007F6BAD">
        <w:rPr>
          <w:rFonts w:ascii="Helvetica" w:hAnsi="Helvetica" w:cs="Helvetica"/>
          <w:color w:val="222222"/>
          <w:sz w:val="24"/>
          <w:szCs w:val="24"/>
          <w:shd w:val="clear" w:color="auto" w:fill="FFFFFF"/>
        </w:rPr>
        <w:t>Forecast 1</w:t>
      </w:r>
      <w:r w:rsidRPr="007F6BAD">
        <w:rPr>
          <w:rFonts w:ascii="Helvetica" w:hAnsi="Helvetica" w:cs="Helvetica"/>
          <w:color w:val="222222"/>
          <w:sz w:val="24"/>
          <w:szCs w:val="24"/>
        </w:rPr>
        <w:br/>
      </w:r>
      <w:hyperlink r:id="rId192" w:tgtFrame="_blank" w:history="1">
        <w:r w:rsidRPr="007F6BAD">
          <w:rPr>
            <w:rStyle w:val="Hyperlink"/>
            <w:rFonts w:ascii="Helvetica" w:hAnsi="Helvetica" w:cs="Helvetica"/>
            <w:color w:val="1155CC"/>
            <w:sz w:val="24"/>
            <w:szCs w:val="24"/>
            <w:shd w:val="clear" w:color="auto" w:fill="FFFFFF"/>
          </w:rPr>
          <w:t>https://www.grants.gov/web/grants/view-opportunity.html?oppId=309614</w:t>
        </w:r>
      </w:hyperlink>
    </w:p>
    <w:p w14:paraId="086A0EEF" w14:textId="77777777" w:rsidR="002E2AB2" w:rsidRDefault="002E2AB2" w:rsidP="002E2AB2">
      <w:pPr>
        <w:pStyle w:val="NoSpacing"/>
        <w:rPr>
          <w:rFonts w:ascii="Helvetica" w:hAnsi="Helvetica" w:cs="Helvetica"/>
          <w:color w:val="222222"/>
          <w:sz w:val="24"/>
          <w:szCs w:val="24"/>
          <w:shd w:val="clear" w:color="auto" w:fill="FFFFFF"/>
        </w:rPr>
      </w:pPr>
    </w:p>
    <w:p w14:paraId="68048B18" w14:textId="5DE3D4DD" w:rsidR="002E2AB2" w:rsidRDefault="002E2AB2" w:rsidP="002E2AB2">
      <w:pPr>
        <w:pStyle w:val="NoSpacing"/>
        <w:rPr>
          <w:rStyle w:val="Hyperlink"/>
          <w:rFonts w:ascii="Helvetica" w:hAnsi="Helvetica" w:cs="Helvetica"/>
          <w:color w:val="1155CC"/>
          <w:sz w:val="24"/>
          <w:szCs w:val="24"/>
          <w:shd w:val="clear" w:color="auto" w:fill="FFFFFF"/>
        </w:rPr>
      </w:pPr>
      <w:r w:rsidRPr="00F61FA2">
        <w:rPr>
          <w:rFonts w:ascii="Helvetica" w:hAnsi="Helvetica" w:cs="Helvetica"/>
          <w:color w:val="222222"/>
          <w:sz w:val="24"/>
          <w:szCs w:val="24"/>
          <w:shd w:val="clear" w:color="auto" w:fill="FFFFFF"/>
        </w:rPr>
        <w:t>Administration for Children and Families - ORR</w:t>
      </w:r>
      <w:r w:rsidRPr="00F61FA2">
        <w:rPr>
          <w:rFonts w:ascii="Helvetica" w:hAnsi="Helvetica" w:cs="Helvetica"/>
          <w:color w:val="222222"/>
          <w:sz w:val="24"/>
          <w:szCs w:val="24"/>
        </w:rPr>
        <w:br/>
      </w:r>
      <w:r w:rsidRPr="00F61FA2">
        <w:rPr>
          <w:rFonts w:ascii="Helvetica" w:hAnsi="Helvetica" w:cs="Helvetica"/>
          <w:color w:val="222222"/>
          <w:sz w:val="24"/>
          <w:szCs w:val="24"/>
          <w:shd w:val="clear" w:color="auto" w:fill="FFFFFF"/>
        </w:rPr>
        <w:t>Refugee Individual Development Accounts (IDA) Program</w:t>
      </w:r>
      <w:r w:rsidRPr="00F61FA2">
        <w:rPr>
          <w:rFonts w:ascii="Helvetica" w:hAnsi="Helvetica" w:cs="Helvetica"/>
          <w:color w:val="222222"/>
          <w:sz w:val="24"/>
          <w:szCs w:val="24"/>
        </w:rPr>
        <w:br/>
      </w:r>
      <w:r w:rsidRPr="00F61FA2">
        <w:rPr>
          <w:rFonts w:ascii="Helvetica" w:hAnsi="Helvetica" w:cs="Helvetica"/>
          <w:color w:val="222222"/>
          <w:sz w:val="24"/>
          <w:szCs w:val="24"/>
          <w:shd w:val="clear" w:color="auto" w:fill="FFFFFF"/>
        </w:rPr>
        <w:t>Forecast 1</w:t>
      </w:r>
      <w:r w:rsidRPr="00F61FA2">
        <w:rPr>
          <w:rFonts w:ascii="Helvetica" w:hAnsi="Helvetica" w:cs="Helvetica"/>
          <w:color w:val="222222"/>
          <w:sz w:val="24"/>
          <w:szCs w:val="24"/>
        </w:rPr>
        <w:br/>
      </w:r>
      <w:hyperlink r:id="rId193" w:tgtFrame="_blank" w:history="1">
        <w:r w:rsidRPr="00F61FA2">
          <w:rPr>
            <w:rStyle w:val="Hyperlink"/>
            <w:rFonts w:ascii="Helvetica" w:hAnsi="Helvetica" w:cs="Helvetica"/>
            <w:color w:val="1155CC"/>
            <w:sz w:val="24"/>
            <w:szCs w:val="24"/>
            <w:shd w:val="clear" w:color="auto" w:fill="FFFFFF"/>
          </w:rPr>
          <w:t>https://www.grants.gov/web/grants/view-opportunity.html?oppId=309859</w:t>
        </w:r>
      </w:hyperlink>
    </w:p>
    <w:p w14:paraId="1158FD8D" w14:textId="77777777" w:rsidR="002E2AB2" w:rsidRDefault="002E2AB2" w:rsidP="002E2AB2">
      <w:pPr>
        <w:pStyle w:val="NoSpacing"/>
        <w:rPr>
          <w:rStyle w:val="Hyperlink"/>
          <w:rFonts w:ascii="Helvetica" w:hAnsi="Helvetica" w:cs="Helvetica"/>
          <w:color w:val="1155CC"/>
          <w:sz w:val="24"/>
          <w:szCs w:val="24"/>
          <w:shd w:val="clear" w:color="auto" w:fill="FFFFFF"/>
        </w:rPr>
      </w:pPr>
    </w:p>
    <w:p w14:paraId="24039003" w14:textId="1908A87C" w:rsidR="00D438AC" w:rsidRDefault="00D438AC" w:rsidP="00D438AC">
      <w:pPr>
        <w:pStyle w:val="NoSpacing"/>
        <w:rPr>
          <w:rFonts w:ascii="Helvetica" w:hAnsi="Helvetica" w:cs="Helvetica"/>
          <w:color w:val="222222"/>
          <w:sz w:val="24"/>
          <w:szCs w:val="24"/>
          <w:shd w:val="clear" w:color="auto" w:fill="FFFFFF"/>
        </w:rPr>
      </w:pPr>
      <w:r w:rsidRPr="002333E1">
        <w:rPr>
          <w:rFonts w:ascii="Helvetica" w:hAnsi="Helvetica" w:cs="Helvetica"/>
          <w:color w:val="222222"/>
          <w:sz w:val="24"/>
          <w:szCs w:val="24"/>
          <w:shd w:val="clear" w:color="auto" w:fill="FFFFFF"/>
        </w:rPr>
        <w:t>Administration for Children and Families - ORR</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Ethnic Community Self Help Program</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Forecast 1</w:t>
      </w:r>
      <w:r w:rsidRPr="002333E1">
        <w:rPr>
          <w:rFonts w:ascii="Helvetica" w:hAnsi="Helvetica" w:cs="Helvetica"/>
          <w:color w:val="222222"/>
          <w:sz w:val="24"/>
          <w:szCs w:val="24"/>
        </w:rPr>
        <w:br/>
      </w:r>
      <w:hyperlink r:id="rId194" w:tgtFrame="_blank" w:history="1">
        <w:r w:rsidRPr="002333E1">
          <w:rPr>
            <w:rStyle w:val="Hyperlink"/>
            <w:rFonts w:ascii="Helvetica" w:hAnsi="Helvetica" w:cs="Helvetica"/>
            <w:color w:val="1155CC"/>
            <w:sz w:val="24"/>
            <w:szCs w:val="24"/>
            <w:shd w:val="clear" w:color="auto" w:fill="FFFFFF"/>
          </w:rPr>
          <w:t>https://www.grants.gov/web/grants/view-opportunity.html?oppId=309697</w:t>
        </w:r>
      </w:hyperlink>
    </w:p>
    <w:p w14:paraId="38CEDB7E" w14:textId="77777777" w:rsidR="00D438AC" w:rsidRDefault="00D438AC" w:rsidP="00D438AC">
      <w:pPr>
        <w:pStyle w:val="NoSpacing"/>
        <w:rPr>
          <w:rStyle w:val="Hyperlink"/>
          <w:rFonts w:ascii="Helvetica" w:hAnsi="Helvetica" w:cs="Helvetica"/>
          <w:color w:val="1155CC"/>
          <w:sz w:val="24"/>
          <w:szCs w:val="24"/>
          <w:shd w:val="clear" w:color="auto" w:fill="FFFFFF"/>
        </w:rPr>
      </w:pP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Administration for Children &amp; Families - ACYF/FYSB</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Sexual Risk Avoidance Education Program</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Forecast 1</w:t>
      </w:r>
      <w:r w:rsidRPr="002333E1">
        <w:rPr>
          <w:rFonts w:ascii="Helvetica" w:hAnsi="Helvetica" w:cs="Helvetica"/>
          <w:color w:val="222222"/>
          <w:sz w:val="24"/>
          <w:szCs w:val="24"/>
        </w:rPr>
        <w:br/>
      </w:r>
      <w:hyperlink r:id="rId195" w:tgtFrame="_blank" w:history="1">
        <w:r w:rsidRPr="002333E1">
          <w:rPr>
            <w:rStyle w:val="Hyperlink"/>
            <w:rFonts w:ascii="Helvetica" w:hAnsi="Helvetica" w:cs="Helvetica"/>
            <w:color w:val="1155CC"/>
            <w:sz w:val="24"/>
            <w:szCs w:val="24"/>
            <w:shd w:val="clear" w:color="auto" w:fill="FFFFFF"/>
          </w:rPr>
          <w:t>https://www.grants.gov/web/grants/view-opportunity.html?oppId=309665</w:t>
        </w:r>
      </w:hyperlink>
    </w:p>
    <w:p w14:paraId="72C73900" w14:textId="77777777" w:rsidR="00D438AC" w:rsidRDefault="00D438AC" w:rsidP="00D438AC">
      <w:pPr>
        <w:pStyle w:val="NoSpacing"/>
        <w:rPr>
          <w:rFonts w:ascii="Helvetica" w:hAnsi="Helvetica" w:cs="Helvetica"/>
          <w:color w:val="222222"/>
          <w:sz w:val="24"/>
          <w:szCs w:val="24"/>
        </w:rPr>
      </w:pPr>
    </w:p>
    <w:p w14:paraId="5FE2B919" w14:textId="77777777" w:rsidR="00D438AC" w:rsidRDefault="00D438AC" w:rsidP="00D438AC">
      <w:pPr>
        <w:pStyle w:val="NoSpacing"/>
        <w:rPr>
          <w:rFonts w:ascii="Helvetica" w:hAnsi="Helvetica" w:cs="Helvetica"/>
          <w:sz w:val="24"/>
          <w:szCs w:val="24"/>
        </w:rPr>
      </w:pPr>
      <w:r w:rsidRPr="002333E1">
        <w:rPr>
          <w:rFonts w:ascii="Helvetica" w:hAnsi="Helvetica" w:cs="Helvetica"/>
          <w:color w:val="222222"/>
          <w:sz w:val="24"/>
          <w:szCs w:val="24"/>
          <w:shd w:val="clear" w:color="auto" w:fill="FFFFFF"/>
        </w:rPr>
        <w:t>Administration for Children &amp; Families - ACYF/FYSB</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Title V Competitive Sexual Risk Avoidance Education</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Forecast 1</w:t>
      </w:r>
      <w:r w:rsidRPr="002333E1">
        <w:rPr>
          <w:rFonts w:ascii="Helvetica" w:hAnsi="Helvetica" w:cs="Helvetica"/>
          <w:color w:val="222222"/>
          <w:sz w:val="24"/>
          <w:szCs w:val="24"/>
        </w:rPr>
        <w:br/>
      </w:r>
      <w:hyperlink r:id="rId196" w:tgtFrame="_blank" w:history="1">
        <w:r w:rsidRPr="002333E1">
          <w:rPr>
            <w:rStyle w:val="Hyperlink"/>
            <w:rFonts w:ascii="Helvetica" w:hAnsi="Helvetica" w:cs="Helvetica"/>
            <w:color w:val="1155CC"/>
            <w:sz w:val="24"/>
            <w:szCs w:val="24"/>
            <w:shd w:val="clear" w:color="auto" w:fill="FFFFFF"/>
          </w:rPr>
          <w:t>https://www.grants.gov/web/grants/view-opportunity.html?oppId=309660</w:t>
        </w:r>
      </w:hyperlink>
      <w:r w:rsidRPr="002333E1">
        <w:rPr>
          <w:rFonts w:ascii="Helvetica" w:hAnsi="Helvetica" w:cs="Helvetica"/>
          <w:color w:val="222222"/>
          <w:sz w:val="24"/>
          <w:szCs w:val="24"/>
        </w:rPr>
        <w:br/>
      </w:r>
    </w:p>
    <w:p w14:paraId="2097DF27" w14:textId="77777777" w:rsidR="003A172D" w:rsidRDefault="003A172D" w:rsidP="003A172D">
      <w:pPr>
        <w:pStyle w:val="NoSpacing"/>
        <w:rPr>
          <w:rFonts w:ascii="Helvetica" w:hAnsi="Helvetica" w:cs="Helvetica"/>
          <w:color w:val="222222"/>
          <w:sz w:val="24"/>
          <w:szCs w:val="24"/>
          <w:highlight w:val="cyan"/>
          <w:shd w:val="clear" w:color="auto" w:fill="FFFFFF"/>
        </w:rPr>
      </w:pPr>
      <w:r w:rsidRPr="004B3142">
        <w:rPr>
          <w:rFonts w:ascii="Helvetica" w:hAnsi="Helvetica" w:cs="Helvetica"/>
          <w:color w:val="222222"/>
          <w:sz w:val="24"/>
          <w:szCs w:val="24"/>
          <w:shd w:val="clear" w:color="auto" w:fill="FFFFFF"/>
        </w:rPr>
        <w:t>Administration for Children and Families - ACYF/CB</w:t>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Regional Partnership Grants to Improve Well-Being and Permanency Outcomes for Children and Families Affected by Opioids and Other Substance Abuse</w:t>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Forecast 1</w:t>
      </w:r>
      <w:r w:rsidRPr="004B3142">
        <w:rPr>
          <w:rFonts w:ascii="Helvetica" w:hAnsi="Helvetica" w:cs="Helvetica"/>
          <w:color w:val="222222"/>
          <w:sz w:val="24"/>
          <w:szCs w:val="24"/>
        </w:rPr>
        <w:br/>
      </w:r>
      <w:hyperlink r:id="rId197" w:tgtFrame="_blank" w:history="1">
        <w:r w:rsidRPr="004B3142">
          <w:rPr>
            <w:rStyle w:val="Hyperlink"/>
            <w:rFonts w:ascii="Helvetica" w:hAnsi="Helvetica" w:cs="Helvetica"/>
            <w:color w:val="1155CC"/>
            <w:sz w:val="24"/>
            <w:szCs w:val="24"/>
            <w:shd w:val="clear" w:color="auto" w:fill="FFFFFF"/>
          </w:rPr>
          <w:t>https://www.grants.gov/web/grants/view-opportunity.html?oppId=310247</w:t>
        </w:r>
      </w:hyperlink>
      <w:r w:rsidRPr="004B3142">
        <w:rPr>
          <w:rFonts w:ascii="Helvetica" w:hAnsi="Helvetica" w:cs="Helvetica"/>
          <w:color w:val="222222"/>
          <w:sz w:val="24"/>
          <w:szCs w:val="24"/>
        </w:rPr>
        <w:br/>
      </w:r>
    </w:p>
    <w:p w14:paraId="7D58A0B3" w14:textId="77777777" w:rsidR="003A172D" w:rsidRPr="003C703D" w:rsidRDefault="003A172D" w:rsidP="003A172D">
      <w:pPr>
        <w:pStyle w:val="NoSpacing"/>
        <w:rPr>
          <w:rStyle w:val="Hyperlink"/>
          <w:rFonts w:ascii="Helvetica" w:hAnsi="Helvetica" w:cs="Helvetica"/>
          <w:color w:val="1155CC"/>
          <w:sz w:val="24"/>
          <w:szCs w:val="24"/>
          <w:shd w:val="clear" w:color="auto" w:fill="FFFFFF"/>
        </w:rPr>
      </w:pPr>
      <w:r w:rsidRPr="003C703D">
        <w:rPr>
          <w:rFonts w:ascii="Helvetica" w:hAnsi="Helvetica" w:cs="Helvetica"/>
          <w:color w:val="222222"/>
          <w:sz w:val="24"/>
          <w:szCs w:val="24"/>
          <w:shd w:val="clear" w:color="auto" w:fill="FFFFFF"/>
        </w:rPr>
        <w:t>Administration for Community Living</w:t>
      </w:r>
      <w:r w:rsidRPr="003C703D">
        <w:rPr>
          <w:rFonts w:ascii="Helvetica" w:hAnsi="Helvetica" w:cs="Helvetica"/>
          <w:color w:val="222222"/>
          <w:sz w:val="24"/>
          <w:szCs w:val="24"/>
        </w:rPr>
        <w:br/>
      </w:r>
      <w:r w:rsidRPr="003C703D">
        <w:rPr>
          <w:rFonts w:ascii="Helvetica" w:hAnsi="Helvetica" w:cs="Helvetica"/>
          <w:color w:val="222222"/>
          <w:sz w:val="24"/>
          <w:szCs w:val="24"/>
          <w:shd w:val="clear" w:color="auto" w:fill="FFFFFF"/>
        </w:rPr>
        <w:t>Small Business Innovation Research Program (SBIR) Phase I</w:t>
      </w:r>
      <w:r w:rsidRPr="003C703D">
        <w:rPr>
          <w:rFonts w:ascii="Helvetica" w:hAnsi="Helvetica" w:cs="Helvetica"/>
          <w:color w:val="222222"/>
          <w:sz w:val="24"/>
          <w:szCs w:val="24"/>
        </w:rPr>
        <w:br/>
      </w:r>
      <w:r w:rsidRPr="003C703D">
        <w:rPr>
          <w:rFonts w:ascii="Helvetica" w:hAnsi="Helvetica" w:cs="Helvetica"/>
          <w:color w:val="222222"/>
          <w:sz w:val="24"/>
          <w:szCs w:val="24"/>
          <w:shd w:val="clear" w:color="auto" w:fill="FFFFFF"/>
        </w:rPr>
        <w:t>Forecast 1</w:t>
      </w:r>
      <w:r w:rsidRPr="003C703D">
        <w:rPr>
          <w:rFonts w:ascii="Helvetica" w:hAnsi="Helvetica" w:cs="Helvetica"/>
          <w:color w:val="222222"/>
          <w:sz w:val="24"/>
          <w:szCs w:val="24"/>
        </w:rPr>
        <w:br/>
      </w:r>
      <w:hyperlink r:id="rId198" w:tgtFrame="_blank" w:history="1">
        <w:r w:rsidRPr="003C703D">
          <w:rPr>
            <w:rStyle w:val="Hyperlink"/>
            <w:rFonts w:ascii="Helvetica" w:hAnsi="Helvetica" w:cs="Helvetica"/>
            <w:color w:val="1155CC"/>
            <w:sz w:val="24"/>
            <w:szCs w:val="24"/>
            <w:shd w:val="clear" w:color="auto" w:fill="FFFFFF"/>
          </w:rPr>
          <w:t>https://www.grants.gov/web/grants/view-opportunity.html?oppId=310217</w:t>
        </w:r>
      </w:hyperlink>
    </w:p>
    <w:p w14:paraId="4C19E272" w14:textId="77777777" w:rsidR="003A172D" w:rsidRDefault="003A172D" w:rsidP="003A172D">
      <w:pPr>
        <w:pStyle w:val="NoSpacing"/>
        <w:rPr>
          <w:rStyle w:val="Hyperlink"/>
          <w:rFonts w:ascii="Helvetica" w:hAnsi="Helvetica" w:cs="Helvetica"/>
          <w:color w:val="1155CC"/>
          <w:sz w:val="24"/>
          <w:szCs w:val="24"/>
          <w:highlight w:val="cyan"/>
          <w:shd w:val="clear" w:color="auto" w:fill="FFFFFF"/>
        </w:rPr>
      </w:pPr>
    </w:p>
    <w:p w14:paraId="18110D27" w14:textId="77777777" w:rsidR="003A172D" w:rsidRDefault="003A172D" w:rsidP="003A172D">
      <w:pPr>
        <w:pStyle w:val="NoSpacing"/>
        <w:rPr>
          <w:rFonts w:ascii="Helvetica" w:hAnsi="Helvetica" w:cs="Helvetica"/>
          <w:sz w:val="24"/>
          <w:szCs w:val="24"/>
          <w:highlight w:val="cyan"/>
        </w:rPr>
      </w:pPr>
      <w:r w:rsidRPr="004B3142">
        <w:rPr>
          <w:rFonts w:ascii="Helvetica" w:hAnsi="Helvetica" w:cs="Helvetica"/>
          <w:color w:val="222222"/>
          <w:sz w:val="24"/>
          <w:szCs w:val="24"/>
          <w:shd w:val="clear" w:color="auto" w:fill="FFFFFF"/>
        </w:rPr>
        <w:t>Administration for Community Living</w:t>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Switzer Research Fellowships Program</w:t>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Forecast 1</w:t>
      </w:r>
      <w:r w:rsidRPr="004B3142">
        <w:rPr>
          <w:rFonts w:ascii="Helvetica" w:hAnsi="Helvetica" w:cs="Helvetica"/>
          <w:color w:val="222222"/>
          <w:sz w:val="24"/>
          <w:szCs w:val="24"/>
        </w:rPr>
        <w:br/>
      </w:r>
      <w:hyperlink r:id="rId199" w:tgtFrame="_blank" w:history="1">
        <w:r w:rsidRPr="004B3142">
          <w:rPr>
            <w:rStyle w:val="Hyperlink"/>
            <w:rFonts w:ascii="Helvetica" w:hAnsi="Helvetica" w:cs="Helvetica"/>
            <w:color w:val="1155CC"/>
            <w:sz w:val="24"/>
            <w:szCs w:val="24"/>
            <w:shd w:val="clear" w:color="auto" w:fill="FFFFFF"/>
          </w:rPr>
          <w:t>https://www.grants.gov/web/grants/view-opportunity.html?oppId=310255</w:t>
        </w:r>
      </w:hyperlink>
      <w:r w:rsidRPr="004B3142">
        <w:rPr>
          <w:rFonts w:ascii="Helvetica" w:hAnsi="Helvetica" w:cs="Helvetica"/>
          <w:color w:val="222222"/>
          <w:sz w:val="24"/>
          <w:szCs w:val="24"/>
        </w:rPr>
        <w:br/>
      </w:r>
    </w:p>
    <w:p w14:paraId="17E3D6EA" w14:textId="77777777" w:rsidR="00D438AC" w:rsidRDefault="00D438AC" w:rsidP="00D438AC">
      <w:pPr>
        <w:pStyle w:val="NoSpacing"/>
        <w:rPr>
          <w:rStyle w:val="Hyperlink"/>
          <w:rFonts w:ascii="Helvetica" w:hAnsi="Helvetica" w:cs="Helvetica"/>
          <w:color w:val="1155CC"/>
          <w:sz w:val="24"/>
          <w:szCs w:val="24"/>
          <w:shd w:val="clear" w:color="auto" w:fill="FFFFFF"/>
        </w:rPr>
      </w:pPr>
      <w:r w:rsidRPr="00550E7B">
        <w:rPr>
          <w:rFonts w:ascii="Helvetica" w:hAnsi="Helvetica" w:cs="Helvetica"/>
          <w:color w:val="222222"/>
          <w:sz w:val="24"/>
          <w:szCs w:val="24"/>
          <w:shd w:val="clear" w:color="auto" w:fill="FFFFFF"/>
        </w:rPr>
        <w:t>Administration for Community Living</w:t>
      </w:r>
      <w:r w:rsidRPr="00550E7B">
        <w:rPr>
          <w:rFonts w:ascii="Helvetica" w:hAnsi="Helvetica" w:cs="Helvetica"/>
          <w:color w:val="222222"/>
          <w:sz w:val="24"/>
          <w:szCs w:val="24"/>
        </w:rPr>
        <w:br/>
      </w:r>
      <w:r w:rsidRPr="00550E7B">
        <w:rPr>
          <w:rFonts w:ascii="Helvetica" w:hAnsi="Helvetica" w:cs="Helvetica"/>
          <w:color w:val="222222"/>
          <w:sz w:val="24"/>
          <w:szCs w:val="24"/>
          <w:shd w:val="clear" w:color="auto" w:fill="FFFFFF"/>
        </w:rPr>
        <w:t>2019 Empowering Older Adults and Adults with Disabilities through Chronic Disease Self-Management Education Programs Financed by the Prevention and Public Health Fund</w:t>
      </w:r>
      <w:r w:rsidRPr="00550E7B">
        <w:rPr>
          <w:rFonts w:ascii="Helvetica" w:hAnsi="Helvetica" w:cs="Helvetica"/>
          <w:color w:val="222222"/>
          <w:sz w:val="24"/>
          <w:szCs w:val="24"/>
        </w:rPr>
        <w:br/>
      </w:r>
      <w:r w:rsidRPr="00550E7B">
        <w:rPr>
          <w:rFonts w:ascii="Helvetica" w:hAnsi="Helvetica" w:cs="Helvetica"/>
          <w:color w:val="222222"/>
          <w:sz w:val="24"/>
          <w:szCs w:val="24"/>
          <w:shd w:val="clear" w:color="auto" w:fill="FFFFFF"/>
        </w:rPr>
        <w:t>Forecast 1</w:t>
      </w:r>
      <w:r w:rsidRPr="00550E7B">
        <w:rPr>
          <w:rFonts w:ascii="Helvetica" w:hAnsi="Helvetica" w:cs="Helvetica"/>
          <w:color w:val="222222"/>
          <w:sz w:val="24"/>
          <w:szCs w:val="24"/>
        </w:rPr>
        <w:br/>
      </w:r>
      <w:hyperlink r:id="rId200" w:tgtFrame="_blank" w:history="1">
        <w:r w:rsidRPr="00550E7B">
          <w:rPr>
            <w:rStyle w:val="Hyperlink"/>
            <w:rFonts w:ascii="Helvetica" w:hAnsi="Helvetica" w:cs="Helvetica"/>
            <w:color w:val="1155CC"/>
            <w:sz w:val="24"/>
            <w:szCs w:val="24"/>
            <w:shd w:val="clear" w:color="auto" w:fill="FFFFFF"/>
          </w:rPr>
          <w:t>https://www.grants.gov/web/grants/view-opportunity.html?oppId=309656</w:t>
        </w:r>
      </w:hyperlink>
    </w:p>
    <w:p w14:paraId="1AB898E4" w14:textId="77777777" w:rsidR="00D438AC" w:rsidRDefault="00D438AC" w:rsidP="00D438AC">
      <w:pPr>
        <w:pStyle w:val="NoSpacing"/>
        <w:rPr>
          <w:rStyle w:val="Hyperlink"/>
          <w:rFonts w:ascii="Helvetica" w:hAnsi="Helvetica" w:cs="Helvetica"/>
          <w:color w:val="1155CC"/>
          <w:sz w:val="24"/>
          <w:szCs w:val="24"/>
          <w:shd w:val="clear" w:color="auto" w:fill="FFFFFF"/>
        </w:rPr>
      </w:pPr>
    </w:p>
    <w:p w14:paraId="36CE1A0D" w14:textId="77777777" w:rsidR="00D438AC" w:rsidRDefault="00D438AC" w:rsidP="00D438AC">
      <w:pPr>
        <w:pStyle w:val="NoSpacing"/>
        <w:rPr>
          <w:rStyle w:val="Hyperlink"/>
          <w:rFonts w:ascii="Helvetica" w:hAnsi="Helvetica" w:cs="Helvetica"/>
          <w:color w:val="1155CC"/>
          <w:sz w:val="24"/>
          <w:szCs w:val="24"/>
          <w:shd w:val="clear" w:color="auto" w:fill="FFFFFF"/>
        </w:rPr>
      </w:pPr>
      <w:r w:rsidRPr="002333E1">
        <w:rPr>
          <w:rFonts w:ascii="Helvetica" w:hAnsi="Helvetica" w:cs="Helvetica"/>
          <w:color w:val="222222"/>
          <w:sz w:val="24"/>
          <w:szCs w:val="24"/>
          <w:shd w:val="clear" w:color="auto" w:fill="FFFFFF"/>
        </w:rPr>
        <w:t>Administration for Community Living</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2019 Evidence-Based Falls Prevention Program</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Forecast 1</w:t>
      </w:r>
      <w:r w:rsidRPr="002333E1">
        <w:rPr>
          <w:rFonts w:ascii="Helvetica" w:hAnsi="Helvetica" w:cs="Helvetica"/>
          <w:color w:val="222222"/>
          <w:sz w:val="24"/>
          <w:szCs w:val="24"/>
        </w:rPr>
        <w:br/>
      </w:r>
      <w:hyperlink r:id="rId201" w:tgtFrame="_blank" w:history="1">
        <w:r w:rsidRPr="002333E1">
          <w:rPr>
            <w:rStyle w:val="Hyperlink"/>
            <w:rFonts w:ascii="Helvetica" w:hAnsi="Helvetica" w:cs="Helvetica"/>
            <w:color w:val="1155CC"/>
            <w:sz w:val="24"/>
            <w:szCs w:val="24"/>
            <w:shd w:val="clear" w:color="auto" w:fill="FFFFFF"/>
          </w:rPr>
          <w:t>https://www.grants.gov/web/grants/view-opportunity.html?oppId=309713</w:t>
        </w:r>
      </w:hyperlink>
    </w:p>
    <w:p w14:paraId="1BCA398B" w14:textId="77777777" w:rsidR="00D438AC" w:rsidRDefault="00D438AC" w:rsidP="00D438AC">
      <w:pPr>
        <w:pStyle w:val="NoSpacing"/>
        <w:rPr>
          <w:rStyle w:val="Hyperlink"/>
          <w:rFonts w:ascii="Helvetica" w:hAnsi="Helvetica" w:cs="Helvetica"/>
          <w:color w:val="1155CC"/>
          <w:sz w:val="24"/>
          <w:szCs w:val="24"/>
          <w:shd w:val="clear" w:color="auto" w:fill="FFFFFF"/>
        </w:rPr>
      </w:pP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Centers for Disease Control and Prevention - ERA</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Commercial Fishing Occupational Safety Training Project Grants</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Forecast 1</w:t>
      </w:r>
      <w:r w:rsidRPr="002333E1">
        <w:rPr>
          <w:rFonts w:ascii="Helvetica" w:hAnsi="Helvetica" w:cs="Helvetica"/>
          <w:color w:val="222222"/>
          <w:sz w:val="24"/>
          <w:szCs w:val="24"/>
        </w:rPr>
        <w:br/>
      </w:r>
      <w:hyperlink r:id="rId202" w:tgtFrame="_blank" w:history="1">
        <w:r w:rsidRPr="002333E1">
          <w:rPr>
            <w:rStyle w:val="Hyperlink"/>
            <w:rFonts w:ascii="Helvetica" w:hAnsi="Helvetica" w:cs="Helvetica"/>
            <w:color w:val="1155CC"/>
            <w:sz w:val="24"/>
            <w:szCs w:val="24"/>
            <w:shd w:val="clear" w:color="auto" w:fill="FFFFFF"/>
          </w:rPr>
          <w:t>https://www.grants.gov/web/grants/view-opportunity.html?oppId=309674</w:t>
        </w:r>
      </w:hyperlink>
    </w:p>
    <w:p w14:paraId="18D24544" w14:textId="77777777" w:rsidR="00D438AC" w:rsidRDefault="00D438AC" w:rsidP="001D4B72">
      <w:pPr>
        <w:pStyle w:val="NoSpacing"/>
        <w:rPr>
          <w:rFonts w:ascii="Helvetica" w:hAnsi="Helvetica" w:cs="Helvetica"/>
          <w:color w:val="222222"/>
          <w:sz w:val="24"/>
          <w:szCs w:val="24"/>
          <w:highlight w:val="cyan"/>
          <w:shd w:val="clear" w:color="auto" w:fill="FFFFFF"/>
        </w:rPr>
      </w:pPr>
    </w:p>
    <w:p w14:paraId="4E816861" w14:textId="380E54A6" w:rsidR="001D4B72" w:rsidRDefault="001D4B72" w:rsidP="001D4B72">
      <w:pPr>
        <w:pStyle w:val="NoSpacing"/>
        <w:rPr>
          <w:rFonts w:ascii="Helvetica" w:hAnsi="Helvetica" w:cs="Helvetica"/>
          <w:sz w:val="24"/>
          <w:szCs w:val="24"/>
        </w:rPr>
      </w:pPr>
      <w:r w:rsidRPr="006B5705">
        <w:rPr>
          <w:rFonts w:ascii="Helvetica" w:hAnsi="Helvetica" w:cs="Helvetica"/>
          <w:color w:val="222222"/>
          <w:sz w:val="24"/>
          <w:szCs w:val="24"/>
          <w:highlight w:val="cyan"/>
          <w:shd w:val="clear" w:color="auto" w:fill="FFFFFF"/>
        </w:rPr>
        <w:t>Centers for Disease Control and Prevention - ERA</w:t>
      </w:r>
      <w:r w:rsidRPr="006B5705">
        <w:rPr>
          <w:rFonts w:ascii="Helvetica" w:hAnsi="Helvetica" w:cs="Helvetica"/>
          <w:color w:val="222222"/>
          <w:sz w:val="24"/>
          <w:szCs w:val="24"/>
          <w:highlight w:val="cyan"/>
        </w:rPr>
        <w:br/>
      </w:r>
      <w:r w:rsidRPr="006B5705">
        <w:rPr>
          <w:rFonts w:ascii="Helvetica" w:hAnsi="Helvetica" w:cs="Helvetica"/>
          <w:color w:val="222222"/>
          <w:sz w:val="24"/>
          <w:szCs w:val="24"/>
          <w:highlight w:val="cyan"/>
          <w:shd w:val="clear" w:color="auto" w:fill="FFFFFF"/>
        </w:rPr>
        <w:t>TREST</w:t>
      </w:r>
      <w:r w:rsidRPr="006B5705">
        <w:rPr>
          <w:rFonts w:ascii="Helvetica" w:hAnsi="Helvetica" w:cs="Helvetica"/>
          <w:color w:val="222222"/>
          <w:sz w:val="24"/>
          <w:szCs w:val="24"/>
          <w:highlight w:val="cyan"/>
        </w:rPr>
        <w:br/>
      </w:r>
      <w:r w:rsidRPr="006B5705">
        <w:rPr>
          <w:rFonts w:ascii="Helvetica" w:hAnsi="Helvetica" w:cs="Helvetica"/>
          <w:color w:val="222222"/>
          <w:sz w:val="24"/>
          <w:szCs w:val="24"/>
          <w:highlight w:val="cyan"/>
          <w:shd w:val="clear" w:color="auto" w:fill="FFFFFF"/>
        </w:rPr>
        <w:t>Synopsis 1</w:t>
      </w:r>
      <w:r w:rsidRPr="006B5705">
        <w:rPr>
          <w:rFonts w:ascii="Helvetica" w:hAnsi="Helvetica" w:cs="Helvetica"/>
          <w:color w:val="222222"/>
          <w:sz w:val="24"/>
          <w:szCs w:val="24"/>
          <w:highlight w:val="cyan"/>
        </w:rPr>
        <w:br/>
      </w:r>
      <w:hyperlink r:id="rId203" w:tgtFrame="_blank" w:history="1">
        <w:r w:rsidRPr="006B5705">
          <w:rPr>
            <w:rStyle w:val="Hyperlink"/>
            <w:rFonts w:ascii="Helvetica" w:hAnsi="Helvetica" w:cs="Helvetica"/>
            <w:color w:val="1155CC"/>
            <w:sz w:val="24"/>
            <w:szCs w:val="24"/>
            <w:highlight w:val="cyan"/>
            <w:shd w:val="clear" w:color="auto" w:fill="FFFFFF"/>
          </w:rPr>
          <w:t>https://www.grants.gov/web/grants/view-opportunity.html?oppId=309474</w:t>
        </w:r>
      </w:hyperlink>
    </w:p>
    <w:p w14:paraId="558E2289" w14:textId="77777777" w:rsidR="001D4B72" w:rsidRDefault="001D4B72" w:rsidP="001D4B72">
      <w:pPr>
        <w:pStyle w:val="NoSpacing"/>
        <w:rPr>
          <w:rFonts w:ascii="Helvetica" w:hAnsi="Helvetica" w:cs="Helvetica"/>
          <w:color w:val="222222"/>
          <w:sz w:val="24"/>
          <w:szCs w:val="24"/>
          <w:shd w:val="clear" w:color="auto" w:fill="FFFFFF"/>
        </w:rPr>
      </w:pPr>
    </w:p>
    <w:p w14:paraId="2AC2B160" w14:textId="77777777" w:rsidR="003A172D" w:rsidRDefault="003A172D" w:rsidP="003A172D">
      <w:pPr>
        <w:pStyle w:val="NoSpacing"/>
        <w:rPr>
          <w:rFonts w:ascii="Helvetica" w:hAnsi="Helvetica" w:cs="Helvetica"/>
          <w:sz w:val="24"/>
          <w:szCs w:val="24"/>
        </w:rPr>
      </w:pPr>
      <w:r w:rsidRPr="004B3142">
        <w:rPr>
          <w:rFonts w:ascii="Helvetica" w:hAnsi="Helvetica" w:cs="Helvetica"/>
          <w:color w:val="222222"/>
          <w:sz w:val="24"/>
          <w:szCs w:val="24"/>
          <w:shd w:val="clear" w:color="auto" w:fill="FFFFFF"/>
        </w:rPr>
        <w:t>Centers for Disease Control and Prevention - ERA</w:t>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Advancing Infectious Disease Detection and Response in Liberia</w:t>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Forecast 1</w:t>
      </w:r>
      <w:r w:rsidRPr="004B3142">
        <w:rPr>
          <w:rFonts w:ascii="Helvetica" w:hAnsi="Helvetica" w:cs="Helvetica"/>
          <w:color w:val="222222"/>
          <w:sz w:val="24"/>
          <w:szCs w:val="24"/>
        </w:rPr>
        <w:br/>
      </w:r>
      <w:hyperlink r:id="rId204" w:tgtFrame="_blank" w:history="1">
        <w:r w:rsidRPr="004B3142">
          <w:rPr>
            <w:rStyle w:val="Hyperlink"/>
            <w:rFonts w:ascii="Helvetica" w:hAnsi="Helvetica" w:cs="Helvetica"/>
            <w:color w:val="1155CC"/>
            <w:sz w:val="24"/>
            <w:szCs w:val="24"/>
            <w:shd w:val="clear" w:color="auto" w:fill="FFFFFF"/>
          </w:rPr>
          <w:t>https://www.grants.gov/web/grants/view-opportunity.html?oppId=310244</w:t>
        </w:r>
      </w:hyperlink>
    </w:p>
    <w:p w14:paraId="0A1B8A9E" w14:textId="77777777" w:rsidR="003A172D" w:rsidRDefault="003A172D" w:rsidP="003A172D">
      <w:pPr>
        <w:pStyle w:val="NoSpacing"/>
        <w:rPr>
          <w:rFonts w:ascii="Helvetica" w:hAnsi="Helvetica" w:cs="Helvetica"/>
          <w:color w:val="222222"/>
          <w:sz w:val="24"/>
          <w:szCs w:val="24"/>
        </w:rPr>
      </w:pPr>
    </w:p>
    <w:p w14:paraId="5DA18199" w14:textId="77777777" w:rsidR="003A172D" w:rsidRDefault="003A172D" w:rsidP="003A172D">
      <w:pPr>
        <w:pStyle w:val="NoSpacing"/>
        <w:rPr>
          <w:rFonts w:ascii="Helvetica" w:hAnsi="Helvetica" w:cs="Helvetica"/>
          <w:color w:val="222222"/>
          <w:sz w:val="24"/>
          <w:szCs w:val="24"/>
        </w:rPr>
      </w:pPr>
      <w:r w:rsidRPr="004B3142">
        <w:rPr>
          <w:rFonts w:ascii="Helvetica" w:hAnsi="Helvetica" w:cs="Helvetica"/>
          <w:color w:val="222222"/>
          <w:sz w:val="24"/>
          <w:szCs w:val="24"/>
          <w:shd w:val="clear" w:color="auto" w:fill="FFFFFF"/>
        </w:rPr>
        <w:t>Centers for Disease Control - NCCDPHP</w:t>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Multiple Approaches to Support Young Breast Cancer Survivors and Metastatic Breast Cancer Patients</w:t>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Forecast 1</w:t>
      </w:r>
      <w:r w:rsidRPr="004B3142">
        <w:rPr>
          <w:rFonts w:ascii="Helvetica" w:hAnsi="Helvetica" w:cs="Helvetica"/>
          <w:color w:val="222222"/>
          <w:sz w:val="24"/>
          <w:szCs w:val="24"/>
        </w:rPr>
        <w:br/>
      </w:r>
      <w:hyperlink r:id="rId205" w:tgtFrame="_blank" w:history="1">
        <w:r w:rsidRPr="004B3142">
          <w:rPr>
            <w:rStyle w:val="Hyperlink"/>
            <w:rFonts w:ascii="Helvetica" w:hAnsi="Helvetica" w:cs="Helvetica"/>
            <w:color w:val="1155CC"/>
            <w:sz w:val="24"/>
            <w:szCs w:val="24"/>
            <w:shd w:val="clear" w:color="auto" w:fill="FFFFFF"/>
          </w:rPr>
          <w:t>https://www.grants.gov/web/grants/view-opportunity.html?oppId=310243</w:t>
        </w:r>
      </w:hyperlink>
      <w:r w:rsidRPr="004B3142">
        <w:rPr>
          <w:rFonts w:ascii="Helvetica" w:hAnsi="Helvetica" w:cs="Helvetica"/>
          <w:color w:val="222222"/>
          <w:sz w:val="24"/>
          <w:szCs w:val="24"/>
        </w:rPr>
        <w:br/>
      </w:r>
    </w:p>
    <w:p w14:paraId="17F5BF40" w14:textId="77777777" w:rsidR="003A172D" w:rsidRPr="003C703D" w:rsidRDefault="003A172D" w:rsidP="003A172D">
      <w:pPr>
        <w:pStyle w:val="NoSpacing"/>
        <w:rPr>
          <w:rStyle w:val="Hyperlink"/>
          <w:rFonts w:ascii="Helvetica" w:hAnsi="Helvetica" w:cs="Helvetica"/>
          <w:color w:val="1155CC"/>
          <w:sz w:val="24"/>
          <w:szCs w:val="24"/>
          <w:shd w:val="clear" w:color="auto" w:fill="FFFFFF"/>
        </w:rPr>
      </w:pPr>
      <w:r w:rsidRPr="003C703D">
        <w:rPr>
          <w:rFonts w:ascii="Helvetica" w:hAnsi="Helvetica" w:cs="Helvetica"/>
          <w:color w:val="222222"/>
          <w:sz w:val="24"/>
          <w:szCs w:val="24"/>
          <w:shd w:val="clear" w:color="auto" w:fill="FFFFFF"/>
        </w:rPr>
        <w:t>Centers for Disease Control - NCCDPHP</w:t>
      </w:r>
      <w:r w:rsidRPr="003C703D">
        <w:rPr>
          <w:rFonts w:ascii="Helvetica" w:hAnsi="Helvetica" w:cs="Helvetica"/>
          <w:color w:val="222222"/>
          <w:sz w:val="24"/>
          <w:szCs w:val="24"/>
        </w:rPr>
        <w:br/>
      </w:r>
      <w:r w:rsidRPr="003C703D">
        <w:rPr>
          <w:rFonts w:ascii="Helvetica" w:hAnsi="Helvetica" w:cs="Helvetica"/>
          <w:color w:val="222222"/>
          <w:sz w:val="24"/>
          <w:szCs w:val="24"/>
          <w:shd w:val="clear" w:color="auto" w:fill="FFFFFF"/>
        </w:rPr>
        <w:t>Prevention and Control of Chronic Disease and Associated Risk Factors in the U.S. Affiliated Pacific Islands, U.S. Virgin Islands, and Puerto Rico</w:t>
      </w:r>
      <w:r w:rsidRPr="003C703D">
        <w:rPr>
          <w:rFonts w:ascii="Helvetica" w:hAnsi="Helvetica" w:cs="Helvetica"/>
          <w:color w:val="222222"/>
          <w:sz w:val="24"/>
          <w:szCs w:val="24"/>
        </w:rPr>
        <w:br/>
      </w:r>
      <w:r w:rsidRPr="003C703D">
        <w:rPr>
          <w:rFonts w:ascii="Helvetica" w:hAnsi="Helvetica" w:cs="Helvetica"/>
          <w:color w:val="222222"/>
          <w:sz w:val="24"/>
          <w:szCs w:val="24"/>
          <w:shd w:val="clear" w:color="auto" w:fill="FFFFFF"/>
        </w:rPr>
        <w:t>Synopsis 1</w:t>
      </w:r>
      <w:r w:rsidRPr="003C703D">
        <w:rPr>
          <w:rFonts w:ascii="Helvetica" w:hAnsi="Helvetica" w:cs="Helvetica"/>
          <w:color w:val="222222"/>
          <w:sz w:val="24"/>
          <w:szCs w:val="24"/>
        </w:rPr>
        <w:br/>
      </w:r>
      <w:hyperlink r:id="rId206" w:tgtFrame="_blank" w:history="1">
        <w:r w:rsidRPr="003C703D">
          <w:rPr>
            <w:rStyle w:val="Hyperlink"/>
            <w:rFonts w:ascii="Helvetica" w:hAnsi="Helvetica" w:cs="Helvetica"/>
            <w:color w:val="1155CC"/>
            <w:sz w:val="24"/>
            <w:szCs w:val="24"/>
            <w:shd w:val="clear" w:color="auto" w:fill="FFFFFF"/>
          </w:rPr>
          <w:t>https://www.grants.gov/web/grants/view-opportunity.html?oppId=310165</w:t>
        </w:r>
      </w:hyperlink>
    </w:p>
    <w:p w14:paraId="49B6A69B" w14:textId="77777777" w:rsidR="003A172D" w:rsidRDefault="003A172D" w:rsidP="003A172D">
      <w:pPr>
        <w:pStyle w:val="NoSpacing"/>
        <w:rPr>
          <w:rStyle w:val="Hyperlink"/>
          <w:rFonts w:ascii="Helvetica" w:hAnsi="Helvetica" w:cs="Helvetica"/>
          <w:color w:val="1155CC"/>
          <w:sz w:val="24"/>
          <w:szCs w:val="24"/>
          <w:highlight w:val="cyan"/>
          <w:shd w:val="clear" w:color="auto" w:fill="FFFFFF"/>
        </w:rPr>
      </w:pPr>
    </w:p>
    <w:p w14:paraId="7F227686" w14:textId="77777777" w:rsidR="003A172D" w:rsidRDefault="003A172D" w:rsidP="003A172D">
      <w:pPr>
        <w:pStyle w:val="NoSpacing"/>
        <w:rPr>
          <w:rStyle w:val="Hyperlink"/>
          <w:rFonts w:ascii="Helvetica" w:hAnsi="Helvetica" w:cs="Helvetica"/>
          <w:color w:val="1155CC"/>
          <w:sz w:val="24"/>
          <w:szCs w:val="24"/>
          <w:highlight w:val="cyan"/>
          <w:shd w:val="clear" w:color="auto" w:fill="FFFFFF"/>
        </w:rPr>
      </w:pPr>
      <w:r w:rsidRPr="004B3142">
        <w:rPr>
          <w:rFonts w:ascii="Helvetica" w:hAnsi="Helvetica" w:cs="Helvetica"/>
          <w:color w:val="222222"/>
          <w:sz w:val="24"/>
          <w:szCs w:val="24"/>
          <w:shd w:val="clear" w:color="auto" w:fill="FFFFFF"/>
        </w:rPr>
        <w:t>Centers for Disease Control - NCCDPHP</w:t>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The CDC Cancer Genomics Program: Translating Research into Public Health Practice</w:t>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Forecast 1</w:t>
      </w:r>
      <w:r w:rsidRPr="004B3142">
        <w:rPr>
          <w:rFonts w:ascii="Helvetica" w:hAnsi="Helvetica" w:cs="Helvetica"/>
          <w:color w:val="222222"/>
          <w:sz w:val="24"/>
          <w:szCs w:val="24"/>
        </w:rPr>
        <w:br/>
      </w:r>
      <w:hyperlink r:id="rId207" w:tgtFrame="_blank" w:history="1">
        <w:r w:rsidRPr="004B3142">
          <w:rPr>
            <w:rStyle w:val="Hyperlink"/>
            <w:rFonts w:ascii="Helvetica" w:hAnsi="Helvetica" w:cs="Helvetica"/>
            <w:color w:val="1155CC"/>
            <w:sz w:val="24"/>
            <w:szCs w:val="24"/>
            <w:shd w:val="clear" w:color="auto" w:fill="FFFFFF"/>
          </w:rPr>
          <w:t>https://www.grants.gov/web/grants/view-opportunity.html?oppId=310242</w:t>
        </w:r>
      </w:hyperlink>
    </w:p>
    <w:p w14:paraId="6829FA4C" w14:textId="77777777" w:rsidR="003A172D" w:rsidRDefault="003A172D" w:rsidP="003A172D">
      <w:pPr>
        <w:pStyle w:val="NoSpacing"/>
        <w:rPr>
          <w:rStyle w:val="Hyperlink"/>
          <w:rFonts w:ascii="Helvetica" w:hAnsi="Helvetica" w:cs="Helvetica"/>
          <w:color w:val="1155CC"/>
          <w:sz w:val="24"/>
          <w:szCs w:val="24"/>
          <w:highlight w:val="cyan"/>
          <w:shd w:val="clear" w:color="auto" w:fill="FFFFFF"/>
        </w:rPr>
      </w:pPr>
    </w:p>
    <w:p w14:paraId="2D742D1F" w14:textId="77777777" w:rsidR="003A172D" w:rsidRDefault="003A172D" w:rsidP="003A172D">
      <w:pPr>
        <w:pStyle w:val="NoSpacing"/>
        <w:rPr>
          <w:rStyle w:val="Hyperlink"/>
          <w:rFonts w:ascii="Helvetica" w:hAnsi="Helvetica" w:cs="Helvetica"/>
          <w:color w:val="1155CC"/>
          <w:sz w:val="24"/>
          <w:szCs w:val="24"/>
          <w:highlight w:val="cyan"/>
          <w:shd w:val="clear" w:color="auto" w:fill="FFFFFF"/>
        </w:rPr>
      </w:pPr>
      <w:r w:rsidRPr="004B3142">
        <w:rPr>
          <w:rFonts w:ascii="Helvetica" w:hAnsi="Helvetica" w:cs="Helvetica"/>
          <w:color w:val="222222"/>
          <w:sz w:val="24"/>
          <w:szCs w:val="24"/>
          <w:shd w:val="clear" w:color="auto" w:fill="FFFFFF"/>
        </w:rPr>
        <w:t>Centers for Disease Control - NCEZID</w:t>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2019 Epidemiology and Laboratory Capacity for Prevention and Control of Emerging Infectious Diseases (ELC)</w:t>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Forecast 1</w:t>
      </w:r>
      <w:r w:rsidRPr="004B3142">
        <w:rPr>
          <w:rFonts w:ascii="Helvetica" w:hAnsi="Helvetica" w:cs="Helvetica"/>
          <w:color w:val="222222"/>
          <w:sz w:val="24"/>
          <w:szCs w:val="24"/>
        </w:rPr>
        <w:br/>
      </w:r>
      <w:hyperlink r:id="rId208" w:tgtFrame="_blank" w:history="1">
        <w:r w:rsidRPr="004B3142">
          <w:rPr>
            <w:rStyle w:val="Hyperlink"/>
            <w:rFonts w:ascii="Helvetica" w:hAnsi="Helvetica" w:cs="Helvetica"/>
            <w:color w:val="1155CC"/>
            <w:sz w:val="24"/>
            <w:szCs w:val="24"/>
            <w:shd w:val="clear" w:color="auto" w:fill="FFFFFF"/>
          </w:rPr>
          <w:t>https://www.grants.gov/web/grants/view-opportunity.html?oppId=310241</w:t>
        </w:r>
      </w:hyperlink>
    </w:p>
    <w:p w14:paraId="101561DF" w14:textId="77777777" w:rsidR="003A172D" w:rsidRDefault="003A172D" w:rsidP="001D4B72">
      <w:pPr>
        <w:pStyle w:val="NoSpacing"/>
        <w:rPr>
          <w:rFonts w:ascii="Helvetica" w:hAnsi="Helvetica" w:cs="Helvetica"/>
          <w:color w:val="222222"/>
          <w:sz w:val="24"/>
          <w:szCs w:val="24"/>
          <w:shd w:val="clear" w:color="auto" w:fill="FFFFFF"/>
        </w:rPr>
      </w:pPr>
    </w:p>
    <w:p w14:paraId="48CFBEAE" w14:textId="5CF3CD3C" w:rsidR="001D4B72" w:rsidRDefault="001D4B72" w:rsidP="001D4B72">
      <w:pPr>
        <w:pStyle w:val="NoSpacing"/>
        <w:rPr>
          <w:rStyle w:val="Hyperlink"/>
          <w:rFonts w:ascii="Helvetica" w:hAnsi="Helvetica" w:cs="Helvetica"/>
          <w:color w:val="1155CC"/>
          <w:sz w:val="24"/>
          <w:szCs w:val="24"/>
          <w:shd w:val="clear" w:color="auto" w:fill="FFFFFF"/>
        </w:rPr>
      </w:pPr>
      <w:r w:rsidRPr="00692421">
        <w:rPr>
          <w:rFonts w:ascii="Helvetica" w:hAnsi="Helvetica" w:cs="Helvetica"/>
          <w:color w:val="222222"/>
          <w:sz w:val="24"/>
          <w:szCs w:val="24"/>
          <w:shd w:val="clear" w:color="auto" w:fill="FFFFFF"/>
        </w:rPr>
        <w:t>Food and Drug Administration</w:t>
      </w:r>
      <w:r w:rsidRPr="00692421">
        <w:rPr>
          <w:rFonts w:ascii="Helvetica" w:hAnsi="Helvetica" w:cs="Helvetica"/>
          <w:color w:val="222222"/>
          <w:sz w:val="24"/>
          <w:szCs w:val="24"/>
        </w:rPr>
        <w:br/>
      </w:r>
      <w:r w:rsidRPr="00692421">
        <w:rPr>
          <w:rFonts w:ascii="Helvetica" w:hAnsi="Helvetica" w:cs="Helvetica"/>
          <w:color w:val="222222"/>
          <w:sz w:val="24"/>
          <w:szCs w:val="24"/>
          <w:shd w:val="clear" w:color="auto" w:fill="FFFFFF"/>
        </w:rPr>
        <w:t>State and Territory Produce Safety Implementation Program Expansion for Entrance into Competition B of PAR-16-137 (U18)</w:t>
      </w:r>
      <w:r w:rsidRPr="00692421">
        <w:rPr>
          <w:rFonts w:ascii="Helvetica" w:hAnsi="Helvetica" w:cs="Helvetica"/>
          <w:color w:val="222222"/>
          <w:sz w:val="24"/>
          <w:szCs w:val="24"/>
        </w:rPr>
        <w:br/>
      </w:r>
      <w:r w:rsidRPr="00692421">
        <w:rPr>
          <w:rFonts w:ascii="Helvetica" w:hAnsi="Helvetica" w:cs="Helvetica"/>
          <w:color w:val="222222"/>
          <w:sz w:val="24"/>
          <w:szCs w:val="24"/>
          <w:shd w:val="clear" w:color="auto" w:fill="FFFFFF"/>
        </w:rPr>
        <w:t>Synopsis 1</w:t>
      </w:r>
      <w:r w:rsidRPr="00692421">
        <w:rPr>
          <w:rFonts w:ascii="Helvetica" w:hAnsi="Helvetica" w:cs="Helvetica"/>
          <w:color w:val="222222"/>
          <w:sz w:val="24"/>
          <w:szCs w:val="24"/>
        </w:rPr>
        <w:br/>
      </w:r>
      <w:hyperlink r:id="rId209" w:tgtFrame="_blank" w:history="1">
        <w:r w:rsidRPr="00692421">
          <w:rPr>
            <w:rStyle w:val="Hyperlink"/>
            <w:rFonts w:ascii="Helvetica" w:hAnsi="Helvetica" w:cs="Helvetica"/>
            <w:color w:val="1155CC"/>
            <w:sz w:val="24"/>
            <w:szCs w:val="24"/>
            <w:shd w:val="clear" w:color="auto" w:fill="FFFFFF"/>
          </w:rPr>
          <w:t>https://www.grants.gov/web/grants/view-opportunity.html?oppId=309473</w:t>
        </w:r>
      </w:hyperlink>
    </w:p>
    <w:p w14:paraId="64D2FC0A" w14:textId="1C0E0335" w:rsidR="001D4B72" w:rsidRDefault="001D4B72" w:rsidP="001D4B72">
      <w:pPr>
        <w:pStyle w:val="NoSpacing"/>
        <w:rPr>
          <w:rStyle w:val="Hyperlink"/>
          <w:rFonts w:ascii="Helvetica" w:hAnsi="Helvetica" w:cs="Helvetica"/>
          <w:color w:val="1155CC"/>
          <w:sz w:val="24"/>
          <w:szCs w:val="24"/>
          <w:shd w:val="clear" w:color="auto" w:fill="FFFFFF"/>
        </w:rPr>
      </w:pPr>
    </w:p>
    <w:p w14:paraId="1F5739AD" w14:textId="77777777" w:rsidR="002E2AB2" w:rsidRDefault="002E2AB2" w:rsidP="002E2AB2">
      <w:pPr>
        <w:pStyle w:val="NoSpacing"/>
        <w:rPr>
          <w:rStyle w:val="Hyperlink"/>
          <w:rFonts w:ascii="Helvetica" w:hAnsi="Helvetica" w:cs="Helvetica"/>
          <w:color w:val="1155CC"/>
          <w:sz w:val="24"/>
          <w:szCs w:val="24"/>
          <w:shd w:val="clear" w:color="auto" w:fill="FFFFFF"/>
        </w:rPr>
      </w:pPr>
      <w:r w:rsidRPr="004A695D">
        <w:rPr>
          <w:rFonts w:ascii="Helvetica" w:hAnsi="Helvetica" w:cs="Helvetica"/>
          <w:color w:val="222222"/>
          <w:sz w:val="24"/>
          <w:szCs w:val="24"/>
          <w:shd w:val="clear" w:color="auto" w:fill="FFFFFF"/>
        </w:rPr>
        <w:t>Food and Drug Administration</w:t>
      </w:r>
      <w:r w:rsidRPr="004A695D">
        <w:rPr>
          <w:rFonts w:ascii="Helvetica" w:hAnsi="Helvetica" w:cs="Helvetica"/>
          <w:color w:val="222222"/>
          <w:sz w:val="24"/>
          <w:szCs w:val="24"/>
        </w:rPr>
        <w:br/>
      </w:r>
      <w:r w:rsidRPr="004A695D">
        <w:rPr>
          <w:rFonts w:ascii="Helvetica" w:hAnsi="Helvetica" w:cs="Helvetica"/>
          <w:color w:val="222222"/>
          <w:sz w:val="24"/>
          <w:szCs w:val="24"/>
          <w:shd w:val="clear" w:color="auto" w:fill="FFFFFF"/>
        </w:rPr>
        <w:t>Clinical Studies of Orphan Products Addressing Unmet Needs of Rare Diseases (R01)</w:t>
      </w:r>
      <w:r w:rsidRPr="004A695D">
        <w:rPr>
          <w:rFonts w:ascii="Helvetica" w:hAnsi="Helvetica" w:cs="Helvetica"/>
          <w:color w:val="222222"/>
          <w:sz w:val="24"/>
          <w:szCs w:val="24"/>
        </w:rPr>
        <w:br/>
      </w:r>
      <w:r w:rsidRPr="004A695D">
        <w:rPr>
          <w:rFonts w:ascii="Helvetica" w:hAnsi="Helvetica" w:cs="Helvetica"/>
          <w:color w:val="222222"/>
          <w:sz w:val="24"/>
          <w:szCs w:val="24"/>
          <w:shd w:val="clear" w:color="auto" w:fill="FFFFFF"/>
        </w:rPr>
        <w:t>Synopsis 1</w:t>
      </w:r>
      <w:r w:rsidRPr="004A695D">
        <w:rPr>
          <w:rFonts w:ascii="Helvetica" w:hAnsi="Helvetica" w:cs="Helvetica"/>
          <w:color w:val="222222"/>
          <w:sz w:val="24"/>
          <w:szCs w:val="24"/>
        </w:rPr>
        <w:br/>
      </w:r>
      <w:hyperlink r:id="rId210" w:tgtFrame="_blank" w:history="1">
        <w:r w:rsidRPr="004A695D">
          <w:rPr>
            <w:rStyle w:val="Hyperlink"/>
            <w:rFonts w:ascii="Helvetica" w:hAnsi="Helvetica" w:cs="Helvetica"/>
            <w:color w:val="1155CC"/>
            <w:sz w:val="24"/>
            <w:szCs w:val="24"/>
            <w:shd w:val="clear" w:color="auto" w:fill="FFFFFF"/>
          </w:rPr>
          <w:t>https://www.grants.gov/web/grants/view-opportunity.html?oppId=309783</w:t>
        </w:r>
      </w:hyperlink>
    </w:p>
    <w:p w14:paraId="704C5EC3" w14:textId="77777777" w:rsidR="002E2AB2" w:rsidRDefault="002E2AB2" w:rsidP="002E2AB2">
      <w:pPr>
        <w:pStyle w:val="NoSpacing"/>
        <w:rPr>
          <w:rFonts w:ascii="Helvetica" w:hAnsi="Helvetica" w:cs="Helvetica"/>
          <w:sz w:val="24"/>
          <w:szCs w:val="24"/>
        </w:rPr>
      </w:pPr>
    </w:p>
    <w:p w14:paraId="3CDC5288" w14:textId="77777777" w:rsidR="002E2AB2" w:rsidRDefault="002E2AB2" w:rsidP="002E2AB2">
      <w:pPr>
        <w:pStyle w:val="NoSpacing"/>
        <w:rPr>
          <w:rFonts w:ascii="Helvetica" w:hAnsi="Helvetica" w:cs="Helvetica"/>
          <w:sz w:val="24"/>
          <w:szCs w:val="24"/>
        </w:rPr>
      </w:pPr>
      <w:r w:rsidRPr="00123F63">
        <w:rPr>
          <w:rFonts w:ascii="Helvetica" w:hAnsi="Helvetica" w:cs="Helvetica"/>
          <w:color w:val="222222"/>
          <w:sz w:val="24"/>
          <w:szCs w:val="24"/>
          <w:shd w:val="clear" w:color="auto" w:fill="FFFFFF"/>
        </w:rPr>
        <w:t>Health Resources and Services Administration</w:t>
      </w:r>
      <w:r w:rsidRPr="00123F63">
        <w:rPr>
          <w:rFonts w:ascii="Helvetica" w:hAnsi="Helvetica" w:cs="Helvetica"/>
          <w:color w:val="222222"/>
          <w:sz w:val="24"/>
          <w:szCs w:val="24"/>
        </w:rPr>
        <w:br/>
      </w:r>
      <w:r w:rsidRPr="00123F63">
        <w:rPr>
          <w:rFonts w:ascii="Helvetica" w:hAnsi="Helvetica" w:cs="Helvetica"/>
          <w:color w:val="222222"/>
          <w:sz w:val="24"/>
          <w:szCs w:val="24"/>
          <w:shd w:val="clear" w:color="auto" w:fill="FFFFFF"/>
        </w:rPr>
        <w:t>Health Center Controlled Networks</w:t>
      </w:r>
      <w:r w:rsidRPr="00123F63">
        <w:rPr>
          <w:rFonts w:ascii="Helvetica" w:hAnsi="Helvetica" w:cs="Helvetica"/>
          <w:color w:val="222222"/>
          <w:sz w:val="24"/>
          <w:szCs w:val="24"/>
        </w:rPr>
        <w:br/>
      </w:r>
      <w:r w:rsidRPr="00123F63">
        <w:rPr>
          <w:rFonts w:ascii="Helvetica" w:hAnsi="Helvetica" w:cs="Helvetica"/>
          <w:color w:val="222222"/>
          <w:sz w:val="24"/>
          <w:szCs w:val="24"/>
          <w:shd w:val="clear" w:color="auto" w:fill="FFFFFF"/>
        </w:rPr>
        <w:t>Synopsis 1</w:t>
      </w:r>
      <w:r w:rsidRPr="00123F63">
        <w:rPr>
          <w:rFonts w:ascii="Helvetica" w:hAnsi="Helvetica" w:cs="Helvetica"/>
          <w:color w:val="222222"/>
          <w:sz w:val="24"/>
          <w:szCs w:val="24"/>
        </w:rPr>
        <w:br/>
      </w:r>
      <w:hyperlink r:id="rId211" w:tgtFrame="_blank" w:history="1">
        <w:r w:rsidRPr="00123F63">
          <w:rPr>
            <w:rStyle w:val="Hyperlink"/>
            <w:rFonts w:ascii="Helvetica" w:hAnsi="Helvetica" w:cs="Helvetica"/>
            <w:color w:val="1155CC"/>
            <w:sz w:val="24"/>
            <w:szCs w:val="24"/>
            <w:shd w:val="clear" w:color="auto" w:fill="FFFFFF"/>
          </w:rPr>
          <w:t>https://www.grants.gov/web/grants/view-opportunity.html?oppId=307871</w:t>
        </w:r>
      </w:hyperlink>
    </w:p>
    <w:p w14:paraId="609DC339" w14:textId="77777777" w:rsidR="002E2AB2" w:rsidRDefault="002E2AB2" w:rsidP="001D4B72">
      <w:pPr>
        <w:pStyle w:val="NoSpacing"/>
        <w:rPr>
          <w:rStyle w:val="Hyperlink"/>
          <w:rFonts w:ascii="Helvetica" w:hAnsi="Helvetica" w:cs="Helvetica"/>
          <w:color w:val="1155CC"/>
          <w:sz w:val="24"/>
          <w:szCs w:val="24"/>
          <w:shd w:val="clear" w:color="auto" w:fill="FFFFFF"/>
        </w:rPr>
      </w:pPr>
    </w:p>
    <w:p w14:paraId="0D1BFBE1" w14:textId="77777777" w:rsidR="001D4B72" w:rsidRDefault="001D4B72" w:rsidP="001D4B72">
      <w:pPr>
        <w:pStyle w:val="NoSpacing"/>
        <w:rPr>
          <w:rStyle w:val="Hyperlink"/>
          <w:rFonts w:ascii="Helvetica" w:hAnsi="Helvetica" w:cs="Helvetica"/>
          <w:color w:val="1155CC"/>
          <w:sz w:val="24"/>
          <w:szCs w:val="24"/>
          <w:shd w:val="clear" w:color="auto" w:fill="FFFFFF"/>
        </w:rPr>
      </w:pPr>
      <w:r w:rsidRPr="00D8637B">
        <w:rPr>
          <w:rFonts w:ascii="Helvetica" w:hAnsi="Helvetica" w:cs="Helvetica"/>
          <w:color w:val="222222"/>
          <w:sz w:val="24"/>
          <w:szCs w:val="24"/>
          <w:highlight w:val="cyan"/>
          <w:shd w:val="clear" w:color="auto" w:fill="FFFFFF"/>
        </w:rPr>
        <w:t>Health Resources and Services Administration</w:t>
      </w:r>
      <w:r w:rsidRPr="00D8637B">
        <w:rPr>
          <w:rFonts w:ascii="Helvetica" w:hAnsi="Helvetica" w:cs="Helvetica"/>
          <w:color w:val="222222"/>
          <w:sz w:val="24"/>
          <w:szCs w:val="24"/>
          <w:highlight w:val="cyan"/>
        </w:rPr>
        <w:br/>
      </w:r>
      <w:r w:rsidRPr="00D8637B">
        <w:rPr>
          <w:rFonts w:ascii="Helvetica" w:hAnsi="Helvetica" w:cs="Helvetica"/>
          <w:color w:val="222222"/>
          <w:sz w:val="24"/>
          <w:szCs w:val="24"/>
          <w:highlight w:val="cyan"/>
          <w:shd w:val="clear" w:color="auto" w:fill="FFFFFF"/>
        </w:rPr>
        <w:t>Regional AIDS Education and Training Centers</w:t>
      </w:r>
      <w:r w:rsidRPr="00D8637B">
        <w:rPr>
          <w:rFonts w:ascii="Helvetica" w:hAnsi="Helvetica" w:cs="Helvetica"/>
          <w:color w:val="222222"/>
          <w:sz w:val="24"/>
          <w:szCs w:val="24"/>
          <w:highlight w:val="cyan"/>
        </w:rPr>
        <w:br/>
      </w:r>
      <w:r w:rsidRPr="00D8637B">
        <w:rPr>
          <w:rFonts w:ascii="Helvetica" w:hAnsi="Helvetica" w:cs="Helvetica"/>
          <w:color w:val="222222"/>
          <w:sz w:val="24"/>
          <w:szCs w:val="24"/>
          <w:highlight w:val="cyan"/>
          <w:shd w:val="clear" w:color="auto" w:fill="FFFFFF"/>
        </w:rPr>
        <w:t>Synopsis 1</w:t>
      </w:r>
      <w:r w:rsidRPr="00D8637B">
        <w:rPr>
          <w:rFonts w:ascii="Helvetica" w:hAnsi="Helvetica" w:cs="Helvetica"/>
          <w:color w:val="222222"/>
          <w:sz w:val="24"/>
          <w:szCs w:val="24"/>
          <w:highlight w:val="cyan"/>
        </w:rPr>
        <w:br/>
      </w:r>
      <w:hyperlink r:id="rId212" w:tgtFrame="_blank" w:history="1">
        <w:r w:rsidRPr="00D8637B">
          <w:rPr>
            <w:rStyle w:val="Hyperlink"/>
            <w:rFonts w:ascii="Helvetica" w:hAnsi="Helvetica" w:cs="Helvetica"/>
            <w:color w:val="1155CC"/>
            <w:sz w:val="24"/>
            <w:szCs w:val="24"/>
            <w:highlight w:val="cyan"/>
            <w:shd w:val="clear" w:color="auto" w:fill="FFFFFF"/>
          </w:rPr>
          <w:t>https://www.grants.gov/web/grants/view-opportunity.html?oppId=307891</w:t>
        </w:r>
      </w:hyperlink>
    </w:p>
    <w:p w14:paraId="059A9DF7" w14:textId="77777777" w:rsidR="001D4B72" w:rsidRDefault="001D4B72" w:rsidP="001D4B72">
      <w:pPr>
        <w:pStyle w:val="NoSpacing"/>
        <w:rPr>
          <w:rFonts w:ascii="Helvetica" w:hAnsi="Helvetica" w:cs="Helvetica"/>
          <w:sz w:val="24"/>
          <w:szCs w:val="24"/>
        </w:rPr>
      </w:pPr>
    </w:p>
    <w:p w14:paraId="51EBAFD1" w14:textId="44BD328B" w:rsidR="00D438AC" w:rsidRPr="00D438AC" w:rsidRDefault="00D438AC" w:rsidP="00D438AC">
      <w:pPr>
        <w:pStyle w:val="NoSpacing"/>
        <w:rPr>
          <w:rFonts w:ascii="Helvetica" w:hAnsi="Helvetica" w:cs="Helvetica"/>
          <w:sz w:val="24"/>
          <w:szCs w:val="24"/>
        </w:rPr>
      </w:pPr>
      <w:r w:rsidRPr="002333E1">
        <w:rPr>
          <w:rFonts w:ascii="Helvetica" w:hAnsi="Helvetica" w:cs="Helvetica"/>
          <w:color w:val="222222"/>
          <w:sz w:val="24"/>
          <w:szCs w:val="24"/>
          <w:shd w:val="clear" w:color="auto" w:fill="FFFFFF"/>
        </w:rPr>
        <w:t>Health Resources and Services Administration</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Advanced Nursing Education Workforce (ANEW)</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Synopsis 1</w:t>
      </w:r>
      <w:r w:rsidRPr="002333E1">
        <w:rPr>
          <w:rFonts w:ascii="Helvetica" w:hAnsi="Helvetica" w:cs="Helvetica"/>
          <w:color w:val="222222"/>
          <w:sz w:val="24"/>
          <w:szCs w:val="24"/>
        </w:rPr>
        <w:br/>
      </w:r>
      <w:hyperlink r:id="rId213" w:tgtFrame="_blank" w:history="1">
        <w:r w:rsidRPr="002333E1">
          <w:rPr>
            <w:rStyle w:val="Hyperlink"/>
            <w:rFonts w:ascii="Helvetica" w:hAnsi="Helvetica" w:cs="Helvetica"/>
            <w:color w:val="1155CC"/>
            <w:sz w:val="24"/>
            <w:szCs w:val="24"/>
            <w:shd w:val="clear" w:color="auto" w:fill="FFFFFF"/>
          </w:rPr>
          <w:t>https://www.grants.gov/web/grants/view-opportunity.html?oppId=309694</w:t>
        </w:r>
      </w:hyperlink>
      <w:r w:rsidRPr="002333E1">
        <w:rPr>
          <w:rFonts w:ascii="Helvetica" w:hAnsi="Helvetica" w:cs="Helvetica"/>
          <w:color w:val="222222"/>
          <w:sz w:val="24"/>
          <w:szCs w:val="24"/>
        </w:rPr>
        <w:br/>
      </w:r>
    </w:p>
    <w:p w14:paraId="59C4CF79" w14:textId="77777777" w:rsidR="00D438AC" w:rsidRDefault="00D438AC" w:rsidP="00D438AC">
      <w:pPr>
        <w:pStyle w:val="NoSpacing"/>
        <w:rPr>
          <w:rStyle w:val="Hyperlink"/>
          <w:rFonts w:ascii="Helvetica" w:hAnsi="Helvetica" w:cs="Helvetica"/>
          <w:color w:val="1155CC"/>
          <w:sz w:val="24"/>
          <w:szCs w:val="24"/>
          <w:shd w:val="clear" w:color="auto" w:fill="FFFFFF"/>
        </w:rPr>
      </w:pPr>
      <w:r w:rsidRPr="007F6BAD">
        <w:rPr>
          <w:rFonts w:ascii="Helvetica" w:hAnsi="Helvetica" w:cs="Helvetica"/>
          <w:color w:val="222222"/>
          <w:sz w:val="24"/>
          <w:szCs w:val="24"/>
          <w:shd w:val="clear" w:color="auto" w:fill="FFFFFF"/>
        </w:rPr>
        <w:t>Health Resources and Services Administration</w:t>
      </w:r>
      <w:r w:rsidRPr="007F6BAD">
        <w:rPr>
          <w:rFonts w:ascii="Helvetica" w:hAnsi="Helvetica" w:cs="Helvetica"/>
          <w:color w:val="222222"/>
          <w:sz w:val="24"/>
          <w:szCs w:val="24"/>
        </w:rPr>
        <w:br/>
      </w:r>
      <w:r w:rsidRPr="007F6BAD">
        <w:rPr>
          <w:rFonts w:ascii="Helvetica" w:hAnsi="Helvetica" w:cs="Helvetica"/>
          <w:color w:val="222222"/>
          <w:sz w:val="24"/>
          <w:szCs w:val="24"/>
          <w:shd w:val="clear" w:color="auto" w:fill="FFFFFF"/>
        </w:rPr>
        <w:t>Ryan White HIV/AIDS Program Part D -- Women, Infants, Children, and Youth (WICY) Grants Supplemental Funding</w:t>
      </w:r>
      <w:r w:rsidRPr="007F6BAD">
        <w:rPr>
          <w:rFonts w:ascii="Helvetica" w:hAnsi="Helvetica" w:cs="Helvetica"/>
          <w:color w:val="222222"/>
          <w:sz w:val="24"/>
          <w:szCs w:val="24"/>
        </w:rPr>
        <w:br/>
      </w:r>
      <w:r w:rsidRPr="007F6BAD">
        <w:rPr>
          <w:rFonts w:ascii="Helvetica" w:hAnsi="Helvetica" w:cs="Helvetica"/>
          <w:color w:val="222222"/>
          <w:sz w:val="24"/>
          <w:szCs w:val="24"/>
          <w:shd w:val="clear" w:color="auto" w:fill="FFFFFF"/>
        </w:rPr>
        <w:t>Synopsis 1</w:t>
      </w:r>
      <w:r w:rsidRPr="007F6BAD">
        <w:rPr>
          <w:rFonts w:ascii="Helvetica" w:hAnsi="Helvetica" w:cs="Helvetica"/>
          <w:color w:val="222222"/>
          <w:sz w:val="24"/>
          <w:szCs w:val="24"/>
        </w:rPr>
        <w:br/>
      </w:r>
      <w:hyperlink r:id="rId214" w:tgtFrame="_blank" w:history="1">
        <w:r w:rsidRPr="007F6BAD">
          <w:rPr>
            <w:rStyle w:val="Hyperlink"/>
            <w:rFonts w:ascii="Helvetica" w:hAnsi="Helvetica" w:cs="Helvetica"/>
            <w:color w:val="1155CC"/>
            <w:sz w:val="24"/>
            <w:szCs w:val="24"/>
            <w:shd w:val="clear" w:color="auto" w:fill="FFFFFF"/>
          </w:rPr>
          <w:t>https://www.grants.gov/web/grants/view-opportunity.html?oppId=307888</w:t>
        </w:r>
      </w:hyperlink>
    </w:p>
    <w:p w14:paraId="6E583A08" w14:textId="77777777" w:rsidR="00D438AC" w:rsidRDefault="00D438AC" w:rsidP="00D438AC">
      <w:pPr>
        <w:pStyle w:val="NoSpacing"/>
        <w:rPr>
          <w:rStyle w:val="Hyperlink"/>
          <w:rFonts w:ascii="Helvetica" w:hAnsi="Helvetica" w:cs="Helvetica"/>
          <w:color w:val="1155CC"/>
          <w:sz w:val="24"/>
          <w:szCs w:val="24"/>
          <w:shd w:val="clear" w:color="auto" w:fill="FFFFFF"/>
        </w:rPr>
      </w:pPr>
    </w:p>
    <w:p w14:paraId="5B269874" w14:textId="77777777" w:rsidR="00F91153" w:rsidRDefault="00F91153" w:rsidP="00F91153">
      <w:pPr>
        <w:pStyle w:val="NoSpacing"/>
        <w:rPr>
          <w:rFonts w:ascii="Helvetica" w:hAnsi="Helvetica" w:cs="Helvetica"/>
          <w:color w:val="222222"/>
          <w:sz w:val="24"/>
          <w:szCs w:val="24"/>
          <w:shd w:val="clear" w:color="auto" w:fill="FFFFFF"/>
        </w:rPr>
      </w:pPr>
      <w:r w:rsidRPr="004E4098">
        <w:rPr>
          <w:rFonts w:ascii="Helvetica" w:hAnsi="Helvetica" w:cs="Helvetica"/>
          <w:color w:val="222222"/>
          <w:sz w:val="24"/>
          <w:szCs w:val="24"/>
          <w:shd w:val="clear" w:color="auto" w:fill="FFFFFF"/>
        </w:rPr>
        <w:t>Health Resources and Services Administration</w:t>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Building Capacity for HIV Elimination in Ryan White HIV/AIDS Program Part A Jurisdictions</w:t>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Synopsis 1</w:t>
      </w:r>
      <w:r w:rsidRPr="004E4098">
        <w:rPr>
          <w:rFonts w:ascii="Helvetica" w:hAnsi="Helvetica" w:cs="Helvetica"/>
          <w:color w:val="222222"/>
          <w:sz w:val="24"/>
          <w:szCs w:val="24"/>
        </w:rPr>
        <w:br/>
      </w:r>
      <w:hyperlink r:id="rId215" w:tgtFrame="_blank" w:history="1">
        <w:r w:rsidRPr="004E4098">
          <w:rPr>
            <w:rStyle w:val="Hyperlink"/>
            <w:rFonts w:ascii="Helvetica" w:hAnsi="Helvetica" w:cs="Helvetica"/>
            <w:color w:val="1155CC"/>
            <w:sz w:val="24"/>
            <w:szCs w:val="24"/>
            <w:shd w:val="clear" w:color="auto" w:fill="FFFFFF"/>
          </w:rPr>
          <w:t>https://www.grants.gov/web/grants/view-opportunity.html?oppId=307890</w:t>
        </w:r>
      </w:hyperlink>
    </w:p>
    <w:p w14:paraId="72B38283" w14:textId="77777777" w:rsidR="00F91153" w:rsidRDefault="00F91153" w:rsidP="00F91153">
      <w:pPr>
        <w:pStyle w:val="NoSpacing"/>
        <w:rPr>
          <w:rFonts w:ascii="Helvetica" w:hAnsi="Helvetica" w:cs="Helvetica"/>
          <w:color w:val="222222"/>
          <w:sz w:val="24"/>
          <w:szCs w:val="24"/>
          <w:shd w:val="clear" w:color="auto" w:fill="FFFFFF"/>
        </w:rPr>
      </w:pPr>
    </w:p>
    <w:p w14:paraId="6BA2DCC4" w14:textId="77777777" w:rsidR="00F91153" w:rsidRDefault="00F91153" w:rsidP="00F91153">
      <w:pPr>
        <w:pStyle w:val="NoSpacing"/>
        <w:rPr>
          <w:rFonts w:ascii="Helvetica" w:hAnsi="Helvetica" w:cs="Helvetica"/>
          <w:sz w:val="24"/>
          <w:szCs w:val="24"/>
        </w:rPr>
      </w:pPr>
      <w:r w:rsidRPr="004E4098">
        <w:rPr>
          <w:rFonts w:ascii="Helvetica" w:hAnsi="Helvetica" w:cs="Helvetica"/>
          <w:color w:val="222222"/>
          <w:sz w:val="24"/>
          <w:szCs w:val="24"/>
          <w:shd w:val="clear" w:color="auto" w:fill="FFFFFF"/>
        </w:rPr>
        <w:t>National Institutes of Health</w:t>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Building in vivo Preclinical Assays of Circuit Engagement for Application in Therapeutic Development (R01 Clinical Trial Not Allowed)</w:t>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Synopsis 1</w:t>
      </w:r>
      <w:r w:rsidRPr="004E4098">
        <w:rPr>
          <w:rFonts w:ascii="Helvetica" w:hAnsi="Helvetica" w:cs="Helvetica"/>
          <w:color w:val="222222"/>
          <w:sz w:val="24"/>
          <w:szCs w:val="24"/>
        </w:rPr>
        <w:br/>
      </w:r>
      <w:hyperlink r:id="rId216" w:tgtFrame="_blank" w:history="1">
        <w:r w:rsidRPr="004E4098">
          <w:rPr>
            <w:rStyle w:val="Hyperlink"/>
            <w:rFonts w:ascii="Helvetica" w:hAnsi="Helvetica" w:cs="Helvetica"/>
            <w:color w:val="1155CC"/>
            <w:sz w:val="24"/>
            <w:szCs w:val="24"/>
            <w:shd w:val="clear" w:color="auto" w:fill="FFFFFF"/>
          </w:rPr>
          <w:t>https://www.grants.gov/web/grants/view-opportunity.html?oppId=310020</w:t>
        </w:r>
      </w:hyperlink>
    </w:p>
    <w:p w14:paraId="61FC2ABC" w14:textId="77777777" w:rsidR="00F91153" w:rsidRDefault="00F91153" w:rsidP="00F91153">
      <w:pPr>
        <w:pStyle w:val="NoSpacing"/>
        <w:rPr>
          <w:rFonts w:ascii="Helvetica" w:hAnsi="Helvetica" w:cs="Helvetica"/>
          <w:sz w:val="24"/>
          <w:szCs w:val="24"/>
        </w:rPr>
      </w:pP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National Institutes of Health</w:t>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Centers on the Demography and Economics of Aging (P30 Clinical Trial Optional)</w:t>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Synopsis 1</w:t>
      </w:r>
      <w:r w:rsidRPr="004E4098">
        <w:rPr>
          <w:rFonts w:ascii="Helvetica" w:hAnsi="Helvetica" w:cs="Helvetica"/>
          <w:color w:val="222222"/>
          <w:sz w:val="24"/>
          <w:szCs w:val="24"/>
        </w:rPr>
        <w:br/>
      </w:r>
      <w:hyperlink r:id="rId217" w:tgtFrame="_blank" w:history="1">
        <w:r w:rsidRPr="004E4098">
          <w:rPr>
            <w:rStyle w:val="Hyperlink"/>
            <w:rFonts w:ascii="Helvetica" w:hAnsi="Helvetica" w:cs="Helvetica"/>
            <w:color w:val="1155CC"/>
            <w:sz w:val="24"/>
            <w:szCs w:val="24"/>
            <w:shd w:val="clear" w:color="auto" w:fill="FFFFFF"/>
          </w:rPr>
          <w:t>https://www.grants.gov/web/grants/view-opportunity.html?oppId=310025</w:t>
        </w:r>
      </w:hyperlink>
      <w:r w:rsidRPr="004E4098">
        <w:rPr>
          <w:rFonts w:ascii="Helvetica" w:hAnsi="Helvetica" w:cs="Helvetica"/>
          <w:color w:val="222222"/>
          <w:sz w:val="24"/>
          <w:szCs w:val="24"/>
        </w:rPr>
        <w:br/>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National Institutes of Health</w:t>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Centers on the Demography and Economics of Alzheimer's Disease and Alzheimer's Related Dementias (P30 Clinical Trial Optional)</w:t>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Synopsis 1</w:t>
      </w:r>
      <w:r w:rsidRPr="004E4098">
        <w:rPr>
          <w:rFonts w:ascii="Helvetica" w:hAnsi="Helvetica" w:cs="Helvetica"/>
          <w:color w:val="222222"/>
          <w:sz w:val="24"/>
          <w:szCs w:val="24"/>
        </w:rPr>
        <w:br/>
      </w:r>
      <w:hyperlink r:id="rId218" w:tgtFrame="_blank" w:history="1">
        <w:r w:rsidRPr="004E4098">
          <w:rPr>
            <w:rStyle w:val="Hyperlink"/>
            <w:rFonts w:ascii="Helvetica" w:hAnsi="Helvetica" w:cs="Helvetica"/>
            <w:color w:val="1155CC"/>
            <w:sz w:val="24"/>
            <w:szCs w:val="24"/>
            <w:shd w:val="clear" w:color="auto" w:fill="FFFFFF"/>
          </w:rPr>
          <w:t>https://www.grants.gov/web/grants/view-opportunity.html?oppId=310026</w:t>
        </w:r>
      </w:hyperlink>
    </w:p>
    <w:p w14:paraId="22005EEB" w14:textId="77777777" w:rsidR="00F91153" w:rsidRDefault="00F91153" w:rsidP="00F91153">
      <w:pPr>
        <w:pStyle w:val="NoSpacing"/>
        <w:rPr>
          <w:rFonts w:ascii="Helvetica" w:hAnsi="Helvetica" w:cs="Helvetica"/>
          <w:color w:val="222222"/>
          <w:sz w:val="24"/>
          <w:szCs w:val="24"/>
          <w:shd w:val="clear" w:color="auto" w:fill="FFFFFF"/>
        </w:rPr>
      </w:pPr>
    </w:p>
    <w:p w14:paraId="03461113" w14:textId="77777777" w:rsidR="00F91153" w:rsidRDefault="00F91153" w:rsidP="00F91153">
      <w:pPr>
        <w:pStyle w:val="NoSpacing"/>
        <w:rPr>
          <w:rFonts w:ascii="Helvetica" w:hAnsi="Helvetica" w:cs="Helvetica"/>
          <w:color w:val="222222"/>
          <w:sz w:val="24"/>
          <w:szCs w:val="24"/>
          <w:shd w:val="clear" w:color="auto" w:fill="FFFFFF"/>
        </w:rPr>
      </w:pPr>
      <w:r w:rsidRPr="004E4098">
        <w:rPr>
          <w:rFonts w:ascii="Helvetica" w:hAnsi="Helvetica" w:cs="Helvetica"/>
          <w:color w:val="222222"/>
          <w:sz w:val="24"/>
          <w:szCs w:val="24"/>
          <w:shd w:val="clear" w:color="auto" w:fill="FFFFFF"/>
        </w:rPr>
        <w:t>National Institutes of Health</w:t>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Demography and Economics of Aging and AD-ADRD Coordinating Center (R24 Clinical Trial Not Allowed)</w:t>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Synopsis 1</w:t>
      </w:r>
      <w:r w:rsidRPr="004E4098">
        <w:rPr>
          <w:rFonts w:ascii="Helvetica" w:hAnsi="Helvetica" w:cs="Helvetica"/>
          <w:color w:val="222222"/>
          <w:sz w:val="24"/>
          <w:szCs w:val="24"/>
        </w:rPr>
        <w:br/>
      </w:r>
      <w:hyperlink r:id="rId219" w:tgtFrame="_blank" w:history="1">
        <w:r w:rsidRPr="004E4098">
          <w:rPr>
            <w:rStyle w:val="Hyperlink"/>
            <w:rFonts w:ascii="Helvetica" w:hAnsi="Helvetica" w:cs="Helvetica"/>
            <w:color w:val="1155CC"/>
            <w:sz w:val="24"/>
            <w:szCs w:val="24"/>
            <w:shd w:val="clear" w:color="auto" w:fill="FFFFFF"/>
          </w:rPr>
          <w:t>https://www.grants.gov/web/grants/view-opportunity.html?oppId=310024</w:t>
        </w:r>
      </w:hyperlink>
    </w:p>
    <w:p w14:paraId="3209C61E" w14:textId="77777777" w:rsidR="00F91153" w:rsidRDefault="00F91153" w:rsidP="00F91153">
      <w:pPr>
        <w:pStyle w:val="NoSpacing"/>
        <w:rPr>
          <w:rFonts w:ascii="Helvetica" w:hAnsi="Helvetica" w:cs="Helvetica"/>
          <w:color w:val="222222"/>
          <w:sz w:val="24"/>
          <w:szCs w:val="24"/>
          <w:shd w:val="clear" w:color="auto" w:fill="FFFFFF"/>
        </w:rPr>
      </w:pPr>
    </w:p>
    <w:p w14:paraId="3C0239ED" w14:textId="77777777" w:rsidR="00F91153" w:rsidRDefault="00F91153" w:rsidP="00F91153">
      <w:pPr>
        <w:pStyle w:val="NoSpacing"/>
        <w:rPr>
          <w:rFonts w:ascii="Helvetica" w:hAnsi="Helvetica" w:cs="Helvetica"/>
          <w:sz w:val="24"/>
          <w:szCs w:val="24"/>
          <w:highlight w:val="cyan"/>
        </w:rPr>
      </w:pPr>
      <w:r w:rsidRPr="002F1290">
        <w:rPr>
          <w:rFonts w:ascii="Helvetica" w:hAnsi="Helvetica" w:cs="Helvetica"/>
          <w:color w:val="222222"/>
          <w:sz w:val="24"/>
          <w:szCs w:val="24"/>
          <w:shd w:val="clear" w:color="auto" w:fill="FFFFFF"/>
        </w:rPr>
        <w:t>National Institutes of Health</w:t>
      </w:r>
      <w:r w:rsidRPr="002F1290">
        <w:rPr>
          <w:rFonts w:ascii="Helvetica" w:hAnsi="Helvetica" w:cs="Helvetica"/>
          <w:color w:val="222222"/>
          <w:sz w:val="24"/>
          <w:szCs w:val="24"/>
        </w:rPr>
        <w:br/>
      </w:r>
      <w:r w:rsidRPr="002F1290">
        <w:rPr>
          <w:rFonts w:ascii="Helvetica" w:hAnsi="Helvetica" w:cs="Helvetica"/>
          <w:color w:val="222222"/>
          <w:sz w:val="24"/>
          <w:szCs w:val="24"/>
          <w:shd w:val="clear" w:color="auto" w:fill="FFFFFF"/>
        </w:rPr>
        <w:t>Lewy Body Dementia Center Without Walls (CWOW) (U54 Clinical Trial Not Allowed)</w:t>
      </w:r>
      <w:r w:rsidRPr="002F1290">
        <w:rPr>
          <w:rFonts w:ascii="Helvetica" w:hAnsi="Helvetica" w:cs="Helvetica"/>
          <w:color w:val="222222"/>
          <w:sz w:val="24"/>
          <w:szCs w:val="24"/>
        </w:rPr>
        <w:br/>
      </w:r>
      <w:r w:rsidRPr="002F1290">
        <w:rPr>
          <w:rFonts w:ascii="Helvetica" w:hAnsi="Helvetica" w:cs="Helvetica"/>
          <w:color w:val="222222"/>
          <w:sz w:val="24"/>
          <w:szCs w:val="24"/>
          <w:shd w:val="clear" w:color="auto" w:fill="FFFFFF"/>
        </w:rPr>
        <w:t>Synopsis 1</w:t>
      </w:r>
      <w:r w:rsidRPr="002F1290">
        <w:rPr>
          <w:rFonts w:ascii="Helvetica" w:hAnsi="Helvetica" w:cs="Helvetica"/>
          <w:color w:val="222222"/>
          <w:sz w:val="24"/>
          <w:szCs w:val="24"/>
        </w:rPr>
        <w:br/>
      </w:r>
      <w:hyperlink r:id="rId220" w:tgtFrame="_blank" w:history="1">
        <w:r w:rsidRPr="002F1290">
          <w:rPr>
            <w:rStyle w:val="Hyperlink"/>
            <w:rFonts w:ascii="Helvetica" w:hAnsi="Helvetica" w:cs="Helvetica"/>
            <w:color w:val="1155CC"/>
            <w:sz w:val="24"/>
            <w:szCs w:val="24"/>
            <w:shd w:val="clear" w:color="auto" w:fill="FFFFFF"/>
          </w:rPr>
          <w:t>https://www.grants.gov/web/grants/view-opportunity.html?oppId=310015</w:t>
        </w:r>
      </w:hyperlink>
    </w:p>
    <w:p w14:paraId="3C751F73" w14:textId="77777777" w:rsidR="00F91153" w:rsidRDefault="00F91153" w:rsidP="00F91153">
      <w:pPr>
        <w:pStyle w:val="NoSpacing"/>
        <w:rPr>
          <w:rStyle w:val="Hyperlink"/>
          <w:rFonts w:ascii="Helvetica" w:hAnsi="Helvetica" w:cs="Helvetica"/>
          <w:color w:val="1155CC"/>
          <w:sz w:val="24"/>
          <w:szCs w:val="24"/>
          <w:highlight w:val="cyan"/>
          <w:shd w:val="clear" w:color="auto" w:fill="FFFFFF"/>
        </w:rPr>
      </w:pPr>
      <w:r w:rsidRPr="002F1290">
        <w:rPr>
          <w:rFonts w:ascii="Helvetica" w:hAnsi="Helvetica" w:cs="Helvetica"/>
          <w:color w:val="222222"/>
          <w:sz w:val="24"/>
          <w:szCs w:val="24"/>
        </w:rPr>
        <w:br/>
      </w:r>
      <w:r w:rsidRPr="00C64A59">
        <w:rPr>
          <w:rFonts w:ascii="Helvetica" w:hAnsi="Helvetica" w:cs="Helvetica"/>
          <w:color w:val="222222"/>
          <w:sz w:val="24"/>
          <w:szCs w:val="24"/>
          <w:highlight w:val="cyan"/>
          <w:shd w:val="clear" w:color="auto" w:fill="FFFFFF"/>
        </w:rPr>
        <w:t>National Institutes of Health</w:t>
      </w:r>
      <w:r w:rsidRPr="00C64A59">
        <w:rPr>
          <w:rFonts w:ascii="Helvetica" w:hAnsi="Helvetica" w:cs="Helvetica"/>
          <w:color w:val="222222"/>
          <w:sz w:val="24"/>
          <w:szCs w:val="24"/>
          <w:highlight w:val="cyan"/>
        </w:rPr>
        <w:br/>
      </w:r>
      <w:r w:rsidRPr="00C64A59">
        <w:rPr>
          <w:rFonts w:ascii="Helvetica" w:hAnsi="Helvetica" w:cs="Helvetica"/>
          <w:color w:val="222222"/>
          <w:sz w:val="24"/>
          <w:szCs w:val="24"/>
          <w:highlight w:val="cyan"/>
          <w:shd w:val="clear" w:color="auto" w:fill="FFFFFF"/>
        </w:rPr>
        <w:t>Limited Competition:  Restoring Research Resources Lost or Damaged Due to Hurricanes Harvey, Irma, and Maria (R24 Clinical Trial Optional)</w:t>
      </w:r>
      <w:r w:rsidRPr="00C64A59">
        <w:rPr>
          <w:rFonts w:ascii="Helvetica" w:hAnsi="Helvetica" w:cs="Helvetica"/>
          <w:color w:val="222222"/>
          <w:sz w:val="24"/>
          <w:szCs w:val="24"/>
          <w:highlight w:val="cyan"/>
        </w:rPr>
        <w:br/>
      </w:r>
      <w:r w:rsidRPr="00C64A59">
        <w:rPr>
          <w:rFonts w:ascii="Helvetica" w:hAnsi="Helvetica" w:cs="Helvetica"/>
          <w:color w:val="222222"/>
          <w:sz w:val="24"/>
          <w:szCs w:val="24"/>
          <w:highlight w:val="cyan"/>
          <w:shd w:val="clear" w:color="auto" w:fill="FFFFFF"/>
        </w:rPr>
        <w:t>Synopsis 1</w:t>
      </w:r>
      <w:r w:rsidRPr="00C64A59">
        <w:rPr>
          <w:rFonts w:ascii="Helvetica" w:hAnsi="Helvetica" w:cs="Helvetica"/>
          <w:color w:val="222222"/>
          <w:sz w:val="24"/>
          <w:szCs w:val="24"/>
          <w:highlight w:val="cyan"/>
        </w:rPr>
        <w:br/>
      </w:r>
      <w:hyperlink r:id="rId221" w:tgtFrame="_blank" w:history="1">
        <w:r w:rsidRPr="00C64A59">
          <w:rPr>
            <w:rStyle w:val="Hyperlink"/>
            <w:rFonts w:ascii="Helvetica" w:hAnsi="Helvetica" w:cs="Helvetica"/>
            <w:color w:val="1155CC"/>
            <w:sz w:val="24"/>
            <w:szCs w:val="24"/>
            <w:highlight w:val="cyan"/>
            <w:shd w:val="clear" w:color="auto" w:fill="FFFFFF"/>
          </w:rPr>
          <w:t>https://www.grants.gov/web/grants/view-opportunity.html?oppId=310001</w:t>
        </w:r>
      </w:hyperlink>
    </w:p>
    <w:p w14:paraId="7DBAAF0C" w14:textId="412F5358" w:rsidR="00F91153" w:rsidRDefault="00F91153" w:rsidP="00F91153">
      <w:pPr>
        <w:pStyle w:val="NoSpacing"/>
        <w:rPr>
          <w:rFonts w:ascii="Helvetica" w:hAnsi="Helvetica" w:cs="Helvetica"/>
          <w:color w:val="222222"/>
          <w:sz w:val="24"/>
          <w:szCs w:val="24"/>
          <w:shd w:val="clear" w:color="auto" w:fill="FFFFFF"/>
        </w:rPr>
      </w:pPr>
    </w:p>
    <w:p w14:paraId="7DDA6C25" w14:textId="77777777" w:rsidR="00F91153" w:rsidRDefault="00F91153" w:rsidP="00F91153">
      <w:pPr>
        <w:pStyle w:val="NoSpacing"/>
        <w:rPr>
          <w:rFonts w:ascii="Helvetica" w:hAnsi="Helvetica" w:cs="Helvetica"/>
          <w:sz w:val="24"/>
          <w:szCs w:val="24"/>
        </w:rPr>
      </w:pPr>
      <w:r w:rsidRPr="004E4098">
        <w:rPr>
          <w:rFonts w:ascii="Helvetica" w:hAnsi="Helvetica" w:cs="Helvetica"/>
          <w:color w:val="222222"/>
          <w:sz w:val="24"/>
          <w:szCs w:val="24"/>
          <w:shd w:val="clear" w:color="auto" w:fill="FFFFFF"/>
        </w:rPr>
        <w:t>National Institutes of Health</w:t>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Promoting Research on Music and Health: Fundamentals and Applications (R21 Clinical Trials Optional)</w:t>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Synopsis 1</w:t>
      </w:r>
      <w:r w:rsidRPr="004E4098">
        <w:rPr>
          <w:rFonts w:ascii="Helvetica" w:hAnsi="Helvetica" w:cs="Helvetica"/>
          <w:color w:val="222222"/>
          <w:sz w:val="24"/>
          <w:szCs w:val="24"/>
        </w:rPr>
        <w:br/>
      </w:r>
      <w:hyperlink r:id="rId222" w:tgtFrame="_blank" w:history="1">
        <w:r w:rsidRPr="004E4098">
          <w:rPr>
            <w:rStyle w:val="Hyperlink"/>
            <w:rFonts w:ascii="Helvetica" w:hAnsi="Helvetica" w:cs="Helvetica"/>
            <w:color w:val="1155CC"/>
            <w:sz w:val="24"/>
            <w:szCs w:val="24"/>
            <w:shd w:val="clear" w:color="auto" w:fill="FFFFFF"/>
          </w:rPr>
          <w:t>https://www.grants.gov/web/grants/view-opportunity.html?oppId=310021</w:t>
        </w:r>
      </w:hyperlink>
    </w:p>
    <w:p w14:paraId="3F73D355" w14:textId="77777777" w:rsidR="00F91153" w:rsidRDefault="00F91153" w:rsidP="00F91153">
      <w:pPr>
        <w:pStyle w:val="NoSpacing"/>
        <w:rPr>
          <w:rFonts w:ascii="Helvetica" w:hAnsi="Helvetica" w:cs="Helvetica"/>
          <w:sz w:val="24"/>
          <w:szCs w:val="24"/>
        </w:rPr>
      </w:pP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National Institutes of Health</w:t>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Promoting Research on Music and Health: Fundamentals and Applications (R01 Clinical Trials Optional)</w:t>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Synopsis 1</w:t>
      </w:r>
      <w:r w:rsidRPr="004E4098">
        <w:rPr>
          <w:rFonts w:ascii="Helvetica" w:hAnsi="Helvetica" w:cs="Helvetica"/>
          <w:color w:val="222222"/>
          <w:sz w:val="24"/>
          <w:szCs w:val="24"/>
        </w:rPr>
        <w:br/>
      </w:r>
      <w:hyperlink r:id="rId223" w:tgtFrame="_blank" w:history="1">
        <w:r w:rsidRPr="004E4098">
          <w:rPr>
            <w:rStyle w:val="Hyperlink"/>
            <w:rFonts w:ascii="Helvetica" w:hAnsi="Helvetica" w:cs="Helvetica"/>
            <w:color w:val="1155CC"/>
            <w:sz w:val="24"/>
            <w:szCs w:val="24"/>
            <w:shd w:val="clear" w:color="auto" w:fill="FFFFFF"/>
          </w:rPr>
          <w:t>https://www.grants.gov/web/grants/view-opportunity.html?oppId=310022</w:t>
        </w:r>
      </w:hyperlink>
      <w:r w:rsidRPr="004E4098">
        <w:rPr>
          <w:rFonts w:ascii="Helvetica" w:hAnsi="Helvetica" w:cs="Helvetica"/>
          <w:color w:val="222222"/>
          <w:sz w:val="24"/>
          <w:szCs w:val="24"/>
        </w:rPr>
        <w:br/>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National Institutes of Health</w:t>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Promoting Research on Music and Health: Phased Innovation Award for Music Interventions (R61/R33 Clinical Trial Optional)</w:t>
      </w:r>
      <w:r w:rsidRPr="004E4098">
        <w:rPr>
          <w:rFonts w:ascii="Helvetica" w:hAnsi="Helvetica" w:cs="Helvetica"/>
          <w:color w:val="222222"/>
          <w:sz w:val="24"/>
          <w:szCs w:val="24"/>
        </w:rPr>
        <w:br/>
      </w:r>
      <w:r w:rsidRPr="004E4098">
        <w:rPr>
          <w:rFonts w:ascii="Helvetica" w:hAnsi="Helvetica" w:cs="Helvetica"/>
          <w:color w:val="222222"/>
          <w:sz w:val="24"/>
          <w:szCs w:val="24"/>
          <w:shd w:val="clear" w:color="auto" w:fill="FFFFFF"/>
        </w:rPr>
        <w:t>Synopsis 1</w:t>
      </w:r>
      <w:r w:rsidRPr="004E4098">
        <w:rPr>
          <w:rFonts w:ascii="Helvetica" w:hAnsi="Helvetica" w:cs="Helvetica"/>
          <w:color w:val="222222"/>
          <w:sz w:val="24"/>
          <w:szCs w:val="24"/>
        </w:rPr>
        <w:br/>
      </w:r>
      <w:hyperlink r:id="rId224" w:tgtFrame="_blank" w:history="1">
        <w:r w:rsidRPr="004E4098">
          <w:rPr>
            <w:rStyle w:val="Hyperlink"/>
            <w:rFonts w:ascii="Helvetica" w:hAnsi="Helvetica" w:cs="Helvetica"/>
            <w:color w:val="1155CC"/>
            <w:sz w:val="24"/>
            <w:szCs w:val="24"/>
            <w:shd w:val="clear" w:color="auto" w:fill="FFFFFF"/>
          </w:rPr>
          <w:t>https://www.grants.gov/web/grants/view-opportunity.html?oppId=310023</w:t>
        </w:r>
      </w:hyperlink>
    </w:p>
    <w:p w14:paraId="49B74662" w14:textId="597F4283" w:rsidR="00D438AC" w:rsidRDefault="00F91153" w:rsidP="00F91153">
      <w:pPr>
        <w:pStyle w:val="NoSpacing"/>
        <w:rPr>
          <w:rStyle w:val="Hyperlink"/>
          <w:rFonts w:ascii="Helvetica" w:hAnsi="Helvetica" w:cs="Helvetica"/>
          <w:color w:val="1155CC"/>
          <w:sz w:val="24"/>
          <w:szCs w:val="24"/>
          <w:shd w:val="clear" w:color="auto" w:fill="FFFFFF"/>
        </w:rPr>
      </w:pPr>
      <w:r w:rsidRPr="00B77ECC">
        <w:rPr>
          <w:rFonts w:ascii="Helvetica" w:hAnsi="Helvetica" w:cs="Helvetica"/>
          <w:color w:val="222222"/>
          <w:sz w:val="24"/>
          <w:szCs w:val="24"/>
        </w:rPr>
        <w:br/>
      </w:r>
      <w:r w:rsidR="00D438AC" w:rsidRPr="002333E1">
        <w:rPr>
          <w:rFonts w:ascii="Helvetica" w:hAnsi="Helvetica" w:cs="Helvetica"/>
          <w:color w:val="222222"/>
          <w:sz w:val="24"/>
          <w:szCs w:val="24"/>
          <w:shd w:val="clear" w:color="auto" w:fill="FFFFFF"/>
        </w:rPr>
        <w:t>National Institutes of Health</w:t>
      </w:r>
      <w:r w:rsidR="00D438AC" w:rsidRPr="002333E1">
        <w:rPr>
          <w:rFonts w:ascii="Helvetica" w:hAnsi="Helvetica" w:cs="Helvetica"/>
          <w:color w:val="222222"/>
          <w:sz w:val="24"/>
          <w:szCs w:val="24"/>
        </w:rPr>
        <w:br/>
      </w:r>
      <w:r w:rsidR="00D438AC" w:rsidRPr="002333E1">
        <w:rPr>
          <w:rFonts w:ascii="Helvetica" w:hAnsi="Helvetica" w:cs="Helvetica"/>
          <w:color w:val="222222"/>
          <w:sz w:val="24"/>
          <w:szCs w:val="24"/>
          <w:shd w:val="clear" w:color="auto" w:fill="FFFFFF"/>
        </w:rPr>
        <w:t>Administrative Supplements for Complementary Health Practitioner Research Experience (Admin Supp Clinical Trial Optional)</w:t>
      </w:r>
      <w:r w:rsidR="00D438AC" w:rsidRPr="002333E1">
        <w:rPr>
          <w:rFonts w:ascii="Helvetica" w:hAnsi="Helvetica" w:cs="Helvetica"/>
          <w:color w:val="222222"/>
          <w:sz w:val="24"/>
          <w:szCs w:val="24"/>
        </w:rPr>
        <w:br/>
      </w:r>
      <w:r w:rsidR="00D438AC" w:rsidRPr="002333E1">
        <w:rPr>
          <w:rFonts w:ascii="Helvetica" w:hAnsi="Helvetica" w:cs="Helvetica"/>
          <w:color w:val="222222"/>
          <w:sz w:val="24"/>
          <w:szCs w:val="24"/>
          <w:shd w:val="clear" w:color="auto" w:fill="FFFFFF"/>
        </w:rPr>
        <w:t>Synopsis 1</w:t>
      </w:r>
      <w:r w:rsidR="00D438AC" w:rsidRPr="002333E1">
        <w:rPr>
          <w:rFonts w:ascii="Helvetica" w:hAnsi="Helvetica" w:cs="Helvetica"/>
          <w:color w:val="222222"/>
          <w:sz w:val="24"/>
          <w:szCs w:val="24"/>
        </w:rPr>
        <w:br/>
      </w:r>
      <w:hyperlink r:id="rId225" w:tgtFrame="_blank" w:history="1">
        <w:r w:rsidR="00D438AC" w:rsidRPr="002333E1">
          <w:rPr>
            <w:rStyle w:val="Hyperlink"/>
            <w:rFonts w:ascii="Helvetica" w:hAnsi="Helvetica" w:cs="Helvetica"/>
            <w:color w:val="1155CC"/>
            <w:sz w:val="24"/>
            <w:szCs w:val="24"/>
            <w:shd w:val="clear" w:color="auto" w:fill="FFFFFF"/>
          </w:rPr>
          <w:t>https://www.grants.gov/web/grants/view-opportunity.html?oppId=309677</w:t>
        </w:r>
      </w:hyperlink>
    </w:p>
    <w:p w14:paraId="1713F2A6" w14:textId="77777777" w:rsidR="00D438AC" w:rsidRDefault="00D438AC" w:rsidP="00D438AC">
      <w:pPr>
        <w:pStyle w:val="NoSpacing"/>
        <w:rPr>
          <w:rStyle w:val="Hyperlink"/>
          <w:rFonts w:ascii="Helvetica" w:hAnsi="Helvetica" w:cs="Helvetica"/>
          <w:color w:val="1155CC"/>
          <w:sz w:val="24"/>
          <w:szCs w:val="24"/>
          <w:shd w:val="clear" w:color="auto" w:fill="FFFFFF"/>
        </w:rPr>
      </w:pPr>
    </w:p>
    <w:p w14:paraId="735083FF" w14:textId="77777777" w:rsidR="00D438AC" w:rsidRDefault="00D438AC" w:rsidP="00D438AC">
      <w:pPr>
        <w:pStyle w:val="NoSpacing"/>
        <w:rPr>
          <w:rStyle w:val="Hyperlink"/>
          <w:rFonts w:ascii="Helvetica" w:hAnsi="Helvetica" w:cs="Helvetica"/>
          <w:color w:val="1155CC"/>
          <w:sz w:val="24"/>
          <w:szCs w:val="24"/>
          <w:shd w:val="clear" w:color="auto" w:fill="FFFFFF"/>
        </w:rPr>
      </w:pPr>
      <w:r w:rsidRPr="00550E7B">
        <w:rPr>
          <w:rFonts w:ascii="Helvetica" w:hAnsi="Helvetica" w:cs="Helvetica"/>
          <w:color w:val="222222"/>
          <w:sz w:val="24"/>
          <w:szCs w:val="24"/>
          <w:shd w:val="clear" w:color="auto" w:fill="FFFFFF"/>
        </w:rPr>
        <w:t>National Institutes of Health</w:t>
      </w:r>
      <w:r w:rsidRPr="00550E7B">
        <w:rPr>
          <w:rFonts w:ascii="Helvetica" w:hAnsi="Helvetica" w:cs="Helvetica"/>
          <w:color w:val="222222"/>
          <w:sz w:val="24"/>
          <w:szCs w:val="24"/>
        </w:rPr>
        <w:br/>
      </w:r>
      <w:r w:rsidRPr="00550E7B">
        <w:rPr>
          <w:rFonts w:ascii="Helvetica" w:hAnsi="Helvetica" w:cs="Helvetica"/>
          <w:color w:val="222222"/>
          <w:sz w:val="24"/>
          <w:szCs w:val="24"/>
          <w:shd w:val="clear" w:color="auto" w:fill="FFFFFF"/>
        </w:rPr>
        <w:t>Basic Neurodevelopmental Biology of Brain Circuits and Behavior (R21 Clinical Trial Not Allowed)</w:t>
      </w:r>
      <w:r w:rsidRPr="00550E7B">
        <w:rPr>
          <w:rFonts w:ascii="Helvetica" w:hAnsi="Helvetica" w:cs="Helvetica"/>
          <w:color w:val="222222"/>
          <w:sz w:val="24"/>
          <w:szCs w:val="24"/>
        </w:rPr>
        <w:br/>
      </w:r>
      <w:r w:rsidRPr="00550E7B">
        <w:rPr>
          <w:rFonts w:ascii="Helvetica" w:hAnsi="Helvetica" w:cs="Helvetica"/>
          <w:color w:val="222222"/>
          <w:sz w:val="24"/>
          <w:szCs w:val="24"/>
          <w:shd w:val="clear" w:color="auto" w:fill="FFFFFF"/>
        </w:rPr>
        <w:t>Synopsis 1</w:t>
      </w:r>
      <w:r w:rsidRPr="00550E7B">
        <w:rPr>
          <w:rFonts w:ascii="Helvetica" w:hAnsi="Helvetica" w:cs="Helvetica"/>
          <w:color w:val="222222"/>
          <w:sz w:val="24"/>
          <w:szCs w:val="24"/>
        </w:rPr>
        <w:br/>
      </w:r>
      <w:hyperlink r:id="rId226" w:tgtFrame="_blank" w:history="1">
        <w:r w:rsidRPr="00550E7B">
          <w:rPr>
            <w:rStyle w:val="Hyperlink"/>
            <w:rFonts w:ascii="Helvetica" w:hAnsi="Helvetica" w:cs="Helvetica"/>
            <w:color w:val="1155CC"/>
            <w:sz w:val="24"/>
            <w:szCs w:val="24"/>
            <w:shd w:val="clear" w:color="auto" w:fill="FFFFFF"/>
          </w:rPr>
          <w:t>https://www.grants.gov/web/grants/view-opportunity.html?oppId=309612</w:t>
        </w:r>
      </w:hyperlink>
    </w:p>
    <w:p w14:paraId="72E4C897" w14:textId="77777777" w:rsidR="00D438AC" w:rsidRDefault="00D438AC" w:rsidP="00D438AC">
      <w:pPr>
        <w:pStyle w:val="NoSpacing"/>
        <w:rPr>
          <w:rStyle w:val="Hyperlink"/>
          <w:rFonts w:ascii="Helvetica" w:hAnsi="Helvetica" w:cs="Helvetica"/>
          <w:color w:val="1155CC"/>
          <w:sz w:val="24"/>
          <w:szCs w:val="24"/>
          <w:shd w:val="clear" w:color="auto" w:fill="FFFFFF"/>
        </w:rPr>
      </w:pPr>
    </w:p>
    <w:p w14:paraId="4DF04BE8" w14:textId="77777777" w:rsidR="00D438AC" w:rsidRDefault="00D438AC" w:rsidP="00D438AC">
      <w:pPr>
        <w:pStyle w:val="NoSpacing"/>
        <w:rPr>
          <w:rFonts w:ascii="Helvetica" w:hAnsi="Helvetica" w:cs="Helvetica"/>
          <w:color w:val="222222"/>
          <w:sz w:val="24"/>
          <w:szCs w:val="24"/>
          <w:shd w:val="clear" w:color="auto" w:fill="FFFFFF"/>
        </w:rPr>
      </w:pPr>
      <w:r w:rsidRPr="00550E7B">
        <w:rPr>
          <w:rFonts w:ascii="Helvetica" w:hAnsi="Helvetica" w:cs="Helvetica"/>
          <w:color w:val="222222"/>
          <w:sz w:val="24"/>
          <w:szCs w:val="24"/>
          <w:shd w:val="clear" w:color="auto" w:fill="FFFFFF"/>
        </w:rPr>
        <w:t>National Institutes of Health</w:t>
      </w:r>
    </w:p>
    <w:p w14:paraId="169CD149" w14:textId="77777777" w:rsidR="00D438AC" w:rsidRDefault="00D438AC" w:rsidP="00D438AC">
      <w:pPr>
        <w:pStyle w:val="NoSpacing"/>
        <w:rPr>
          <w:rStyle w:val="Hyperlink"/>
          <w:rFonts w:ascii="Helvetica" w:hAnsi="Helvetica" w:cs="Helvetica"/>
          <w:color w:val="1155CC"/>
          <w:sz w:val="24"/>
          <w:szCs w:val="24"/>
          <w:shd w:val="clear" w:color="auto" w:fill="FFFFFF"/>
        </w:rPr>
      </w:pPr>
      <w:r w:rsidRPr="00550E7B">
        <w:rPr>
          <w:rFonts w:ascii="Helvetica" w:hAnsi="Helvetica" w:cs="Helvetica"/>
          <w:color w:val="222222"/>
          <w:sz w:val="24"/>
          <w:szCs w:val="24"/>
          <w:shd w:val="clear" w:color="auto" w:fill="FFFFFF"/>
        </w:rPr>
        <w:t>Basic Neurodevelopmental Biology of Circuits and Behavior (R01 Clinical Trial Not Allowed)</w:t>
      </w:r>
      <w:r w:rsidRPr="00550E7B">
        <w:rPr>
          <w:rFonts w:ascii="Helvetica" w:hAnsi="Helvetica" w:cs="Helvetica"/>
          <w:color w:val="222222"/>
          <w:sz w:val="24"/>
          <w:szCs w:val="24"/>
        </w:rPr>
        <w:br/>
      </w:r>
      <w:r w:rsidRPr="00550E7B">
        <w:rPr>
          <w:rFonts w:ascii="Helvetica" w:hAnsi="Helvetica" w:cs="Helvetica"/>
          <w:color w:val="222222"/>
          <w:sz w:val="24"/>
          <w:szCs w:val="24"/>
          <w:shd w:val="clear" w:color="auto" w:fill="FFFFFF"/>
        </w:rPr>
        <w:t>Synopsis 1</w:t>
      </w:r>
      <w:r w:rsidRPr="00550E7B">
        <w:rPr>
          <w:rFonts w:ascii="Helvetica" w:hAnsi="Helvetica" w:cs="Helvetica"/>
          <w:color w:val="222222"/>
          <w:sz w:val="24"/>
          <w:szCs w:val="24"/>
        </w:rPr>
        <w:br/>
      </w:r>
      <w:hyperlink r:id="rId227" w:tgtFrame="_blank" w:history="1">
        <w:r w:rsidRPr="00550E7B">
          <w:rPr>
            <w:rStyle w:val="Hyperlink"/>
            <w:rFonts w:ascii="Helvetica" w:hAnsi="Helvetica" w:cs="Helvetica"/>
            <w:color w:val="1155CC"/>
            <w:sz w:val="24"/>
            <w:szCs w:val="24"/>
            <w:shd w:val="clear" w:color="auto" w:fill="FFFFFF"/>
          </w:rPr>
          <w:t>https://www.grants.gov/web/grants/view-opportunity.html?oppId=309638</w:t>
        </w:r>
      </w:hyperlink>
    </w:p>
    <w:p w14:paraId="1915945F" w14:textId="77777777" w:rsidR="00D438AC" w:rsidRDefault="00D438AC" w:rsidP="00D438AC">
      <w:pPr>
        <w:pStyle w:val="NoSpacing"/>
        <w:rPr>
          <w:rFonts w:ascii="Helvetica" w:hAnsi="Helvetica" w:cs="Helvetica"/>
          <w:sz w:val="24"/>
          <w:szCs w:val="24"/>
        </w:rPr>
      </w:pPr>
    </w:p>
    <w:p w14:paraId="6BE9B27D" w14:textId="77777777" w:rsidR="00D438AC" w:rsidRDefault="00D438AC" w:rsidP="00D438AC">
      <w:pPr>
        <w:pStyle w:val="NoSpacing"/>
        <w:rPr>
          <w:rFonts w:ascii="Helvetica" w:hAnsi="Helvetica" w:cs="Helvetica"/>
          <w:sz w:val="24"/>
          <w:szCs w:val="24"/>
        </w:rPr>
      </w:pPr>
      <w:r w:rsidRPr="002333E1">
        <w:rPr>
          <w:rFonts w:ascii="Helvetica" w:hAnsi="Helvetica" w:cs="Helvetica"/>
          <w:color w:val="222222"/>
          <w:sz w:val="24"/>
          <w:szCs w:val="24"/>
          <w:shd w:val="clear" w:color="auto" w:fill="FFFFFF"/>
        </w:rPr>
        <w:t>National Institutes of Health</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BRAIN Initiative: Research on the Ethical Implications of Advancements in Neurotechnology and Brain Science (R01 Clinical Trial Optional)</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Synopsis 1</w:t>
      </w:r>
      <w:r w:rsidRPr="002333E1">
        <w:rPr>
          <w:rFonts w:ascii="Helvetica" w:hAnsi="Helvetica" w:cs="Helvetica"/>
          <w:color w:val="222222"/>
          <w:sz w:val="24"/>
          <w:szCs w:val="24"/>
        </w:rPr>
        <w:br/>
      </w:r>
      <w:hyperlink r:id="rId228" w:tgtFrame="_blank" w:history="1">
        <w:r w:rsidRPr="002333E1">
          <w:rPr>
            <w:rStyle w:val="Hyperlink"/>
            <w:rFonts w:ascii="Helvetica" w:hAnsi="Helvetica" w:cs="Helvetica"/>
            <w:color w:val="1155CC"/>
            <w:sz w:val="24"/>
            <w:szCs w:val="24"/>
            <w:shd w:val="clear" w:color="auto" w:fill="FFFFFF"/>
          </w:rPr>
          <w:t>https://www.grants.gov/web/grants/view-opportunity.html?oppId=309676</w:t>
        </w:r>
      </w:hyperlink>
    </w:p>
    <w:p w14:paraId="7F71452A" w14:textId="77777777" w:rsidR="00D438AC" w:rsidRDefault="00D438AC" w:rsidP="00D438AC">
      <w:pPr>
        <w:pStyle w:val="NoSpacing"/>
        <w:rPr>
          <w:rStyle w:val="Hyperlink"/>
          <w:rFonts w:ascii="Helvetica" w:hAnsi="Helvetica" w:cs="Helvetica"/>
          <w:color w:val="1155CC"/>
          <w:sz w:val="24"/>
          <w:szCs w:val="24"/>
          <w:shd w:val="clear" w:color="auto" w:fill="FFFFFF"/>
        </w:rPr>
      </w:pPr>
      <w:r w:rsidRPr="00550E7B">
        <w:rPr>
          <w:rFonts w:ascii="Helvetica" w:hAnsi="Helvetica" w:cs="Helvetica"/>
          <w:color w:val="222222"/>
          <w:sz w:val="24"/>
          <w:szCs w:val="24"/>
        </w:rPr>
        <w:br/>
      </w:r>
      <w:r w:rsidRPr="00550E7B">
        <w:rPr>
          <w:rFonts w:ascii="Helvetica" w:hAnsi="Helvetica" w:cs="Helvetica"/>
          <w:color w:val="222222"/>
          <w:sz w:val="24"/>
          <w:szCs w:val="24"/>
          <w:shd w:val="clear" w:color="auto" w:fill="FFFFFF"/>
        </w:rPr>
        <w:t>National Institutes of Health</w:t>
      </w:r>
      <w:r w:rsidRPr="00550E7B">
        <w:rPr>
          <w:rFonts w:ascii="Helvetica" w:hAnsi="Helvetica" w:cs="Helvetica"/>
          <w:color w:val="222222"/>
          <w:sz w:val="24"/>
          <w:szCs w:val="24"/>
        </w:rPr>
        <w:br/>
      </w:r>
      <w:r w:rsidRPr="00550E7B">
        <w:rPr>
          <w:rFonts w:ascii="Helvetica" w:hAnsi="Helvetica" w:cs="Helvetica"/>
          <w:color w:val="222222"/>
          <w:sz w:val="24"/>
          <w:szCs w:val="24"/>
          <w:shd w:val="clear" w:color="auto" w:fill="FFFFFF"/>
        </w:rPr>
        <w:t>Innovation Corps (I-Corps) at NIH Program for NIH and CDC Translational Research (Admin Supp Clinical Trial Not Allowed)</w:t>
      </w:r>
      <w:r w:rsidRPr="00550E7B">
        <w:rPr>
          <w:rFonts w:ascii="Helvetica" w:hAnsi="Helvetica" w:cs="Helvetica"/>
          <w:color w:val="222222"/>
          <w:sz w:val="24"/>
          <w:szCs w:val="24"/>
        </w:rPr>
        <w:br/>
      </w:r>
      <w:r w:rsidRPr="00550E7B">
        <w:rPr>
          <w:rFonts w:ascii="Helvetica" w:hAnsi="Helvetica" w:cs="Helvetica"/>
          <w:color w:val="222222"/>
          <w:sz w:val="24"/>
          <w:szCs w:val="24"/>
          <w:shd w:val="clear" w:color="auto" w:fill="FFFFFF"/>
        </w:rPr>
        <w:t>Synopsis 1</w:t>
      </w:r>
      <w:r w:rsidRPr="00550E7B">
        <w:rPr>
          <w:rFonts w:ascii="Helvetica" w:hAnsi="Helvetica" w:cs="Helvetica"/>
          <w:color w:val="222222"/>
          <w:sz w:val="24"/>
          <w:szCs w:val="24"/>
        </w:rPr>
        <w:br/>
      </w:r>
      <w:hyperlink r:id="rId229" w:tgtFrame="_blank" w:history="1">
        <w:r w:rsidRPr="00550E7B">
          <w:rPr>
            <w:rStyle w:val="Hyperlink"/>
            <w:rFonts w:ascii="Helvetica" w:hAnsi="Helvetica" w:cs="Helvetica"/>
            <w:color w:val="1155CC"/>
            <w:sz w:val="24"/>
            <w:szCs w:val="24"/>
            <w:shd w:val="clear" w:color="auto" w:fill="FFFFFF"/>
          </w:rPr>
          <w:t>https://www.grants.gov/web/grants/view-opportunity.html?oppId=309655</w:t>
        </w:r>
      </w:hyperlink>
    </w:p>
    <w:p w14:paraId="377761DB" w14:textId="77777777" w:rsidR="00D438AC" w:rsidRDefault="00D438AC" w:rsidP="00D438AC">
      <w:pPr>
        <w:pStyle w:val="NoSpacing"/>
        <w:rPr>
          <w:rFonts w:ascii="Helvetica" w:hAnsi="Helvetica" w:cs="Helvetica"/>
          <w:color w:val="222222"/>
          <w:sz w:val="24"/>
          <w:szCs w:val="24"/>
        </w:rPr>
      </w:pPr>
    </w:p>
    <w:p w14:paraId="79F1E34D" w14:textId="77777777" w:rsidR="00D438AC" w:rsidRDefault="00D438AC" w:rsidP="00D438AC">
      <w:pPr>
        <w:pStyle w:val="NoSpacing"/>
        <w:rPr>
          <w:rStyle w:val="Hyperlink"/>
          <w:rFonts w:ascii="Helvetica" w:hAnsi="Helvetica" w:cs="Helvetica"/>
          <w:color w:val="1155CC"/>
          <w:sz w:val="24"/>
          <w:szCs w:val="24"/>
          <w:shd w:val="clear" w:color="auto" w:fill="FFFFFF"/>
        </w:rPr>
      </w:pPr>
      <w:r w:rsidRPr="002333E1">
        <w:rPr>
          <w:rFonts w:ascii="Helvetica" w:hAnsi="Helvetica" w:cs="Helvetica"/>
          <w:color w:val="222222"/>
          <w:sz w:val="24"/>
          <w:szCs w:val="24"/>
          <w:shd w:val="clear" w:color="auto" w:fill="FFFFFF"/>
        </w:rPr>
        <w:t>National Institutes of Health</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NIDDK Education Program Grants (R25 Clinical Trial Not Allowed)</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Synopsis 1</w:t>
      </w:r>
      <w:r w:rsidRPr="002333E1">
        <w:rPr>
          <w:rFonts w:ascii="Helvetica" w:hAnsi="Helvetica" w:cs="Helvetica"/>
          <w:color w:val="222222"/>
          <w:sz w:val="24"/>
          <w:szCs w:val="24"/>
        </w:rPr>
        <w:br/>
      </w:r>
      <w:hyperlink r:id="rId230" w:tgtFrame="_blank" w:history="1">
        <w:r w:rsidRPr="002333E1">
          <w:rPr>
            <w:rStyle w:val="Hyperlink"/>
            <w:rFonts w:ascii="Helvetica" w:hAnsi="Helvetica" w:cs="Helvetica"/>
            <w:color w:val="1155CC"/>
            <w:sz w:val="24"/>
            <w:szCs w:val="24"/>
            <w:shd w:val="clear" w:color="auto" w:fill="FFFFFF"/>
          </w:rPr>
          <w:t>https://www.grants.gov/web/grants/view-opportunity.html?oppId=309675</w:t>
        </w:r>
      </w:hyperlink>
      <w:r w:rsidRPr="00550E7B">
        <w:rPr>
          <w:rFonts w:ascii="Helvetica" w:hAnsi="Helvetica" w:cs="Helvetica"/>
          <w:color w:val="222222"/>
          <w:sz w:val="24"/>
          <w:szCs w:val="24"/>
        </w:rPr>
        <w:br/>
      </w:r>
    </w:p>
    <w:p w14:paraId="17AABB30" w14:textId="77777777" w:rsidR="001D4B72" w:rsidRDefault="001D4B72" w:rsidP="001D4B72">
      <w:pPr>
        <w:pStyle w:val="NoSpacing"/>
        <w:rPr>
          <w:rFonts w:ascii="Helvetica" w:hAnsi="Helvetica" w:cs="Helvetica"/>
          <w:sz w:val="24"/>
          <w:szCs w:val="24"/>
        </w:rPr>
      </w:pPr>
      <w:r w:rsidRPr="005B7E78">
        <w:rPr>
          <w:rFonts w:ascii="Helvetica" w:hAnsi="Helvetica" w:cs="Helvetica"/>
          <w:color w:val="222222"/>
          <w:sz w:val="24"/>
          <w:szCs w:val="24"/>
          <w:shd w:val="clear" w:color="auto" w:fill="FFFFFF"/>
        </w:rPr>
        <w:t>National Institutes of Health</w:t>
      </w:r>
      <w:r w:rsidRPr="005B7E78">
        <w:rPr>
          <w:rFonts w:ascii="Helvetica" w:hAnsi="Helvetica" w:cs="Helvetica"/>
          <w:color w:val="222222"/>
          <w:sz w:val="24"/>
          <w:szCs w:val="24"/>
        </w:rPr>
        <w:br/>
      </w:r>
      <w:r w:rsidRPr="005B7E78">
        <w:rPr>
          <w:rFonts w:ascii="Helvetica" w:hAnsi="Helvetica" w:cs="Helvetica"/>
          <w:color w:val="222222"/>
          <w:sz w:val="24"/>
          <w:szCs w:val="24"/>
          <w:shd w:val="clear" w:color="auto" w:fill="FFFFFF"/>
        </w:rPr>
        <w:t>Addressing Caregiver Symptoms through Technological Tools (R01 Clinical Trial Optional)</w:t>
      </w:r>
      <w:r w:rsidRPr="005B7E78">
        <w:rPr>
          <w:rFonts w:ascii="Helvetica" w:hAnsi="Helvetica" w:cs="Helvetica"/>
          <w:color w:val="222222"/>
          <w:sz w:val="24"/>
          <w:szCs w:val="24"/>
        </w:rPr>
        <w:br/>
      </w:r>
      <w:r w:rsidRPr="005B7E78">
        <w:rPr>
          <w:rFonts w:ascii="Helvetica" w:hAnsi="Helvetica" w:cs="Helvetica"/>
          <w:color w:val="222222"/>
          <w:sz w:val="24"/>
          <w:szCs w:val="24"/>
          <w:shd w:val="clear" w:color="auto" w:fill="FFFFFF"/>
        </w:rPr>
        <w:t>Synopsis 1</w:t>
      </w:r>
      <w:r w:rsidRPr="005B7E78">
        <w:rPr>
          <w:rFonts w:ascii="Helvetica" w:hAnsi="Helvetica" w:cs="Helvetica"/>
          <w:color w:val="222222"/>
          <w:sz w:val="24"/>
          <w:szCs w:val="24"/>
        </w:rPr>
        <w:br/>
      </w:r>
      <w:hyperlink r:id="rId231" w:tgtFrame="_blank" w:history="1">
        <w:r w:rsidRPr="005B7E78">
          <w:rPr>
            <w:rStyle w:val="Hyperlink"/>
            <w:rFonts w:ascii="Helvetica" w:hAnsi="Helvetica" w:cs="Helvetica"/>
            <w:color w:val="1155CC"/>
            <w:sz w:val="24"/>
            <w:szCs w:val="24"/>
            <w:shd w:val="clear" w:color="auto" w:fill="FFFFFF"/>
          </w:rPr>
          <w:t>https://www.grants.gov/web/grants/view-opportunity.html?oppId=309573</w:t>
        </w:r>
      </w:hyperlink>
    </w:p>
    <w:p w14:paraId="0BDBEB98" w14:textId="77777777" w:rsidR="001D4B72" w:rsidRDefault="001D4B72" w:rsidP="001D4B72">
      <w:pPr>
        <w:pStyle w:val="NoSpacing"/>
        <w:rPr>
          <w:rFonts w:ascii="Helvetica" w:hAnsi="Helvetica" w:cs="Helvetica"/>
          <w:sz w:val="24"/>
          <w:szCs w:val="24"/>
        </w:rPr>
      </w:pPr>
    </w:p>
    <w:p w14:paraId="0EE9E0D1" w14:textId="77777777" w:rsidR="001D4B72" w:rsidRDefault="001D4B72" w:rsidP="001D4B72">
      <w:pPr>
        <w:pStyle w:val="NoSpacing"/>
        <w:rPr>
          <w:rFonts w:ascii="Helvetica" w:hAnsi="Helvetica" w:cs="Helvetica"/>
          <w:sz w:val="24"/>
          <w:szCs w:val="24"/>
        </w:rPr>
      </w:pPr>
      <w:r w:rsidRPr="005B7E78">
        <w:rPr>
          <w:rFonts w:ascii="Helvetica" w:hAnsi="Helvetica" w:cs="Helvetica"/>
          <w:color w:val="222222"/>
          <w:sz w:val="24"/>
          <w:szCs w:val="24"/>
          <w:shd w:val="clear" w:color="auto" w:fill="FFFFFF"/>
        </w:rPr>
        <w:t>National Institutes of Health</w:t>
      </w:r>
      <w:r w:rsidRPr="005B7E78">
        <w:rPr>
          <w:rFonts w:ascii="Helvetica" w:hAnsi="Helvetica" w:cs="Helvetica"/>
          <w:color w:val="222222"/>
          <w:sz w:val="24"/>
          <w:szCs w:val="24"/>
        </w:rPr>
        <w:br/>
      </w:r>
      <w:r w:rsidRPr="005B7E78">
        <w:rPr>
          <w:rFonts w:ascii="Helvetica" w:hAnsi="Helvetica" w:cs="Helvetica"/>
          <w:color w:val="222222"/>
          <w:sz w:val="24"/>
          <w:szCs w:val="24"/>
          <w:shd w:val="clear" w:color="auto" w:fill="FFFFFF"/>
        </w:rPr>
        <w:t>Addressing Caregiver Symptoms through Technological Tools (R21 Clinical Trial Optional)</w:t>
      </w:r>
      <w:r w:rsidRPr="005B7E78">
        <w:rPr>
          <w:rFonts w:ascii="Helvetica" w:hAnsi="Helvetica" w:cs="Helvetica"/>
          <w:color w:val="222222"/>
          <w:sz w:val="24"/>
          <w:szCs w:val="24"/>
        </w:rPr>
        <w:br/>
      </w:r>
      <w:r w:rsidRPr="005B7E78">
        <w:rPr>
          <w:rFonts w:ascii="Helvetica" w:hAnsi="Helvetica" w:cs="Helvetica"/>
          <w:color w:val="222222"/>
          <w:sz w:val="24"/>
          <w:szCs w:val="24"/>
          <w:shd w:val="clear" w:color="auto" w:fill="FFFFFF"/>
        </w:rPr>
        <w:t>Synopsis 1</w:t>
      </w:r>
      <w:r w:rsidRPr="005B7E78">
        <w:rPr>
          <w:rFonts w:ascii="Helvetica" w:hAnsi="Helvetica" w:cs="Helvetica"/>
          <w:color w:val="222222"/>
          <w:sz w:val="24"/>
          <w:szCs w:val="24"/>
        </w:rPr>
        <w:br/>
      </w:r>
      <w:hyperlink r:id="rId232" w:tgtFrame="_blank" w:history="1">
        <w:r w:rsidRPr="005B7E78">
          <w:rPr>
            <w:rStyle w:val="Hyperlink"/>
            <w:rFonts w:ascii="Helvetica" w:hAnsi="Helvetica" w:cs="Helvetica"/>
            <w:color w:val="1155CC"/>
            <w:sz w:val="24"/>
            <w:szCs w:val="24"/>
            <w:shd w:val="clear" w:color="auto" w:fill="FFFFFF"/>
          </w:rPr>
          <w:t>https://www.grants.gov/web/grants/view-opportunity.html?oppId=309575</w:t>
        </w:r>
      </w:hyperlink>
    </w:p>
    <w:p w14:paraId="3D62670D" w14:textId="77777777" w:rsidR="001D4B72" w:rsidRDefault="001D4B72" w:rsidP="001D4B72">
      <w:pPr>
        <w:pStyle w:val="NoSpacing"/>
        <w:rPr>
          <w:rFonts w:ascii="Helvetica" w:hAnsi="Helvetica" w:cs="Helvetica"/>
          <w:sz w:val="24"/>
          <w:szCs w:val="24"/>
        </w:rPr>
      </w:pPr>
      <w:r w:rsidRPr="005B7E78">
        <w:rPr>
          <w:rFonts w:ascii="Helvetica" w:hAnsi="Helvetica" w:cs="Helvetica"/>
          <w:color w:val="222222"/>
          <w:sz w:val="24"/>
          <w:szCs w:val="24"/>
        </w:rPr>
        <w:br/>
      </w:r>
      <w:r w:rsidRPr="005B7E78">
        <w:rPr>
          <w:rFonts w:ascii="Helvetica" w:hAnsi="Helvetica" w:cs="Helvetica"/>
          <w:color w:val="222222"/>
          <w:sz w:val="24"/>
          <w:szCs w:val="24"/>
          <w:shd w:val="clear" w:color="auto" w:fill="FFFFFF"/>
        </w:rPr>
        <w:t>National Institutes of Health</w:t>
      </w:r>
      <w:r w:rsidRPr="005B7E78">
        <w:rPr>
          <w:rFonts w:ascii="Helvetica" w:hAnsi="Helvetica" w:cs="Helvetica"/>
          <w:color w:val="222222"/>
          <w:sz w:val="24"/>
          <w:szCs w:val="24"/>
        </w:rPr>
        <w:br/>
      </w:r>
      <w:r w:rsidRPr="005B7E78">
        <w:rPr>
          <w:rFonts w:ascii="Helvetica" w:hAnsi="Helvetica" w:cs="Helvetica"/>
          <w:color w:val="222222"/>
          <w:sz w:val="24"/>
          <w:szCs w:val="24"/>
          <w:shd w:val="clear" w:color="auto" w:fill="FFFFFF"/>
        </w:rPr>
        <w:t>Diabetes Research Centers (P30)</w:t>
      </w:r>
      <w:r w:rsidRPr="005B7E78">
        <w:rPr>
          <w:rFonts w:ascii="Helvetica" w:hAnsi="Helvetica" w:cs="Helvetica"/>
          <w:color w:val="222222"/>
          <w:sz w:val="24"/>
          <w:szCs w:val="24"/>
        </w:rPr>
        <w:br/>
      </w:r>
      <w:r w:rsidRPr="005B7E78">
        <w:rPr>
          <w:rFonts w:ascii="Helvetica" w:hAnsi="Helvetica" w:cs="Helvetica"/>
          <w:color w:val="222222"/>
          <w:sz w:val="24"/>
          <w:szCs w:val="24"/>
          <w:shd w:val="clear" w:color="auto" w:fill="FFFFFF"/>
        </w:rPr>
        <w:t>Synopsis 1</w:t>
      </w:r>
      <w:r w:rsidRPr="005B7E78">
        <w:rPr>
          <w:rFonts w:ascii="Helvetica" w:hAnsi="Helvetica" w:cs="Helvetica"/>
          <w:color w:val="222222"/>
          <w:sz w:val="24"/>
          <w:szCs w:val="24"/>
        </w:rPr>
        <w:br/>
      </w:r>
      <w:hyperlink r:id="rId233" w:tgtFrame="_blank" w:history="1">
        <w:r w:rsidRPr="005B7E78">
          <w:rPr>
            <w:rStyle w:val="Hyperlink"/>
            <w:rFonts w:ascii="Helvetica" w:hAnsi="Helvetica" w:cs="Helvetica"/>
            <w:color w:val="1155CC"/>
            <w:sz w:val="24"/>
            <w:szCs w:val="24"/>
            <w:shd w:val="clear" w:color="auto" w:fill="FFFFFF"/>
          </w:rPr>
          <w:t>https://www.grants.gov/web/grants/view-opportunity.html?oppId=309576</w:t>
        </w:r>
      </w:hyperlink>
    </w:p>
    <w:p w14:paraId="03182F40" w14:textId="77777777" w:rsidR="001D4B72" w:rsidRDefault="001D4B72" w:rsidP="001D4B72">
      <w:pPr>
        <w:pStyle w:val="NoSpacing"/>
        <w:rPr>
          <w:rFonts w:ascii="Helvetica" w:hAnsi="Helvetica" w:cs="Helvetica"/>
          <w:sz w:val="24"/>
          <w:szCs w:val="24"/>
        </w:rPr>
      </w:pPr>
    </w:p>
    <w:p w14:paraId="51D94F57" w14:textId="77777777" w:rsidR="001D4B72" w:rsidRDefault="001D4B72" w:rsidP="001D4B72">
      <w:pPr>
        <w:pStyle w:val="NoSpacing"/>
        <w:rPr>
          <w:rFonts w:ascii="Helvetica" w:hAnsi="Helvetica" w:cs="Helvetica"/>
          <w:sz w:val="24"/>
          <w:szCs w:val="24"/>
        </w:rPr>
      </w:pPr>
      <w:r w:rsidRPr="005B7E78">
        <w:rPr>
          <w:rFonts w:ascii="Helvetica" w:hAnsi="Helvetica" w:cs="Helvetica"/>
          <w:color w:val="222222"/>
          <w:sz w:val="24"/>
          <w:szCs w:val="24"/>
          <w:shd w:val="clear" w:color="auto" w:fill="FFFFFF"/>
        </w:rPr>
        <w:t>National Institutes of Health</w:t>
      </w:r>
      <w:r w:rsidRPr="005B7E78">
        <w:rPr>
          <w:rFonts w:ascii="Helvetica" w:hAnsi="Helvetica" w:cs="Helvetica"/>
          <w:color w:val="222222"/>
          <w:sz w:val="24"/>
          <w:szCs w:val="24"/>
        </w:rPr>
        <w:br/>
      </w:r>
      <w:r w:rsidRPr="005B7E78">
        <w:rPr>
          <w:rFonts w:ascii="Helvetica" w:hAnsi="Helvetica" w:cs="Helvetica"/>
          <w:color w:val="222222"/>
          <w:sz w:val="24"/>
          <w:szCs w:val="24"/>
          <w:shd w:val="clear" w:color="auto" w:fill="FFFFFF"/>
        </w:rPr>
        <w:t>Enhancing Data Management and Sharing in NIEHS-Funded Research Grants (Admin Supp Clinical Trial Not Allowed)</w:t>
      </w:r>
      <w:r w:rsidRPr="005B7E78">
        <w:rPr>
          <w:rFonts w:ascii="Helvetica" w:hAnsi="Helvetica" w:cs="Helvetica"/>
          <w:color w:val="222222"/>
          <w:sz w:val="24"/>
          <w:szCs w:val="24"/>
        </w:rPr>
        <w:br/>
      </w:r>
      <w:r w:rsidRPr="005B7E78">
        <w:rPr>
          <w:rFonts w:ascii="Helvetica" w:hAnsi="Helvetica" w:cs="Helvetica"/>
          <w:color w:val="222222"/>
          <w:sz w:val="24"/>
          <w:szCs w:val="24"/>
          <w:shd w:val="clear" w:color="auto" w:fill="FFFFFF"/>
        </w:rPr>
        <w:t>Synopsis 1</w:t>
      </w:r>
      <w:r w:rsidRPr="005B7E78">
        <w:rPr>
          <w:rFonts w:ascii="Helvetica" w:hAnsi="Helvetica" w:cs="Helvetica"/>
          <w:color w:val="222222"/>
          <w:sz w:val="24"/>
          <w:szCs w:val="24"/>
        </w:rPr>
        <w:br/>
      </w:r>
      <w:hyperlink r:id="rId234" w:tgtFrame="_blank" w:history="1">
        <w:r w:rsidRPr="005B7E78">
          <w:rPr>
            <w:rStyle w:val="Hyperlink"/>
            <w:rFonts w:ascii="Helvetica" w:hAnsi="Helvetica" w:cs="Helvetica"/>
            <w:color w:val="1155CC"/>
            <w:sz w:val="24"/>
            <w:szCs w:val="24"/>
            <w:shd w:val="clear" w:color="auto" w:fill="FFFFFF"/>
          </w:rPr>
          <w:t>https://www.grants.gov/web/grants/view-opportunity.html?oppId=309555</w:t>
        </w:r>
      </w:hyperlink>
    </w:p>
    <w:p w14:paraId="18C59314" w14:textId="77777777" w:rsidR="001D4B72" w:rsidRDefault="001D4B72" w:rsidP="001D4B72">
      <w:pPr>
        <w:pStyle w:val="NoSpacing"/>
        <w:rPr>
          <w:rFonts w:ascii="Helvetica" w:hAnsi="Helvetica" w:cs="Helvetica"/>
          <w:color w:val="222222"/>
          <w:sz w:val="24"/>
          <w:szCs w:val="24"/>
        </w:rPr>
      </w:pPr>
    </w:p>
    <w:p w14:paraId="6EA821E8" w14:textId="77777777" w:rsidR="001D4B72" w:rsidRDefault="001D4B72" w:rsidP="001D4B72">
      <w:pPr>
        <w:pStyle w:val="NoSpacing"/>
        <w:rPr>
          <w:rStyle w:val="Hyperlink"/>
          <w:rFonts w:ascii="Helvetica" w:hAnsi="Helvetica" w:cs="Helvetica"/>
          <w:color w:val="1155CC"/>
          <w:sz w:val="24"/>
          <w:szCs w:val="24"/>
          <w:highlight w:val="cyan"/>
          <w:shd w:val="clear" w:color="auto" w:fill="FFFFFF"/>
        </w:rPr>
      </w:pPr>
      <w:r w:rsidRPr="00805362">
        <w:rPr>
          <w:rFonts w:ascii="Helvetica" w:hAnsi="Helvetica" w:cs="Helvetica"/>
          <w:color w:val="222222"/>
          <w:sz w:val="24"/>
          <w:szCs w:val="24"/>
          <w:highlight w:val="cyan"/>
          <w:shd w:val="clear" w:color="auto" w:fill="FFFFFF"/>
        </w:rPr>
        <w:t>National Institutes of Health</w:t>
      </w:r>
      <w:r w:rsidRPr="00805362">
        <w:rPr>
          <w:rFonts w:ascii="Helvetica" w:hAnsi="Helvetica" w:cs="Helvetica"/>
          <w:color w:val="222222"/>
          <w:sz w:val="24"/>
          <w:szCs w:val="24"/>
          <w:highlight w:val="cyan"/>
        </w:rPr>
        <w:br/>
      </w:r>
      <w:r w:rsidRPr="00805362">
        <w:rPr>
          <w:rFonts w:ascii="Helvetica" w:hAnsi="Helvetica" w:cs="Helvetica"/>
          <w:color w:val="222222"/>
          <w:sz w:val="24"/>
          <w:szCs w:val="24"/>
          <w:highlight w:val="cyan"/>
          <w:shd w:val="clear" w:color="auto" w:fill="FFFFFF"/>
        </w:rPr>
        <w:t>Health-professional Education Partnership Initiative (HEPI) (R25 Clinical Trial Not Allowed)</w:t>
      </w:r>
      <w:r w:rsidRPr="00805362">
        <w:rPr>
          <w:rFonts w:ascii="Helvetica" w:hAnsi="Helvetica" w:cs="Helvetica"/>
          <w:color w:val="222222"/>
          <w:sz w:val="24"/>
          <w:szCs w:val="24"/>
          <w:highlight w:val="cyan"/>
        </w:rPr>
        <w:br/>
      </w:r>
      <w:r w:rsidRPr="00805362">
        <w:rPr>
          <w:rFonts w:ascii="Helvetica" w:hAnsi="Helvetica" w:cs="Helvetica"/>
          <w:color w:val="222222"/>
          <w:sz w:val="24"/>
          <w:szCs w:val="24"/>
          <w:highlight w:val="cyan"/>
          <w:shd w:val="clear" w:color="auto" w:fill="FFFFFF"/>
        </w:rPr>
        <w:t>Synopsis 1</w:t>
      </w:r>
      <w:r w:rsidRPr="00805362">
        <w:rPr>
          <w:rFonts w:ascii="Helvetica" w:hAnsi="Helvetica" w:cs="Helvetica"/>
          <w:color w:val="222222"/>
          <w:sz w:val="24"/>
          <w:szCs w:val="24"/>
          <w:highlight w:val="cyan"/>
        </w:rPr>
        <w:br/>
      </w:r>
      <w:hyperlink r:id="rId235" w:tgtFrame="_blank" w:history="1">
        <w:r w:rsidRPr="00805362">
          <w:rPr>
            <w:rStyle w:val="Hyperlink"/>
            <w:rFonts w:ascii="Helvetica" w:hAnsi="Helvetica" w:cs="Helvetica"/>
            <w:color w:val="1155CC"/>
            <w:sz w:val="24"/>
            <w:szCs w:val="24"/>
            <w:highlight w:val="cyan"/>
            <w:shd w:val="clear" w:color="auto" w:fill="FFFFFF"/>
          </w:rPr>
          <w:t>https://www.grants.gov/web/grants/view-opportunity.html?oppId=309514</w:t>
        </w:r>
      </w:hyperlink>
    </w:p>
    <w:p w14:paraId="4329B199" w14:textId="77777777" w:rsidR="001D4B72" w:rsidRDefault="001D4B72" w:rsidP="001D4B72">
      <w:pPr>
        <w:pStyle w:val="NoSpacing"/>
        <w:rPr>
          <w:rFonts w:ascii="Helvetica" w:hAnsi="Helvetica" w:cs="Helvetica"/>
          <w:sz w:val="24"/>
          <w:szCs w:val="24"/>
        </w:rPr>
      </w:pPr>
      <w:r w:rsidRPr="003D2240">
        <w:rPr>
          <w:rFonts w:ascii="Helvetica" w:hAnsi="Helvetica" w:cs="Helvetica"/>
          <w:color w:val="222222"/>
          <w:sz w:val="24"/>
          <w:szCs w:val="24"/>
        </w:rPr>
        <w:br/>
      </w:r>
      <w:r w:rsidRPr="003D2240">
        <w:rPr>
          <w:rFonts w:ascii="Helvetica" w:hAnsi="Helvetica" w:cs="Helvetica"/>
          <w:color w:val="222222"/>
          <w:sz w:val="24"/>
          <w:szCs w:val="24"/>
          <w:shd w:val="clear" w:color="auto" w:fill="FFFFFF"/>
        </w:rPr>
        <w:t>National Institutes of Health</w:t>
      </w:r>
      <w:r w:rsidRPr="003D2240">
        <w:rPr>
          <w:rFonts w:ascii="Helvetica" w:hAnsi="Helvetica" w:cs="Helvetica"/>
          <w:color w:val="222222"/>
          <w:sz w:val="24"/>
          <w:szCs w:val="24"/>
        </w:rPr>
        <w:br/>
      </w:r>
      <w:r w:rsidRPr="003D2240">
        <w:rPr>
          <w:rFonts w:ascii="Helvetica" w:hAnsi="Helvetica" w:cs="Helvetica"/>
          <w:color w:val="222222"/>
          <w:sz w:val="24"/>
          <w:szCs w:val="24"/>
          <w:shd w:val="clear" w:color="auto" w:fill="FFFFFF"/>
        </w:rPr>
        <w:t>Specialized Alcohol Research Centers Clinical Trial Optional (P50 Clinical Trial Optional)</w:t>
      </w:r>
      <w:r w:rsidRPr="003D2240">
        <w:rPr>
          <w:rFonts w:ascii="Helvetica" w:hAnsi="Helvetica" w:cs="Helvetica"/>
          <w:color w:val="222222"/>
          <w:sz w:val="24"/>
          <w:szCs w:val="24"/>
        </w:rPr>
        <w:br/>
      </w:r>
      <w:r w:rsidRPr="003D2240">
        <w:rPr>
          <w:rFonts w:ascii="Helvetica" w:hAnsi="Helvetica" w:cs="Helvetica"/>
          <w:color w:val="222222"/>
          <w:sz w:val="24"/>
          <w:szCs w:val="24"/>
          <w:shd w:val="clear" w:color="auto" w:fill="FFFFFF"/>
        </w:rPr>
        <w:t>Synopsis 1</w:t>
      </w:r>
      <w:r w:rsidRPr="003D2240">
        <w:rPr>
          <w:rFonts w:ascii="Helvetica" w:hAnsi="Helvetica" w:cs="Helvetica"/>
          <w:color w:val="222222"/>
          <w:sz w:val="24"/>
          <w:szCs w:val="24"/>
        </w:rPr>
        <w:br/>
      </w:r>
      <w:hyperlink r:id="rId236" w:tgtFrame="_blank" w:history="1">
        <w:r w:rsidRPr="003D2240">
          <w:rPr>
            <w:rStyle w:val="Hyperlink"/>
            <w:rFonts w:ascii="Helvetica" w:hAnsi="Helvetica" w:cs="Helvetica"/>
            <w:color w:val="1155CC"/>
            <w:sz w:val="24"/>
            <w:szCs w:val="24"/>
            <w:shd w:val="clear" w:color="auto" w:fill="FFFFFF"/>
          </w:rPr>
          <w:t>https://www.grants.gov/web/grants/view-opportunity.html?oppId=309501</w:t>
        </w:r>
      </w:hyperlink>
    </w:p>
    <w:p w14:paraId="318F1F36" w14:textId="77777777" w:rsidR="001D4B72" w:rsidRDefault="001D4B72" w:rsidP="001D4B72">
      <w:pPr>
        <w:pStyle w:val="NoSpacing"/>
        <w:rPr>
          <w:rStyle w:val="Hyperlink"/>
          <w:rFonts w:ascii="Helvetica" w:hAnsi="Helvetica" w:cs="Helvetica"/>
          <w:color w:val="1155CC"/>
          <w:sz w:val="24"/>
          <w:szCs w:val="24"/>
          <w:highlight w:val="cyan"/>
          <w:shd w:val="clear" w:color="auto" w:fill="FFFFFF"/>
        </w:rPr>
      </w:pPr>
      <w:r w:rsidRPr="003D2240">
        <w:rPr>
          <w:rFonts w:ascii="Helvetica" w:hAnsi="Helvetica" w:cs="Helvetica"/>
          <w:color w:val="222222"/>
          <w:sz w:val="24"/>
          <w:szCs w:val="24"/>
        </w:rPr>
        <w:br/>
      </w:r>
      <w:r w:rsidRPr="003D2240">
        <w:rPr>
          <w:rFonts w:ascii="Helvetica" w:hAnsi="Helvetica" w:cs="Helvetica"/>
          <w:color w:val="222222"/>
          <w:sz w:val="24"/>
          <w:szCs w:val="24"/>
          <w:shd w:val="clear" w:color="auto" w:fill="FFFFFF"/>
        </w:rPr>
        <w:t>National Institutes of Health</w:t>
      </w:r>
      <w:r w:rsidRPr="003D2240">
        <w:rPr>
          <w:rFonts w:ascii="Helvetica" w:hAnsi="Helvetica" w:cs="Helvetica"/>
          <w:color w:val="222222"/>
          <w:sz w:val="24"/>
          <w:szCs w:val="24"/>
        </w:rPr>
        <w:br/>
      </w:r>
      <w:r w:rsidRPr="003D2240">
        <w:rPr>
          <w:rFonts w:ascii="Helvetica" w:hAnsi="Helvetica" w:cs="Helvetica"/>
          <w:color w:val="222222"/>
          <w:sz w:val="24"/>
          <w:szCs w:val="24"/>
          <w:shd w:val="clear" w:color="auto" w:fill="FFFFFF"/>
        </w:rPr>
        <w:t>Understanding the Glycemic Profile of Pregnancy - Biostatistics Research Center (U01 Clinical Trial Not Allowed)</w:t>
      </w:r>
      <w:r w:rsidRPr="003D2240">
        <w:rPr>
          <w:rFonts w:ascii="Helvetica" w:hAnsi="Helvetica" w:cs="Helvetica"/>
          <w:color w:val="222222"/>
          <w:sz w:val="24"/>
          <w:szCs w:val="24"/>
        </w:rPr>
        <w:br/>
      </w:r>
      <w:r w:rsidRPr="003D2240">
        <w:rPr>
          <w:rFonts w:ascii="Helvetica" w:hAnsi="Helvetica" w:cs="Helvetica"/>
          <w:color w:val="222222"/>
          <w:sz w:val="24"/>
          <w:szCs w:val="24"/>
          <w:shd w:val="clear" w:color="auto" w:fill="FFFFFF"/>
        </w:rPr>
        <w:t>Synopsis 1</w:t>
      </w:r>
      <w:r w:rsidRPr="003D2240">
        <w:rPr>
          <w:rFonts w:ascii="Helvetica" w:hAnsi="Helvetica" w:cs="Helvetica"/>
          <w:color w:val="222222"/>
          <w:sz w:val="24"/>
          <w:szCs w:val="24"/>
        </w:rPr>
        <w:br/>
      </w:r>
      <w:hyperlink r:id="rId237" w:tgtFrame="_blank" w:history="1">
        <w:r w:rsidRPr="003D2240">
          <w:rPr>
            <w:rStyle w:val="Hyperlink"/>
            <w:rFonts w:ascii="Helvetica" w:hAnsi="Helvetica" w:cs="Helvetica"/>
            <w:color w:val="1155CC"/>
            <w:sz w:val="24"/>
            <w:szCs w:val="24"/>
            <w:shd w:val="clear" w:color="auto" w:fill="FFFFFF"/>
          </w:rPr>
          <w:t>https://www.grants.gov/web/grants/view-opportunity.html?oppId=309535</w:t>
        </w:r>
      </w:hyperlink>
    </w:p>
    <w:p w14:paraId="5AAD3248" w14:textId="77777777" w:rsidR="001D4B72" w:rsidRDefault="001D4B72" w:rsidP="001D4B72">
      <w:pPr>
        <w:pStyle w:val="NoSpacing"/>
        <w:rPr>
          <w:rFonts w:ascii="Helvetica" w:hAnsi="Helvetica" w:cs="Helvetica"/>
          <w:color w:val="222222"/>
          <w:sz w:val="24"/>
          <w:szCs w:val="24"/>
        </w:rPr>
      </w:pPr>
    </w:p>
    <w:p w14:paraId="416EE1ED" w14:textId="6DB81394" w:rsidR="001D4B72" w:rsidRDefault="001D4B72" w:rsidP="001D4B72">
      <w:pPr>
        <w:pStyle w:val="NoSpacing"/>
        <w:rPr>
          <w:rFonts w:ascii="Helvetica" w:hAnsi="Helvetica" w:cs="Helvetica"/>
          <w:color w:val="222222"/>
          <w:sz w:val="24"/>
          <w:szCs w:val="24"/>
          <w:shd w:val="clear" w:color="auto" w:fill="FFFFFF"/>
        </w:rPr>
      </w:pPr>
      <w:r w:rsidRPr="003D2240">
        <w:rPr>
          <w:rFonts w:ascii="Helvetica" w:hAnsi="Helvetica" w:cs="Helvetica"/>
          <w:color w:val="222222"/>
          <w:sz w:val="24"/>
          <w:szCs w:val="24"/>
          <w:shd w:val="clear" w:color="auto" w:fill="FFFFFF"/>
        </w:rPr>
        <w:t>National Institutes of Health</w:t>
      </w:r>
      <w:r w:rsidRPr="003D2240">
        <w:rPr>
          <w:rFonts w:ascii="Helvetica" w:hAnsi="Helvetica" w:cs="Helvetica"/>
          <w:color w:val="222222"/>
          <w:sz w:val="24"/>
          <w:szCs w:val="24"/>
        </w:rPr>
        <w:br/>
      </w:r>
      <w:r w:rsidRPr="003D2240">
        <w:rPr>
          <w:rFonts w:ascii="Helvetica" w:hAnsi="Helvetica" w:cs="Helvetica"/>
          <w:color w:val="222222"/>
          <w:sz w:val="24"/>
          <w:szCs w:val="24"/>
          <w:shd w:val="clear" w:color="auto" w:fill="FFFFFF"/>
        </w:rPr>
        <w:t>Understanding the Glycemic Profile of Pregnancy - Clinical Centers (U01 Clinical Trial Not Allowed)</w:t>
      </w:r>
      <w:r w:rsidRPr="003D2240">
        <w:rPr>
          <w:rFonts w:ascii="Helvetica" w:hAnsi="Helvetica" w:cs="Helvetica"/>
          <w:color w:val="222222"/>
          <w:sz w:val="24"/>
          <w:szCs w:val="24"/>
        </w:rPr>
        <w:br/>
      </w:r>
      <w:r w:rsidRPr="003D2240">
        <w:rPr>
          <w:rFonts w:ascii="Helvetica" w:hAnsi="Helvetica" w:cs="Helvetica"/>
          <w:color w:val="222222"/>
          <w:sz w:val="24"/>
          <w:szCs w:val="24"/>
          <w:shd w:val="clear" w:color="auto" w:fill="FFFFFF"/>
        </w:rPr>
        <w:t>Synopsis 1</w:t>
      </w:r>
      <w:r w:rsidRPr="003D2240">
        <w:rPr>
          <w:rFonts w:ascii="Helvetica" w:hAnsi="Helvetica" w:cs="Helvetica"/>
          <w:color w:val="222222"/>
          <w:sz w:val="24"/>
          <w:szCs w:val="24"/>
        </w:rPr>
        <w:br/>
      </w:r>
      <w:hyperlink r:id="rId238" w:tgtFrame="_blank" w:history="1">
        <w:r w:rsidRPr="003D2240">
          <w:rPr>
            <w:rStyle w:val="Hyperlink"/>
            <w:rFonts w:ascii="Helvetica" w:hAnsi="Helvetica" w:cs="Helvetica"/>
            <w:color w:val="1155CC"/>
            <w:sz w:val="24"/>
            <w:szCs w:val="24"/>
            <w:shd w:val="clear" w:color="auto" w:fill="FFFFFF"/>
          </w:rPr>
          <w:t>https://www.grants.gov/web/grants/view-opportunity.html?oppId=309500</w:t>
        </w:r>
      </w:hyperlink>
      <w:r w:rsidRPr="00E80CAD">
        <w:rPr>
          <w:rFonts w:ascii="Helvetica" w:hAnsi="Helvetica" w:cs="Helvetica"/>
          <w:color w:val="222222"/>
          <w:sz w:val="24"/>
          <w:szCs w:val="24"/>
        </w:rPr>
        <w:br/>
      </w:r>
    </w:p>
    <w:p w14:paraId="67048D8C" w14:textId="77777777" w:rsidR="002E2AB2" w:rsidRDefault="002E2AB2" w:rsidP="002E2AB2">
      <w:pPr>
        <w:pStyle w:val="NoSpacing"/>
        <w:rPr>
          <w:rStyle w:val="Hyperlink"/>
          <w:rFonts w:ascii="Helvetica" w:hAnsi="Helvetica" w:cs="Helvetica"/>
          <w:color w:val="1155CC"/>
          <w:sz w:val="24"/>
          <w:szCs w:val="24"/>
          <w:shd w:val="clear" w:color="auto" w:fill="FFFFFF"/>
        </w:rPr>
      </w:pPr>
      <w:r w:rsidRPr="004A695D">
        <w:rPr>
          <w:rFonts w:ascii="Helvetica" w:hAnsi="Helvetica" w:cs="Helvetica"/>
          <w:color w:val="222222"/>
          <w:sz w:val="24"/>
          <w:szCs w:val="24"/>
          <w:shd w:val="clear" w:color="auto" w:fill="FFFFFF"/>
        </w:rPr>
        <w:t>National Institutes of Health</w:t>
      </w:r>
      <w:r w:rsidRPr="004A695D">
        <w:rPr>
          <w:rFonts w:ascii="Helvetica" w:hAnsi="Helvetica" w:cs="Helvetica"/>
          <w:color w:val="222222"/>
          <w:sz w:val="24"/>
          <w:szCs w:val="24"/>
        </w:rPr>
        <w:br/>
      </w:r>
      <w:r w:rsidRPr="004A695D">
        <w:rPr>
          <w:rFonts w:ascii="Helvetica" w:hAnsi="Helvetica" w:cs="Helvetica"/>
          <w:color w:val="222222"/>
          <w:sz w:val="24"/>
          <w:szCs w:val="24"/>
          <w:shd w:val="clear" w:color="auto" w:fill="FFFFFF"/>
        </w:rPr>
        <w:t>A Census of Cells and Circuits in the Aging Brain (R01 Clinical Trial Not Allowed)</w:t>
      </w:r>
      <w:r w:rsidRPr="004A695D">
        <w:rPr>
          <w:rFonts w:ascii="Helvetica" w:hAnsi="Helvetica" w:cs="Helvetica"/>
          <w:color w:val="222222"/>
          <w:sz w:val="24"/>
          <w:szCs w:val="24"/>
        </w:rPr>
        <w:br/>
      </w:r>
      <w:r w:rsidRPr="004A695D">
        <w:rPr>
          <w:rFonts w:ascii="Helvetica" w:hAnsi="Helvetica" w:cs="Helvetica"/>
          <w:color w:val="222222"/>
          <w:sz w:val="24"/>
          <w:szCs w:val="24"/>
          <w:shd w:val="clear" w:color="auto" w:fill="FFFFFF"/>
        </w:rPr>
        <w:t>Synopsis 1</w:t>
      </w:r>
      <w:r w:rsidRPr="004A695D">
        <w:rPr>
          <w:rFonts w:ascii="Helvetica" w:hAnsi="Helvetica" w:cs="Helvetica"/>
          <w:color w:val="222222"/>
          <w:sz w:val="24"/>
          <w:szCs w:val="24"/>
        </w:rPr>
        <w:br/>
      </w:r>
      <w:hyperlink r:id="rId239" w:tgtFrame="_blank" w:history="1">
        <w:r w:rsidRPr="004A695D">
          <w:rPr>
            <w:rStyle w:val="Hyperlink"/>
            <w:rFonts w:ascii="Helvetica" w:hAnsi="Helvetica" w:cs="Helvetica"/>
            <w:color w:val="1155CC"/>
            <w:sz w:val="24"/>
            <w:szCs w:val="24"/>
            <w:shd w:val="clear" w:color="auto" w:fill="FFFFFF"/>
          </w:rPr>
          <w:t>https://www.grants.gov/web/grants/view-opportunity.html?oppId=309837</w:t>
        </w:r>
      </w:hyperlink>
    </w:p>
    <w:p w14:paraId="34B7230E" w14:textId="77777777" w:rsidR="002E2AB2" w:rsidRDefault="002E2AB2" w:rsidP="002E2AB2">
      <w:pPr>
        <w:pStyle w:val="NoSpacing"/>
        <w:rPr>
          <w:rFonts w:ascii="Helvetica" w:hAnsi="Helvetica" w:cs="Helvetica"/>
          <w:color w:val="222222"/>
          <w:sz w:val="24"/>
          <w:szCs w:val="24"/>
        </w:rPr>
      </w:pPr>
    </w:p>
    <w:p w14:paraId="70C898D7" w14:textId="77777777" w:rsidR="002E2AB2" w:rsidRDefault="002E2AB2" w:rsidP="002E2AB2">
      <w:pPr>
        <w:pStyle w:val="NoSpacing"/>
        <w:rPr>
          <w:rStyle w:val="Hyperlink"/>
          <w:rFonts w:ascii="Helvetica" w:hAnsi="Helvetica" w:cs="Helvetica"/>
          <w:color w:val="1155CC"/>
          <w:sz w:val="24"/>
          <w:szCs w:val="24"/>
          <w:shd w:val="clear" w:color="auto" w:fill="FFFFFF"/>
        </w:rPr>
      </w:pPr>
      <w:r w:rsidRPr="004F60A5">
        <w:rPr>
          <w:rFonts w:ascii="Helvetica" w:hAnsi="Helvetica" w:cs="Helvetica"/>
          <w:color w:val="222222"/>
          <w:sz w:val="24"/>
          <w:szCs w:val="24"/>
          <w:highlight w:val="cyan"/>
          <w:shd w:val="clear" w:color="auto" w:fill="FFFFFF"/>
        </w:rPr>
        <w:t>National Institutes of Health</w:t>
      </w:r>
      <w:r w:rsidRPr="004F60A5">
        <w:rPr>
          <w:rFonts w:ascii="Helvetica" w:hAnsi="Helvetica" w:cs="Helvetica"/>
          <w:color w:val="222222"/>
          <w:sz w:val="24"/>
          <w:szCs w:val="24"/>
          <w:highlight w:val="cyan"/>
        </w:rPr>
        <w:br/>
      </w:r>
      <w:r w:rsidRPr="004F60A5">
        <w:rPr>
          <w:rFonts w:ascii="Helvetica" w:hAnsi="Helvetica" w:cs="Helvetica"/>
          <w:color w:val="222222"/>
          <w:sz w:val="24"/>
          <w:szCs w:val="24"/>
          <w:highlight w:val="cyan"/>
          <w:shd w:val="clear" w:color="auto" w:fill="FFFFFF"/>
        </w:rPr>
        <w:t>Administrative Supplements to Cancer Center Support Grants to Strengthen NCI-Supported Community Outreach Capacity through Community Health Educators of the National Outreach Network (Admin Suppl Clinical Trial Not Allowed)</w:t>
      </w:r>
      <w:r w:rsidRPr="004F60A5">
        <w:rPr>
          <w:rFonts w:ascii="Helvetica" w:hAnsi="Helvetica" w:cs="Helvetica"/>
          <w:color w:val="222222"/>
          <w:sz w:val="24"/>
          <w:szCs w:val="24"/>
          <w:highlight w:val="cyan"/>
        </w:rPr>
        <w:br/>
      </w:r>
      <w:r w:rsidRPr="004F60A5">
        <w:rPr>
          <w:rFonts w:ascii="Helvetica" w:hAnsi="Helvetica" w:cs="Helvetica"/>
          <w:color w:val="222222"/>
          <w:sz w:val="24"/>
          <w:szCs w:val="24"/>
          <w:highlight w:val="cyan"/>
          <w:shd w:val="clear" w:color="auto" w:fill="FFFFFF"/>
        </w:rPr>
        <w:t>Synopsis 1</w:t>
      </w:r>
      <w:r w:rsidRPr="004F60A5">
        <w:rPr>
          <w:rFonts w:ascii="Helvetica" w:hAnsi="Helvetica" w:cs="Helvetica"/>
          <w:color w:val="222222"/>
          <w:sz w:val="24"/>
          <w:szCs w:val="24"/>
          <w:highlight w:val="cyan"/>
        </w:rPr>
        <w:br/>
      </w:r>
      <w:hyperlink r:id="rId240" w:tgtFrame="_blank" w:history="1">
        <w:r w:rsidRPr="004F60A5">
          <w:rPr>
            <w:rStyle w:val="Hyperlink"/>
            <w:rFonts w:ascii="Helvetica" w:hAnsi="Helvetica" w:cs="Helvetica"/>
            <w:color w:val="1155CC"/>
            <w:sz w:val="24"/>
            <w:szCs w:val="24"/>
            <w:highlight w:val="cyan"/>
            <w:shd w:val="clear" w:color="auto" w:fill="FFFFFF"/>
          </w:rPr>
          <w:t>https://www.grants.gov/web/grants/view-opportunity.html?oppId=309791</w:t>
        </w:r>
      </w:hyperlink>
      <w:r w:rsidRPr="004A695D">
        <w:rPr>
          <w:rFonts w:ascii="Helvetica" w:hAnsi="Helvetica" w:cs="Helvetica"/>
          <w:color w:val="222222"/>
          <w:sz w:val="24"/>
          <w:szCs w:val="24"/>
        </w:rPr>
        <w:br/>
      </w:r>
      <w:r w:rsidRPr="007B1085">
        <w:rPr>
          <w:rFonts w:ascii="Helvetica" w:hAnsi="Helvetica" w:cs="Helvetica"/>
          <w:color w:val="222222"/>
          <w:sz w:val="24"/>
          <w:szCs w:val="24"/>
        </w:rPr>
        <w:br/>
      </w:r>
      <w:r w:rsidRPr="007B1085">
        <w:rPr>
          <w:rFonts w:ascii="Helvetica" w:hAnsi="Helvetica" w:cs="Helvetica"/>
          <w:color w:val="222222"/>
          <w:sz w:val="24"/>
          <w:szCs w:val="24"/>
          <w:shd w:val="clear" w:color="auto" w:fill="FFFFFF"/>
        </w:rPr>
        <w:t>National Institutes of Health</w:t>
      </w:r>
      <w:r w:rsidRPr="007B1085">
        <w:rPr>
          <w:rFonts w:ascii="Helvetica" w:hAnsi="Helvetica" w:cs="Helvetica"/>
          <w:color w:val="222222"/>
          <w:sz w:val="24"/>
          <w:szCs w:val="24"/>
        </w:rPr>
        <w:br/>
      </w:r>
      <w:r w:rsidRPr="007B1085">
        <w:rPr>
          <w:rFonts w:ascii="Helvetica" w:hAnsi="Helvetica" w:cs="Helvetica"/>
          <w:color w:val="222222"/>
          <w:sz w:val="24"/>
          <w:szCs w:val="24"/>
          <w:shd w:val="clear" w:color="auto" w:fill="FFFFFF"/>
        </w:rPr>
        <w:t>BRAIN Initiative: Research Resource Grants for Technology Integration and Dissemination (U24 Clinical Trial Not Allowed)</w:t>
      </w:r>
      <w:r w:rsidRPr="007B1085">
        <w:rPr>
          <w:rFonts w:ascii="Helvetica" w:hAnsi="Helvetica" w:cs="Helvetica"/>
          <w:color w:val="222222"/>
          <w:sz w:val="24"/>
          <w:szCs w:val="24"/>
        </w:rPr>
        <w:br/>
      </w:r>
      <w:r w:rsidRPr="007B1085">
        <w:rPr>
          <w:rFonts w:ascii="Helvetica" w:hAnsi="Helvetica" w:cs="Helvetica"/>
          <w:color w:val="222222"/>
          <w:sz w:val="24"/>
          <w:szCs w:val="24"/>
          <w:shd w:val="clear" w:color="auto" w:fill="FFFFFF"/>
        </w:rPr>
        <w:t>Synopsis 1</w:t>
      </w:r>
      <w:r w:rsidRPr="007B1085">
        <w:rPr>
          <w:rFonts w:ascii="Helvetica" w:hAnsi="Helvetica" w:cs="Helvetica"/>
          <w:color w:val="222222"/>
          <w:sz w:val="24"/>
          <w:szCs w:val="24"/>
        </w:rPr>
        <w:br/>
      </w:r>
      <w:hyperlink r:id="rId241" w:tgtFrame="_blank" w:history="1">
        <w:r w:rsidRPr="007B1085">
          <w:rPr>
            <w:rStyle w:val="Hyperlink"/>
            <w:rFonts w:ascii="Helvetica" w:hAnsi="Helvetica" w:cs="Helvetica"/>
            <w:color w:val="1155CC"/>
            <w:sz w:val="24"/>
            <w:szCs w:val="24"/>
            <w:shd w:val="clear" w:color="auto" w:fill="FFFFFF"/>
          </w:rPr>
          <w:t>https://www.grants.gov/web/grants/view-opportunity.html?oppId=309776</w:t>
        </w:r>
      </w:hyperlink>
    </w:p>
    <w:p w14:paraId="5A9C5841" w14:textId="77777777" w:rsidR="002E2AB2" w:rsidRDefault="002E2AB2" w:rsidP="002E2AB2">
      <w:pPr>
        <w:pStyle w:val="NoSpacing"/>
        <w:rPr>
          <w:rStyle w:val="Hyperlink"/>
          <w:rFonts w:ascii="Helvetica" w:hAnsi="Helvetica" w:cs="Helvetica"/>
          <w:color w:val="1155CC"/>
          <w:sz w:val="24"/>
          <w:szCs w:val="24"/>
          <w:shd w:val="clear" w:color="auto" w:fill="FFFFFF"/>
        </w:rPr>
      </w:pPr>
    </w:p>
    <w:p w14:paraId="3AF2A209" w14:textId="77777777" w:rsidR="002E2AB2" w:rsidRDefault="002E2AB2" w:rsidP="002E2AB2">
      <w:pPr>
        <w:pStyle w:val="NoSpacing"/>
        <w:rPr>
          <w:rStyle w:val="Hyperlink"/>
          <w:rFonts w:ascii="Helvetica" w:hAnsi="Helvetica" w:cs="Helvetica"/>
          <w:color w:val="1155CC"/>
          <w:sz w:val="24"/>
          <w:szCs w:val="24"/>
          <w:shd w:val="clear" w:color="auto" w:fill="FFFFFF"/>
        </w:rPr>
      </w:pPr>
      <w:r w:rsidRPr="00F61FA2">
        <w:rPr>
          <w:rFonts w:ascii="Helvetica" w:hAnsi="Helvetica" w:cs="Helvetica"/>
          <w:color w:val="222222"/>
          <w:sz w:val="24"/>
          <w:szCs w:val="24"/>
          <w:shd w:val="clear" w:color="auto" w:fill="FFFFFF"/>
        </w:rPr>
        <w:t>National Institutes of Health</w:t>
      </w:r>
      <w:r w:rsidRPr="00F61FA2">
        <w:rPr>
          <w:rFonts w:ascii="Helvetica" w:hAnsi="Helvetica" w:cs="Helvetica"/>
          <w:color w:val="222222"/>
          <w:sz w:val="24"/>
          <w:szCs w:val="24"/>
        </w:rPr>
        <w:br/>
      </w:r>
      <w:r w:rsidRPr="00F61FA2">
        <w:rPr>
          <w:rFonts w:ascii="Helvetica" w:hAnsi="Helvetica" w:cs="Helvetica"/>
          <w:color w:val="222222"/>
          <w:sz w:val="24"/>
          <w:szCs w:val="24"/>
          <w:shd w:val="clear" w:color="auto" w:fill="FFFFFF"/>
        </w:rPr>
        <w:t>Commercializing Understudied Proteins from the Illuminating the Druggable Genome Project (IDG) (R43/R44 Clinical Trial Not Allowed)</w:t>
      </w:r>
      <w:r w:rsidRPr="00F61FA2">
        <w:rPr>
          <w:rFonts w:ascii="Helvetica" w:hAnsi="Helvetica" w:cs="Helvetica"/>
          <w:color w:val="222222"/>
          <w:sz w:val="24"/>
          <w:szCs w:val="24"/>
        </w:rPr>
        <w:br/>
      </w:r>
      <w:r w:rsidRPr="00F61FA2">
        <w:rPr>
          <w:rFonts w:ascii="Helvetica" w:hAnsi="Helvetica" w:cs="Helvetica"/>
          <w:color w:val="222222"/>
          <w:sz w:val="24"/>
          <w:szCs w:val="24"/>
          <w:shd w:val="clear" w:color="auto" w:fill="FFFFFF"/>
        </w:rPr>
        <w:t>Synopsis 1</w:t>
      </w:r>
      <w:r w:rsidRPr="00F61FA2">
        <w:rPr>
          <w:rFonts w:ascii="Helvetica" w:hAnsi="Helvetica" w:cs="Helvetica"/>
          <w:color w:val="222222"/>
          <w:sz w:val="24"/>
          <w:szCs w:val="24"/>
        </w:rPr>
        <w:br/>
      </w:r>
      <w:hyperlink r:id="rId242" w:tgtFrame="_blank" w:history="1">
        <w:r w:rsidRPr="00F61FA2">
          <w:rPr>
            <w:rStyle w:val="Hyperlink"/>
            <w:rFonts w:ascii="Helvetica" w:hAnsi="Helvetica" w:cs="Helvetica"/>
            <w:color w:val="1155CC"/>
            <w:sz w:val="24"/>
            <w:szCs w:val="24"/>
            <w:shd w:val="clear" w:color="auto" w:fill="FFFFFF"/>
          </w:rPr>
          <w:t>https://www.grants.gov/web/grants/view-opportunity.html?oppId=309853</w:t>
        </w:r>
      </w:hyperlink>
      <w:r w:rsidRPr="00F61FA2">
        <w:rPr>
          <w:rFonts w:ascii="Helvetica" w:hAnsi="Helvetica" w:cs="Helvetica"/>
          <w:color w:val="222222"/>
          <w:sz w:val="24"/>
          <w:szCs w:val="24"/>
        </w:rPr>
        <w:br/>
      </w:r>
      <w:r w:rsidRPr="00F61FA2">
        <w:rPr>
          <w:rFonts w:ascii="Helvetica" w:hAnsi="Helvetica" w:cs="Helvetica"/>
          <w:color w:val="222222"/>
          <w:sz w:val="24"/>
          <w:szCs w:val="24"/>
        </w:rPr>
        <w:br/>
      </w:r>
      <w:r w:rsidRPr="00F61FA2">
        <w:rPr>
          <w:rFonts w:ascii="Helvetica" w:hAnsi="Helvetica" w:cs="Helvetica"/>
          <w:color w:val="222222"/>
          <w:sz w:val="24"/>
          <w:szCs w:val="24"/>
          <w:shd w:val="clear" w:color="auto" w:fill="FFFFFF"/>
        </w:rPr>
        <w:t>National Institutes of Health</w:t>
      </w:r>
      <w:r w:rsidRPr="00F61FA2">
        <w:rPr>
          <w:rFonts w:ascii="Helvetica" w:hAnsi="Helvetica" w:cs="Helvetica"/>
          <w:color w:val="222222"/>
          <w:sz w:val="24"/>
          <w:szCs w:val="24"/>
        </w:rPr>
        <w:br/>
      </w:r>
      <w:r w:rsidRPr="00F61FA2">
        <w:rPr>
          <w:rFonts w:ascii="Helvetica" w:hAnsi="Helvetica" w:cs="Helvetica"/>
          <w:color w:val="222222"/>
          <w:sz w:val="24"/>
          <w:szCs w:val="24"/>
          <w:shd w:val="clear" w:color="auto" w:fill="FFFFFF"/>
        </w:rPr>
        <w:t>Commercializing Understudied Proteins from the Illuminating the Druggable Genome Project (IDG) (R41/R42 Clinical Trial Not Allowed)</w:t>
      </w:r>
      <w:r w:rsidRPr="00F61FA2">
        <w:rPr>
          <w:rFonts w:ascii="Helvetica" w:hAnsi="Helvetica" w:cs="Helvetica"/>
          <w:color w:val="222222"/>
          <w:sz w:val="24"/>
          <w:szCs w:val="24"/>
        </w:rPr>
        <w:br/>
      </w:r>
      <w:r w:rsidRPr="00F61FA2">
        <w:rPr>
          <w:rFonts w:ascii="Helvetica" w:hAnsi="Helvetica" w:cs="Helvetica"/>
          <w:color w:val="222222"/>
          <w:sz w:val="24"/>
          <w:szCs w:val="24"/>
          <w:shd w:val="clear" w:color="auto" w:fill="FFFFFF"/>
        </w:rPr>
        <w:t>Synopsis 1</w:t>
      </w:r>
      <w:r w:rsidRPr="00F61FA2">
        <w:rPr>
          <w:rFonts w:ascii="Helvetica" w:hAnsi="Helvetica" w:cs="Helvetica"/>
          <w:color w:val="222222"/>
          <w:sz w:val="24"/>
          <w:szCs w:val="24"/>
        </w:rPr>
        <w:br/>
      </w:r>
      <w:hyperlink r:id="rId243" w:tgtFrame="_blank" w:history="1">
        <w:r w:rsidRPr="00F61FA2">
          <w:rPr>
            <w:rStyle w:val="Hyperlink"/>
            <w:rFonts w:ascii="Helvetica" w:hAnsi="Helvetica" w:cs="Helvetica"/>
            <w:color w:val="1155CC"/>
            <w:sz w:val="24"/>
            <w:szCs w:val="24"/>
            <w:shd w:val="clear" w:color="auto" w:fill="FFFFFF"/>
          </w:rPr>
          <w:t>https://www.grants.gov/web/grants/view-opportunity.html?oppId=309854</w:t>
        </w:r>
      </w:hyperlink>
    </w:p>
    <w:p w14:paraId="093F06BE" w14:textId="77777777" w:rsidR="002E2AB2" w:rsidRDefault="002E2AB2" w:rsidP="002E2AB2">
      <w:pPr>
        <w:pStyle w:val="NoSpacing"/>
        <w:rPr>
          <w:rStyle w:val="Hyperlink"/>
          <w:rFonts w:ascii="Helvetica" w:hAnsi="Helvetica" w:cs="Helvetica"/>
          <w:color w:val="1155CC"/>
          <w:sz w:val="24"/>
          <w:szCs w:val="24"/>
          <w:shd w:val="clear" w:color="auto" w:fill="FFFFFF"/>
        </w:rPr>
      </w:pPr>
    </w:p>
    <w:p w14:paraId="51F267D6" w14:textId="77777777" w:rsidR="002E2AB2" w:rsidRDefault="002E2AB2" w:rsidP="002E2AB2">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t>N</w:t>
      </w:r>
      <w:r w:rsidRPr="00123F63">
        <w:rPr>
          <w:rFonts w:ascii="Helvetica" w:hAnsi="Helvetica" w:cs="Helvetica"/>
          <w:color w:val="222222"/>
          <w:sz w:val="24"/>
          <w:szCs w:val="24"/>
          <w:shd w:val="clear" w:color="auto" w:fill="FFFFFF"/>
        </w:rPr>
        <w:t>ational Institutes of Health</w:t>
      </w:r>
      <w:r w:rsidRPr="00123F63">
        <w:rPr>
          <w:rFonts w:ascii="Helvetica" w:hAnsi="Helvetica" w:cs="Helvetica"/>
          <w:color w:val="222222"/>
          <w:sz w:val="24"/>
          <w:szCs w:val="24"/>
        </w:rPr>
        <w:br/>
      </w:r>
      <w:r w:rsidRPr="00123F63">
        <w:rPr>
          <w:rFonts w:ascii="Helvetica" w:hAnsi="Helvetica" w:cs="Helvetica"/>
          <w:color w:val="222222"/>
          <w:sz w:val="24"/>
          <w:szCs w:val="24"/>
          <w:shd w:val="clear" w:color="auto" w:fill="FFFFFF"/>
        </w:rPr>
        <w:t>Countermeasures Against Chemical Threats (CounterACT): Identification of Therapeutic Lead Compounds (U01 Clinical Trial Not Allowed)</w:t>
      </w:r>
      <w:r w:rsidRPr="00123F63">
        <w:rPr>
          <w:rFonts w:ascii="Helvetica" w:hAnsi="Helvetica" w:cs="Helvetica"/>
          <w:color w:val="222222"/>
          <w:sz w:val="24"/>
          <w:szCs w:val="24"/>
        </w:rPr>
        <w:br/>
      </w:r>
      <w:r w:rsidRPr="00123F63">
        <w:rPr>
          <w:rFonts w:ascii="Helvetica" w:hAnsi="Helvetica" w:cs="Helvetica"/>
          <w:color w:val="222222"/>
          <w:sz w:val="24"/>
          <w:szCs w:val="24"/>
          <w:shd w:val="clear" w:color="auto" w:fill="FFFFFF"/>
        </w:rPr>
        <w:t>Synopsis 1</w:t>
      </w:r>
      <w:r w:rsidRPr="00123F63">
        <w:rPr>
          <w:rFonts w:ascii="Helvetica" w:hAnsi="Helvetica" w:cs="Helvetica"/>
          <w:color w:val="222222"/>
          <w:sz w:val="24"/>
          <w:szCs w:val="24"/>
        </w:rPr>
        <w:br/>
      </w:r>
      <w:hyperlink r:id="rId244" w:tgtFrame="_blank" w:history="1">
        <w:r w:rsidRPr="00123F63">
          <w:rPr>
            <w:rStyle w:val="Hyperlink"/>
            <w:rFonts w:ascii="Helvetica" w:hAnsi="Helvetica" w:cs="Helvetica"/>
            <w:color w:val="1155CC"/>
            <w:sz w:val="24"/>
            <w:szCs w:val="24"/>
            <w:shd w:val="clear" w:color="auto" w:fill="FFFFFF"/>
          </w:rPr>
          <w:t>https://www.grants.gov/web/grants/view-opportunity.html?oppId=309956</w:t>
        </w:r>
      </w:hyperlink>
      <w:r w:rsidRPr="00123F63">
        <w:rPr>
          <w:rFonts w:ascii="Helvetica" w:hAnsi="Helvetica" w:cs="Helvetica"/>
          <w:color w:val="222222"/>
          <w:sz w:val="24"/>
          <w:szCs w:val="24"/>
        </w:rPr>
        <w:br/>
      </w:r>
      <w:r w:rsidRPr="00123F63">
        <w:rPr>
          <w:rFonts w:ascii="Helvetica" w:hAnsi="Helvetica" w:cs="Helvetica"/>
          <w:color w:val="222222"/>
          <w:sz w:val="24"/>
          <w:szCs w:val="24"/>
        </w:rPr>
        <w:br/>
      </w:r>
      <w:r w:rsidRPr="00123F63">
        <w:rPr>
          <w:rFonts w:ascii="Helvetica" w:hAnsi="Helvetica" w:cs="Helvetica"/>
          <w:color w:val="222222"/>
          <w:sz w:val="24"/>
          <w:szCs w:val="24"/>
          <w:shd w:val="clear" w:color="auto" w:fill="FFFFFF"/>
        </w:rPr>
        <w:t>National Institutes of Health</w:t>
      </w:r>
      <w:r w:rsidRPr="00123F63">
        <w:rPr>
          <w:rFonts w:ascii="Helvetica" w:hAnsi="Helvetica" w:cs="Helvetica"/>
          <w:color w:val="222222"/>
          <w:sz w:val="24"/>
          <w:szCs w:val="24"/>
        </w:rPr>
        <w:br/>
      </w:r>
      <w:r w:rsidRPr="00123F63">
        <w:rPr>
          <w:rFonts w:ascii="Helvetica" w:hAnsi="Helvetica" w:cs="Helvetica"/>
          <w:color w:val="222222"/>
          <w:sz w:val="24"/>
          <w:szCs w:val="24"/>
          <w:shd w:val="clear" w:color="auto" w:fill="FFFFFF"/>
        </w:rPr>
        <w:t>Countermeasures Against Chemical Threats (CounterACT): Optimization of Therapeutic Lead Compounds (U01 Clinical Trial Optional)</w:t>
      </w:r>
      <w:r w:rsidRPr="00123F63">
        <w:rPr>
          <w:rFonts w:ascii="Helvetica" w:hAnsi="Helvetica" w:cs="Helvetica"/>
          <w:color w:val="222222"/>
          <w:sz w:val="24"/>
          <w:szCs w:val="24"/>
        </w:rPr>
        <w:br/>
      </w:r>
      <w:r w:rsidRPr="00123F63">
        <w:rPr>
          <w:rFonts w:ascii="Helvetica" w:hAnsi="Helvetica" w:cs="Helvetica"/>
          <w:color w:val="222222"/>
          <w:sz w:val="24"/>
          <w:szCs w:val="24"/>
          <w:shd w:val="clear" w:color="auto" w:fill="FFFFFF"/>
        </w:rPr>
        <w:t>Synopsis 1</w:t>
      </w:r>
      <w:r w:rsidRPr="00123F63">
        <w:rPr>
          <w:rFonts w:ascii="Helvetica" w:hAnsi="Helvetica" w:cs="Helvetica"/>
          <w:color w:val="222222"/>
          <w:sz w:val="24"/>
          <w:szCs w:val="24"/>
        </w:rPr>
        <w:br/>
      </w:r>
      <w:hyperlink r:id="rId245" w:tgtFrame="_blank" w:history="1">
        <w:r w:rsidRPr="00123F63">
          <w:rPr>
            <w:rStyle w:val="Hyperlink"/>
            <w:rFonts w:ascii="Helvetica" w:hAnsi="Helvetica" w:cs="Helvetica"/>
            <w:color w:val="1155CC"/>
            <w:sz w:val="24"/>
            <w:szCs w:val="24"/>
            <w:shd w:val="clear" w:color="auto" w:fill="FFFFFF"/>
          </w:rPr>
          <w:t>https://www.grants.gov/web/grants/view-opportunity.html?oppId=309957</w:t>
        </w:r>
      </w:hyperlink>
      <w:r w:rsidRPr="00123F63">
        <w:rPr>
          <w:rFonts w:ascii="Helvetica" w:hAnsi="Helvetica" w:cs="Helvetica"/>
          <w:color w:val="222222"/>
          <w:sz w:val="24"/>
          <w:szCs w:val="24"/>
        </w:rPr>
        <w:br/>
      </w:r>
    </w:p>
    <w:p w14:paraId="5B865B27" w14:textId="77777777" w:rsidR="002E2AB2" w:rsidRDefault="002E2AB2" w:rsidP="002E2AB2">
      <w:pPr>
        <w:pStyle w:val="NoSpacing"/>
        <w:rPr>
          <w:rStyle w:val="Hyperlink"/>
          <w:rFonts w:ascii="Helvetica" w:hAnsi="Helvetica" w:cs="Helvetica"/>
          <w:color w:val="1155CC"/>
          <w:sz w:val="24"/>
          <w:szCs w:val="24"/>
          <w:shd w:val="clear" w:color="auto" w:fill="FFFFFF"/>
        </w:rPr>
      </w:pPr>
      <w:r w:rsidRPr="001E0357">
        <w:rPr>
          <w:rFonts w:ascii="Helvetica" w:hAnsi="Helvetica" w:cs="Helvetica"/>
          <w:color w:val="222222"/>
          <w:sz w:val="24"/>
          <w:szCs w:val="24"/>
          <w:shd w:val="clear" w:color="auto" w:fill="FFFFFF"/>
        </w:rPr>
        <w:t>National Institutes of Health</w:t>
      </w:r>
      <w:r w:rsidRPr="001E0357">
        <w:rPr>
          <w:rFonts w:ascii="Helvetica" w:hAnsi="Helvetica" w:cs="Helvetica"/>
          <w:color w:val="222222"/>
          <w:sz w:val="24"/>
          <w:szCs w:val="24"/>
        </w:rPr>
        <w:br/>
      </w:r>
      <w:r w:rsidRPr="001E0357">
        <w:rPr>
          <w:rFonts w:ascii="Helvetica" w:hAnsi="Helvetica" w:cs="Helvetica"/>
          <w:color w:val="222222"/>
          <w:sz w:val="24"/>
          <w:szCs w:val="24"/>
          <w:shd w:val="clear" w:color="auto" w:fill="FFFFFF"/>
        </w:rPr>
        <w:t>Early Screening for Autism Spectrum Disorder (R01 Clinical Trial Not Allowed)</w:t>
      </w:r>
      <w:r w:rsidRPr="001E0357">
        <w:rPr>
          <w:rFonts w:ascii="Helvetica" w:hAnsi="Helvetica" w:cs="Helvetica"/>
          <w:color w:val="222222"/>
          <w:sz w:val="24"/>
          <w:szCs w:val="24"/>
        </w:rPr>
        <w:br/>
      </w:r>
      <w:r w:rsidRPr="001E0357">
        <w:rPr>
          <w:rFonts w:ascii="Helvetica" w:hAnsi="Helvetica" w:cs="Helvetica"/>
          <w:color w:val="222222"/>
          <w:sz w:val="24"/>
          <w:szCs w:val="24"/>
          <w:shd w:val="clear" w:color="auto" w:fill="FFFFFF"/>
        </w:rPr>
        <w:t>Synopsis 1</w:t>
      </w:r>
      <w:r w:rsidRPr="001E0357">
        <w:rPr>
          <w:rFonts w:ascii="Helvetica" w:hAnsi="Helvetica" w:cs="Helvetica"/>
          <w:color w:val="222222"/>
          <w:sz w:val="24"/>
          <w:szCs w:val="24"/>
        </w:rPr>
        <w:br/>
      </w:r>
      <w:hyperlink r:id="rId246" w:tgtFrame="_blank" w:history="1">
        <w:r w:rsidRPr="001E0357">
          <w:rPr>
            <w:rStyle w:val="Hyperlink"/>
            <w:rFonts w:ascii="Helvetica" w:hAnsi="Helvetica" w:cs="Helvetica"/>
            <w:color w:val="1155CC"/>
            <w:sz w:val="24"/>
            <w:szCs w:val="24"/>
            <w:shd w:val="clear" w:color="auto" w:fill="FFFFFF"/>
          </w:rPr>
          <w:t>https://www.grants.gov/web/grants/view-opportunity.html?oppId=309882</w:t>
        </w:r>
      </w:hyperlink>
    </w:p>
    <w:p w14:paraId="4C63BBE9" w14:textId="77777777" w:rsidR="002E2AB2" w:rsidRDefault="002E2AB2" w:rsidP="002E2AB2">
      <w:pPr>
        <w:pStyle w:val="NoSpacing"/>
        <w:rPr>
          <w:rStyle w:val="Hyperlink"/>
          <w:rFonts w:ascii="Helvetica" w:hAnsi="Helvetica" w:cs="Helvetica"/>
          <w:color w:val="1155CC"/>
          <w:sz w:val="24"/>
          <w:szCs w:val="24"/>
          <w:shd w:val="clear" w:color="auto" w:fill="FFFFFF"/>
        </w:rPr>
      </w:pPr>
    </w:p>
    <w:p w14:paraId="292CC432" w14:textId="77777777" w:rsidR="002E2AB2" w:rsidRDefault="002E2AB2" w:rsidP="002E2AB2">
      <w:pPr>
        <w:pStyle w:val="NoSpacing"/>
        <w:rPr>
          <w:rStyle w:val="Hyperlink"/>
          <w:rFonts w:ascii="Helvetica" w:hAnsi="Helvetica" w:cs="Helvetica"/>
          <w:color w:val="1155CC"/>
          <w:sz w:val="24"/>
          <w:szCs w:val="24"/>
          <w:shd w:val="clear" w:color="auto" w:fill="FFFFFF"/>
        </w:rPr>
      </w:pPr>
      <w:r w:rsidRPr="001E0357">
        <w:rPr>
          <w:rFonts w:ascii="Helvetica" w:hAnsi="Helvetica" w:cs="Helvetica"/>
          <w:color w:val="222222"/>
          <w:sz w:val="24"/>
          <w:szCs w:val="24"/>
          <w:shd w:val="clear" w:color="auto" w:fill="FFFFFF"/>
        </w:rPr>
        <w:t>National Institutes of Health</w:t>
      </w:r>
      <w:r w:rsidRPr="001E0357">
        <w:rPr>
          <w:rFonts w:ascii="Helvetica" w:hAnsi="Helvetica" w:cs="Helvetica"/>
          <w:color w:val="222222"/>
          <w:sz w:val="24"/>
          <w:szCs w:val="24"/>
        </w:rPr>
        <w:br/>
      </w:r>
      <w:r w:rsidRPr="001E0357">
        <w:rPr>
          <w:rFonts w:ascii="Helvetica" w:hAnsi="Helvetica" w:cs="Helvetica"/>
          <w:color w:val="222222"/>
          <w:sz w:val="24"/>
          <w:szCs w:val="24"/>
          <w:shd w:val="clear" w:color="auto" w:fill="FFFFFF"/>
        </w:rPr>
        <w:t>Early Screening for Autism Spectrum Disorder (R21 Clinical Trial Not Allowed)</w:t>
      </w:r>
      <w:r w:rsidRPr="001E0357">
        <w:rPr>
          <w:rFonts w:ascii="Helvetica" w:hAnsi="Helvetica" w:cs="Helvetica"/>
          <w:color w:val="222222"/>
          <w:sz w:val="24"/>
          <w:szCs w:val="24"/>
        </w:rPr>
        <w:br/>
      </w:r>
      <w:r w:rsidRPr="001E0357">
        <w:rPr>
          <w:rFonts w:ascii="Helvetica" w:hAnsi="Helvetica" w:cs="Helvetica"/>
          <w:color w:val="222222"/>
          <w:sz w:val="24"/>
          <w:szCs w:val="24"/>
          <w:shd w:val="clear" w:color="auto" w:fill="FFFFFF"/>
        </w:rPr>
        <w:t>Synopsis 1</w:t>
      </w:r>
      <w:r w:rsidRPr="001E0357">
        <w:rPr>
          <w:rFonts w:ascii="Helvetica" w:hAnsi="Helvetica" w:cs="Helvetica"/>
          <w:color w:val="222222"/>
          <w:sz w:val="24"/>
          <w:szCs w:val="24"/>
        </w:rPr>
        <w:br/>
      </w:r>
      <w:hyperlink r:id="rId247" w:tgtFrame="_blank" w:history="1">
        <w:r w:rsidRPr="001E0357">
          <w:rPr>
            <w:rStyle w:val="Hyperlink"/>
            <w:rFonts w:ascii="Helvetica" w:hAnsi="Helvetica" w:cs="Helvetica"/>
            <w:color w:val="1155CC"/>
            <w:sz w:val="24"/>
            <w:szCs w:val="24"/>
            <w:shd w:val="clear" w:color="auto" w:fill="FFFFFF"/>
          </w:rPr>
          <w:t>https://www.grants.gov/web/grants/view-opportunity.html?oppId=309896</w:t>
        </w:r>
      </w:hyperlink>
    </w:p>
    <w:p w14:paraId="356F70E1" w14:textId="77777777" w:rsidR="002E2AB2" w:rsidRDefault="002E2AB2" w:rsidP="002E2AB2">
      <w:pPr>
        <w:pStyle w:val="NoSpacing"/>
        <w:rPr>
          <w:rFonts w:ascii="Helvetica" w:hAnsi="Helvetica" w:cs="Helvetica"/>
          <w:color w:val="222222"/>
          <w:sz w:val="24"/>
          <w:szCs w:val="24"/>
          <w:shd w:val="clear" w:color="auto" w:fill="FFFFFF"/>
        </w:rPr>
      </w:pPr>
    </w:p>
    <w:p w14:paraId="0F4A42DB" w14:textId="77777777" w:rsidR="002E2AB2" w:rsidRDefault="002E2AB2" w:rsidP="002E2AB2">
      <w:pPr>
        <w:pStyle w:val="NoSpacing"/>
        <w:rPr>
          <w:rFonts w:ascii="Helvetica" w:hAnsi="Helvetica" w:cs="Helvetica"/>
          <w:sz w:val="24"/>
          <w:szCs w:val="24"/>
        </w:rPr>
      </w:pPr>
      <w:r w:rsidRPr="001E0357">
        <w:rPr>
          <w:rFonts w:ascii="Helvetica" w:hAnsi="Helvetica" w:cs="Helvetica"/>
          <w:color w:val="222222"/>
          <w:sz w:val="24"/>
          <w:szCs w:val="24"/>
          <w:shd w:val="clear" w:color="auto" w:fill="FFFFFF"/>
        </w:rPr>
        <w:t>National Institutes of Health</w:t>
      </w:r>
      <w:r w:rsidRPr="001E0357">
        <w:rPr>
          <w:rFonts w:ascii="Helvetica" w:hAnsi="Helvetica" w:cs="Helvetica"/>
          <w:color w:val="222222"/>
          <w:sz w:val="24"/>
          <w:szCs w:val="24"/>
        </w:rPr>
        <w:br/>
      </w:r>
      <w:r w:rsidRPr="001E0357">
        <w:rPr>
          <w:rFonts w:ascii="Helvetica" w:hAnsi="Helvetica" w:cs="Helvetica"/>
          <w:color w:val="222222"/>
          <w:sz w:val="24"/>
          <w:szCs w:val="24"/>
          <w:shd w:val="clear" w:color="auto" w:fill="FFFFFF"/>
        </w:rPr>
        <w:t>Emerging Global Leader Award (K43 Independent Clinical Trial Required)</w:t>
      </w:r>
      <w:r w:rsidRPr="001E0357">
        <w:rPr>
          <w:rFonts w:ascii="Helvetica" w:hAnsi="Helvetica" w:cs="Helvetica"/>
          <w:color w:val="222222"/>
          <w:sz w:val="24"/>
          <w:szCs w:val="24"/>
        </w:rPr>
        <w:br/>
      </w:r>
      <w:r w:rsidRPr="001E0357">
        <w:rPr>
          <w:rFonts w:ascii="Helvetica" w:hAnsi="Helvetica" w:cs="Helvetica"/>
          <w:color w:val="222222"/>
          <w:sz w:val="24"/>
          <w:szCs w:val="24"/>
          <w:shd w:val="clear" w:color="auto" w:fill="FFFFFF"/>
        </w:rPr>
        <w:t>Synopsis 1</w:t>
      </w:r>
      <w:r w:rsidRPr="001E0357">
        <w:rPr>
          <w:rFonts w:ascii="Helvetica" w:hAnsi="Helvetica" w:cs="Helvetica"/>
          <w:color w:val="222222"/>
          <w:sz w:val="24"/>
          <w:szCs w:val="24"/>
        </w:rPr>
        <w:br/>
      </w:r>
      <w:hyperlink r:id="rId248" w:tgtFrame="_blank" w:history="1">
        <w:r w:rsidRPr="001E0357">
          <w:rPr>
            <w:rStyle w:val="Hyperlink"/>
            <w:rFonts w:ascii="Helvetica" w:hAnsi="Helvetica" w:cs="Helvetica"/>
            <w:color w:val="1155CC"/>
            <w:sz w:val="24"/>
            <w:szCs w:val="24"/>
            <w:shd w:val="clear" w:color="auto" w:fill="FFFFFF"/>
          </w:rPr>
          <w:t>https://www.grants.gov/web/grants/view-opportunity.html?oppId=309895</w:t>
        </w:r>
      </w:hyperlink>
    </w:p>
    <w:p w14:paraId="2EF37A3E" w14:textId="77777777" w:rsidR="002E2AB2" w:rsidRDefault="002E2AB2" w:rsidP="002E2AB2">
      <w:pPr>
        <w:pStyle w:val="NoSpacing"/>
        <w:rPr>
          <w:rStyle w:val="Hyperlink"/>
          <w:rFonts w:ascii="Helvetica" w:hAnsi="Helvetica" w:cs="Helvetica"/>
          <w:color w:val="1155CC"/>
          <w:sz w:val="24"/>
          <w:szCs w:val="24"/>
          <w:shd w:val="clear" w:color="auto" w:fill="FFFFFF"/>
        </w:rPr>
      </w:pPr>
      <w:r w:rsidRPr="001E0357">
        <w:rPr>
          <w:rFonts w:ascii="Helvetica" w:hAnsi="Helvetica" w:cs="Helvetica"/>
          <w:color w:val="222222"/>
          <w:sz w:val="24"/>
          <w:szCs w:val="24"/>
        </w:rPr>
        <w:br/>
      </w:r>
      <w:r w:rsidRPr="001E0357">
        <w:rPr>
          <w:rFonts w:ascii="Helvetica" w:hAnsi="Helvetica" w:cs="Helvetica"/>
          <w:color w:val="222222"/>
          <w:sz w:val="24"/>
          <w:szCs w:val="24"/>
          <w:shd w:val="clear" w:color="auto" w:fill="FFFFFF"/>
        </w:rPr>
        <w:t>National Institutes of Health</w:t>
      </w:r>
      <w:r w:rsidRPr="001E0357">
        <w:rPr>
          <w:rFonts w:ascii="Helvetica" w:hAnsi="Helvetica" w:cs="Helvetica"/>
          <w:color w:val="222222"/>
          <w:sz w:val="24"/>
          <w:szCs w:val="24"/>
        </w:rPr>
        <w:br/>
      </w:r>
      <w:r w:rsidRPr="001E0357">
        <w:rPr>
          <w:rFonts w:ascii="Helvetica" w:hAnsi="Helvetica" w:cs="Helvetica"/>
          <w:color w:val="222222"/>
          <w:sz w:val="24"/>
          <w:szCs w:val="24"/>
          <w:shd w:val="clear" w:color="auto" w:fill="FFFFFF"/>
        </w:rPr>
        <w:t>Initiative for Maximizing Student Development (IMSD) (T32)</w:t>
      </w:r>
      <w:r w:rsidRPr="001E0357">
        <w:rPr>
          <w:rFonts w:ascii="Helvetica" w:hAnsi="Helvetica" w:cs="Helvetica"/>
          <w:color w:val="222222"/>
          <w:sz w:val="24"/>
          <w:szCs w:val="24"/>
        </w:rPr>
        <w:br/>
      </w:r>
      <w:r w:rsidRPr="001E0357">
        <w:rPr>
          <w:rFonts w:ascii="Helvetica" w:hAnsi="Helvetica" w:cs="Helvetica"/>
          <w:color w:val="222222"/>
          <w:sz w:val="24"/>
          <w:szCs w:val="24"/>
          <w:shd w:val="clear" w:color="auto" w:fill="FFFFFF"/>
        </w:rPr>
        <w:t>Synopsis 1</w:t>
      </w:r>
      <w:r w:rsidRPr="001E0357">
        <w:rPr>
          <w:rFonts w:ascii="Helvetica" w:hAnsi="Helvetica" w:cs="Helvetica"/>
          <w:color w:val="222222"/>
          <w:sz w:val="24"/>
          <w:szCs w:val="24"/>
        </w:rPr>
        <w:br/>
      </w:r>
      <w:hyperlink r:id="rId249" w:tgtFrame="_blank" w:history="1">
        <w:r w:rsidRPr="001E0357">
          <w:rPr>
            <w:rStyle w:val="Hyperlink"/>
            <w:rFonts w:ascii="Helvetica" w:hAnsi="Helvetica" w:cs="Helvetica"/>
            <w:color w:val="1155CC"/>
            <w:sz w:val="24"/>
            <w:szCs w:val="24"/>
            <w:shd w:val="clear" w:color="auto" w:fill="FFFFFF"/>
          </w:rPr>
          <w:t>https://www.grants.gov/web/grants/view-opportunity.html?oppId=309881</w:t>
        </w:r>
      </w:hyperlink>
    </w:p>
    <w:p w14:paraId="4DA55638" w14:textId="77777777" w:rsidR="002E2AB2" w:rsidRDefault="002E2AB2" w:rsidP="002E2AB2">
      <w:pPr>
        <w:pStyle w:val="NoSpacing"/>
        <w:rPr>
          <w:rFonts w:ascii="Helvetica" w:hAnsi="Helvetica" w:cs="Helvetica"/>
          <w:color w:val="222222"/>
          <w:sz w:val="24"/>
          <w:szCs w:val="24"/>
          <w:shd w:val="clear" w:color="auto" w:fill="FFFFFF"/>
        </w:rPr>
      </w:pPr>
    </w:p>
    <w:p w14:paraId="5AE976F0" w14:textId="77777777" w:rsidR="002E2AB2" w:rsidRDefault="002E2AB2" w:rsidP="002E2AB2">
      <w:pPr>
        <w:pStyle w:val="NoSpacing"/>
        <w:rPr>
          <w:rFonts w:ascii="Helvetica" w:hAnsi="Helvetica" w:cs="Helvetica"/>
          <w:color w:val="222222"/>
          <w:sz w:val="24"/>
          <w:szCs w:val="24"/>
          <w:shd w:val="clear" w:color="auto" w:fill="FFFFFF"/>
        </w:rPr>
      </w:pPr>
      <w:r w:rsidRPr="00123F63">
        <w:rPr>
          <w:rFonts w:ascii="Helvetica" w:hAnsi="Helvetica" w:cs="Helvetica"/>
          <w:color w:val="222222"/>
          <w:sz w:val="24"/>
          <w:szCs w:val="24"/>
          <w:shd w:val="clear" w:color="auto" w:fill="FFFFFF"/>
        </w:rPr>
        <w:t>National Institutes of Health</w:t>
      </w:r>
      <w:r w:rsidRPr="00123F63">
        <w:rPr>
          <w:rFonts w:ascii="Helvetica" w:hAnsi="Helvetica" w:cs="Helvetica"/>
          <w:color w:val="222222"/>
          <w:sz w:val="24"/>
          <w:szCs w:val="24"/>
        </w:rPr>
        <w:br/>
      </w:r>
      <w:r w:rsidRPr="00123F63">
        <w:rPr>
          <w:rFonts w:ascii="Helvetica" w:hAnsi="Helvetica" w:cs="Helvetica"/>
          <w:color w:val="222222"/>
          <w:sz w:val="24"/>
          <w:szCs w:val="24"/>
          <w:shd w:val="clear" w:color="auto" w:fill="FFFFFF"/>
        </w:rPr>
        <w:t>Limited Competition: Extramural Research Facilities Restoration Program: Hurricanes Harvey, Irma, and Maria Disaster Relief (C06 Clinical Trial Not Allowed)</w:t>
      </w:r>
      <w:r w:rsidRPr="00123F63">
        <w:rPr>
          <w:rFonts w:ascii="Helvetica" w:hAnsi="Helvetica" w:cs="Helvetica"/>
          <w:color w:val="222222"/>
          <w:sz w:val="24"/>
          <w:szCs w:val="24"/>
        </w:rPr>
        <w:br/>
      </w:r>
      <w:r w:rsidRPr="00123F63">
        <w:rPr>
          <w:rFonts w:ascii="Helvetica" w:hAnsi="Helvetica" w:cs="Helvetica"/>
          <w:color w:val="222222"/>
          <w:sz w:val="24"/>
          <w:szCs w:val="24"/>
          <w:shd w:val="clear" w:color="auto" w:fill="FFFFFF"/>
        </w:rPr>
        <w:t>Synopsis 1</w:t>
      </w:r>
      <w:r w:rsidRPr="00123F63">
        <w:rPr>
          <w:rFonts w:ascii="Helvetica" w:hAnsi="Helvetica" w:cs="Helvetica"/>
          <w:color w:val="222222"/>
          <w:sz w:val="24"/>
          <w:szCs w:val="24"/>
        </w:rPr>
        <w:br/>
      </w:r>
      <w:hyperlink r:id="rId250" w:tgtFrame="_blank" w:history="1">
        <w:r w:rsidRPr="00123F63">
          <w:rPr>
            <w:rStyle w:val="Hyperlink"/>
            <w:rFonts w:ascii="Helvetica" w:hAnsi="Helvetica" w:cs="Helvetica"/>
            <w:color w:val="1155CC"/>
            <w:sz w:val="24"/>
            <w:szCs w:val="24"/>
            <w:shd w:val="clear" w:color="auto" w:fill="FFFFFF"/>
          </w:rPr>
          <w:t>https://www.grants.gov/web/grants/view-opportunity.html?oppId=309939</w:t>
        </w:r>
      </w:hyperlink>
    </w:p>
    <w:p w14:paraId="4984B1CC" w14:textId="77777777" w:rsidR="002E2AB2" w:rsidRDefault="002E2AB2" w:rsidP="002E2AB2">
      <w:pPr>
        <w:pStyle w:val="NoSpacing"/>
        <w:rPr>
          <w:rFonts w:ascii="Helvetica" w:hAnsi="Helvetica" w:cs="Helvetica"/>
          <w:color w:val="222222"/>
          <w:sz w:val="24"/>
          <w:szCs w:val="24"/>
          <w:shd w:val="clear" w:color="auto" w:fill="FFFFFF"/>
        </w:rPr>
      </w:pPr>
    </w:p>
    <w:p w14:paraId="02A5CC6F" w14:textId="77777777" w:rsidR="002E2AB2" w:rsidRDefault="002E2AB2" w:rsidP="002E2AB2">
      <w:pPr>
        <w:pStyle w:val="NoSpacing"/>
        <w:rPr>
          <w:rFonts w:ascii="Helvetica" w:hAnsi="Helvetica" w:cs="Helvetica"/>
          <w:sz w:val="24"/>
          <w:szCs w:val="24"/>
        </w:rPr>
      </w:pPr>
      <w:r w:rsidRPr="001E0357">
        <w:rPr>
          <w:rFonts w:ascii="Helvetica" w:hAnsi="Helvetica" w:cs="Helvetica"/>
          <w:color w:val="222222"/>
          <w:sz w:val="24"/>
          <w:szCs w:val="24"/>
          <w:shd w:val="clear" w:color="auto" w:fill="FFFFFF"/>
        </w:rPr>
        <w:t>National Institutes of Health</w:t>
      </w:r>
      <w:r w:rsidRPr="001E0357">
        <w:rPr>
          <w:rFonts w:ascii="Helvetica" w:hAnsi="Helvetica" w:cs="Helvetica"/>
          <w:color w:val="222222"/>
          <w:sz w:val="24"/>
          <w:szCs w:val="24"/>
        </w:rPr>
        <w:br/>
      </w:r>
      <w:r w:rsidRPr="001E0357">
        <w:rPr>
          <w:rFonts w:ascii="Helvetica" w:hAnsi="Helvetica" w:cs="Helvetica"/>
          <w:color w:val="222222"/>
          <w:sz w:val="24"/>
          <w:szCs w:val="24"/>
          <w:shd w:val="clear" w:color="auto" w:fill="FFFFFF"/>
        </w:rPr>
        <w:t>Medical Scientist Training Program (T32)</w:t>
      </w:r>
      <w:r w:rsidRPr="001E0357">
        <w:rPr>
          <w:rFonts w:ascii="Helvetica" w:hAnsi="Helvetica" w:cs="Helvetica"/>
          <w:color w:val="222222"/>
          <w:sz w:val="24"/>
          <w:szCs w:val="24"/>
        </w:rPr>
        <w:br/>
      </w:r>
      <w:r w:rsidRPr="001E0357">
        <w:rPr>
          <w:rFonts w:ascii="Helvetica" w:hAnsi="Helvetica" w:cs="Helvetica"/>
          <w:color w:val="222222"/>
          <w:sz w:val="24"/>
          <w:szCs w:val="24"/>
          <w:shd w:val="clear" w:color="auto" w:fill="FFFFFF"/>
        </w:rPr>
        <w:t>Synopsis 1</w:t>
      </w:r>
      <w:r w:rsidRPr="001E0357">
        <w:rPr>
          <w:rFonts w:ascii="Helvetica" w:hAnsi="Helvetica" w:cs="Helvetica"/>
          <w:color w:val="222222"/>
          <w:sz w:val="24"/>
          <w:szCs w:val="24"/>
        </w:rPr>
        <w:br/>
      </w:r>
      <w:hyperlink r:id="rId251" w:tgtFrame="_blank" w:history="1">
        <w:r w:rsidRPr="001E0357">
          <w:rPr>
            <w:rStyle w:val="Hyperlink"/>
            <w:rFonts w:ascii="Helvetica" w:hAnsi="Helvetica" w:cs="Helvetica"/>
            <w:color w:val="1155CC"/>
            <w:sz w:val="24"/>
            <w:szCs w:val="24"/>
            <w:shd w:val="clear" w:color="auto" w:fill="FFFFFF"/>
          </w:rPr>
          <w:t>https://www.grants.gov/web/grants/view-opportunity.html?oppId=309880</w:t>
        </w:r>
      </w:hyperlink>
    </w:p>
    <w:p w14:paraId="2DA07253" w14:textId="77777777" w:rsidR="002E2AB2" w:rsidRDefault="002E2AB2" w:rsidP="002E2AB2">
      <w:pPr>
        <w:pStyle w:val="NoSpacing"/>
        <w:rPr>
          <w:rStyle w:val="Hyperlink"/>
          <w:rFonts w:ascii="Helvetica" w:hAnsi="Helvetica" w:cs="Helvetica"/>
          <w:color w:val="1155CC"/>
          <w:sz w:val="24"/>
          <w:szCs w:val="24"/>
          <w:shd w:val="clear" w:color="auto" w:fill="FFFFFF"/>
        </w:rPr>
      </w:pPr>
    </w:p>
    <w:p w14:paraId="7F4EB63D" w14:textId="0EF32E88" w:rsidR="002E2AB2" w:rsidRDefault="002E2AB2" w:rsidP="002E2AB2">
      <w:pPr>
        <w:pStyle w:val="NoSpacing"/>
        <w:rPr>
          <w:rStyle w:val="Hyperlink"/>
          <w:rFonts w:ascii="Helvetica" w:hAnsi="Helvetica" w:cs="Helvetica"/>
          <w:color w:val="1155CC"/>
          <w:sz w:val="24"/>
          <w:szCs w:val="24"/>
          <w:shd w:val="clear" w:color="auto" w:fill="FFFFFF"/>
        </w:rPr>
      </w:pPr>
      <w:r w:rsidRPr="001E0357">
        <w:rPr>
          <w:rFonts w:ascii="Helvetica" w:hAnsi="Helvetica" w:cs="Helvetica"/>
          <w:color w:val="222222"/>
          <w:sz w:val="24"/>
          <w:szCs w:val="24"/>
          <w:shd w:val="clear" w:color="auto" w:fill="FFFFFF"/>
        </w:rPr>
        <w:t>National Institutes of Health</w:t>
      </w:r>
      <w:r w:rsidRPr="001E0357">
        <w:rPr>
          <w:rFonts w:ascii="Helvetica" w:hAnsi="Helvetica" w:cs="Helvetica"/>
          <w:color w:val="222222"/>
          <w:sz w:val="24"/>
          <w:szCs w:val="24"/>
        </w:rPr>
        <w:br/>
      </w:r>
      <w:r w:rsidRPr="001E0357">
        <w:rPr>
          <w:rFonts w:ascii="Helvetica" w:hAnsi="Helvetica" w:cs="Helvetica"/>
          <w:color w:val="222222"/>
          <w:sz w:val="24"/>
          <w:szCs w:val="24"/>
          <w:shd w:val="clear" w:color="auto" w:fill="FFFFFF"/>
        </w:rPr>
        <w:t xml:space="preserve">NINDS Morris K. Udall Center without Walls for </w:t>
      </w:r>
      <w:r w:rsidR="00CB2134" w:rsidRPr="001E0357">
        <w:rPr>
          <w:rFonts w:ascii="Helvetica" w:hAnsi="Helvetica" w:cs="Helvetica"/>
          <w:color w:val="222222"/>
          <w:sz w:val="24"/>
          <w:szCs w:val="24"/>
          <w:shd w:val="clear" w:color="auto" w:fill="FFFFFF"/>
        </w:rPr>
        <w:t>Parkinson’s</w:t>
      </w:r>
      <w:r w:rsidRPr="001E0357">
        <w:rPr>
          <w:rFonts w:ascii="Helvetica" w:hAnsi="Helvetica" w:cs="Helvetica"/>
          <w:color w:val="222222"/>
          <w:sz w:val="24"/>
          <w:szCs w:val="24"/>
          <w:shd w:val="clear" w:color="auto" w:fill="FFFFFF"/>
        </w:rPr>
        <w:t xml:space="preserve"> Disease Research (P20 Clinical Trial Optional)</w:t>
      </w:r>
      <w:r w:rsidRPr="001E0357">
        <w:rPr>
          <w:rFonts w:ascii="Helvetica" w:hAnsi="Helvetica" w:cs="Helvetica"/>
          <w:color w:val="222222"/>
          <w:sz w:val="24"/>
          <w:szCs w:val="24"/>
        </w:rPr>
        <w:br/>
      </w:r>
      <w:r w:rsidRPr="001E0357">
        <w:rPr>
          <w:rFonts w:ascii="Helvetica" w:hAnsi="Helvetica" w:cs="Helvetica"/>
          <w:color w:val="222222"/>
          <w:sz w:val="24"/>
          <w:szCs w:val="24"/>
          <w:shd w:val="clear" w:color="auto" w:fill="FFFFFF"/>
        </w:rPr>
        <w:t>Synopsis 1</w:t>
      </w:r>
      <w:r w:rsidRPr="001E0357">
        <w:rPr>
          <w:rFonts w:ascii="Helvetica" w:hAnsi="Helvetica" w:cs="Helvetica"/>
          <w:color w:val="222222"/>
          <w:sz w:val="24"/>
          <w:szCs w:val="24"/>
        </w:rPr>
        <w:br/>
      </w:r>
      <w:hyperlink r:id="rId252" w:tgtFrame="_blank" w:history="1">
        <w:r w:rsidRPr="001E0357">
          <w:rPr>
            <w:rStyle w:val="Hyperlink"/>
            <w:rFonts w:ascii="Helvetica" w:hAnsi="Helvetica" w:cs="Helvetica"/>
            <w:color w:val="1155CC"/>
            <w:sz w:val="24"/>
            <w:szCs w:val="24"/>
            <w:shd w:val="clear" w:color="auto" w:fill="FFFFFF"/>
          </w:rPr>
          <w:t>https://www.grants.gov/web/grants/view-opportunity.html?oppId=309879</w:t>
        </w:r>
      </w:hyperlink>
      <w:r w:rsidRPr="001E0357">
        <w:rPr>
          <w:rFonts w:ascii="Helvetica" w:hAnsi="Helvetica" w:cs="Helvetica"/>
          <w:color w:val="222222"/>
          <w:sz w:val="24"/>
          <w:szCs w:val="24"/>
        </w:rPr>
        <w:br/>
      </w:r>
    </w:p>
    <w:p w14:paraId="09B23C12" w14:textId="77777777" w:rsidR="002E2AB2" w:rsidRDefault="002E2AB2" w:rsidP="002E2AB2">
      <w:pPr>
        <w:pStyle w:val="NoSpacing"/>
        <w:rPr>
          <w:rStyle w:val="Hyperlink"/>
          <w:rFonts w:ascii="Helvetica" w:hAnsi="Helvetica" w:cs="Helvetica"/>
          <w:color w:val="1155CC"/>
          <w:sz w:val="24"/>
          <w:szCs w:val="24"/>
          <w:shd w:val="clear" w:color="auto" w:fill="FFFFFF"/>
        </w:rPr>
      </w:pPr>
      <w:r w:rsidRPr="00F61FA2">
        <w:rPr>
          <w:rFonts w:ascii="Helvetica" w:hAnsi="Helvetica" w:cs="Helvetica"/>
          <w:color w:val="222222"/>
          <w:sz w:val="24"/>
          <w:szCs w:val="24"/>
          <w:shd w:val="clear" w:color="auto" w:fill="FFFFFF"/>
        </w:rPr>
        <w:t>National Institutes of Health</w:t>
      </w:r>
      <w:r w:rsidRPr="00F61FA2">
        <w:rPr>
          <w:rFonts w:ascii="Helvetica" w:hAnsi="Helvetica" w:cs="Helvetica"/>
          <w:color w:val="222222"/>
          <w:sz w:val="24"/>
          <w:szCs w:val="24"/>
        </w:rPr>
        <w:br/>
      </w:r>
      <w:r w:rsidRPr="00F61FA2">
        <w:rPr>
          <w:rFonts w:ascii="Helvetica" w:hAnsi="Helvetica" w:cs="Helvetica"/>
          <w:color w:val="222222"/>
          <w:sz w:val="24"/>
          <w:szCs w:val="24"/>
          <w:shd w:val="clear" w:color="auto" w:fill="FFFFFF"/>
        </w:rPr>
        <w:t>Reproductive Medicine Collaborative Clinical Trials Program (Collaborative R01 Clinical Trial Required)</w:t>
      </w:r>
      <w:r w:rsidRPr="00F61FA2">
        <w:rPr>
          <w:rFonts w:ascii="Helvetica" w:hAnsi="Helvetica" w:cs="Helvetica"/>
          <w:color w:val="222222"/>
          <w:sz w:val="24"/>
          <w:szCs w:val="24"/>
        </w:rPr>
        <w:br/>
      </w:r>
      <w:r w:rsidRPr="00F61FA2">
        <w:rPr>
          <w:rFonts w:ascii="Helvetica" w:hAnsi="Helvetica" w:cs="Helvetica"/>
          <w:color w:val="222222"/>
          <w:sz w:val="24"/>
          <w:szCs w:val="24"/>
          <w:shd w:val="clear" w:color="auto" w:fill="FFFFFF"/>
        </w:rPr>
        <w:t>Synopsis 1</w:t>
      </w:r>
      <w:r w:rsidRPr="00F61FA2">
        <w:rPr>
          <w:rFonts w:ascii="Helvetica" w:hAnsi="Helvetica" w:cs="Helvetica"/>
          <w:color w:val="222222"/>
          <w:sz w:val="24"/>
          <w:szCs w:val="24"/>
        </w:rPr>
        <w:br/>
      </w:r>
      <w:hyperlink r:id="rId253" w:tgtFrame="_blank" w:history="1">
        <w:r w:rsidRPr="00F61FA2">
          <w:rPr>
            <w:rStyle w:val="Hyperlink"/>
            <w:rFonts w:ascii="Helvetica" w:hAnsi="Helvetica" w:cs="Helvetica"/>
            <w:color w:val="1155CC"/>
            <w:sz w:val="24"/>
            <w:szCs w:val="24"/>
            <w:shd w:val="clear" w:color="auto" w:fill="FFFFFF"/>
          </w:rPr>
          <w:t>https://www.grants.gov/web/grants/view-opportunity.html?oppId=309857</w:t>
        </w:r>
      </w:hyperlink>
    </w:p>
    <w:p w14:paraId="15B74666" w14:textId="77777777" w:rsidR="002E2AB2" w:rsidRDefault="002E2AB2" w:rsidP="002E2AB2">
      <w:pPr>
        <w:pStyle w:val="NoSpacing"/>
        <w:rPr>
          <w:rStyle w:val="Hyperlink"/>
          <w:rFonts w:ascii="Helvetica" w:hAnsi="Helvetica" w:cs="Helvetica"/>
          <w:color w:val="1155CC"/>
          <w:sz w:val="24"/>
          <w:szCs w:val="24"/>
          <w:shd w:val="clear" w:color="auto" w:fill="FFFFFF"/>
        </w:rPr>
      </w:pPr>
    </w:p>
    <w:p w14:paraId="3A50AED6" w14:textId="77777777" w:rsidR="003A172D" w:rsidRDefault="003A172D" w:rsidP="003A172D">
      <w:pPr>
        <w:pStyle w:val="NoSpacing"/>
        <w:rPr>
          <w:rFonts w:ascii="Helvetica" w:hAnsi="Helvetica" w:cs="Helvetica"/>
          <w:color w:val="222222"/>
          <w:sz w:val="24"/>
          <w:szCs w:val="24"/>
          <w:shd w:val="clear" w:color="auto" w:fill="FFFFFF"/>
        </w:rPr>
      </w:pPr>
      <w:r w:rsidRPr="004B3142">
        <w:rPr>
          <w:rFonts w:ascii="Helvetica" w:hAnsi="Helvetica" w:cs="Helvetica"/>
          <w:color w:val="222222"/>
          <w:sz w:val="24"/>
          <w:szCs w:val="24"/>
          <w:shd w:val="clear" w:color="auto" w:fill="FFFFFF"/>
        </w:rPr>
        <w:t>National Institutes of Health</w:t>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Global Noncommunicable Diseases and Injury Across the Lifespan: Exploratory Research (R21 Clinical Trials Optional)</w:t>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Synopsis 1</w:t>
      </w:r>
      <w:r w:rsidRPr="004B3142">
        <w:rPr>
          <w:rFonts w:ascii="Helvetica" w:hAnsi="Helvetica" w:cs="Helvetica"/>
          <w:color w:val="222222"/>
          <w:sz w:val="24"/>
          <w:szCs w:val="24"/>
        </w:rPr>
        <w:br/>
      </w:r>
      <w:hyperlink r:id="rId254" w:tgtFrame="_blank" w:history="1">
        <w:r w:rsidRPr="004B3142">
          <w:rPr>
            <w:rStyle w:val="Hyperlink"/>
            <w:rFonts w:ascii="Helvetica" w:hAnsi="Helvetica" w:cs="Helvetica"/>
            <w:color w:val="1155CC"/>
            <w:sz w:val="24"/>
            <w:szCs w:val="24"/>
            <w:shd w:val="clear" w:color="auto" w:fill="FFFFFF"/>
          </w:rPr>
          <w:t>https://www.grants.gov/web/grants/view-opportunity.html?oppId=310246</w:t>
        </w:r>
      </w:hyperlink>
      <w:r w:rsidRPr="00701C22">
        <w:rPr>
          <w:rFonts w:ascii="Helvetica" w:hAnsi="Helvetica" w:cs="Helvetica"/>
          <w:color w:val="222222"/>
          <w:sz w:val="24"/>
          <w:szCs w:val="24"/>
        </w:rPr>
        <w:br/>
      </w:r>
    </w:p>
    <w:p w14:paraId="44500E40" w14:textId="77777777" w:rsidR="003A172D" w:rsidRDefault="003A172D" w:rsidP="003A172D">
      <w:pPr>
        <w:pStyle w:val="NoSpacing"/>
        <w:rPr>
          <w:rFonts w:ascii="Helvetica" w:hAnsi="Helvetica" w:cs="Helvetica"/>
          <w:sz w:val="24"/>
          <w:szCs w:val="24"/>
        </w:rPr>
      </w:pPr>
      <w:r w:rsidRPr="00FD40D6">
        <w:rPr>
          <w:rFonts w:ascii="Helvetica" w:hAnsi="Helvetica" w:cs="Helvetica"/>
          <w:color w:val="222222"/>
          <w:sz w:val="24"/>
          <w:szCs w:val="24"/>
          <w:shd w:val="clear" w:color="auto" w:fill="FFFFFF"/>
        </w:rPr>
        <w:t>National Institutes of Health</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NIH Exploratory/Developmental Research Grant Program (Parent R21 Clinical Trial Not Allowed)</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Synopsis 1</w:t>
      </w:r>
      <w:r w:rsidRPr="00FD40D6">
        <w:rPr>
          <w:rFonts w:ascii="Helvetica" w:hAnsi="Helvetica" w:cs="Helvetica"/>
          <w:color w:val="222222"/>
          <w:sz w:val="24"/>
          <w:szCs w:val="24"/>
        </w:rPr>
        <w:br/>
      </w:r>
      <w:hyperlink r:id="rId255" w:tgtFrame="_blank" w:history="1">
        <w:r w:rsidRPr="00FD40D6">
          <w:rPr>
            <w:rStyle w:val="Hyperlink"/>
            <w:rFonts w:ascii="Helvetica" w:hAnsi="Helvetica" w:cs="Helvetica"/>
            <w:color w:val="1155CC"/>
            <w:sz w:val="24"/>
            <w:szCs w:val="24"/>
            <w:shd w:val="clear" w:color="auto" w:fill="FFFFFF"/>
          </w:rPr>
          <w:t>https://www.grants.gov/web/grants/view-opportunity.html?oppId=310138</w:t>
        </w:r>
      </w:hyperlink>
    </w:p>
    <w:p w14:paraId="4E3F842B" w14:textId="77777777" w:rsidR="003A172D" w:rsidRDefault="003A172D" w:rsidP="003A172D">
      <w:pPr>
        <w:pStyle w:val="NoSpacing"/>
        <w:rPr>
          <w:rFonts w:ascii="Helvetica" w:hAnsi="Helvetica" w:cs="Helvetica"/>
          <w:color w:val="222222"/>
          <w:sz w:val="24"/>
          <w:szCs w:val="24"/>
          <w:shd w:val="clear" w:color="auto" w:fill="FFFFFF"/>
        </w:rPr>
      </w:pPr>
    </w:p>
    <w:p w14:paraId="75BE3411" w14:textId="77777777" w:rsidR="003A172D" w:rsidRDefault="003A172D" w:rsidP="003A172D">
      <w:pPr>
        <w:pStyle w:val="NoSpacing"/>
        <w:rPr>
          <w:rFonts w:ascii="Helvetica" w:hAnsi="Helvetica" w:cs="Helvetica"/>
          <w:color w:val="222222"/>
          <w:sz w:val="24"/>
          <w:szCs w:val="24"/>
          <w:shd w:val="clear" w:color="auto" w:fill="FFFFFF"/>
        </w:rPr>
      </w:pPr>
      <w:r w:rsidRPr="00FD40D6">
        <w:rPr>
          <w:rFonts w:ascii="Helvetica" w:hAnsi="Helvetica" w:cs="Helvetica"/>
          <w:color w:val="222222"/>
          <w:sz w:val="24"/>
          <w:szCs w:val="24"/>
          <w:shd w:val="clear" w:color="auto" w:fill="FFFFFF"/>
        </w:rPr>
        <w:t>National Institutes of Health</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NIH Exploratory/Developmental Research Grant Program (Parent R21 Clinical Trial Required)</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Synopsis 1</w:t>
      </w:r>
      <w:r w:rsidRPr="00FD40D6">
        <w:rPr>
          <w:rFonts w:ascii="Helvetica" w:hAnsi="Helvetica" w:cs="Helvetica"/>
          <w:color w:val="222222"/>
          <w:sz w:val="24"/>
          <w:szCs w:val="24"/>
        </w:rPr>
        <w:br/>
      </w:r>
      <w:hyperlink r:id="rId256" w:tgtFrame="_blank" w:history="1">
        <w:r w:rsidRPr="00FD40D6">
          <w:rPr>
            <w:rStyle w:val="Hyperlink"/>
            <w:rFonts w:ascii="Helvetica" w:hAnsi="Helvetica" w:cs="Helvetica"/>
            <w:color w:val="1155CC"/>
            <w:sz w:val="24"/>
            <w:szCs w:val="24"/>
            <w:shd w:val="clear" w:color="auto" w:fill="FFFFFF"/>
          </w:rPr>
          <w:t>https://www.grants.gov/web/grants/view-opportunity.html?oppId=310139</w:t>
        </w:r>
      </w:hyperlink>
    </w:p>
    <w:p w14:paraId="1CE07733" w14:textId="77777777" w:rsidR="003A172D" w:rsidRDefault="003A172D" w:rsidP="003A172D">
      <w:pPr>
        <w:pStyle w:val="NoSpacing"/>
        <w:rPr>
          <w:rFonts w:ascii="Helvetica" w:hAnsi="Helvetica" w:cs="Helvetica"/>
          <w:color w:val="222222"/>
          <w:sz w:val="24"/>
          <w:szCs w:val="24"/>
          <w:shd w:val="clear" w:color="auto" w:fill="FFFFFF"/>
        </w:rPr>
      </w:pPr>
    </w:p>
    <w:p w14:paraId="6A499F4A" w14:textId="77777777" w:rsidR="003A172D" w:rsidRDefault="003A172D" w:rsidP="003A172D">
      <w:pPr>
        <w:pStyle w:val="NoSpacing"/>
        <w:rPr>
          <w:rStyle w:val="Hyperlink"/>
          <w:rFonts w:ascii="Helvetica" w:hAnsi="Helvetica" w:cs="Helvetica"/>
          <w:color w:val="1155CC"/>
          <w:sz w:val="24"/>
          <w:szCs w:val="24"/>
          <w:shd w:val="clear" w:color="auto" w:fill="FFFFFF"/>
        </w:rPr>
      </w:pPr>
      <w:r w:rsidRPr="00FD40D6">
        <w:rPr>
          <w:rFonts w:ascii="Helvetica" w:hAnsi="Helvetica" w:cs="Helvetica"/>
          <w:color w:val="222222"/>
          <w:sz w:val="24"/>
          <w:szCs w:val="24"/>
          <w:shd w:val="clear" w:color="auto" w:fill="FFFFFF"/>
        </w:rPr>
        <w:t>National Institutes of Health</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NIH Small Research Grant Program (Parent R03 Clinical Trial Not Allowed)</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Synopsis 1</w:t>
      </w:r>
      <w:r w:rsidRPr="00FD40D6">
        <w:rPr>
          <w:rFonts w:ascii="Helvetica" w:hAnsi="Helvetica" w:cs="Helvetica"/>
          <w:color w:val="222222"/>
          <w:sz w:val="24"/>
          <w:szCs w:val="24"/>
        </w:rPr>
        <w:br/>
      </w:r>
      <w:hyperlink r:id="rId257" w:tgtFrame="_blank" w:history="1">
        <w:r w:rsidRPr="00FD40D6">
          <w:rPr>
            <w:rStyle w:val="Hyperlink"/>
            <w:rFonts w:ascii="Helvetica" w:hAnsi="Helvetica" w:cs="Helvetica"/>
            <w:color w:val="1155CC"/>
            <w:sz w:val="24"/>
            <w:szCs w:val="24"/>
            <w:shd w:val="clear" w:color="auto" w:fill="FFFFFF"/>
          </w:rPr>
          <w:t>https://www.grants.gov/web/grants/view-opportunity.html?oppId=310158</w:t>
        </w:r>
      </w:hyperlink>
    </w:p>
    <w:p w14:paraId="2570C9D4" w14:textId="77777777" w:rsidR="003A172D" w:rsidRDefault="003A172D" w:rsidP="003A172D">
      <w:pPr>
        <w:pStyle w:val="NoSpacing"/>
        <w:rPr>
          <w:rFonts w:ascii="Helvetica" w:hAnsi="Helvetica" w:cs="Helvetica"/>
          <w:sz w:val="24"/>
          <w:szCs w:val="24"/>
        </w:rPr>
      </w:pPr>
    </w:p>
    <w:p w14:paraId="72FB8BBA" w14:textId="77777777" w:rsidR="003A172D" w:rsidRDefault="003A172D" w:rsidP="003A172D">
      <w:pPr>
        <w:pStyle w:val="NoSpacing"/>
        <w:rPr>
          <w:rFonts w:ascii="Helvetica" w:hAnsi="Helvetica" w:cs="Helvetica"/>
          <w:sz w:val="24"/>
          <w:szCs w:val="24"/>
        </w:rPr>
      </w:pPr>
      <w:r w:rsidRPr="004B3142">
        <w:rPr>
          <w:rFonts w:ascii="Helvetica" w:hAnsi="Helvetica" w:cs="Helvetica"/>
          <w:color w:val="222222"/>
          <w:sz w:val="24"/>
          <w:szCs w:val="24"/>
          <w:shd w:val="clear" w:color="auto" w:fill="FFFFFF"/>
        </w:rPr>
        <w:t>National Institutes of Health</w:t>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NINR Clinical Trial Planning Grant (R34 Clinical Trial Required)</w:t>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Synopsis 1</w:t>
      </w:r>
      <w:r w:rsidRPr="004B3142">
        <w:rPr>
          <w:rFonts w:ascii="Helvetica" w:hAnsi="Helvetica" w:cs="Helvetica"/>
          <w:color w:val="222222"/>
          <w:sz w:val="24"/>
          <w:szCs w:val="24"/>
        </w:rPr>
        <w:br/>
      </w:r>
      <w:hyperlink r:id="rId258" w:tgtFrame="_blank" w:history="1">
        <w:r w:rsidRPr="004B3142">
          <w:rPr>
            <w:rStyle w:val="Hyperlink"/>
            <w:rFonts w:ascii="Helvetica" w:hAnsi="Helvetica" w:cs="Helvetica"/>
            <w:color w:val="1155CC"/>
            <w:sz w:val="24"/>
            <w:szCs w:val="24"/>
            <w:shd w:val="clear" w:color="auto" w:fill="FFFFFF"/>
          </w:rPr>
          <w:t>https://www.grants.gov/web/grants/view-opportunity.html?oppId=310258</w:t>
        </w:r>
      </w:hyperlink>
    </w:p>
    <w:p w14:paraId="372C43E0" w14:textId="77777777" w:rsidR="003A172D" w:rsidRDefault="003A172D" w:rsidP="003A172D">
      <w:pPr>
        <w:pStyle w:val="NoSpacing"/>
        <w:rPr>
          <w:rFonts w:ascii="Helvetica" w:hAnsi="Helvetica" w:cs="Helvetica"/>
          <w:sz w:val="24"/>
          <w:szCs w:val="24"/>
        </w:rPr>
      </w:pPr>
    </w:p>
    <w:p w14:paraId="3834B208" w14:textId="77777777" w:rsidR="003A172D" w:rsidRDefault="003A172D" w:rsidP="003A172D">
      <w:pPr>
        <w:pStyle w:val="NoSpacing"/>
        <w:rPr>
          <w:rFonts w:ascii="Helvetica" w:hAnsi="Helvetica" w:cs="Helvetica"/>
          <w:sz w:val="24"/>
          <w:szCs w:val="24"/>
        </w:rPr>
      </w:pPr>
      <w:r w:rsidRPr="00FD40D6">
        <w:rPr>
          <w:rFonts w:ascii="Helvetica" w:hAnsi="Helvetica" w:cs="Helvetica"/>
          <w:color w:val="222222"/>
          <w:sz w:val="24"/>
          <w:szCs w:val="24"/>
          <w:shd w:val="clear" w:color="auto" w:fill="FFFFFF"/>
        </w:rPr>
        <w:t>National Institutes of Health</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Notice of Intent to Publish a Funding Opportunity Announcement for Back Pain Consortium (BACPAC) Research Program: Mechanistic Research Centers (U19) (Clinical Trial Optional)</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Forecast 1</w:t>
      </w:r>
      <w:r w:rsidRPr="00FD40D6">
        <w:rPr>
          <w:rFonts w:ascii="Helvetica" w:hAnsi="Helvetica" w:cs="Helvetica"/>
          <w:color w:val="222222"/>
          <w:sz w:val="24"/>
          <w:szCs w:val="24"/>
        </w:rPr>
        <w:br/>
      </w:r>
      <w:hyperlink r:id="rId259" w:tgtFrame="_blank" w:history="1">
        <w:r w:rsidRPr="00FD40D6">
          <w:rPr>
            <w:rStyle w:val="Hyperlink"/>
            <w:rFonts w:ascii="Helvetica" w:hAnsi="Helvetica" w:cs="Helvetica"/>
            <w:color w:val="1155CC"/>
            <w:sz w:val="24"/>
            <w:szCs w:val="24"/>
            <w:shd w:val="clear" w:color="auto" w:fill="FFFFFF"/>
          </w:rPr>
          <w:t>https://www.grants.gov/web/grants/view-opportunity.html?oppId=310191</w:t>
        </w:r>
      </w:hyperlink>
    </w:p>
    <w:p w14:paraId="589EA596" w14:textId="77777777" w:rsidR="003A172D" w:rsidRDefault="003A172D" w:rsidP="003A172D">
      <w:pPr>
        <w:pStyle w:val="NoSpacing"/>
        <w:rPr>
          <w:rFonts w:ascii="Helvetica" w:hAnsi="Helvetica" w:cs="Helvetica"/>
          <w:sz w:val="24"/>
          <w:szCs w:val="24"/>
        </w:rPr>
      </w:pP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National Institutes of Health</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Notice of Intent to Publish a Funding Opportunity Announcement for Behavioral Research to Improve MAT: Behavioral and Social Interventions to Improve Adherence to Medication Assisted Treatment for Opioid Use Disorders (R61/R33, Clinical Trials Optional)</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Forecast 1</w:t>
      </w:r>
      <w:r w:rsidRPr="00FD40D6">
        <w:rPr>
          <w:rFonts w:ascii="Helvetica" w:hAnsi="Helvetica" w:cs="Helvetica"/>
          <w:color w:val="222222"/>
          <w:sz w:val="24"/>
          <w:szCs w:val="24"/>
        </w:rPr>
        <w:br/>
      </w:r>
      <w:hyperlink r:id="rId260" w:tgtFrame="_blank" w:history="1">
        <w:r w:rsidRPr="00FD40D6">
          <w:rPr>
            <w:rStyle w:val="Hyperlink"/>
            <w:rFonts w:ascii="Helvetica" w:hAnsi="Helvetica" w:cs="Helvetica"/>
            <w:color w:val="1155CC"/>
            <w:sz w:val="24"/>
            <w:szCs w:val="24"/>
            <w:shd w:val="clear" w:color="auto" w:fill="FFFFFF"/>
          </w:rPr>
          <w:t>https://www.grants.gov/web/grants/view-opportunity.html?oppId=310187</w:t>
        </w:r>
      </w:hyperlink>
    </w:p>
    <w:p w14:paraId="05E152E1" w14:textId="77777777" w:rsidR="003A172D" w:rsidRDefault="003A172D" w:rsidP="003A172D">
      <w:pPr>
        <w:pStyle w:val="NoSpacing"/>
        <w:rPr>
          <w:rFonts w:ascii="Helvetica" w:hAnsi="Helvetica" w:cs="Helvetica"/>
          <w:color w:val="222222"/>
          <w:sz w:val="24"/>
          <w:szCs w:val="24"/>
          <w:shd w:val="clear" w:color="auto" w:fill="FFFFFF"/>
        </w:rPr>
      </w:pPr>
    </w:p>
    <w:p w14:paraId="303546E6" w14:textId="77777777" w:rsidR="003A172D" w:rsidRDefault="003A172D" w:rsidP="003A172D">
      <w:pPr>
        <w:pStyle w:val="NoSpacing"/>
        <w:rPr>
          <w:rFonts w:ascii="Helvetica" w:hAnsi="Helvetica" w:cs="Helvetica"/>
          <w:sz w:val="24"/>
          <w:szCs w:val="24"/>
        </w:rPr>
      </w:pPr>
      <w:r w:rsidRPr="00FD40D6">
        <w:rPr>
          <w:rFonts w:ascii="Helvetica" w:hAnsi="Helvetica" w:cs="Helvetica"/>
          <w:color w:val="222222"/>
          <w:sz w:val="24"/>
          <w:szCs w:val="24"/>
          <w:shd w:val="clear" w:color="auto" w:fill="FFFFFF"/>
        </w:rPr>
        <w:t>National Institutes of Health</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Notice of Intent to Issue the Funding Opportunity Announcement for Bioengineering Research Grants (BRG) (R01 Clinical Trial Required)</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Forecast 1</w:t>
      </w:r>
      <w:r w:rsidRPr="00FD40D6">
        <w:rPr>
          <w:rFonts w:ascii="Helvetica" w:hAnsi="Helvetica" w:cs="Helvetica"/>
          <w:color w:val="222222"/>
          <w:sz w:val="24"/>
          <w:szCs w:val="24"/>
        </w:rPr>
        <w:br/>
      </w:r>
      <w:hyperlink r:id="rId261" w:tgtFrame="_blank" w:history="1">
        <w:r w:rsidRPr="00FD40D6">
          <w:rPr>
            <w:rStyle w:val="Hyperlink"/>
            <w:rFonts w:ascii="Helvetica" w:hAnsi="Helvetica" w:cs="Helvetica"/>
            <w:color w:val="1155CC"/>
            <w:sz w:val="24"/>
            <w:szCs w:val="24"/>
            <w:shd w:val="clear" w:color="auto" w:fill="FFFFFF"/>
          </w:rPr>
          <w:t>https://www.grants.gov/web/grants/view-opportunity.html?oppId=310182</w:t>
        </w:r>
      </w:hyperlink>
    </w:p>
    <w:p w14:paraId="06EDB223" w14:textId="77777777" w:rsidR="003A172D" w:rsidRDefault="003A172D" w:rsidP="003A172D">
      <w:pPr>
        <w:pStyle w:val="NoSpacing"/>
        <w:rPr>
          <w:rFonts w:ascii="Helvetica" w:hAnsi="Helvetica" w:cs="Helvetica"/>
          <w:color w:val="222222"/>
          <w:sz w:val="24"/>
          <w:szCs w:val="24"/>
        </w:rPr>
      </w:pPr>
    </w:p>
    <w:p w14:paraId="67D78E40" w14:textId="77777777" w:rsidR="003A172D" w:rsidRDefault="003A172D" w:rsidP="003A172D">
      <w:pPr>
        <w:pStyle w:val="NoSpacing"/>
        <w:rPr>
          <w:rFonts w:ascii="Helvetica" w:hAnsi="Helvetica" w:cs="Helvetica"/>
          <w:sz w:val="24"/>
          <w:szCs w:val="24"/>
        </w:rPr>
      </w:pPr>
      <w:r w:rsidRPr="00FD40D6">
        <w:rPr>
          <w:rFonts w:ascii="Helvetica" w:hAnsi="Helvetica" w:cs="Helvetica"/>
          <w:color w:val="222222"/>
          <w:sz w:val="24"/>
          <w:szCs w:val="24"/>
          <w:shd w:val="clear" w:color="auto" w:fill="FFFFFF"/>
        </w:rPr>
        <w:t>National Institutes of Health</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Notice of Intent to Issue the Funding Opportunity Announcement for Bioengineering Research Grants (BRG) (R01 Clinical Trial Not Allowed)</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Forecast 1</w:t>
      </w:r>
      <w:r w:rsidRPr="00FD40D6">
        <w:rPr>
          <w:rFonts w:ascii="Helvetica" w:hAnsi="Helvetica" w:cs="Helvetica"/>
          <w:color w:val="222222"/>
          <w:sz w:val="24"/>
          <w:szCs w:val="24"/>
        </w:rPr>
        <w:br/>
      </w:r>
      <w:hyperlink r:id="rId262" w:tgtFrame="_blank" w:history="1">
        <w:r w:rsidRPr="00FD40D6">
          <w:rPr>
            <w:rStyle w:val="Hyperlink"/>
            <w:rFonts w:ascii="Helvetica" w:hAnsi="Helvetica" w:cs="Helvetica"/>
            <w:color w:val="1155CC"/>
            <w:sz w:val="24"/>
            <w:szCs w:val="24"/>
            <w:shd w:val="clear" w:color="auto" w:fill="FFFFFF"/>
          </w:rPr>
          <w:t>https://www.grants.gov/web/grants/view-opportunity.html?oppId=310188</w:t>
        </w:r>
      </w:hyperlink>
    </w:p>
    <w:p w14:paraId="53792D87" w14:textId="77777777" w:rsidR="003A172D" w:rsidRDefault="003A172D" w:rsidP="003A172D">
      <w:pPr>
        <w:pStyle w:val="NoSpacing"/>
        <w:rPr>
          <w:rFonts w:ascii="Helvetica" w:hAnsi="Helvetica" w:cs="Helvetica"/>
          <w:color w:val="222222"/>
          <w:sz w:val="24"/>
          <w:szCs w:val="24"/>
        </w:rPr>
      </w:pPr>
    </w:p>
    <w:p w14:paraId="6AD46CAE" w14:textId="77777777" w:rsidR="003A172D" w:rsidRDefault="003A172D" w:rsidP="003A172D">
      <w:pPr>
        <w:pStyle w:val="NoSpacing"/>
        <w:rPr>
          <w:rFonts w:ascii="Helvetica" w:hAnsi="Helvetica" w:cs="Helvetica"/>
          <w:sz w:val="24"/>
          <w:szCs w:val="24"/>
        </w:rPr>
      </w:pPr>
      <w:r w:rsidRPr="00FD40D6">
        <w:rPr>
          <w:rFonts w:ascii="Helvetica" w:hAnsi="Helvetica" w:cs="Helvetica"/>
          <w:color w:val="222222"/>
          <w:sz w:val="24"/>
          <w:szCs w:val="24"/>
          <w:shd w:val="clear" w:color="auto" w:fill="FFFFFF"/>
        </w:rPr>
        <w:t>National Institutes of Health</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Notice of Intent to Issue the Funding Opportunity Announcement for Bioengineering Research Partnerships (U01 Clinical Trial Required)</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Forecast 1</w:t>
      </w:r>
      <w:r w:rsidRPr="00FD40D6">
        <w:rPr>
          <w:rFonts w:ascii="Helvetica" w:hAnsi="Helvetica" w:cs="Helvetica"/>
          <w:color w:val="222222"/>
          <w:sz w:val="24"/>
          <w:szCs w:val="24"/>
        </w:rPr>
        <w:br/>
      </w:r>
      <w:hyperlink r:id="rId263" w:tgtFrame="_blank" w:history="1">
        <w:r w:rsidRPr="00FD40D6">
          <w:rPr>
            <w:rStyle w:val="Hyperlink"/>
            <w:rFonts w:ascii="Helvetica" w:hAnsi="Helvetica" w:cs="Helvetica"/>
            <w:color w:val="1155CC"/>
            <w:sz w:val="24"/>
            <w:szCs w:val="24"/>
            <w:shd w:val="clear" w:color="auto" w:fill="FFFFFF"/>
          </w:rPr>
          <w:t>https://www.grants.gov/web/grants/view-opportunity.html?oppId=310193</w:t>
        </w:r>
      </w:hyperlink>
    </w:p>
    <w:p w14:paraId="725A4AD7" w14:textId="77777777" w:rsidR="003A172D" w:rsidRDefault="003A172D" w:rsidP="003A172D">
      <w:pPr>
        <w:pStyle w:val="NoSpacing"/>
        <w:rPr>
          <w:rFonts w:ascii="Helvetica" w:hAnsi="Helvetica" w:cs="Helvetica"/>
          <w:color w:val="222222"/>
          <w:sz w:val="24"/>
          <w:szCs w:val="24"/>
          <w:shd w:val="clear" w:color="auto" w:fill="FFFFFF"/>
        </w:rPr>
      </w:pPr>
    </w:p>
    <w:p w14:paraId="0CF60F39" w14:textId="77777777" w:rsidR="003A172D" w:rsidRDefault="003A172D" w:rsidP="003A172D">
      <w:pPr>
        <w:pStyle w:val="NoSpacing"/>
        <w:rPr>
          <w:rFonts w:ascii="Helvetica" w:hAnsi="Helvetica" w:cs="Helvetica"/>
          <w:color w:val="222222"/>
          <w:sz w:val="24"/>
          <w:szCs w:val="24"/>
          <w:shd w:val="clear" w:color="auto" w:fill="FFFFFF"/>
        </w:rPr>
      </w:pPr>
      <w:r w:rsidRPr="00FD40D6">
        <w:rPr>
          <w:rFonts w:ascii="Helvetica" w:hAnsi="Helvetica" w:cs="Helvetica"/>
          <w:color w:val="222222"/>
          <w:sz w:val="24"/>
          <w:szCs w:val="24"/>
          <w:shd w:val="clear" w:color="auto" w:fill="FFFFFF"/>
        </w:rPr>
        <w:t>National Institutes of Health</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Notice of Intent to Issue the Funding Opportunity Announcement for Bioengineering Research Partnerships (U01 Clinical Trial Not Allowed)</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Forecast 1</w:t>
      </w:r>
      <w:r w:rsidRPr="00FD40D6">
        <w:rPr>
          <w:rFonts w:ascii="Helvetica" w:hAnsi="Helvetica" w:cs="Helvetica"/>
          <w:color w:val="222222"/>
          <w:sz w:val="24"/>
          <w:szCs w:val="24"/>
        </w:rPr>
        <w:br/>
      </w:r>
      <w:hyperlink r:id="rId264" w:tgtFrame="_blank" w:history="1">
        <w:r w:rsidRPr="00FD40D6">
          <w:rPr>
            <w:rStyle w:val="Hyperlink"/>
            <w:rFonts w:ascii="Helvetica" w:hAnsi="Helvetica" w:cs="Helvetica"/>
            <w:color w:val="1155CC"/>
            <w:sz w:val="24"/>
            <w:szCs w:val="24"/>
            <w:shd w:val="clear" w:color="auto" w:fill="FFFFFF"/>
          </w:rPr>
          <w:t>https://www.grants.gov/web/grants/view-opportunity.html?oppId=310200</w:t>
        </w:r>
      </w:hyperlink>
      <w:r w:rsidRPr="00FD40D6">
        <w:rPr>
          <w:rFonts w:ascii="Helvetica" w:hAnsi="Helvetica" w:cs="Helvetica"/>
          <w:color w:val="222222"/>
          <w:sz w:val="24"/>
          <w:szCs w:val="24"/>
        </w:rPr>
        <w:br/>
      </w:r>
    </w:p>
    <w:p w14:paraId="56B2AD96" w14:textId="77777777" w:rsidR="003A172D" w:rsidRDefault="003A172D" w:rsidP="003A172D">
      <w:pPr>
        <w:pStyle w:val="NoSpacing"/>
        <w:rPr>
          <w:rFonts w:ascii="Helvetica" w:hAnsi="Helvetica" w:cs="Helvetica"/>
          <w:sz w:val="24"/>
          <w:szCs w:val="24"/>
        </w:rPr>
      </w:pPr>
      <w:r w:rsidRPr="00FD40D6">
        <w:rPr>
          <w:rFonts w:ascii="Helvetica" w:hAnsi="Helvetica" w:cs="Helvetica"/>
          <w:color w:val="222222"/>
          <w:sz w:val="24"/>
          <w:szCs w:val="24"/>
          <w:shd w:val="clear" w:color="auto" w:fill="FFFFFF"/>
        </w:rPr>
        <w:t>National Institutes of Health</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Notice of Intent to Publish a Funding Opportunity Announcement for Development of Translational Devices to Treat Pain (U18 Clinical Trial Not Allowed)</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Forecast 1</w:t>
      </w:r>
      <w:r w:rsidRPr="00FD40D6">
        <w:rPr>
          <w:rFonts w:ascii="Helvetica" w:hAnsi="Helvetica" w:cs="Helvetica"/>
          <w:color w:val="222222"/>
          <w:sz w:val="24"/>
          <w:szCs w:val="24"/>
        </w:rPr>
        <w:br/>
      </w:r>
      <w:hyperlink r:id="rId265" w:tgtFrame="_blank" w:history="1">
        <w:r w:rsidRPr="00FD40D6">
          <w:rPr>
            <w:rStyle w:val="Hyperlink"/>
            <w:rFonts w:ascii="Helvetica" w:hAnsi="Helvetica" w:cs="Helvetica"/>
            <w:color w:val="1155CC"/>
            <w:sz w:val="24"/>
            <w:szCs w:val="24"/>
            <w:shd w:val="clear" w:color="auto" w:fill="FFFFFF"/>
          </w:rPr>
          <w:t>https://www.grants.gov/web/grants/view-opportunity.html?oppId=310181</w:t>
        </w:r>
      </w:hyperlink>
    </w:p>
    <w:p w14:paraId="1FBA2FF5" w14:textId="77777777" w:rsidR="003A172D" w:rsidRDefault="003A172D" w:rsidP="003A172D">
      <w:pPr>
        <w:pStyle w:val="NoSpacing"/>
        <w:rPr>
          <w:rFonts w:ascii="Helvetica" w:hAnsi="Helvetica" w:cs="Helvetica"/>
          <w:color w:val="222222"/>
          <w:sz w:val="24"/>
          <w:szCs w:val="24"/>
          <w:shd w:val="clear" w:color="auto" w:fill="FFFFFF"/>
        </w:rPr>
      </w:pPr>
    </w:p>
    <w:p w14:paraId="44CE8306" w14:textId="77777777" w:rsidR="003A172D" w:rsidRDefault="003A172D" w:rsidP="003A172D">
      <w:pPr>
        <w:pStyle w:val="NoSpacing"/>
        <w:rPr>
          <w:rFonts w:ascii="Helvetica" w:hAnsi="Helvetica" w:cs="Helvetica"/>
          <w:color w:val="222222"/>
          <w:sz w:val="24"/>
          <w:szCs w:val="24"/>
        </w:rPr>
      </w:pPr>
      <w:r w:rsidRPr="00FD40D6">
        <w:rPr>
          <w:rFonts w:ascii="Helvetica" w:hAnsi="Helvetica" w:cs="Helvetica"/>
          <w:color w:val="222222"/>
          <w:sz w:val="24"/>
          <w:szCs w:val="24"/>
          <w:shd w:val="clear" w:color="auto" w:fill="FFFFFF"/>
        </w:rPr>
        <w:t>National Institutes of Health</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Notice of Intent to Publish a Funding Opportunity Announcement for Integrated Approach to Pain and Opioid Use in Hemodialysis Patients Clinical Sites (U01 Clinical Trial Required)</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Forecast 1</w:t>
      </w:r>
      <w:r w:rsidRPr="00FD40D6">
        <w:rPr>
          <w:rFonts w:ascii="Helvetica" w:hAnsi="Helvetica" w:cs="Helvetica"/>
          <w:color w:val="222222"/>
          <w:sz w:val="24"/>
          <w:szCs w:val="24"/>
        </w:rPr>
        <w:br/>
      </w:r>
      <w:hyperlink r:id="rId266" w:tgtFrame="_blank" w:history="1">
        <w:r w:rsidRPr="00FD40D6">
          <w:rPr>
            <w:rStyle w:val="Hyperlink"/>
            <w:rFonts w:ascii="Helvetica" w:hAnsi="Helvetica" w:cs="Helvetica"/>
            <w:color w:val="1155CC"/>
            <w:sz w:val="24"/>
            <w:szCs w:val="24"/>
            <w:shd w:val="clear" w:color="auto" w:fill="FFFFFF"/>
          </w:rPr>
          <w:t>https://www.grants.gov/web/grants/view-opportunity.html?oppId=310195</w:t>
        </w:r>
      </w:hyperlink>
      <w:r w:rsidRPr="00FD40D6">
        <w:rPr>
          <w:rFonts w:ascii="Helvetica" w:hAnsi="Helvetica" w:cs="Helvetica"/>
          <w:color w:val="222222"/>
          <w:sz w:val="24"/>
          <w:szCs w:val="24"/>
        </w:rPr>
        <w:br/>
      </w:r>
    </w:p>
    <w:p w14:paraId="41855FC9" w14:textId="77777777" w:rsidR="003A172D" w:rsidRDefault="003A172D" w:rsidP="003A172D">
      <w:pPr>
        <w:pStyle w:val="NoSpacing"/>
        <w:rPr>
          <w:rFonts w:ascii="Helvetica" w:hAnsi="Helvetica" w:cs="Helvetica"/>
          <w:sz w:val="24"/>
          <w:szCs w:val="24"/>
        </w:rPr>
      </w:pPr>
      <w:r w:rsidRPr="00FD40D6">
        <w:rPr>
          <w:rFonts w:ascii="Helvetica" w:hAnsi="Helvetica" w:cs="Helvetica"/>
          <w:color w:val="222222"/>
          <w:sz w:val="24"/>
          <w:szCs w:val="24"/>
          <w:shd w:val="clear" w:color="auto" w:fill="FFFFFF"/>
        </w:rPr>
        <w:t>National Institutes of Health</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Notice of Intent to Publish a Funding Opportunity Announcement for Limited Competition for Adolescent Brain Cognitive Development (ABCD) Study Funding Opportunity Announcement - Coordinating Center (U24 - Clinical Trial Not Allowed)</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Forecast 1</w:t>
      </w:r>
      <w:r w:rsidRPr="00FD40D6">
        <w:rPr>
          <w:rFonts w:ascii="Helvetica" w:hAnsi="Helvetica" w:cs="Helvetica"/>
          <w:color w:val="222222"/>
          <w:sz w:val="24"/>
          <w:szCs w:val="24"/>
        </w:rPr>
        <w:br/>
      </w:r>
      <w:hyperlink r:id="rId267" w:tgtFrame="_blank" w:history="1">
        <w:r w:rsidRPr="00FD40D6">
          <w:rPr>
            <w:rStyle w:val="Hyperlink"/>
            <w:rFonts w:ascii="Helvetica" w:hAnsi="Helvetica" w:cs="Helvetica"/>
            <w:color w:val="1155CC"/>
            <w:sz w:val="24"/>
            <w:szCs w:val="24"/>
            <w:shd w:val="clear" w:color="auto" w:fill="FFFFFF"/>
          </w:rPr>
          <w:t>https://www.grants.gov/web/grants/view-opportunity.html?oppId=310176</w:t>
        </w:r>
      </w:hyperlink>
    </w:p>
    <w:p w14:paraId="24ADF602" w14:textId="77777777" w:rsidR="003A172D" w:rsidRDefault="003A172D" w:rsidP="003A172D">
      <w:pPr>
        <w:pStyle w:val="NoSpacing"/>
        <w:rPr>
          <w:rFonts w:ascii="Helvetica" w:hAnsi="Helvetica" w:cs="Helvetica"/>
          <w:color w:val="222222"/>
          <w:sz w:val="24"/>
          <w:szCs w:val="24"/>
          <w:shd w:val="clear" w:color="auto" w:fill="FFFFFF"/>
        </w:rPr>
      </w:pPr>
    </w:p>
    <w:p w14:paraId="40C37E6C" w14:textId="77777777" w:rsidR="003A172D" w:rsidRDefault="003A172D" w:rsidP="003A172D">
      <w:pPr>
        <w:pStyle w:val="NoSpacing"/>
        <w:rPr>
          <w:rFonts w:ascii="Helvetica" w:hAnsi="Helvetica" w:cs="Helvetica"/>
          <w:sz w:val="24"/>
          <w:szCs w:val="24"/>
        </w:rPr>
      </w:pPr>
      <w:r w:rsidRPr="00FD40D6">
        <w:rPr>
          <w:rFonts w:ascii="Helvetica" w:hAnsi="Helvetica" w:cs="Helvetica"/>
          <w:color w:val="222222"/>
          <w:sz w:val="24"/>
          <w:szCs w:val="24"/>
          <w:shd w:val="clear" w:color="auto" w:fill="FFFFFF"/>
        </w:rPr>
        <w:t>National Institutes of Health</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Notice of Intent to Publish a Funding Opportunity Announcement for Limited Competition Adolescent Brain Cognitive Development (ABCD) Study Funding Opportunity Announcement - Data Analysis, Informatics, and Resource Center (U24)</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Forecast 1</w:t>
      </w:r>
      <w:r w:rsidRPr="00FD40D6">
        <w:rPr>
          <w:rFonts w:ascii="Helvetica" w:hAnsi="Helvetica" w:cs="Helvetica"/>
          <w:color w:val="222222"/>
          <w:sz w:val="24"/>
          <w:szCs w:val="24"/>
        </w:rPr>
        <w:br/>
      </w:r>
      <w:hyperlink r:id="rId268" w:tgtFrame="_blank" w:history="1">
        <w:r w:rsidRPr="00FD40D6">
          <w:rPr>
            <w:rStyle w:val="Hyperlink"/>
            <w:rFonts w:ascii="Helvetica" w:hAnsi="Helvetica" w:cs="Helvetica"/>
            <w:color w:val="1155CC"/>
            <w:sz w:val="24"/>
            <w:szCs w:val="24"/>
            <w:shd w:val="clear" w:color="auto" w:fill="FFFFFF"/>
          </w:rPr>
          <w:t>https://www.grants.gov/web/grants/view-opportunity.html?oppId=310150</w:t>
        </w:r>
      </w:hyperlink>
    </w:p>
    <w:p w14:paraId="26D5CAF4" w14:textId="77777777" w:rsidR="003A172D" w:rsidRDefault="003A172D" w:rsidP="003A172D">
      <w:pPr>
        <w:pStyle w:val="NoSpacing"/>
        <w:rPr>
          <w:rFonts w:ascii="Helvetica" w:hAnsi="Helvetica" w:cs="Helvetica"/>
          <w:sz w:val="24"/>
          <w:szCs w:val="24"/>
        </w:rPr>
      </w:pPr>
    </w:p>
    <w:p w14:paraId="72D7C4AF" w14:textId="77777777" w:rsidR="003A172D" w:rsidRDefault="003A172D" w:rsidP="003A172D">
      <w:pPr>
        <w:pStyle w:val="NoSpacing"/>
        <w:rPr>
          <w:rFonts w:ascii="Helvetica" w:hAnsi="Helvetica" w:cs="Helvetica"/>
          <w:color w:val="222222"/>
          <w:sz w:val="24"/>
          <w:szCs w:val="24"/>
          <w:shd w:val="clear" w:color="auto" w:fill="FFFFFF"/>
        </w:rPr>
      </w:pPr>
      <w:r w:rsidRPr="00FD40D6">
        <w:rPr>
          <w:rFonts w:ascii="Helvetica" w:hAnsi="Helvetica" w:cs="Helvetica"/>
          <w:color w:val="222222"/>
          <w:sz w:val="24"/>
          <w:szCs w:val="24"/>
          <w:shd w:val="clear" w:color="auto" w:fill="FFFFFF"/>
        </w:rPr>
        <w:t>National Institutes of Health</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Notice of Intent to Publish a Funding Opportunity Announcement for Limited Competition Adolescent Brain Cognitive Development (ABCD) Study Funding Opportunity Announcement - Research Project Sites (U01 - Clinical Trial Not Allowed)</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Forecast 1</w:t>
      </w:r>
      <w:r w:rsidRPr="00FD40D6">
        <w:rPr>
          <w:rFonts w:ascii="Helvetica" w:hAnsi="Helvetica" w:cs="Helvetica"/>
          <w:color w:val="222222"/>
          <w:sz w:val="24"/>
          <w:szCs w:val="24"/>
        </w:rPr>
        <w:br/>
      </w:r>
      <w:hyperlink r:id="rId269" w:tgtFrame="_blank" w:history="1">
        <w:r w:rsidRPr="00FD40D6">
          <w:rPr>
            <w:rStyle w:val="Hyperlink"/>
            <w:rFonts w:ascii="Helvetica" w:hAnsi="Helvetica" w:cs="Helvetica"/>
            <w:color w:val="1155CC"/>
            <w:sz w:val="24"/>
            <w:szCs w:val="24"/>
            <w:shd w:val="clear" w:color="auto" w:fill="FFFFFF"/>
          </w:rPr>
          <w:t>https://www.grants.gov/web/grants/view-opportunity.html?oppId=310177</w:t>
        </w:r>
      </w:hyperlink>
      <w:r w:rsidRPr="00FD40D6">
        <w:rPr>
          <w:rFonts w:ascii="Helvetica" w:hAnsi="Helvetica" w:cs="Helvetica"/>
          <w:color w:val="222222"/>
          <w:sz w:val="24"/>
          <w:szCs w:val="24"/>
        </w:rPr>
        <w:br/>
      </w:r>
    </w:p>
    <w:p w14:paraId="5AA169CE" w14:textId="77777777" w:rsidR="003A172D" w:rsidRDefault="003A172D" w:rsidP="003A172D">
      <w:pPr>
        <w:pStyle w:val="NoSpacing"/>
        <w:rPr>
          <w:rFonts w:ascii="Helvetica" w:hAnsi="Helvetica" w:cs="Helvetica"/>
          <w:sz w:val="24"/>
          <w:szCs w:val="24"/>
        </w:rPr>
      </w:pPr>
      <w:r w:rsidRPr="00FD40D6">
        <w:rPr>
          <w:rFonts w:ascii="Helvetica" w:hAnsi="Helvetica" w:cs="Helvetica"/>
          <w:color w:val="222222"/>
          <w:sz w:val="24"/>
          <w:szCs w:val="24"/>
          <w:shd w:val="clear" w:color="auto" w:fill="FFFFFF"/>
        </w:rPr>
        <w:t>National Institutes of Health</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Notice of Intent to Publish a Funding Opportunity Announcement for Limited Competition: Behavioral Research to Improve MAT: Ancillary Studies to Enhance Behavioral or Social Interventions to Improve Adherence to Medication Assisted Treatment for OUD (R01)</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Forecast 1</w:t>
      </w:r>
      <w:r w:rsidRPr="00FD40D6">
        <w:rPr>
          <w:rFonts w:ascii="Helvetica" w:hAnsi="Helvetica" w:cs="Helvetica"/>
          <w:color w:val="222222"/>
          <w:sz w:val="24"/>
          <w:szCs w:val="24"/>
        </w:rPr>
        <w:br/>
      </w:r>
      <w:hyperlink r:id="rId270" w:tgtFrame="_blank" w:history="1">
        <w:r w:rsidRPr="00FD40D6">
          <w:rPr>
            <w:rStyle w:val="Hyperlink"/>
            <w:rFonts w:ascii="Helvetica" w:hAnsi="Helvetica" w:cs="Helvetica"/>
            <w:color w:val="1155CC"/>
            <w:sz w:val="24"/>
            <w:szCs w:val="24"/>
            <w:shd w:val="clear" w:color="auto" w:fill="FFFFFF"/>
          </w:rPr>
          <w:t>https://www.grants.gov/web/grants/view-opportunity.html?oppId=310151</w:t>
        </w:r>
      </w:hyperlink>
    </w:p>
    <w:p w14:paraId="7D64E3F7" w14:textId="77777777" w:rsidR="003A172D" w:rsidRDefault="003A172D" w:rsidP="003A172D">
      <w:pPr>
        <w:pStyle w:val="NoSpacing"/>
        <w:rPr>
          <w:rFonts w:ascii="Helvetica" w:hAnsi="Helvetica" w:cs="Helvetica"/>
          <w:sz w:val="24"/>
          <w:szCs w:val="24"/>
        </w:rPr>
      </w:pPr>
    </w:p>
    <w:p w14:paraId="228A7CA9" w14:textId="77777777" w:rsidR="003A172D" w:rsidRDefault="003A172D" w:rsidP="003A172D">
      <w:pPr>
        <w:pStyle w:val="NoSpacing"/>
        <w:rPr>
          <w:rFonts w:ascii="Helvetica" w:hAnsi="Helvetica" w:cs="Helvetica"/>
          <w:sz w:val="24"/>
          <w:szCs w:val="24"/>
        </w:rPr>
      </w:pPr>
      <w:r w:rsidRPr="00FD40D6">
        <w:rPr>
          <w:rFonts w:ascii="Helvetica" w:hAnsi="Helvetica" w:cs="Helvetica"/>
          <w:color w:val="222222"/>
          <w:sz w:val="24"/>
          <w:szCs w:val="24"/>
          <w:shd w:val="clear" w:color="auto" w:fill="FFFFFF"/>
        </w:rPr>
        <w:t>National Institutes of Health</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Notice of Intent to Publish a Funding Opportunity Announcement for Physical Sciences-Oncology Network (PS-ON): Physical Sciences-Oncology Projects (PS-OP) (U01 Clinical Trial Optional)</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Forecast 1</w:t>
      </w:r>
      <w:r w:rsidRPr="00FD40D6">
        <w:rPr>
          <w:rFonts w:ascii="Helvetica" w:hAnsi="Helvetica" w:cs="Helvetica"/>
          <w:color w:val="222222"/>
          <w:sz w:val="24"/>
          <w:szCs w:val="24"/>
        </w:rPr>
        <w:br/>
      </w:r>
      <w:hyperlink r:id="rId271" w:tgtFrame="_blank" w:history="1">
        <w:r w:rsidRPr="00FD40D6">
          <w:rPr>
            <w:rStyle w:val="Hyperlink"/>
            <w:rFonts w:ascii="Helvetica" w:hAnsi="Helvetica" w:cs="Helvetica"/>
            <w:color w:val="1155CC"/>
            <w:sz w:val="24"/>
            <w:szCs w:val="24"/>
            <w:shd w:val="clear" w:color="auto" w:fill="FFFFFF"/>
          </w:rPr>
          <w:t>https://www.grants.gov/web/grants/view-opportunity.html?oppId=310192</w:t>
        </w:r>
      </w:hyperlink>
    </w:p>
    <w:p w14:paraId="35DD11AC" w14:textId="77777777" w:rsidR="003A172D" w:rsidRDefault="003A172D" w:rsidP="003A172D">
      <w:pPr>
        <w:pStyle w:val="NoSpacing"/>
        <w:rPr>
          <w:rFonts w:ascii="Helvetica" w:hAnsi="Helvetica" w:cs="Helvetica"/>
          <w:sz w:val="24"/>
          <w:szCs w:val="24"/>
        </w:rPr>
      </w:pPr>
    </w:p>
    <w:p w14:paraId="7CFBC8C0" w14:textId="77777777" w:rsidR="003A172D" w:rsidRDefault="003A172D" w:rsidP="003A172D">
      <w:pPr>
        <w:pStyle w:val="NoSpacing"/>
        <w:rPr>
          <w:rFonts w:ascii="Helvetica" w:hAnsi="Helvetica" w:cs="Helvetica"/>
          <w:sz w:val="24"/>
          <w:szCs w:val="24"/>
        </w:rPr>
      </w:pPr>
      <w:r w:rsidRPr="00FD40D6">
        <w:rPr>
          <w:rFonts w:ascii="Helvetica" w:hAnsi="Helvetica" w:cs="Helvetica"/>
          <w:color w:val="222222"/>
          <w:sz w:val="24"/>
          <w:szCs w:val="24"/>
          <w:shd w:val="clear" w:color="auto" w:fill="FFFFFF"/>
        </w:rPr>
        <w:t>National Institutes of Health</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Notice of Intent to Publish a Funding Opportunity Announcement for Pragmatic and Implementation Studies for the Management of Pain to Reduce Opioid Prescribing (PRISM) (UG3/UH3, Clinical Trials Optional)</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Forecast 1</w:t>
      </w:r>
      <w:r w:rsidRPr="00FD40D6">
        <w:rPr>
          <w:rFonts w:ascii="Helvetica" w:hAnsi="Helvetica" w:cs="Helvetica"/>
          <w:color w:val="222222"/>
          <w:sz w:val="24"/>
          <w:szCs w:val="24"/>
        </w:rPr>
        <w:br/>
      </w:r>
      <w:hyperlink r:id="rId272" w:tgtFrame="_blank" w:history="1">
        <w:r w:rsidRPr="00FD40D6">
          <w:rPr>
            <w:rStyle w:val="Hyperlink"/>
            <w:rFonts w:ascii="Helvetica" w:hAnsi="Helvetica" w:cs="Helvetica"/>
            <w:color w:val="1155CC"/>
            <w:sz w:val="24"/>
            <w:szCs w:val="24"/>
            <w:shd w:val="clear" w:color="auto" w:fill="FFFFFF"/>
          </w:rPr>
          <w:t>https://www.grants.gov/web/grants/view-opportunity.html?oppId=310190</w:t>
        </w:r>
      </w:hyperlink>
    </w:p>
    <w:p w14:paraId="625162B6" w14:textId="77777777" w:rsidR="003A172D" w:rsidRDefault="003A172D" w:rsidP="003A172D">
      <w:pPr>
        <w:pStyle w:val="NoSpacing"/>
        <w:rPr>
          <w:rFonts w:ascii="Helvetica" w:hAnsi="Helvetica" w:cs="Helvetica"/>
          <w:color w:val="222222"/>
          <w:sz w:val="24"/>
          <w:szCs w:val="24"/>
        </w:rPr>
      </w:pPr>
      <w:r w:rsidRPr="00FD40D6">
        <w:rPr>
          <w:rFonts w:ascii="Helvetica" w:hAnsi="Helvetica" w:cs="Helvetica"/>
          <w:color w:val="222222"/>
          <w:sz w:val="24"/>
          <w:szCs w:val="24"/>
        </w:rPr>
        <w:br/>
      </w:r>
      <w:r w:rsidRPr="008E661B">
        <w:rPr>
          <w:rFonts w:ascii="Helvetica" w:hAnsi="Helvetica" w:cs="Helvetica"/>
          <w:color w:val="222222"/>
          <w:sz w:val="24"/>
          <w:szCs w:val="24"/>
          <w:highlight w:val="cyan"/>
          <w:shd w:val="clear" w:color="auto" w:fill="FFFFFF"/>
        </w:rPr>
        <w:t>National Institutes of Health</w:t>
      </w:r>
      <w:r w:rsidRPr="008E661B">
        <w:rPr>
          <w:rFonts w:ascii="Helvetica" w:hAnsi="Helvetica" w:cs="Helvetica"/>
          <w:color w:val="222222"/>
          <w:sz w:val="24"/>
          <w:szCs w:val="24"/>
          <w:highlight w:val="cyan"/>
        </w:rPr>
        <w:br/>
      </w:r>
      <w:r w:rsidRPr="008E661B">
        <w:rPr>
          <w:rFonts w:ascii="Helvetica" w:hAnsi="Helvetica" w:cs="Helvetica"/>
          <w:color w:val="222222"/>
          <w:sz w:val="24"/>
          <w:szCs w:val="24"/>
          <w:highlight w:val="cyan"/>
          <w:shd w:val="clear" w:color="auto" w:fill="FFFFFF"/>
        </w:rPr>
        <w:t>Notice of Intent to Publish a Funding Opportunity Announcement for Translational Devices to Treat Pain (UG3/UH3 Clinical Trial Optional)</w:t>
      </w:r>
      <w:r w:rsidRPr="008E661B">
        <w:rPr>
          <w:rFonts w:ascii="Helvetica" w:hAnsi="Helvetica" w:cs="Helvetica"/>
          <w:color w:val="222222"/>
          <w:sz w:val="24"/>
          <w:szCs w:val="24"/>
          <w:highlight w:val="cyan"/>
        </w:rPr>
        <w:br/>
      </w:r>
      <w:r w:rsidRPr="008E661B">
        <w:rPr>
          <w:rFonts w:ascii="Helvetica" w:hAnsi="Helvetica" w:cs="Helvetica"/>
          <w:color w:val="222222"/>
          <w:sz w:val="24"/>
          <w:szCs w:val="24"/>
          <w:highlight w:val="cyan"/>
          <w:shd w:val="clear" w:color="auto" w:fill="FFFFFF"/>
        </w:rPr>
        <w:t>Forecast 1</w:t>
      </w:r>
      <w:r w:rsidRPr="008E661B">
        <w:rPr>
          <w:rFonts w:ascii="Helvetica" w:hAnsi="Helvetica" w:cs="Helvetica"/>
          <w:color w:val="222222"/>
          <w:sz w:val="24"/>
          <w:szCs w:val="24"/>
          <w:highlight w:val="cyan"/>
        </w:rPr>
        <w:br/>
      </w:r>
      <w:hyperlink r:id="rId273" w:tgtFrame="_blank" w:history="1">
        <w:r w:rsidRPr="008E661B">
          <w:rPr>
            <w:rStyle w:val="Hyperlink"/>
            <w:rFonts w:ascii="Helvetica" w:hAnsi="Helvetica" w:cs="Helvetica"/>
            <w:color w:val="1155CC"/>
            <w:sz w:val="24"/>
            <w:szCs w:val="24"/>
            <w:highlight w:val="cyan"/>
            <w:shd w:val="clear" w:color="auto" w:fill="FFFFFF"/>
          </w:rPr>
          <w:t>https://www.grants.gov/web/grants/view-opportunity.html?oppId=310199</w:t>
        </w:r>
      </w:hyperlink>
      <w:r w:rsidRPr="00FD40D6">
        <w:rPr>
          <w:rFonts w:ascii="Helvetica" w:hAnsi="Helvetica" w:cs="Helvetica"/>
          <w:color w:val="222222"/>
          <w:sz w:val="24"/>
          <w:szCs w:val="24"/>
        </w:rPr>
        <w:br/>
      </w:r>
    </w:p>
    <w:p w14:paraId="6744CEC9" w14:textId="77777777" w:rsidR="003A172D" w:rsidRDefault="003A172D" w:rsidP="003A172D">
      <w:pPr>
        <w:pStyle w:val="NoSpacing"/>
        <w:rPr>
          <w:rFonts w:ascii="Helvetica" w:hAnsi="Helvetica" w:cs="Helvetica"/>
          <w:sz w:val="24"/>
          <w:szCs w:val="24"/>
        </w:rPr>
      </w:pPr>
      <w:r w:rsidRPr="00FD40D6">
        <w:rPr>
          <w:rFonts w:ascii="Helvetica" w:hAnsi="Helvetica" w:cs="Helvetica"/>
          <w:color w:val="222222"/>
          <w:sz w:val="24"/>
          <w:szCs w:val="24"/>
          <w:shd w:val="clear" w:color="auto" w:fill="FFFFFF"/>
        </w:rPr>
        <w:t>National Institutes of Health</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Notice of Intent to Publish Parent Funding Opportunity Announcements for Basic Experimental Studies with Humans</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Forecast 1</w:t>
      </w:r>
      <w:r w:rsidRPr="00FD40D6">
        <w:rPr>
          <w:rFonts w:ascii="Helvetica" w:hAnsi="Helvetica" w:cs="Helvetica"/>
          <w:color w:val="222222"/>
          <w:sz w:val="24"/>
          <w:szCs w:val="24"/>
        </w:rPr>
        <w:br/>
      </w:r>
      <w:hyperlink r:id="rId274" w:tgtFrame="_blank" w:history="1">
        <w:r w:rsidRPr="00FD40D6">
          <w:rPr>
            <w:rStyle w:val="Hyperlink"/>
            <w:rFonts w:ascii="Helvetica" w:hAnsi="Helvetica" w:cs="Helvetica"/>
            <w:color w:val="1155CC"/>
            <w:sz w:val="24"/>
            <w:szCs w:val="24"/>
            <w:shd w:val="clear" w:color="auto" w:fill="FFFFFF"/>
          </w:rPr>
          <w:t>https://www.grants.gov/web/grants/view-opportunity.html?oppId=310173</w:t>
        </w:r>
      </w:hyperlink>
    </w:p>
    <w:p w14:paraId="55BDD9B9" w14:textId="77777777" w:rsidR="003A172D" w:rsidRDefault="003A172D" w:rsidP="003A172D">
      <w:pPr>
        <w:pStyle w:val="NoSpacing"/>
        <w:rPr>
          <w:rFonts w:ascii="Helvetica" w:hAnsi="Helvetica" w:cs="Helvetica"/>
          <w:sz w:val="24"/>
          <w:szCs w:val="24"/>
        </w:rPr>
      </w:pPr>
    </w:p>
    <w:p w14:paraId="6F566CD7" w14:textId="77777777" w:rsidR="003A172D" w:rsidRDefault="003A172D" w:rsidP="003A172D">
      <w:pPr>
        <w:pStyle w:val="NoSpacing"/>
        <w:rPr>
          <w:rFonts w:ascii="Helvetica" w:hAnsi="Helvetica" w:cs="Helvetica"/>
          <w:sz w:val="24"/>
          <w:szCs w:val="24"/>
        </w:rPr>
      </w:pPr>
      <w:r w:rsidRPr="00FD40D6">
        <w:rPr>
          <w:rFonts w:ascii="Helvetica" w:hAnsi="Helvetica" w:cs="Helvetica"/>
          <w:color w:val="222222"/>
          <w:sz w:val="24"/>
          <w:szCs w:val="24"/>
          <w:shd w:val="clear" w:color="auto" w:fill="FFFFFF"/>
        </w:rPr>
        <w:t>National Institutes of Health</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Optimization of Non-addictive Therapies [Small Molecules and Biologics] to Treat Pain (UG3/UH3 Clinical Trial Not Allowed)</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Synopsis 1</w:t>
      </w:r>
      <w:r w:rsidRPr="00FD40D6">
        <w:rPr>
          <w:rFonts w:ascii="Helvetica" w:hAnsi="Helvetica" w:cs="Helvetica"/>
          <w:color w:val="222222"/>
          <w:sz w:val="24"/>
          <w:szCs w:val="24"/>
        </w:rPr>
        <w:br/>
      </w:r>
      <w:hyperlink r:id="rId275" w:tgtFrame="_blank" w:history="1">
        <w:r w:rsidRPr="00FD40D6">
          <w:rPr>
            <w:rStyle w:val="Hyperlink"/>
            <w:rFonts w:ascii="Helvetica" w:hAnsi="Helvetica" w:cs="Helvetica"/>
            <w:color w:val="1155CC"/>
            <w:sz w:val="24"/>
            <w:szCs w:val="24"/>
            <w:shd w:val="clear" w:color="auto" w:fill="FFFFFF"/>
          </w:rPr>
          <w:t>https://www.grants.gov/web/grants/view-opportunity.html?oppId=310135</w:t>
        </w:r>
      </w:hyperlink>
    </w:p>
    <w:p w14:paraId="619A5DC1" w14:textId="77777777" w:rsidR="003A172D" w:rsidRDefault="003A172D" w:rsidP="003A172D">
      <w:pPr>
        <w:pStyle w:val="NoSpacing"/>
        <w:rPr>
          <w:rFonts w:ascii="Helvetica" w:hAnsi="Helvetica" w:cs="Helvetica"/>
          <w:sz w:val="24"/>
          <w:szCs w:val="24"/>
        </w:rPr>
      </w:pPr>
    </w:p>
    <w:p w14:paraId="7A0B9372" w14:textId="77777777" w:rsidR="003A172D" w:rsidRDefault="003A172D" w:rsidP="003A172D">
      <w:pPr>
        <w:pStyle w:val="NoSpacing"/>
        <w:rPr>
          <w:rFonts w:ascii="Helvetica" w:hAnsi="Helvetica" w:cs="Helvetica"/>
          <w:sz w:val="24"/>
          <w:szCs w:val="24"/>
        </w:rPr>
      </w:pPr>
      <w:r w:rsidRPr="00FD40D6">
        <w:rPr>
          <w:rFonts w:ascii="Helvetica" w:hAnsi="Helvetica" w:cs="Helvetica"/>
          <w:color w:val="222222"/>
          <w:sz w:val="24"/>
          <w:szCs w:val="24"/>
          <w:shd w:val="clear" w:color="auto" w:fill="FFFFFF"/>
        </w:rPr>
        <w:t>National Institutes of Health</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Research Project Grant (Parent R01 Clinical Trial Required)</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Synopsis 1</w:t>
      </w:r>
      <w:r w:rsidRPr="00FD40D6">
        <w:rPr>
          <w:rFonts w:ascii="Helvetica" w:hAnsi="Helvetica" w:cs="Helvetica"/>
          <w:color w:val="222222"/>
          <w:sz w:val="24"/>
          <w:szCs w:val="24"/>
        </w:rPr>
        <w:br/>
      </w:r>
      <w:hyperlink r:id="rId276" w:tgtFrame="_blank" w:history="1">
        <w:r w:rsidRPr="00FD40D6">
          <w:rPr>
            <w:rStyle w:val="Hyperlink"/>
            <w:rFonts w:ascii="Helvetica" w:hAnsi="Helvetica" w:cs="Helvetica"/>
            <w:color w:val="1155CC"/>
            <w:sz w:val="24"/>
            <w:szCs w:val="24"/>
            <w:shd w:val="clear" w:color="auto" w:fill="FFFFFF"/>
          </w:rPr>
          <w:t>https://www.grants.gov/web/grants/view-opportunity.html?oppId=310141</w:t>
        </w:r>
      </w:hyperlink>
    </w:p>
    <w:p w14:paraId="2924708E" w14:textId="77777777" w:rsidR="003A172D" w:rsidRDefault="003A172D" w:rsidP="003A172D">
      <w:pPr>
        <w:pStyle w:val="NoSpacing"/>
        <w:rPr>
          <w:rFonts w:ascii="Helvetica" w:hAnsi="Helvetica" w:cs="Helvetica"/>
          <w:color w:val="222222"/>
          <w:sz w:val="24"/>
          <w:szCs w:val="24"/>
          <w:shd w:val="clear" w:color="auto" w:fill="FFFFFF"/>
        </w:rPr>
      </w:pPr>
    </w:p>
    <w:p w14:paraId="75FEC00A" w14:textId="77777777" w:rsidR="003A172D" w:rsidRDefault="003A172D" w:rsidP="003A172D">
      <w:pPr>
        <w:pStyle w:val="NoSpacing"/>
        <w:rPr>
          <w:rStyle w:val="Hyperlink"/>
          <w:rFonts w:ascii="Helvetica" w:hAnsi="Helvetica" w:cs="Helvetica"/>
          <w:color w:val="1155CC"/>
          <w:sz w:val="24"/>
          <w:szCs w:val="24"/>
          <w:shd w:val="clear" w:color="auto" w:fill="FFFFFF"/>
        </w:rPr>
      </w:pPr>
      <w:r w:rsidRPr="00FD40D6">
        <w:rPr>
          <w:rFonts w:ascii="Helvetica" w:hAnsi="Helvetica" w:cs="Helvetica"/>
          <w:color w:val="222222"/>
          <w:sz w:val="24"/>
          <w:szCs w:val="24"/>
          <w:shd w:val="clear" w:color="auto" w:fill="FFFFFF"/>
        </w:rPr>
        <w:t>National Institutes of Health</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Research Project Grant (Parent R01 Clinical Trial Not Allowed)</w:t>
      </w:r>
      <w:r w:rsidRPr="00FD40D6">
        <w:rPr>
          <w:rFonts w:ascii="Helvetica" w:hAnsi="Helvetica" w:cs="Helvetica"/>
          <w:color w:val="222222"/>
          <w:sz w:val="24"/>
          <w:szCs w:val="24"/>
        </w:rPr>
        <w:br/>
      </w:r>
      <w:r w:rsidRPr="00FD40D6">
        <w:rPr>
          <w:rFonts w:ascii="Helvetica" w:hAnsi="Helvetica" w:cs="Helvetica"/>
          <w:color w:val="222222"/>
          <w:sz w:val="24"/>
          <w:szCs w:val="24"/>
          <w:shd w:val="clear" w:color="auto" w:fill="FFFFFF"/>
        </w:rPr>
        <w:t>Synopsis 1</w:t>
      </w:r>
      <w:r w:rsidRPr="00FD40D6">
        <w:rPr>
          <w:rFonts w:ascii="Helvetica" w:hAnsi="Helvetica" w:cs="Helvetica"/>
          <w:color w:val="222222"/>
          <w:sz w:val="24"/>
          <w:szCs w:val="24"/>
        </w:rPr>
        <w:br/>
      </w:r>
      <w:hyperlink r:id="rId277" w:tgtFrame="_blank" w:history="1">
        <w:r w:rsidRPr="00FD40D6">
          <w:rPr>
            <w:rStyle w:val="Hyperlink"/>
            <w:rFonts w:ascii="Helvetica" w:hAnsi="Helvetica" w:cs="Helvetica"/>
            <w:color w:val="1155CC"/>
            <w:sz w:val="24"/>
            <w:szCs w:val="24"/>
            <w:shd w:val="clear" w:color="auto" w:fill="FFFFFF"/>
          </w:rPr>
          <w:t>https://www.grants.gov/web/grants/view-opportunity.html?oppId=310156</w:t>
        </w:r>
      </w:hyperlink>
    </w:p>
    <w:p w14:paraId="491A3246" w14:textId="77777777" w:rsidR="003A172D" w:rsidRDefault="003A172D" w:rsidP="003A172D">
      <w:pPr>
        <w:pStyle w:val="NoSpacing"/>
        <w:rPr>
          <w:rStyle w:val="Hyperlink"/>
          <w:rFonts w:ascii="Helvetica" w:hAnsi="Helvetica" w:cs="Helvetica"/>
          <w:color w:val="1155CC"/>
          <w:sz w:val="24"/>
          <w:szCs w:val="24"/>
          <w:shd w:val="clear" w:color="auto" w:fill="FFFFFF"/>
        </w:rPr>
      </w:pPr>
    </w:p>
    <w:p w14:paraId="0D077DFA" w14:textId="77777777" w:rsidR="003A172D" w:rsidRDefault="003A172D" w:rsidP="003A172D">
      <w:pPr>
        <w:pStyle w:val="NoSpacing"/>
        <w:rPr>
          <w:rStyle w:val="Hyperlink"/>
          <w:rFonts w:ascii="Helvetica" w:hAnsi="Helvetica" w:cs="Helvetica"/>
          <w:color w:val="1155CC"/>
          <w:sz w:val="24"/>
          <w:szCs w:val="24"/>
          <w:shd w:val="clear" w:color="auto" w:fill="FFFFFF"/>
        </w:rPr>
      </w:pPr>
      <w:r w:rsidRPr="004B3142">
        <w:rPr>
          <w:rFonts w:ascii="Helvetica" w:hAnsi="Helvetica" w:cs="Helvetica"/>
          <w:color w:val="222222"/>
          <w:sz w:val="24"/>
          <w:szCs w:val="24"/>
          <w:shd w:val="clear" w:color="auto" w:fill="FFFFFF"/>
        </w:rPr>
        <w:t>National Institutes of Health</w:t>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Strategies to Provide Culturally Tailored Palliative and End-of-Life Care for Seriously Ill American Indian and Alaska Native Individuals (R21 Clinical Trial Optional)</w:t>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Synopsis 1</w:t>
      </w:r>
      <w:r w:rsidRPr="004B3142">
        <w:rPr>
          <w:rFonts w:ascii="Helvetica" w:hAnsi="Helvetica" w:cs="Helvetica"/>
          <w:color w:val="222222"/>
          <w:sz w:val="24"/>
          <w:szCs w:val="24"/>
        </w:rPr>
        <w:br/>
      </w:r>
      <w:hyperlink r:id="rId278" w:tgtFrame="_blank" w:history="1">
        <w:r w:rsidRPr="004B3142">
          <w:rPr>
            <w:rStyle w:val="Hyperlink"/>
            <w:rFonts w:ascii="Helvetica" w:hAnsi="Helvetica" w:cs="Helvetica"/>
            <w:color w:val="1155CC"/>
            <w:sz w:val="24"/>
            <w:szCs w:val="24"/>
            <w:shd w:val="clear" w:color="auto" w:fill="FFFFFF"/>
          </w:rPr>
          <w:t>https://www.grants.gov/web/grants/view-opportunity.html?oppId=310238</w:t>
        </w:r>
      </w:hyperlink>
      <w:r w:rsidRPr="004B3142">
        <w:rPr>
          <w:rFonts w:ascii="Helvetica" w:hAnsi="Helvetica" w:cs="Helvetica"/>
          <w:color w:val="222222"/>
          <w:sz w:val="24"/>
          <w:szCs w:val="24"/>
        </w:rPr>
        <w:br/>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National Institutes of Health</w:t>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Strategies to Provide Culturally Tailored Palliative and End-of-Life Care for Seriously Ill American Indian and Alaska Native Individuals (R01 Clinical Trial Optional)</w:t>
      </w:r>
      <w:r w:rsidRPr="004B3142">
        <w:rPr>
          <w:rFonts w:ascii="Helvetica" w:hAnsi="Helvetica" w:cs="Helvetica"/>
          <w:color w:val="222222"/>
          <w:sz w:val="24"/>
          <w:szCs w:val="24"/>
        </w:rPr>
        <w:br/>
      </w:r>
      <w:r w:rsidRPr="004B3142">
        <w:rPr>
          <w:rFonts w:ascii="Helvetica" w:hAnsi="Helvetica" w:cs="Helvetica"/>
          <w:color w:val="222222"/>
          <w:sz w:val="24"/>
          <w:szCs w:val="24"/>
          <w:shd w:val="clear" w:color="auto" w:fill="FFFFFF"/>
        </w:rPr>
        <w:t>Synopsis 1</w:t>
      </w:r>
      <w:r w:rsidRPr="004B3142">
        <w:rPr>
          <w:rFonts w:ascii="Helvetica" w:hAnsi="Helvetica" w:cs="Helvetica"/>
          <w:color w:val="222222"/>
          <w:sz w:val="24"/>
          <w:szCs w:val="24"/>
        </w:rPr>
        <w:br/>
      </w:r>
      <w:hyperlink r:id="rId279" w:tgtFrame="_blank" w:history="1">
        <w:r w:rsidRPr="004B3142">
          <w:rPr>
            <w:rStyle w:val="Hyperlink"/>
            <w:rFonts w:ascii="Helvetica" w:hAnsi="Helvetica" w:cs="Helvetica"/>
            <w:color w:val="1155CC"/>
            <w:sz w:val="24"/>
            <w:szCs w:val="24"/>
            <w:shd w:val="clear" w:color="auto" w:fill="FFFFFF"/>
          </w:rPr>
          <w:t>https://www.grants.gov/web/grants/view-opportunity.html?oppId=310239</w:t>
        </w:r>
      </w:hyperlink>
    </w:p>
    <w:p w14:paraId="7289C9DC" w14:textId="77777777" w:rsidR="003A172D" w:rsidRDefault="003A172D" w:rsidP="002E2AB2">
      <w:pPr>
        <w:pStyle w:val="NoSpacing"/>
        <w:rPr>
          <w:rFonts w:ascii="Helvetica" w:hAnsi="Helvetica" w:cs="Helvetica"/>
          <w:color w:val="222222"/>
          <w:sz w:val="24"/>
          <w:szCs w:val="24"/>
          <w:shd w:val="clear" w:color="auto" w:fill="FFFFFF"/>
        </w:rPr>
      </w:pPr>
    </w:p>
    <w:p w14:paraId="79716B47" w14:textId="77777777" w:rsidR="003A172D" w:rsidRDefault="003A172D" w:rsidP="003A172D">
      <w:pPr>
        <w:pStyle w:val="NoSpacing"/>
        <w:rPr>
          <w:rFonts w:ascii="Helvetica" w:hAnsi="Helvetica" w:cs="Helvetica"/>
          <w:sz w:val="24"/>
          <w:szCs w:val="24"/>
        </w:rPr>
      </w:pPr>
      <w:r w:rsidRPr="003C703D">
        <w:rPr>
          <w:rFonts w:ascii="Helvetica" w:hAnsi="Helvetica" w:cs="Helvetica"/>
          <w:color w:val="222222"/>
          <w:sz w:val="24"/>
          <w:szCs w:val="24"/>
          <w:shd w:val="clear" w:color="auto" w:fill="FFFFFF"/>
        </w:rPr>
        <w:t>Office of the Assistant Secretary for Health</w:t>
      </w:r>
      <w:r w:rsidRPr="003C703D">
        <w:rPr>
          <w:rFonts w:ascii="Helvetica" w:hAnsi="Helvetica" w:cs="Helvetica"/>
          <w:color w:val="222222"/>
          <w:sz w:val="24"/>
          <w:szCs w:val="24"/>
        </w:rPr>
        <w:br/>
      </w:r>
      <w:r w:rsidRPr="003C703D">
        <w:rPr>
          <w:rFonts w:ascii="Helvetica" w:hAnsi="Helvetica" w:cs="Helvetica"/>
          <w:color w:val="222222"/>
          <w:sz w:val="24"/>
          <w:szCs w:val="24"/>
          <w:shd w:val="clear" w:color="auto" w:fill="FFFFFF"/>
        </w:rPr>
        <w:t>Announcement of Availability of Funds for Title X Family Planning Services Grants</w:t>
      </w:r>
      <w:r w:rsidRPr="003C703D">
        <w:rPr>
          <w:rFonts w:ascii="Helvetica" w:hAnsi="Helvetica" w:cs="Helvetica"/>
          <w:color w:val="222222"/>
          <w:sz w:val="24"/>
          <w:szCs w:val="24"/>
        </w:rPr>
        <w:br/>
      </w:r>
      <w:r w:rsidRPr="003C703D">
        <w:rPr>
          <w:rFonts w:ascii="Helvetica" w:hAnsi="Helvetica" w:cs="Helvetica"/>
          <w:color w:val="222222"/>
          <w:sz w:val="24"/>
          <w:szCs w:val="24"/>
          <w:shd w:val="clear" w:color="auto" w:fill="FFFFFF"/>
        </w:rPr>
        <w:t>Synopsis 1</w:t>
      </w:r>
      <w:r w:rsidRPr="003C703D">
        <w:rPr>
          <w:rFonts w:ascii="Helvetica" w:hAnsi="Helvetica" w:cs="Helvetica"/>
          <w:color w:val="222222"/>
          <w:sz w:val="24"/>
          <w:szCs w:val="24"/>
        </w:rPr>
        <w:br/>
      </w:r>
      <w:hyperlink r:id="rId280" w:tgtFrame="_blank" w:history="1">
        <w:r w:rsidRPr="003C703D">
          <w:rPr>
            <w:rStyle w:val="Hyperlink"/>
            <w:rFonts w:ascii="Helvetica" w:hAnsi="Helvetica" w:cs="Helvetica"/>
            <w:color w:val="1155CC"/>
            <w:sz w:val="24"/>
            <w:szCs w:val="24"/>
            <w:shd w:val="clear" w:color="auto" w:fill="FFFFFF"/>
          </w:rPr>
          <w:t>https://www.grants.gov/web/grants/view-opportunity.html?oppId=308947</w:t>
        </w:r>
      </w:hyperlink>
    </w:p>
    <w:p w14:paraId="77FA0940" w14:textId="76FBF2AD" w:rsidR="003A172D" w:rsidRDefault="003A172D" w:rsidP="003A172D">
      <w:pPr>
        <w:pStyle w:val="NoSpacing"/>
        <w:rPr>
          <w:rStyle w:val="Hyperlink"/>
          <w:rFonts w:ascii="Helvetica" w:hAnsi="Helvetica" w:cs="Helvetica"/>
          <w:color w:val="1155CC"/>
          <w:sz w:val="24"/>
          <w:szCs w:val="24"/>
          <w:highlight w:val="cyan"/>
          <w:shd w:val="clear" w:color="auto" w:fill="FFFFFF"/>
        </w:rPr>
      </w:pPr>
      <w:r w:rsidRPr="00FD40D6">
        <w:rPr>
          <w:rFonts w:ascii="Helvetica" w:hAnsi="Helvetica" w:cs="Helvetica"/>
          <w:color w:val="222222"/>
          <w:sz w:val="24"/>
          <w:szCs w:val="24"/>
        </w:rPr>
        <w:br/>
      </w:r>
      <w:r w:rsidRPr="008E661B">
        <w:rPr>
          <w:rFonts w:ascii="Helvetica" w:hAnsi="Helvetica" w:cs="Helvetica"/>
          <w:color w:val="222222"/>
          <w:sz w:val="24"/>
          <w:szCs w:val="24"/>
          <w:highlight w:val="cyan"/>
          <w:shd w:val="clear" w:color="auto" w:fill="FFFFFF"/>
        </w:rPr>
        <w:t xml:space="preserve">Substance Abuse and Mental Health Services </w:t>
      </w:r>
      <w:r w:rsidR="00CB2134" w:rsidRPr="008E661B">
        <w:rPr>
          <w:rFonts w:ascii="Helvetica" w:hAnsi="Helvetica" w:cs="Helvetica"/>
          <w:color w:val="222222"/>
          <w:sz w:val="24"/>
          <w:szCs w:val="24"/>
          <w:highlight w:val="cyan"/>
          <w:shd w:val="clear" w:color="auto" w:fill="FFFFFF"/>
        </w:rPr>
        <w:t>Adminis</w:t>
      </w:r>
      <w:r w:rsidR="00CB2134">
        <w:rPr>
          <w:rFonts w:ascii="Helvetica" w:hAnsi="Helvetica" w:cs="Helvetica"/>
          <w:color w:val="222222"/>
          <w:sz w:val="24"/>
          <w:szCs w:val="24"/>
          <w:highlight w:val="cyan"/>
          <w:shd w:val="clear" w:color="auto" w:fill="FFFFFF"/>
        </w:rPr>
        <w:t>tration</w:t>
      </w:r>
      <w:r w:rsidRPr="008E661B">
        <w:rPr>
          <w:rFonts w:ascii="Helvetica" w:hAnsi="Helvetica" w:cs="Helvetica"/>
          <w:color w:val="222222"/>
          <w:sz w:val="24"/>
          <w:szCs w:val="24"/>
          <w:highlight w:val="cyan"/>
        </w:rPr>
        <w:br/>
      </w:r>
      <w:r w:rsidRPr="008E661B">
        <w:rPr>
          <w:rFonts w:ascii="Helvetica" w:hAnsi="Helvetica" w:cs="Helvetica"/>
          <w:color w:val="222222"/>
          <w:sz w:val="24"/>
          <w:szCs w:val="24"/>
          <w:highlight w:val="cyan"/>
          <w:shd w:val="clear" w:color="auto" w:fill="FFFFFF"/>
        </w:rPr>
        <w:t>Grants to Expand Substance Abuse Treatment Capacity in Family Treatment Drug Courts</w:t>
      </w:r>
      <w:r w:rsidRPr="008E661B">
        <w:rPr>
          <w:rFonts w:ascii="Helvetica" w:hAnsi="Helvetica" w:cs="Helvetica"/>
          <w:color w:val="222222"/>
          <w:sz w:val="24"/>
          <w:szCs w:val="24"/>
          <w:highlight w:val="cyan"/>
        </w:rPr>
        <w:br/>
      </w:r>
      <w:r w:rsidRPr="008E661B">
        <w:rPr>
          <w:rFonts w:ascii="Helvetica" w:hAnsi="Helvetica" w:cs="Helvetica"/>
          <w:color w:val="222222"/>
          <w:sz w:val="24"/>
          <w:szCs w:val="24"/>
          <w:highlight w:val="cyan"/>
          <w:shd w:val="clear" w:color="auto" w:fill="FFFFFF"/>
        </w:rPr>
        <w:t>Synopsis 1</w:t>
      </w:r>
      <w:r w:rsidRPr="008E661B">
        <w:rPr>
          <w:rFonts w:ascii="Helvetica" w:hAnsi="Helvetica" w:cs="Helvetica"/>
          <w:color w:val="222222"/>
          <w:sz w:val="24"/>
          <w:szCs w:val="24"/>
          <w:highlight w:val="cyan"/>
        </w:rPr>
        <w:br/>
      </w:r>
      <w:hyperlink r:id="rId281" w:tgtFrame="_blank" w:history="1">
        <w:r w:rsidRPr="008E661B">
          <w:rPr>
            <w:rStyle w:val="Hyperlink"/>
            <w:rFonts w:ascii="Helvetica" w:hAnsi="Helvetica" w:cs="Helvetica"/>
            <w:color w:val="1155CC"/>
            <w:sz w:val="24"/>
            <w:szCs w:val="24"/>
            <w:highlight w:val="cyan"/>
            <w:shd w:val="clear" w:color="auto" w:fill="FFFFFF"/>
          </w:rPr>
          <w:t>https://www.grants.gov/web/grants/view-opportunity.html?oppId=310147</w:t>
        </w:r>
      </w:hyperlink>
    </w:p>
    <w:p w14:paraId="4BFE8A91" w14:textId="77777777" w:rsidR="003A172D" w:rsidRDefault="003A172D" w:rsidP="003A172D">
      <w:pPr>
        <w:pStyle w:val="NoSpacing"/>
        <w:rPr>
          <w:rFonts w:ascii="Helvetica" w:hAnsi="Helvetica" w:cs="Helvetica"/>
          <w:color w:val="222222"/>
          <w:sz w:val="24"/>
          <w:szCs w:val="24"/>
          <w:shd w:val="clear" w:color="auto" w:fill="FFFFFF"/>
        </w:rPr>
      </w:pPr>
    </w:p>
    <w:p w14:paraId="331471F3" w14:textId="5586BB5D" w:rsidR="002E2AB2" w:rsidRDefault="002E2AB2" w:rsidP="003A172D">
      <w:pPr>
        <w:pStyle w:val="NoSpacing"/>
        <w:rPr>
          <w:rFonts w:ascii="Helvetica" w:hAnsi="Helvetica" w:cs="Helvetica"/>
          <w:sz w:val="24"/>
          <w:szCs w:val="24"/>
        </w:rPr>
      </w:pPr>
      <w:r w:rsidRPr="00F61FA2">
        <w:rPr>
          <w:rFonts w:ascii="Helvetica" w:hAnsi="Helvetica" w:cs="Helvetica"/>
          <w:color w:val="222222"/>
          <w:sz w:val="24"/>
          <w:szCs w:val="24"/>
          <w:shd w:val="clear" w:color="auto" w:fill="FFFFFF"/>
        </w:rPr>
        <w:t xml:space="preserve">Substance Abuse and Mental Health Services </w:t>
      </w:r>
      <w:r w:rsidR="00CB2134" w:rsidRPr="00F61FA2">
        <w:rPr>
          <w:rFonts w:ascii="Helvetica" w:hAnsi="Helvetica" w:cs="Helvetica"/>
          <w:color w:val="222222"/>
          <w:sz w:val="24"/>
          <w:szCs w:val="24"/>
          <w:shd w:val="clear" w:color="auto" w:fill="FFFFFF"/>
        </w:rPr>
        <w:t>Administration</w:t>
      </w:r>
      <w:r w:rsidRPr="00F61FA2">
        <w:rPr>
          <w:rFonts w:ascii="Helvetica" w:hAnsi="Helvetica" w:cs="Helvetica"/>
          <w:color w:val="222222"/>
          <w:sz w:val="24"/>
          <w:szCs w:val="24"/>
        </w:rPr>
        <w:br/>
      </w:r>
      <w:r w:rsidRPr="00F61FA2">
        <w:rPr>
          <w:rFonts w:ascii="Helvetica" w:hAnsi="Helvetica" w:cs="Helvetica"/>
          <w:color w:val="222222"/>
          <w:sz w:val="24"/>
          <w:szCs w:val="24"/>
          <w:shd w:val="clear" w:color="auto" w:fill="FFFFFF"/>
        </w:rPr>
        <w:t>Project AWARE (Advancing Wellness and  Resiliency in Education) State Education Agency Grants</w:t>
      </w:r>
      <w:r w:rsidRPr="00F61FA2">
        <w:rPr>
          <w:rFonts w:ascii="Helvetica" w:hAnsi="Helvetica" w:cs="Helvetica"/>
          <w:color w:val="222222"/>
          <w:sz w:val="24"/>
          <w:szCs w:val="24"/>
        </w:rPr>
        <w:br/>
      </w:r>
      <w:r w:rsidRPr="00F61FA2">
        <w:rPr>
          <w:rFonts w:ascii="Helvetica" w:hAnsi="Helvetica" w:cs="Helvetica"/>
          <w:color w:val="222222"/>
          <w:sz w:val="24"/>
          <w:szCs w:val="24"/>
          <w:shd w:val="clear" w:color="auto" w:fill="FFFFFF"/>
        </w:rPr>
        <w:t>Synopsis 1</w:t>
      </w:r>
      <w:r w:rsidRPr="00F61FA2">
        <w:rPr>
          <w:rFonts w:ascii="Helvetica" w:hAnsi="Helvetica" w:cs="Helvetica"/>
          <w:color w:val="222222"/>
          <w:sz w:val="24"/>
          <w:szCs w:val="24"/>
        </w:rPr>
        <w:br/>
      </w:r>
      <w:hyperlink r:id="rId282" w:tgtFrame="_blank" w:history="1">
        <w:r w:rsidRPr="00F61FA2">
          <w:rPr>
            <w:rStyle w:val="Hyperlink"/>
            <w:rFonts w:ascii="Helvetica" w:hAnsi="Helvetica" w:cs="Helvetica"/>
            <w:color w:val="1155CC"/>
            <w:sz w:val="24"/>
            <w:szCs w:val="24"/>
            <w:shd w:val="clear" w:color="auto" w:fill="FFFFFF"/>
          </w:rPr>
          <w:t>https://www.grants.gov/web/grants/view-opportunity.html?oppId=309861</w:t>
        </w:r>
      </w:hyperlink>
    </w:p>
    <w:p w14:paraId="32644847" w14:textId="77777777" w:rsidR="002E2AB2" w:rsidRDefault="002E2AB2" w:rsidP="002E2AB2">
      <w:pPr>
        <w:pStyle w:val="NoSpacing"/>
        <w:rPr>
          <w:rStyle w:val="Hyperlink"/>
          <w:rFonts w:ascii="Helvetica" w:hAnsi="Helvetica" w:cs="Helvetica"/>
          <w:color w:val="1155CC"/>
          <w:sz w:val="24"/>
          <w:szCs w:val="24"/>
          <w:shd w:val="clear" w:color="auto" w:fill="FFFFFF"/>
        </w:rPr>
      </w:pPr>
    </w:p>
    <w:p w14:paraId="4C358CD5" w14:textId="7FAC8438" w:rsidR="002E2AB2" w:rsidRDefault="002E2AB2" w:rsidP="002E2AB2">
      <w:pPr>
        <w:pStyle w:val="NoSpacing"/>
        <w:rPr>
          <w:rStyle w:val="Hyperlink"/>
          <w:rFonts w:ascii="Helvetica" w:hAnsi="Helvetica" w:cs="Helvetica"/>
          <w:color w:val="1155CC"/>
          <w:sz w:val="24"/>
          <w:szCs w:val="24"/>
          <w:shd w:val="clear" w:color="auto" w:fill="FFFFFF"/>
        </w:rPr>
      </w:pPr>
      <w:r w:rsidRPr="00F61FA2">
        <w:rPr>
          <w:rFonts w:ascii="Helvetica" w:hAnsi="Helvetica" w:cs="Helvetica"/>
          <w:color w:val="222222"/>
          <w:sz w:val="24"/>
          <w:szCs w:val="24"/>
          <w:shd w:val="clear" w:color="auto" w:fill="FFFFFF"/>
        </w:rPr>
        <w:t xml:space="preserve">Substance Abuse and Mental Health Services </w:t>
      </w:r>
      <w:r w:rsidR="00CB2134" w:rsidRPr="00F61FA2">
        <w:rPr>
          <w:rFonts w:ascii="Helvetica" w:hAnsi="Helvetica" w:cs="Helvetica"/>
          <w:color w:val="222222"/>
          <w:sz w:val="24"/>
          <w:szCs w:val="24"/>
          <w:shd w:val="clear" w:color="auto" w:fill="FFFFFF"/>
        </w:rPr>
        <w:t>Administration</w:t>
      </w:r>
      <w:r w:rsidRPr="00F61FA2">
        <w:rPr>
          <w:rFonts w:ascii="Helvetica" w:hAnsi="Helvetica" w:cs="Helvetica"/>
          <w:color w:val="222222"/>
          <w:sz w:val="24"/>
          <w:szCs w:val="24"/>
        </w:rPr>
        <w:br/>
      </w:r>
      <w:r w:rsidRPr="00F61FA2">
        <w:rPr>
          <w:rFonts w:ascii="Helvetica" w:hAnsi="Helvetica" w:cs="Helvetica"/>
          <w:color w:val="222222"/>
          <w:sz w:val="24"/>
          <w:szCs w:val="24"/>
          <w:shd w:val="clear" w:color="auto" w:fill="FFFFFF"/>
        </w:rPr>
        <w:t>Statewide Consumer Network Program</w:t>
      </w:r>
      <w:r w:rsidRPr="00F61FA2">
        <w:rPr>
          <w:rFonts w:ascii="Helvetica" w:hAnsi="Helvetica" w:cs="Helvetica"/>
          <w:color w:val="222222"/>
          <w:sz w:val="24"/>
          <w:szCs w:val="24"/>
        </w:rPr>
        <w:br/>
      </w:r>
      <w:r w:rsidRPr="00F61FA2">
        <w:rPr>
          <w:rFonts w:ascii="Helvetica" w:hAnsi="Helvetica" w:cs="Helvetica"/>
          <w:color w:val="222222"/>
          <w:sz w:val="24"/>
          <w:szCs w:val="24"/>
          <w:shd w:val="clear" w:color="auto" w:fill="FFFFFF"/>
        </w:rPr>
        <w:t>Synopsis 1</w:t>
      </w:r>
      <w:r w:rsidRPr="00F61FA2">
        <w:rPr>
          <w:rFonts w:ascii="Helvetica" w:hAnsi="Helvetica" w:cs="Helvetica"/>
          <w:color w:val="222222"/>
          <w:sz w:val="24"/>
          <w:szCs w:val="24"/>
        </w:rPr>
        <w:br/>
      </w:r>
      <w:hyperlink r:id="rId283" w:tgtFrame="_blank" w:history="1">
        <w:r w:rsidRPr="00F61FA2">
          <w:rPr>
            <w:rStyle w:val="Hyperlink"/>
            <w:rFonts w:ascii="Helvetica" w:hAnsi="Helvetica" w:cs="Helvetica"/>
            <w:color w:val="1155CC"/>
            <w:sz w:val="24"/>
            <w:szCs w:val="24"/>
            <w:shd w:val="clear" w:color="auto" w:fill="FFFFFF"/>
          </w:rPr>
          <w:t>https://www.grants.gov/web/grants/view-opportunity.html?oppId=309858</w:t>
        </w:r>
      </w:hyperlink>
    </w:p>
    <w:p w14:paraId="49D40D06" w14:textId="77777777" w:rsidR="002E2AB2" w:rsidRDefault="002E2AB2" w:rsidP="001D4B72">
      <w:pPr>
        <w:pStyle w:val="NoSpacing"/>
        <w:rPr>
          <w:rFonts w:ascii="Helvetica" w:hAnsi="Helvetica" w:cs="Helvetica"/>
          <w:color w:val="222222"/>
          <w:sz w:val="24"/>
          <w:szCs w:val="24"/>
          <w:shd w:val="clear" w:color="auto" w:fill="FFFFFF"/>
        </w:rPr>
      </w:pPr>
    </w:p>
    <w:p w14:paraId="5D975794" w14:textId="5E1A53E8" w:rsidR="001D37A4" w:rsidRPr="005D3F9C" w:rsidRDefault="00B03653" w:rsidP="00B03653">
      <w:pPr>
        <w:rPr>
          <w:rFonts w:ascii="Helvetica" w:hAnsi="Helvetica"/>
          <w:b/>
        </w:rPr>
      </w:pPr>
      <w:r w:rsidRPr="0079288A">
        <w:rPr>
          <w:rFonts w:ascii="Helvetica" w:hAnsi="Helvetica" w:cs="Helvetica"/>
          <w:color w:val="222222"/>
        </w:rPr>
        <w:br/>
      </w:r>
      <w:bookmarkStart w:id="277" w:name="HHSModif"/>
      <w:bookmarkEnd w:id="277"/>
      <w:r w:rsidR="00B756C2" w:rsidRPr="005D3F9C">
        <w:rPr>
          <w:rFonts w:ascii="Helvetica" w:hAnsi="Helvetica"/>
          <w:b/>
        </w:rPr>
        <w:t>Modifications:</w:t>
      </w:r>
    </w:p>
    <w:p w14:paraId="146F949A" w14:textId="022F2D27" w:rsidR="001D4B72" w:rsidRDefault="00D438AC" w:rsidP="00D438AC">
      <w:pPr>
        <w:pStyle w:val="NoSpacing"/>
        <w:rPr>
          <w:rFonts w:ascii="Helvetica" w:hAnsi="Helvetica" w:cs="Helvetica"/>
          <w:sz w:val="24"/>
          <w:szCs w:val="24"/>
        </w:rPr>
      </w:pPr>
      <w:r w:rsidRPr="001303BA">
        <w:rPr>
          <w:rFonts w:ascii="Helvetica" w:hAnsi="Helvetica" w:cs="Helvetica"/>
          <w:color w:val="222222"/>
          <w:sz w:val="24"/>
          <w:szCs w:val="24"/>
        </w:rPr>
        <w:br/>
      </w:r>
      <w:r w:rsidR="001D4B72" w:rsidRPr="005B7E78">
        <w:rPr>
          <w:rFonts w:ascii="Helvetica" w:hAnsi="Helvetica" w:cs="Helvetica"/>
          <w:color w:val="222222"/>
          <w:sz w:val="24"/>
          <w:szCs w:val="24"/>
          <w:shd w:val="clear" w:color="auto" w:fill="FFFFFF"/>
        </w:rPr>
        <w:t>Food and Drug Administration</w:t>
      </w:r>
      <w:r w:rsidR="001D4B72" w:rsidRPr="005B7E78">
        <w:rPr>
          <w:rFonts w:ascii="Helvetica" w:hAnsi="Helvetica" w:cs="Helvetica"/>
          <w:color w:val="222222"/>
          <w:sz w:val="24"/>
          <w:szCs w:val="24"/>
        </w:rPr>
        <w:br/>
      </w:r>
      <w:r w:rsidR="001D4B72" w:rsidRPr="005B7E78">
        <w:rPr>
          <w:rFonts w:ascii="Helvetica" w:hAnsi="Helvetica" w:cs="Helvetica"/>
          <w:color w:val="222222"/>
          <w:sz w:val="24"/>
          <w:szCs w:val="24"/>
          <w:shd w:val="clear" w:color="auto" w:fill="FFFFFF"/>
        </w:rPr>
        <w:t>Natural History Studies Addressing Unmet Needs of Rare Diseases: Orphan Products Research Project Grant (R01)</w:t>
      </w:r>
      <w:r w:rsidR="001D4B72" w:rsidRPr="005B7E78">
        <w:rPr>
          <w:rFonts w:ascii="Helvetica" w:hAnsi="Helvetica" w:cs="Helvetica"/>
          <w:color w:val="222222"/>
          <w:sz w:val="24"/>
          <w:szCs w:val="24"/>
        </w:rPr>
        <w:br/>
      </w:r>
      <w:r w:rsidR="001D4B72" w:rsidRPr="005B7E78">
        <w:rPr>
          <w:rFonts w:ascii="Helvetica" w:hAnsi="Helvetica" w:cs="Helvetica"/>
          <w:color w:val="222222"/>
          <w:sz w:val="24"/>
          <w:szCs w:val="24"/>
          <w:shd w:val="clear" w:color="auto" w:fill="FFFFFF"/>
        </w:rPr>
        <w:t>Synopsis 2</w:t>
      </w:r>
      <w:r w:rsidR="001D4B72" w:rsidRPr="005B7E78">
        <w:rPr>
          <w:rFonts w:ascii="Helvetica" w:hAnsi="Helvetica" w:cs="Helvetica"/>
          <w:color w:val="222222"/>
          <w:sz w:val="24"/>
          <w:szCs w:val="24"/>
        </w:rPr>
        <w:br/>
      </w:r>
      <w:hyperlink r:id="rId284" w:tgtFrame="_blank" w:history="1">
        <w:r w:rsidR="001D4B72" w:rsidRPr="005B7E78">
          <w:rPr>
            <w:rStyle w:val="Hyperlink"/>
            <w:rFonts w:ascii="Helvetica" w:hAnsi="Helvetica" w:cs="Helvetica"/>
            <w:color w:val="1155CC"/>
            <w:sz w:val="24"/>
            <w:szCs w:val="24"/>
            <w:shd w:val="clear" w:color="auto" w:fill="FFFFFF"/>
          </w:rPr>
          <w:t>https://www.grants.gov/web/grants/view-opportunity.html?oppId=309556</w:t>
        </w:r>
      </w:hyperlink>
    </w:p>
    <w:p w14:paraId="6CC65880" w14:textId="4627A113" w:rsidR="002E2AB2" w:rsidRDefault="001D4B72" w:rsidP="002E2AB2">
      <w:pPr>
        <w:pStyle w:val="NoSpacing"/>
        <w:rPr>
          <w:rFonts w:ascii="Helvetica" w:hAnsi="Helvetica" w:cs="Helvetica"/>
          <w:sz w:val="24"/>
          <w:szCs w:val="24"/>
        </w:rPr>
      </w:pPr>
      <w:r w:rsidRPr="00401F57">
        <w:rPr>
          <w:rFonts w:ascii="Helvetica" w:hAnsi="Helvetica" w:cs="Helvetica"/>
          <w:color w:val="222222"/>
          <w:sz w:val="24"/>
          <w:szCs w:val="24"/>
        </w:rPr>
        <w:br/>
      </w:r>
      <w:r w:rsidR="002E2AB2" w:rsidRPr="007B1085">
        <w:rPr>
          <w:rFonts w:ascii="Helvetica" w:hAnsi="Helvetica" w:cs="Helvetica"/>
          <w:color w:val="222222"/>
          <w:sz w:val="24"/>
          <w:szCs w:val="24"/>
          <w:shd w:val="clear" w:color="auto" w:fill="FFFFFF"/>
        </w:rPr>
        <w:t>Substance Abuse and Mental Health Services Adminis</w:t>
      </w:r>
      <w:r w:rsidR="003A172D">
        <w:rPr>
          <w:rFonts w:ascii="Helvetica" w:hAnsi="Helvetica" w:cs="Helvetica"/>
          <w:color w:val="222222"/>
          <w:sz w:val="24"/>
          <w:szCs w:val="24"/>
          <w:shd w:val="clear" w:color="auto" w:fill="FFFFFF"/>
        </w:rPr>
        <w:t>tration</w:t>
      </w:r>
      <w:r w:rsidR="002E2AB2" w:rsidRPr="007B1085">
        <w:rPr>
          <w:rFonts w:ascii="Helvetica" w:hAnsi="Helvetica" w:cs="Helvetica"/>
          <w:color w:val="222222"/>
          <w:sz w:val="24"/>
          <w:szCs w:val="24"/>
        </w:rPr>
        <w:br/>
      </w:r>
      <w:r w:rsidR="002E2AB2" w:rsidRPr="007B1085">
        <w:rPr>
          <w:rFonts w:ascii="Helvetica" w:hAnsi="Helvetica" w:cs="Helvetica"/>
          <w:color w:val="222222"/>
          <w:sz w:val="24"/>
          <w:szCs w:val="24"/>
          <w:shd w:val="clear" w:color="auto" w:fill="FFFFFF"/>
        </w:rPr>
        <w:t>Healthy Transitions: Improving Life Trajectories for Youth and Young Adults with Serious Mental Disorders Program</w:t>
      </w:r>
      <w:r w:rsidR="002E2AB2" w:rsidRPr="007B1085">
        <w:rPr>
          <w:rFonts w:ascii="Helvetica" w:hAnsi="Helvetica" w:cs="Helvetica"/>
          <w:color w:val="222222"/>
          <w:sz w:val="24"/>
          <w:szCs w:val="24"/>
        </w:rPr>
        <w:br/>
      </w:r>
      <w:r w:rsidR="002E2AB2" w:rsidRPr="007B1085">
        <w:rPr>
          <w:rFonts w:ascii="Helvetica" w:hAnsi="Helvetica" w:cs="Helvetica"/>
          <w:color w:val="222222"/>
          <w:sz w:val="24"/>
          <w:szCs w:val="24"/>
          <w:shd w:val="clear" w:color="auto" w:fill="FFFFFF"/>
        </w:rPr>
        <w:t>Synopsis 2</w:t>
      </w:r>
      <w:r w:rsidR="002E2AB2" w:rsidRPr="007B1085">
        <w:rPr>
          <w:rFonts w:ascii="Helvetica" w:hAnsi="Helvetica" w:cs="Helvetica"/>
          <w:color w:val="222222"/>
          <w:sz w:val="24"/>
          <w:szCs w:val="24"/>
        </w:rPr>
        <w:br/>
      </w:r>
      <w:hyperlink r:id="rId285" w:tgtFrame="_blank" w:history="1">
        <w:r w:rsidR="002E2AB2" w:rsidRPr="007B1085">
          <w:rPr>
            <w:rStyle w:val="Hyperlink"/>
            <w:rFonts w:ascii="Helvetica" w:hAnsi="Helvetica" w:cs="Helvetica"/>
            <w:color w:val="1155CC"/>
            <w:sz w:val="24"/>
            <w:szCs w:val="24"/>
            <w:shd w:val="clear" w:color="auto" w:fill="FFFFFF"/>
          </w:rPr>
          <w:t>https://www.grants.gov/web/grants/view-opportunity.html?oppId=309779</w:t>
        </w:r>
      </w:hyperlink>
    </w:p>
    <w:p w14:paraId="02D38C95" w14:textId="3901C1D9" w:rsidR="003A172D" w:rsidRDefault="002E2AB2" w:rsidP="003A172D">
      <w:pPr>
        <w:pStyle w:val="NoSpacing"/>
        <w:rPr>
          <w:rFonts w:ascii="Helvetica" w:hAnsi="Helvetica" w:cs="Helvetica"/>
          <w:sz w:val="24"/>
          <w:szCs w:val="24"/>
        </w:rPr>
      </w:pPr>
      <w:r w:rsidRPr="00422FD7">
        <w:rPr>
          <w:rFonts w:ascii="Helvetica" w:hAnsi="Helvetica" w:cs="Helvetica"/>
          <w:color w:val="222222"/>
          <w:sz w:val="24"/>
          <w:szCs w:val="24"/>
        </w:rPr>
        <w:br/>
      </w:r>
      <w:r w:rsidR="003A172D" w:rsidRPr="002F3504">
        <w:rPr>
          <w:rFonts w:ascii="Helvetica" w:hAnsi="Helvetica" w:cs="Helvetica"/>
          <w:color w:val="222222"/>
          <w:sz w:val="24"/>
          <w:szCs w:val="24"/>
          <w:shd w:val="clear" w:color="auto" w:fill="FFFFFF"/>
        </w:rPr>
        <w:t>Substance Abuse and Mental Health Services Adminis</w:t>
      </w:r>
      <w:r w:rsidR="003A172D">
        <w:rPr>
          <w:rFonts w:ascii="Helvetica" w:hAnsi="Helvetica" w:cs="Helvetica"/>
          <w:color w:val="222222"/>
          <w:sz w:val="24"/>
          <w:szCs w:val="24"/>
          <w:shd w:val="clear" w:color="auto" w:fill="FFFFFF"/>
        </w:rPr>
        <w:t>tration</w:t>
      </w:r>
      <w:r w:rsidR="003A172D" w:rsidRPr="002F3504">
        <w:rPr>
          <w:rFonts w:ascii="Helvetica" w:hAnsi="Helvetica" w:cs="Helvetica"/>
          <w:color w:val="222222"/>
          <w:sz w:val="24"/>
          <w:szCs w:val="24"/>
        </w:rPr>
        <w:br/>
      </w:r>
      <w:r w:rsidR="003A172D" w:rsidRPr="002F3504">
        <w:rPr>
          <w:rFonts w:ascii="Helvetica" w:hAnsi="Helvetica" w:cs="Helvetica"/>
          <w:color w:val="222222"/>
          <w:sz w:val="24"/>
          <w:szCs w:val="24"/>
          <w:shd w:val="clear" w:color="auto" w:fill="FFFFFF"/>
        </w:rPr>
        <w:t>Statewide Family Network</w:t>
      </w:r>
      <w:r w:rsidR="003A172D" w:rsidRPr="002F3504">
        <w:rPr>
          <w:rFonts w:ascii="Helvetica" w:hAnsi="Helvetica" w:cs="Helvetica"/>
          <w:color w:val="222222"/>
          <w:sz w:val="24"/>
          <w:szCs w:val="24"/>
        </w:rPr>
        <w:br/>
      </w:r>
      <w:r w:rsidR="003A172D" w:rsidRPr="002F3504">
        <w:rPr>
          <w:rFonts w:ascii="Helvetica" w:hAnsi="Helvetica" w:cs="Helvetica"/>
          <w:color w:val="222222"/>
          <w:sz w:val="24"/>
          <w:szCs w:val="24"/>
          <w:shd w:val="clear" w:color="auto" w:fill="FFFFFF"/>
        </w:rPr>
        <w:t>Synopsis 2</w:t>
      </w:r>
      <w:r w:rsidR="003A172D" w:rsidRPr="002F3504">
        <w:rPr>
          <w:rFonts w:ascii="Helvetica" w:hAnsi="Helvetica" w:cs="Helvetica"/>
          <w:color w:val="222222"/>
          <w:sz w:val="24"/>
          <w:szCs w:val="24"/>
        </w:rPr>
        <w:br/>
      </w:r>
      <w:hyperlink r:id="rId286" w:tgtFrame="_blank" w:history="1">
        <w:r w:rsidR="003A172D" w:rsidRPr="002F3504">
          <w:rPr>
            <w:rStyle w:val="Hyperlink"/>
            <w:rFonts w:ascii="Helvetica" w:hAnsi="Helvetica" w:cs="Helvetica"/>
            <w:color w:val="1155CC"/>
            <w:sz w:val="24"/>
            <w:szCs w:val="24"/>
            <w:shd w:val="clear" w:color="auto" w:fill="FFFFFF"/>
          </w:rPr>
          <w:t>https://www.grants.gov/web/grants/view-opportunity.html?oppId=310143</w:t>
        </w:r>
      </w:hyperlink>
    </w:p>
    <w:p w14:paraId="34615110" w14:textId="77777777" w:rsidR="001D4B72" w:rsidRDefault="001D4B72" w:rsidP="00BF76FA">
      <w:pPr>
        <w:widowControl w:val="0"/>
        <w:autoSpaceDE w:val="0"/>
        <w:autoSpaceDN w:val="0"/>
        <w:adjustRightInd w:val="0"/>
        <w:rPr>
          <w:rFonts w:ascii="Helvetica" w:hAnsi="Helvetica" w:cs="Helvetica"/>
        </w:rPr>
      </w:pPr>
    </w:p>
    <w:p w14:paraId="035DA737" w14:textId="77777777" w:rsidR="005B2421" w:rsidRDefault="005B2421" w:rsidP="00BF76FA">
      <w:pPr>
        <w:widowControl w:val="0"/>
        <w:autoSpaceDE w:val="0"/>
        <w:autoSpaceDN w:val="0"/>
        <w:adjustRightInd w:val="0"/>
        <w:rPr>
          <w:rFonts w:ascii="Helvetica" w:hAnsi="Helvetica" w:cs="Helvetica"/>
        </w:rPr>
      </w:pPr>
    </w:p>
    <w:p w14:paraId="1002E51F" w14:textId="0E2C71C0" w:rsidR="00B756C2" w:rsidRPr="005D3F9C" w:rsidRDefault="00B756C2" w:rsidP="00FA5429">
      <w:pPr>
        <w:rPr>
          <w:rFonts w:ascii="Helvetica" w:hAnsi="Helvetica" w:cs="Helvetica"/>
          <w:color w:val="386EFF"/>
          <w:u w:val="single" w:color="386EFF"/>
        </w:rPr>
      </w:pPr>
      <w:bookmarkStart w:id="278" w:name="HHSReminders"/>
      <w:bookmarkEnd w:id="278"/>
      <w:r w:rsidRPr="005D3F9C">
        <w:rPr>
          <w:rFonts w:ascii="Helvetica" w:hAnsi="Helvetica"/>
          <w:b/>
        </w:rPr>
        <w:t>Reminders:</w:t>
      </w:r>
      <w:r w:rsidR="00FA5429" w:rsidRPr="005D3F9C">
        <w:rPr>
          <w:rFonts w:ascii="Helvetica" w:hAnsi="Helvetica" w:cs="Helvetica"/>
          <w:color w:val="386EFF"/>
          <w:u w:val="single" w:color="386EFF"/>
        </w:rPr>
        <w:t xml:space="preserve"> </w:t>
      </w:r>
    </w:p>
    <w:p w14:paraId="63B2F1D1" w14:textId="77777777" w:rsidR="00FA5429" w:rsidRDefault="00FA5429" w:rsidP="00B756C2">
      <w:pPr>
        <w:rPr>
          <w:rFonts w:ascii="Helvetica" w:hAnsi="Helvetica"/>
        </w:rPr>
      </w:pPr>
    </w:p>
    <w:p w14:paraId="4EB1D533" w14:textId="203AB699" w:rsidR="0031287D" w:rsidRDefault="0031287D" w:rsidP="002F1653">
      <w:pPr>
        <w:widowControl w:val="0"/>
        <w:autoSpaceDE w:val="0"/>
        <w:autoSpaceDN w:val="0"/>
        <w:adjustRightInd w:val="0"/>
        <w:rPr>
          <w:rFonts w:ascii="Helvetica" w:hAnsi="Helvetica" w:cs="Helvetica"/>
          <w:highlight w:val="cyan"/>
        </w:rPr>
      </w:pPr>
      <w:bookmarkStart w:id="279" w:name="HHSOCSCED"/>
      <w:bookmarkStart w:id="280" w:name="HHSShelterServices"/>
      <w:bookmarkStart w:id="281" w:name="HHSACYFFYSB"/>
      <w:bookmarkStart w:id="282" w:name="HHSStrengtheningChildWelfare"/>
      <w:bookmarkStart w:id="283" w:name="HHSRetirement"/>
      <w:bookmarkEnd w:id="279"/>
      <w:bookmarkEnd w:id="280"/>
      <w:bookmarkEnd w:id="281"/>
      <w:bookmarkEnd w:id="282"/>
      <w:bookmarkEnd w:id="283"/>
    </w:p>
    <w:p w14:paraId="45E6284A" w14:textId="4C389162" w:rsidR="008532B8" w:rsidRPr="005D3F9C" w:rsidRDefault="008532B8" w:rsidP="008532B8">
      <w:pPr>
        <w:widowControl w:val="0"/>
        <w:pBdr>
          <w:bottom w:val="single" w:sz="6" w:space="1" w:color="auto"/>
        </w:pBdr>
        <w:autoSpaceDE w:val="0"/>
        <w:autoSpaceDN w:val="0"/>
        <w:adjustRightInd w:val="0"/>
        <w:rPr>
          <w:rFonts w:ascii="Helvetica" w:hAnsi="Helvetica" w:cs="Helvetica"/>
          <w:color w:val="386EFF"/>
          <w:u w:val="single" w:color="386EFF"/>
        </w:rPr>
      </w:pPr>
    </w:p>
    <w:p w14:paraId="29A48623" w14:textId="77777777" w:rsidR="008532B8" w:rsidRPr="005D3F9C" w:rsidRDefault="008532B8" w:rsidP="008532B8">
      <w:pPr>
        <w:widowControl w:val="0"/>
        <w:pBdr>
          <w:bottom w:val="single" w:sz="6" w:space="1" w:color="auto"/>
        </w:pBdr>
        <w:autoSpaceDE w:val="0"/>
        <w:autoSpaceDN w:val="0"/>
        <w:adjustRightInd w:val="0"/>
        <w:rPr>
          <w:rFonts w:ascii="Helvetica" w:hAnsi="Helvetica" w:cs="Helvetica"/>
        </w:rPr>
      </w:pPr>
    </w:p>
    <w:p w14:paraId="3A09A477" w14:textId="77777777" w:rsidR="0031287D" w:rsidRDefault="0031287D" w:rsidP="0031287D">
      <w:pPr>
        <w:pStyle w:val="NoSpacing"/>
        <w:rPr>
          <w:rFonts w:ascii="Helvetica" w:hAnsi="Helvetica" w:cs="Helvetica"/>
          <w:color w:val="222222"/>
          <w:sz w:val="24"/>
          <w:szCs w:val="24"/>
          <w:shd w:val="clear" w:color="auto" w:fill="FFFFFF"/>
        </w:rPr>
      </w:pPr>
      <w:bookmarkStart w:id="284" w:name="HHSEthnicCommunity"/>
      <w:bookmarkStart w:id="285" w:name="HHSSubstanceDrugFree"/>
      <w:bookmarkEnd w:id="284"/>
      <w:bookmarkEnd w:id="285"/>
    </w:p>
    <w:p w14:paraId="1286D8BA" w14:textId="7A0AD702" w:rsidR="001D72F9" w:rsidRPr="00955E29" w:rsidRDefault="001D72F9" w:rsidP="00955E29">
      <w:pPr>
        <w:pStyle w:val="NoSpacing"/>
        <w:rPr>
          <w:rFonts w:ascii="Helvetica" w:hAnsi="Helvetica" w:cs="Helvetica"/>
          <w:color w:val="222222"/>
          <w:sz w:val="24"/>
          <w:szCs w:val="24"/>
          <w:shd w:val="clear" w:color="auto" w:fill="FFFFFF"/>
        </w:rPr>
      </w:pPr>
      <w:bookmarkStart w:id="286" w:name="HHSFamilyPlanning"/>
      <w:bookmarkEnd w:id="286"/>
      <w:r>
        <w:rPr>
          <w:rFonts w:ascii="Helvetica" w:hAnsi="Helvetica"/>
          <w:b/>
        </w:rPr>
        <w:br w:type="page"/>
      </w:r>
    </w:p>
    <w:p w14:paraId="3F6F9A4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A350247" w14:textId="77777777" w:rsidR="00B756C2" w:rsidRPr="005D3F9C" w:rsidRDefault="00B756C2" w:rsidP="00B756C2">
      <w:pPr>
        <w:autoSpaceDE w:val="0"/>
        <w:autoSpaceDN w:val="0"/>
        <w:adjustRightInd w:val="0"/>
        <w:rPr>
          <w:rFonts w:ascii="Helvetica" w:hAnsi="Helvetica"/>
          <w:b/>
          <w:u w:val="single"/>
        </w:rPr>
      </w:pPr>
    </w:p>
    <w:p w14:paraId="3EA54C2A" w14:textId="77777777" w:rsidR="00B756C2" w:rsidRPr="005D3F9C" w:rsidRDefault="00B756C2" w:rsidP="00B756C2">
      <w:pPr>
        <w:widowControl w:val="0"/>
        <w:autoSpaceDE w:val="0"/>
        <w:autoSpaceDN w:val="0"/>
        <w:adjustRightInd w:val="0"/>
        <w:rPr>
          <w:rFonts w:ascii="Helvetica" w:hAnsi="Helvetica" w:cs="Helvetica"/>
          <w:highlight w:val="cyan"/>
        </w:rPr>
      </w:pPr>
    </w:p>
    <w:p w14:paraId="6667B016" w14:textId="77777777" w:rsidR="00B756C2" w:rsidRPr="005D3F9C" w:rsidRDefault="00B756C2" w:rsidP="00B756C2">
      <w:pPr>
        <w:autoSpaceDE w:val="0"/>
        <w:autoSpaceDN w:val="0"/>
        <w:adjustRightInd w:val="0"/>
        <w:outlineLvl w:val="0"/>
        <w:rPr>
          <w:rFonts w:ascii="Helvetica" w:hAnsi="Helvetica"/>
          <w:b/>
        </w:rPr>
      </w:pPr>
      <w:bookmarkStart w:id="287" w:name="HHSMentoredResearch"/>
      <w:bookmarkStart w:id="288" w:name="HHSDiabetes"/>
      <w:bookmarkEnd w:id="287"/>
      <w:bookmarkEnd w:id="288"/>
      <w:r w:rsidRPr="005D3F9C">
        <w:rPr>
          <w:rFonts w:ascii="Helvetica" w:hAnsi="Helvetica" w:cs="Helvetica"/>
          <w:noProof/>
        </w:rPr>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5D3F9C">
        <w:rPr>
          <w:rFonts w:ascii="Helvetica" w:hAnsi="Helvetica"/>
          <w:b/>
        </w:rPr>
        <w:t>Department of Homeland Security</w:t>
      </w:r>
      <w:bookmarkStart w:id="289" w:name="DHSGrants"/>
      <w:bookmarkEnd w:id="289"/>
    </w:p>
    <w:p w14:paraId="32DB2B1D" w14:textId="77777777" w:rsidR="00B756C2" w:rsidRPr="005D3F9C" w:rsidRDefault="00B756C2" w:rsidP="00B756C2">
      <w:pPr>
        <w:autoSpaceDE w:val="0"/>
        <w:autoSpaceDN w:val="0"/>
        <w:adjustRightInd w:val="0"/>
        <w:outlineLvl w:val="0"/>
        <w:rPr>
          <w:rFonts w:ascii="Helvetica" w:hAnsi="Helvetica"/>
          <w:b/>
        </w:rPr>
      </w:pPr>
    </w:p>
    <w:p w14:paraId="1D11B953" w14:textId="77777777" w:rsidR="00B756C2" w:rsidRPr="005D3F9C" w:rsidRDefault="00B756C2" w:rsidP="00B756C2">
      <w:pPr>
        <w:autoSpaceDE w:val="0"/>
        <w:autoSpaceDN w:val="0"/>
        <w:adjustRightInd w:val="0"/>
        <w:outlineLvl w:val="0"/>
        <w:rPr>
          <w:rFonts w:ascii="Helvetica" w:hAnsi="Helvetica"/>
          <w:b/>
        </w:rPr>
      </w:pPr>
    </w:p>
    <w:p w14:paraId="4BFF6B0F"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5D3F9C" w:rsidRDefault="00B756C2" w:rsidP="00B756C2">
      <w:pPr>
        <w:autoSpaceDE w:val="0"/>
        <w:autoSpaceDN w:val="0"/>
        <w:adjustRightInd w:val="0"/>
        <w:outlineLvl w:val="0"/>
        <w:rPr>
          <w:rFonts w:ascii="Helvetica" w:hAnsi="Helvetica"/>
          <w:b/>
        </w:rPr>
      </w:pPr>
    </w:p>
    <w:p w14:paraId="4288C163" w14:textId="0C19684E" w:rsidR="00B756C2" w:rsidRPr="005D3F9C" w:rsidRDefault="00B44F57" w:rsidP="00B756C2">
      <w:pPr>
        <w:autoSpaceDE w:val="0"/>
        <w:autoSpaceDN w:val="0"/>
        <w:adjustRightInd w:val="0"/>
        <w:rPr>
          <w:rFonts w:ascii="Helvetica" w:hAnsi="Helvetica"/>
          <w:b/>
        </w:rPr>
      </w:pPr>
      <w:r>
        <w:rPr>
          <w:rFonts w:ascii="Helvetica" w:hAnsi="Helvetica"/>
          <w:b/>
          <w:noProof/>
        </w:rPr>
        <w:drawing>
          <wp:inline distT="0" distB="0" distL="0" distR="0" wp14:anchorId="40B2A3AF" wp14:editId="5FBBCECC">
            <wp:extent cx="6457950" cy="4700407"/>
            <wp:effectExtent l="0" t="0" r="0"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457950" cy="4700407"/>
                    </a:xfrm>
                    <a:prstGeom prst="rect">
                      <a:avLst/>
                    </a:prstGeom>
                    <a:noFill/>
                    <a:ln>
                      <a:noFill/>
                    </a:ln>
                  </pic:spPr>
                </pic:pic>
              </a:graphicData>
            </a:graphic>
          </wp:inline>
        </w:drawing>
      </w:r>
    </w:p>
    <w:p w14:paraId="136FD0A1" w14:textId="7C4E2112" w:rsidR="00B756C2" w:rsidRPr="005D3F9C" w:rsidRDefault="00B44F57" w:rsidP="00B756C2">
      <w:pPr>
        <w:widowControl w:val="0"/>
        <w:autoSpaceDE w:val="0"/>
        <w:autoSpaceDN w:val="0"/>
        <w:adjustRightInd w:val="0"/>
        <w:spacing w:after="300"/>
        <w:rPr>
          <w:rFonts w:ascii="Helvetica" w:hAnsi="Helvetica" w:cs="Times"/>
          <w:color w:val="1D3350"/>
        </w:rPr>
      </w:pPr>
      <w:r>
        <w:rPr>
          <w:rFonts w:ascii="Helvetica" w:hAnsi="Helvetica" w:cs="Times"/>
          <w:noProof/>
          <w:color w:val="1D3350"/>
        </w:rPr>
        <w:t xml:space="preserve">    </w:t>
      </w:r>
      <w:r>
        <w:rPr>
          <w:rFonts w:ascii="Helvetica" w:hAnsi="Helvetica" w:cs="Times"/>
          <w:noProof/>
          <w:color w:val="1D3350"/>
        </w:rPr>
        <w:drawing>
          <wp:inline distT="0" distB="0" distL="0" distR="0" wp14:anchorId="76791AE8" wp14:editId="4C4132FE">
            <wp:extent cx="5429180" cy="1871139"/>
            <wp:effectExtent l="0" t="0" r="6985" b="889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429239" cy="1871159"/>
                    </a:xfrm>
                    <a:prstGeom prst="rect">
                      <a:avLst/>
                    </a:prstGeom>
                    <a:noFill/>
                    <a:ln>
                      <a:noFill/>
                    </a:ln>
                  </pic:spPr>
                </pic:pic>
              </a:graphicData>
            </a:graphic>
          </wp:inline>
        </w:drawing>
      </w:r>
    </w:p>
    <w:p w14:paraId="43A365EA" w14:textId="77777777" w:rsidR="00B756C2" w:rsidRPr="005D3F9C" w:rsidRDefault="00B756C2" w:rsidP="00B756C2">
      <w:pPr>
        <w:widowControl w:val="0"/>
        <w:autoSpaceDE w:val="0"/>
        <w:autoSpaceDN w:val="0"/>
        <w:adjustRightInd w:val="0"/>
        <w:spacing w:after="300"/>
        <w:rPr>
          <w:rFonts w:ascii="Helvetica" w:hAnsi="Helvetica" w:cs="Times"/>
          <w:color w:val="1D3350"/>
        </w:rPr>
      </w:pPr>
    </w:p>
    <w:p w14:paraId="6E89890A" w14:textId="0FDCD757" w:rsidR="00B756C2" w:rsidRPr="005D3F9C" w:rsidRDefault="00B756C2" w:rsidP="00B756C2">
      <w:pPr>
        <w:widowControl w:val="0"/>
        <w:autoSpaceDE w:val="0"/>
        <w:autoSpaceDN w:val="0"/>
        <w:adjustRightInd w:val="0"/>
        <w:rPr>
          <w:rFonts w:ascii="Helvetica" w:hAnsi="Helvetica" w:cs="Helvetica"/>
          <w:noProof/>
        </w:rPr>
      </w:pPr>
    </w:p>
    <w:p w14:paraId="2D5B25F7" w14:textId="77777777" w:rsidR="00B756C2" w:rsidRPr="005D3F9C" w:rsidRDefault="00B756C2" w:rsidP="00B756C2">
      <w:pPr>
        <w:widowControl w:val="0"/>
        <w:autoSpaceDE w:val="0"/>
        <w:autoSpaceDN w:val="0"/>
        <w:adjustRightInd w:val="0"/>
        <w:rPr>
          <w:rFonts w:ascii="Helvetica" w:hAnsi="Helvetica" w:cs="Helvetica"/>
          <w:noProof/>
        </w:rPr>
      </w:pPr>
    </w:p>
    <w:p w14:paraId="1CCC4CC6" w14:textId="77777777" w:rsidR="00B756C2" w:rsidRPr="005D3F9C" w:rsidRDefault="00B756C2" w:rsidP="00B756C2">
      <w:pPr>
        <w:widowControl w:val="0"/>
        <w:autoSpaceDE w:val="0"/>
        <w:autoSpaceDN w:val="0"/>
        <w:adjustRightInd w:val="0"/>
        <w:rPr>
          <w:rFonts w:ascii="Helvetica" w:hAnsi="Helvetica" w:cs="Helvetica"/>
          <w:noProof/>
        </w:rPr>
      </w:pPr>
    </w:p>
    <w:p w14:paraId="64AA0BD0" w14:textId="77777777" w:rsidR="00B756C2" w:rsidRPr="005D3F9C" w:rsidRDefault="00B756C2" w:rsidP="00B756C2">
      <w:pPr>
        <w:widowControl w:val="0"/>
        <w:autoSpaceDE w:val="0"/>
        <w:autoSpaceDN w:val="0"/>
        <w:adjustRightInd w:val="0"/>
        <w:rPr>
          <w:rFonts w:ascii="Helvetica" w:hAnsi="Helvetica" w:cs="Helvetica"/>
        </w:rPr>
      </w:pPr>
    </w:p>
    <w:p w14:paraId="6A941A21"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r w:rsidRPr="005D3F9C">
        <w:rPr>
          <w:rFonts w:ascii="Helvetica" w:hAnsi="Helvetica" w:cs="Helvetica"/>
          <w:b/>
        </w:rPr>
        <w:t xml:space="preserve">Webpage can be viewed at: </w:t>
      </w:r>
      <w:hyperlink r:id="rId290" w:anchor="2" w:history="1">
        <w:r w:rsidRPr="005D3F9C">
          <w:rPr>
            <w:rStyle w:val="Hyperlink"/>
            <w:rFonts w:ascii="Helvetica" w:hAnsi="Helvetica" w:cs="Helvetica"/>
          </w:rPr>
          <w:t>http://www.dhs.gov/xopnbiz/grants/index.shtm#2</w:t>
        </w:r>
      </w:hyperlink>
    </w:p>
    <w:p w14:paraId="4EBB4F96"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p>
    <w:p w14:paraId="02E9010B" w14:textId="46F11F2D" w:rsidR="00B756C2" w:rsidRPr="005D3F9C" w:rsidRDefault="00F63136" w:rsidP="00B756C2">
      <w:pPr>
        <w:rPr>
          <w:rFonts w:ascii="Helvetica" w:hAnsi="Helvetica"/>
        </w:rPr>
      </w:pPr>
      <w:r>
        <w:rPr>
          <w:rFonts w:ascii="Helvetica" w:hAnsi="Helvetica"/>
        </w:rPr>
        <w:t>Information about 2016 for reference only</w:t>
      </w:r>
    </w:p>
    <w:p w14:paraId="3FD9A46A" w14:textId="582F7D12" w:rsidR="00B756C2" w:rsidRDefault="00B756C2" w:rsidP="00B756C2">
      <w:pPr>
        <w:widowControl w:val="0"/>
        <w:autoSpaceDE w:val="0"/>
        <w:autoSpaceDN w:val="0"/>
        <w:adjustRightInd w:val="0"/>
        <w:rPr>
          <w:rFonts w:ascii="Helvetica" w:hAnsi="Helvetica" w:cs="OpenSans-Semibold"/>
          <w:b/>
          <w:bCs/>
        </w:rPr>
      </w:pPr>
      <w:r w:rsidRPr="005D3F9C">
        <w:rPr>
          <w:rFonts w:ascii="Helvetica" w:hAnsi="Helvetica" w:cs="OpenSans-Semibold"/>
          <w:b/>
          <w:bCs/>
        </w:rPr>
        <w:t>The FY 201</w:t>
      </w:r>
      <w:r w:rsidR="002566AD" w:rsidRPr="005D3F9C">
        <w:rPr>
          <w:rFonts w:ascii="Helvetica" w:hAnsi="Helvetica" w:cs="OpenSans-Semibold"/>
          <w:b/>
          <w:bCs/>
        </w:rPr>
        <w:t xml:space="preserve">6 </w:t>
      </w:r>
      <w:r w:rsidRPr="005D3F9C">
        <w:rPr>
          <w:rFonts w:ascii="Helvetica" w:hAnsi="Helvetica" w:cs="OpenSans-Semibold"/>
          <w:b/>
          <w:bCs/>
        </w:rPr>
        <w:t xml:space="preserve">Assistance to Firefighters Grants (AFG) </w:t>
      </w:r>
    </w:p>
    <w:p w14:paraId="18C794D6" w14:textId="77777777" w:rsidR="00C15459" w:rsidRDefault="00C15459" w:rsidP="00B756C2">
      <w:pPr>
        <w:widowControl w:val="0"/>
        <w:autoSpaceDE w:val="0"/>
        <w:autoSpaceDN w:val="0"/>
        <w:adjustRightInd w:val="0"/>
        <w:rPr>
          <w:rFonts w:ascii="Helvetica" w:hAnsi="Helvetica" w:cs="OpenSans-Semibold"/>
          <w:b/>
          <w:bCs/>
        </w:rPr>
      </w:pPr>
    </w:p>
    <w:p w14:paraId="3BA5A34C" w14:textId="43C2C304" w:rsidR="00C15459" w:rsidRPr="005D3F9C" w:rsidRDefault="00C15459" w:rsidP="00B756C2">
      <w:pPr>
        <w:widowControl w:val="0"/>
        <w:autoSpaceDE w:val="0"/>
        <w:autoSpaceDN w:val="0"/>
        <w:adjustRightInd w:val="0"/>
        <w:rPr>
          <w:rFonts w:ascii="Helvetica" w:hAnsi="Helvetica" w:cs="OpenSans-Semibold"/>
          <w:b/>
          <w:bCs/>
        </w:rPr>
      </w:pPr>
      <w:r>
        <w:rPr>
          <w:rFonts w:ascii="Helvetica" w:hAnsi="Helvetica" w:cs="OpenSans-Semibold"/>
          <w:b/>
          <w:bCs/>
          <w:noProof/>
        </w:rPr>
        <w:drawing>
          <wp:inline distT="0" distB="0" distL="0" distR="0" wp14:anchorId="21C038C3" wp14:editId="7508F79D">
            <wp:extent cx="6915150" cy="4082415"/>
            <wp:effectExtent l="0" t="0" r="0"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44.50 AM.png"/>
                    <pic:cNvPicPr/>
                  </pic:nvPicPr>
                  <pic:blipFill>
                    <a:blip r:embed="rId291">
                      <a:extLst>
                        <a:ext uri="{28A0092B-C50C-407E-A947-70E740481C1C}">
                          <a14:useLocalDpi xmlns:a14="http://schemas.microsoft.com/office/drawing/2010/main" val="0"/>
                        </a:ext>
                      </a:extLst>
                    </a:blip>
                    <a:stretch>
                      <a:fillRect/>
                    </a:stretch>
                  </pic:blipFill>
                  <pic:spPr>
                    <a:xfrm>
                      <a:off x="0" y="0"/>
                      <a:ext cx="6915150" cy="4082415"/>
                    </a:xfrm>
                    <a:prstGeom prst="rect">
                      <a:avLst/>
                    </a:prstGeom>
                  </pic:spPr>
                </pic:pic>
              </a:graphicData>
            </a:graphic>
          </wp:inline>
        </w:drawing>
      </w:r>
    </w:p>
    <w:p w14:paraId="74104695" w14:textId="77777777" w:rsidR="00C15459" w:rsidRDefault="00C15459" w:rsidP="002566AD">
      <w:pPr>
        <w:widowControl w:val="0"/>
        <w:autoSpaceDE w:val="0"/>
        <w:autoSpaceDN w:val="0"/>
        <w:adjustRightInd w:val="0"/>
        <w:rPr>
          <w:rFonts w:ascii="Helvetica" w:eastAsiaTheme="minorEastAsia" w:hAnsi="Helvetica" w:cs="OpenSans-Semibold"/>
          <w:b/>
          <w:bCs/>
        </w:rPr>
      </w:pPr>
    </w:p>
    <w:p w14:paraId="349C63B3" w14:textId="51E66ABC" w:rsidR="00C15459" w:rsidRDefault="001C5EDC" w:rsidP="002566AD">
      <w:pPr>
        <w:widowControl w:val="0"/>
        <w:autoSpaceDE w:val="0"/>
        <w:autoSpaceDN w:val="0"/>
        <w:adjustRightInd w:val="0"/>
        <w:rPr>
          <w:rFonts w:ascii="Helvetica" w:eastAsiaTheme="minorEastAsia" w:hAnsi="Helvetica" w:cs="OpenSans-Semibold"/>
          <w:b/>
          <w:bCs/>
        </w:rPr>
      </w:pPr>
      <w:hyperlink r:id="rId292" w:history="1">
        <w:r w:rsidR="00C15459" w:rsidRPr="00C15459">
          <w:rPr>
            <w:rStyle w:val="Hyperlink"/>
            <w:rFonts w:ascii="Helvetica" w:eastAsiaTheme="minorEastAsia" w:hAnsi="Helvetica" w:cs="OpenSans-Semibold"/>
            <w:b/>
            <w:bCs/>
          </w:rPr>
          <w:t>https://www.fema.gov/welcome-assistance-firefighters-grant-program</w:t>
        </w:r>
      </w:hyperlink>
    </w:p>
    <w:p w14:paraId="2F70A868" w14:textId="77777777" w:rsidR="00C15459" w:rsidRDefault="00C15459" w:rsidP="002566AD">
      <w:pPr>
        <w:widowControl w:val="0"/>
        <w:autoSpaceDE w:val="0"/>
        <w:autoSpaceDN w:val="0"/>
        <w:adjustRightInd w:val="0"/>
        <w:rPr>
          <w:rFonts w:ascii="Helvetica" w:eastAsiaTheme="minorEastAsia" w:hAnsi="Helvetica" w:cs="OpenSans-Semibold"/>
          <w:b/>
          <w:bCs/>
        </w:rPr>
      </w:pPr>
    </w:p>
    <w:p w14:paraId="1B8550CD" w14:textId="77777777" w:rsidR="00B756C2" w:rsidRPr="005D3F9C" w:rsidRDefault="00B756C2" w:rsidP="00B756C2">
      <w:pPr>
        <w:widowControl w:val="0"/>
        <w:autoSpaceDE w:val="0"/>
        <w:autoSpaceDN w:val="0"/>
        <w:adjustRightInd w:val="0"/>
        <w:rPr>
          <w:rFonts w:ascii="Helvetica" w:hAnsi="Helvetica" w:cs="OpenSans-Light"/>
        </w:rPr>
      </w:pPr>
      <w:r w:rsidRPr="005D3F9C">
        <w:rPr>
          <w:rFonts w:ascii="Helvetica" w:hAnsi="Helvetica" w:cs="OpenSans-Light"/>
        </w:rPr>
        <w:t xml:space="preserve">For AFG program guidance materials, please visit our </w:t>
      </w:r>
      <w:hyperlink r:id="rId293" w:history="1">
        <w:r w:rsidRPr="005D3F9C">
          <w:rPr>
            <w:rFonts w:ascii="Helvetica" w:hAnsi="Helvetica" w:cs="OpenSans-Light"/>
            <w:color w:val="0847AF"/>
            <w:u w:val="single" w:color="0847AF"/>
          </w:rPr>
          <w:t>Documents</w:t>
        </w:r>
      </w:hyperlink>
      <w:r w:rsidRPr="005D3F9C">
        <w:rPr>
          <w:rFonts w:ascii="Helvetica" w:hAnsi="Helvetica" w:cs="OpenSans-Light"/>
        </w:rPr>
        <w:t xml:space="preserve"> page.</w:t>
      </w:r>
    </w:p>
    <w:p w14:paraId="5C85A71B" w14:textId="77777777" w:rsidR="002566AD" w:rsidRPr="005D3F9C" w:rsidRDefault="002566AD" w:rsidP="00B756C2">
      <w:pPr>
        <w:widowControl w:val="0"/>
        <w:autoSpaceDE w:val="0"/>
        <w:autoSpaceDN w:val="0"/>
        <w:adjustRightInd w:val="0"/>
        <w:rPr>
          <w:rFonts w:ascii="Helvetica" w:hAnsi="Helvetica" w:cs="OpenSans-Light"/>
        </w:rPr>
      </w:pPr>
    </w:p>
    <w:p w14:paraId="0E68A57B" w14:textId="77777777" w:rsidR="002566AD" w:rsidRPr="005D3F9C" w:rsidRDefault="002566AD" w:rsidP="00B756C2">
      <w:pPr>
        <w:widowControl w:val="0"/>
        <w:autoSpaceDE w:val="0"/>
        <w:autoSpaceDN w:val="0"/>
        <w:adjustRightInd w:val="0"/>
        <w:rPr>
          <w:rFonts w:ascii="Helvetica" w:hAnsi="Helvetica" w:cs="OpenSans-Light"/>
        </w:rPr>
      </w:pPr>
    </w:p>
    <w:p w14:paraId="667E0AC9" w14:textId="77777777" w:rsidR="00B756C2" w:rsidRPr="005D3F9C" w:rsidRDefault="00B756C2" w:rsidP="00B756C2">
      <w:pPr>
        <w:spacing w:beforeLines="1" w:before="2" w:afterLines="1" w:after="2"/>
        <w:rPr>
          <w:rFonts w:ascii="Helvetica" w:hAnsi="Helvetica"/>
          <w:b/>
        </w:rPr>
      </w:pPr>
      <w:r w:rsidRPr="005D3F9C">
        <w:rPr>
          <w:rFonts w:ascii="Helvetica" w:hAnsi="Helvetica"/>
          <w:b/>
        </w:rPr>
        <w:t>Resources</w:t>
      </w:r>
    </w:p>
    <w:p w14:paraId="0C70B9BC" w14:textId="77777777" w:rsidR="00B756C2" w:rsidRPr="005D3F9C" w:rsidRDefault="00B756C2" w:rsidP="00B756C2">
      <w:pPr>
        <w:spacing w:beforeLines="1" w:before="2" w:afterLines="1" w:after="2"/>
        <w:rPr>
          <w:rFonts w:ascii="Helvetica" w:hAnsi="Helvetica"/>
          <w:b/>
        </w:rPr>
      </w:pPr>
    </w:p>
    <w:p w14:paraId="5B92064F" w14:textId="77777777" w:rsidR="00B756C2" w:rsidRPr="005D3F9C" w:rsidRDefault="00B756C2" w:rsidP="00B756C2">
      <w:pPr>
        <w:spacing w:beforeLines="1" w:before="2" w:afterLines="1" w:after="2"/>
        <w:rPr>
          <w:rFonts w:ascii="Helvetica" w:hAnsi="Helvetica"/>
        </w:rPr>
      </w:pPr>
      <w:r w:rsidRPr="005D3F9C">
        <w:rPr>
          <w:rFonts w:ascii="Helvetica" w:hAnsi="Helvetica"/>
          <w:b/>
          <w:bCs/>
        </w:rPr>
        <w:t>AFG Help Desk</w:t>
      </w:r>
    </w:p>
    <w:p w14:paraId="0C08FA91"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Contact the AFG Program Help Desk toll-free at 866-274-0960, or email us at </w:t>
      </w:r>
      <w:hyperlink r:id="rId294" w:history="1">
        <w:r w:rsidRPr="005D3F9C">
          <w:rPr>
            <w:rStyle w:val="Hyperlink"/>
            <w:rFonts w:ascii="Helvetica" w:hAnsi="Helvetica"/>
          </w:rPr>
          <w:t>firegrants@dhs.gov</w:t>
        </w:r>
      </w:hyperlink>
      <w:r w:rsidRPr="005D3F9C">
        <w:rPr>
          <w:rFonts w:ascii="Helvetica" w:hAnsi="Helvetica"/>
        </w:rPr>
        <w:t>.</w:t>
      </w:r>
    </w:p>
    <w:p w14:paraId="4F813570"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295" w:history="1">
        <w:r w:rsidRPr="005D3F9C">
          <w:rPr>
            <w:rStyle w:val="Hyperlink"/>
            <w:rFonts w:ascii="Helvetica" w:hAnsi="Helvetica"/>
          </w:rPr>
          <w:t>View regional contacts</w:t>
        </w:r>
      </w:hyperlink>
    </w:p>
    <w:p w14:paraId="2AEBDC56" w14:textId="77777777" w:rsidR="00B756C2" w:rsidRPr="005D3F9C" w:rsidRDefault="00B756C2" w:rsidP="00B756C2">
      <w:pPr>
        <w:spacing w:beforeLines="1" w:before="2" w:afterLines="1" w:after="2"/>
        <w:rPr>
          <w:rFonts w:ascii="Helvetica" w:hAnsi="Helvetica"/>
        </w:rPr>
      </w:pPr>
    </w:p>
    <w:p w14:paraId="35709022" w14:textId="77777777" w:rsidR="00B756C2" w:rsidRPr="005D3F9C" w:rsidRDefault="00B756C2" w:rsidP="00B756C2">
      <w:pPr>
        <w:spacing w:beforeLines="1" w:before="2" w:afterLines="1" w:after="2"/>
        <w:rPr>
          <w:rFonts w:ascii="Helvetica" w:hAnsi="Helvetica"/>
        </w:rPr>
      </w:pPr>
      <w:r w:rsidRPr="005D3F9C">
        <w:rPr>
          <w:rFonts w:ascii="Helvetica" w:hAnsi="Helvetica"/>
        </w:rPr>
        <w:br/>
        <w:t>Popular AFG links</w:t>
      </w:r>
    </w:p>
    <w:p w14:paraId="163111C6" w14:textId="77777777" w:rsidR="00B756C2" w:rsidRPr="005D3F9C" w:rsidRDefault="001C5EDC" w:rsidP="00B756C2">
      <w:pPr>
        <w:numPr>
          <w:ilvl w:val="0"/>
          <w:numId w:val="16"/>
        </w:numPr>
        <w:spacing w:beforeLines="1" w:before="2" w:afterLines="1" w:after="2"/>
        <w:rPr>
          <w:rFonts w:ascii="Helvetica" w:hAnsi="Helvetica"/>
        </w:rPr>
      </w:pPr>
      <w:hyperlink r:id="rId296" w:history="1">
        <w:r w:rsidR="00B756C2" w:rsidRPr="005D3F9C">
          <w:rPr>
            <w:rStyle w:val="Hyperlink"/>
            <w:rFonts w:ascii="Helvetica" w:hAnsi="Helvetica"/>
          </w:rPr>
          <w:t>Assistance to Firefighters Grants (AFG)</w:t>
        </w:r>
      </w:hyperlink>
    </w:p>
    <w:p w14:paraId="73839D7C" w14:textId="77777777" w:rsidR="00B756C2" w:rsidRPr="005D3F9C" w:rsidRDefault="001C5EDC" w:rsidP="00B756C2">
      <w:pPr>
        <w:numPr>
          <w:ilvl w:val="0"/>
          <w:numId w:val="16"/>
        </w:numPr>
        <w:spacing w:beforeLines="1" w:before="2" w:afterLines="1" w:after="2"/>
        <w:rPr>
          <w:rFonts w:ascii="Helvetica" w:hAnsi="Helvetica"/>
        </w:rPr>
      </w:pPr>
      <w:hyperlink r:id="rId297" w:history="1">
        <w:r w:rsidR="00B756C2" w:rsidRPr="005D3F9C">
          <w:rPr>
            <w:rStyle w:val="Hyperlink"/>
            <w:rFonts w:ascii="Helvetica" w:hAnsi="Helvetica"/>
          </w:rPr>
          <w:t>AFG Awards List</w:t>
        </w:r>
      </w:hyperlink>
    </w:p>
    <w:p w14:paraId="1B3DA5F8" w14:textId="77777777" w:rsidR="00B756C2" w:rsidRPr="005D3F9C" w:rsidRDefault="001C5EDC" w:rsidP="00B756C2">
      <w:pPr>
        <w:numPr>
          <w:ilvl w:val="0"/>
          <w:numId w:val="16"/>
        </w:numPr>
        <w:spacing w:beforeLines="1" w:before="2" w:afterLines="1" w:after="2"/>
        <w:rPr>
          <w:rFonts w:ascii="Helvetica" w:hAnsi="Helvetica"/>
        </w:rPr>
      </w:pPr>
      <w:hyperlink r:id="rId298" w:history="1">
        <w:r w:rsidR="00B756C2" w:rsidRPr="005D3F9C">
          <w:rPr>
            <w:rStyle w:val="Hyperlink"/>
            <w:rFonts w:ascii="Helvetica" w:hAnsi="Helvetica"/>
          </w:rPr>
          <w:t>AFG Success Stories</w:t>
        </w:r>
      </w:hyperlink>
    </w:p>
    <w:p w14:paraId="2714E1C1" w14:textId="77777777" w:rsidR="00B756C2" w:rsidRPr="005D3F9C" w:rsidRDefault="001C5EDC" w:rsidP="00B756C2">
      <w:pPr>
        <w:numPr>
          <w:ilvl w:val="0"/>
          <w:numId w:val="16"/>
        </w:numPr>
        <w:spacing w:beforeLines="1" w:before="2" w:afterLines="1" w:after="2"/>
        <w:rPr>
          <w:rFonts w:ascii="Helvetica" w:hAnsi="Helvetica"/>
        </w:rPr>
      </w:pPr>
      <w:hyperlink r:id="rId299" w:history="1">
        <w:r w:rsidR="00B756C2" w:rsidRPr="005D3F9C">
          <w:rPr>
            <w:rStyle w:val="Hyperlink"/>
            <w:rFonts w:ascii="Helvetica" w:hAnsi="Helvetica"/>
          </w:rPr>
          <w:t>Staffing for Adequate Fire &amp; Emergency Response (SAFER) Grants (SAFER)</w:t>
        </w:r>
      </w:hyperlink>
    </w:p>
    <w:p w14:paraId="6725679A" w14:textId="77777777" w:rsidR="00B756C2" w:rsidRPr="005D3F9C" w:rsidRDefault="001C5EDC" w:rsidP="00B756C2">
      <w:pPr>
        <w:numPr>
          <w:ilvl w:val="0"/>
          <w:numId w:val="16"/>
        </w:numPr>
        <w:spacing w:beforeLines="1" w:before="2" w:afterLines="1" w:after="2"/>
        <w:rPr>
          <w:rFonts w:ascii="Helvetica" w:hAnsi="Helvetica"/>
        </w:rPr>
      </w:pPr>
      <w:hyperlink r:id="rId300" w:history="1">
        <w:r w:rsidR="00B756C2" w:rsidRPr="005D3F9C">
          <w:rPr>
            <w:rStyle w:val="Hyperlink"/>
            <w:rFonts w:ascii="Helvetica" w:hAnsi="Helvetica"/>
          </w:rPr>
          <w:t>SAFER Awards List</w:t>
        </w:r>
      </w:hyperlink>
    </w:p>
    <w:p w14:paraId="21046B85" w14:textId="77777777" w:rsidR="00B756C2" w:rsidRPr="005D3F9C" w:rsidRDefault="001C5EDC" w:rsidP="00B756C2">
      <w:pPr>
        <w:numPr>
          <w:ilvl w:val="0"/>
          <w:numId w:val="16"/>
        </w:numPr>
        <w:spacing w:beforeLines="1" w:before="2" w:afterLines="1" w:after="2"/>
        <w:rPr>
          <w:rFonts w:ascii="Helvetica" w:hAnsi="Helvetica"/>
        </w:rPr>
      </w:pPr>
      <w:hyperlink r:id="rId301" w:history="1">
        <w:r w:rsidR="00B756C2" w:rsidRPr="005D3F9C">
          <w:rPr>
            <w:rStyle w:val="Hyperlink"/>
            <w:rFonts w:ascii="Helvetica" w:hAnsi="Helvetica"/>
          </w:rPr>
          <w:t>SAFER Success Stories</w:t>
        </w:r>
      </w:hyperlink>
    </w:p>
    <w:p w14:paraId="419D885C" w14:textId="77777777" w:rsidR="00B756C2" w:rsidRPr="005D3F9C" w:rsidRDefault="001C5EDC" w:rsidP="00B756C2">
      <w:pPr>
        <w:numPr>
          <w:ilvl w:val="0"/>
          <w:numId w:val="16"/>
        </w:numPr>
        <w:spacing w:beforeLines="1" w:before="2" w:afterLines="1" w:after="2"/>
        <w:rPr>
          <w:rFonts w:ascii="Helvetica" w:hAnsi="Helvetica"/>
        </w:rPr>
      </w:pPr>
      <w:hyperlink r:id="rId302" w:history="1">
        <w:r w:rsidR="00B756C2" w:rsidRPr="005D3F9C">
          <w:rPr>
            <w:rStyle w:val="Hyperlink"/>
            <w:rFonts w:ascii="Helvetica" w:hAnsi="Helvetica"/>
          </w:rPr>
          <w:t>Fire Prevention &amp; Safety (FP&amp;S) Grants</w:t>
        </w:r>
      </w:hyperlink>
    </w:p>
    <w:p w14:paraId="5385105B" w14:textId="77777777" w:rsidR="00B756C2" w:rsidRPr="005D3F9C" w:rsidRDefault="001C5EDC" w:rsidP="00B756C2">
      <w:pPr>
        <w:numPr>
          <w:ilvl w:val="0"/>
          <w:numId w:val="16"/>
        </w:numPr>
        <w:spacing w:beforeLines="1" w:before="2" w:afterLines="1" w:after="2"/>
        <w:rPr>
          <w:rFonts w:ascii="Helvetica" w:hAnsi="Helvetica"/>
        </w:rPr>
      </w:pPr>
      <w:hyperlink r:id="rId303" w:history="1">
        <w:r w:rsidR="00B756C2" w:rsidRPr="005D3F9C">
          <w:rPr>
            <w:rStyle w:val="Hyperlink"/>
            <w:rFonts w:ascii="Helvetica" w:hAnsi="Helvetica"/>
          </w:rPr>
          <w:t>FP&amp;S Awards List</w:t>
        </w:r>
      </w:hyperlink>
    </w:p>
    <w:p w14:paraId="32D15238" w14:textId="77777777" w:rsidR="00B756C2" w:rsidRPr="005D3F9C" w:rsidRDefault="001C5EDC" w:rsidP="00B756C2">
      <w:pPr>
        <w:numPr>
          <w:ilvl w:val="0"/>
          <w:numId w:val="16"/>
        </w:numPr>
        <w:spacing w:beforeLines="1" w:before="2" w:afterLines="1" w:after="2"/>
        <w:rPr>
          <w:rFonts w:ascii="Helvetica" w:hAnsi="Helvetica"/>
        </w:rPr>
      </w:pPr>
      <w:hyperlink r:id="rId304" w:history="1">
        <w:r w:rsidR="00B756C2" w:rsidRPr="005D3F9C">
          <w:rPr>
            <w:rStyle w:val="Hyperlink"/>
            <w:rFonts w:ascii="Helvetica" w:hAnsi="Helvetica"/>
          </w:rPr>
          <w:t>FP&amp;S Success Stories</w:t>
        </w:r>
      </w:hyperlink>
    </w:p>
    <w:p w14:paraId="234BFC0C" w14:textId="77777777" w:rsidR="00B756C2" w:rsidRPr="005D3F9C" w:rsidRDefault="001C5EDC" w:rsidP="00B756C2">
      <w:pPr>
        <w:numPr>
          <w:ilvl w:val="0"/>
          <w:numId w:val="16"/>
        </w:numPr>
        <w:spacing w:beforeLines="1" w:before="2" w:afterLines="1" w:after="2"/>
        <w:rPr>
          <w:rFonts w:ascii="Helvetica" w:hAnsi="Helvetica"/>
        </w:rPr>
      </w:pPr>
      <w:hyperlink r:id="rId305" w:history="1">
        <w:r w:rsidR="00B756C2" w:rsidRPr="005D3F9C">
          <w:rPr>
            <w:rStyle w:val="Hyperlink"/>
            <w:rFonts w:ascii="Helvetica" w:hAnsi="Helvetica"/>
          </w:rPr>
          <w:t>Grant Closeout Tutorial</w:t>
        </w:r>
      </w:hyperlink>
    </w:p>
    <w:p w14:paraId="351119B3" w14:textId="77777777" w:rsidR="00B756C2" w:rsidRPr="005D3F9C" w:rsidRDefault="001C5EDC" w:rsidP="00B756C2">
      <w:pPr>
        <w:numPr>
          <w:ilvl w:val="0"/>
          <w:numId w:val="16"/>
        </w:numPr>
        <w:spacing w:beforeLines="1" w:before="2" w:afterLines="1" w:after="2"/>
        <w:rPr>
          <w:rFonts w:ascii="Helvetica" w:hAnsi="Helvetica"/>
        </w:rPr>
      </w:pPr>
      <w:hyperlink r:id="rId306" w:history="1">
        <w:r w:rsidR="00B756C2" w:rsidRPr="005D3F9C">
          <w:rPr>
            <w:rStyle w:val="Hyperlink"/>
            <w:rFonts w:ascii="Helvetica" w:hAnsi="Helvetica"/>
          </w:rPr>
          <w:t>Assistance to Firefighters Grant (AFG) Email Alert Archive</w:t>
        </w:r>
      </w:hyperlink>
    </w:p>
    <w:p w14:paraId="6C13AA7D" w14:textId="77777777" w:rsidR="00B756C2" w:rsidRPr="005D3F9C" w:rsidRDefault="001C5EDC" w:rsidP="00B756C2">
      <w:pPr>
        <w:numPr>
          <w:ilvl w:val="0"/>
          <w:numId w:val="16"/>
        </w:numPr>
        <w:spacing w:beforeLines="1" w:before="2" w:afterLines="1" w:after="2"/>
        <w:rPr>
          <w:rFonts w:ascii="Helvetica" w:hAnsi="Helvetica"/>
        </w:rPr>
      </w:pPr>
      <w:hyperlink r:id="rId307" w:history="1">
        <w:r w:rsidR="00B756C2" w:rsidRPr="005D3F9C">
          <w:rPr>
            <w:rStyle w:val="Hyperlink"/>
            <w:rFonts w:ascii="Helvetica" w:hAnsi="Helvetica"/>
          </w:rPr>
          <w:t>Frequently Asked Questions</w:t>
        </w:r>
      </w:hyperlink>
    </w:p>
    <w:p w14:paraId="49805BAB" w14:textId="77777777" w:rsidR="00B756C2" w:rsidRPr="005D3F9C" w:rsidRDefault="001C5EDC" w:rsidP="00B756C2">
      <w:pPr>
        <w:spacing w:beforeLines="1" w:before="2" w:afterLines="1" w:after="2"/>
        <w:rPr>
          <w:rFonts w:ascii="Helvetica" w:hAnsi="Helvetica"/>
        </w:rPr>
      </w:pPr>
      <w:hyperlink r:id="rId308" w:history="1">
        <w:r w:rsidR="00B756C2" w:rsidRPr="005D3F9C">
          <w:rPr>
            <w:rStyle w:val="Hyperlink"/>
            <w:rFonts w:ascii="Helvetica" w:hAnsi="Helvetica"/>
          </w:rPr>
          <w:t>Contact Information For The Assistance to Firefighters Grant (AFG) Program and Help Desk</w:t>
        </w:r>
      </w:hyperlink>
    </w:p>
    <w:p w14:paraId="5C499C71" w14:textId="77777777" w:rsidR="00B756C2" w:rsidRPr="005D3F9C" w:rsidRDefault="00B756C2" w:rsidP="00B756C2">
      <w:pPr>
        <w:spacing w:beforeLines="1" w:before="2" w:afterLines="1" w:after="2"/>
        <w:rPr>
          <w:rFonts w:ascii="Helvetica" w:hAnsi="Helvetica"/>
        </w:rPr>
      </w:pPr>
    </w:p>
    <w:p w14:paraId="0F03756B" w14:textId="77777777" w:rsidR="00B756C2" w:rsidRPr="005D3F9C" w:rsidRDefault="00B756C2" w:rsidP="00B756C2">
      <w:pPr>
        <w:widowControl w:val="0"/>
        <w:autoSpaceDE w:val="0"/>
        <w:autoSpaceDN w:val="0"/>
        <w:adjustRightInd w:val="0"/>
        <w:rPr>
          <w:rFonts w:ascii="Helvetica" w:hAnsi="Helvetica" w:cs="Arial"/>
          <w:b/>
          <w:bCs/>
        </w:rPr>
      </w:pPr>
      <w:r w:rsidRPr="005D3F9C">
        <w:rPr>
          <w:rFonts w:ascii="Helvetica" w:hAnsi="Helvetica" w:cs="Arial"/>
          <w:b/>
          <w:bCs/>
        </w:rPr>
        <w:t>Federal Funding Alternative To AFG</w:t>
      </w:r>
    </w:p>
    <w:p w14:paraId="12BC3F99" w14:textId="77777777" w:rsidR="00B756C2" w:rsidRPr="005D3F9C" w:rsidRDefault="00B756C2" w:rsidP="00B756C2">
      <w:pPr>
        <w:rPr>
          <w:rFonts w:ascii="Helvetica" w:hAnsi="Helvetica"/>
        </w:rPr>
      </w:pPr>
    </w:p>
    <w:p w14:paraId="5AE08D1F" w14:textId="77777777" w:rsidR="00B756C2" w:rsidRPr="005D3F9C" w:rsidRDefault="00B756C2" w:rsidP="00B756C2">
      <w:pPr>
        <w:pBdr>
          <w:bottom w:val="single" w:sz="6" w:space="1" w:color="auto"/>
        </w:pBdr>
        <w:rPr>
          <w:rFonts w:ascii="Helvetica" w:hAnsi="Helvetica" w:cs="Arial"/>
        </w:rPr>
      </w:pPr>
      <w:r w:rsidRPr="005D3F9C">
        <w:rPr>
          <w:rFonts w:ascii="Helvetica" w:hAnsi="Helvetica" w:cs="Arial"/>
          <w:b/>
          <w:bCs/>
        </w:rPr>
        <w:t xml:space="preserve">State Administrative Agencies (SAA) </w:t>
      </w:r>
      <w:r w:rsidRPr="005D3F9C">
        <w:rPr>
          <w:rFonts w:ascii="Helvetica" w:hAnsi="Helvetica"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309" w:history="1">
        <w:r w:rsidRPr="005D3F9C">
          <w:rPr>
            <w:rFonts w:ascii="Helvetica" w:hAnsi="Helvetica" w:cs="Arial"/>
            <w:color w:val="094EE5"/>
            <w:u w:val="single" w:color="094EE5"/>
          </w:rPr>
          <w:t>http://www.fema.gov/library/viewRecord.do?id=6363</w:t>
        </w:r>
      </w:hyperlink>
      <w:r w:rsidRPr="005D3F9C">
        <w:rPr>
          <w:rFonts w:ascii="Helvetica" w:hAnsi="Helvetica" w:cs="Arial"/>
        </w:rPr>
        <w:t>.</w:t>
      </w:r>
    </w:p>
    <w:p w14:paraId="7392D578" w14:textId="77777777" w:rsidR="00B756C2" w:rsidRPr="005D3F9C" w:rsidRDefault="00B756C2" w:rsidP="00B756C2">
      <w:pPr>
        <w:pBdr>
          <w:bottom w:val="single" w:sz="6" w:space="1" w:color="auto"/>
        </w:pBdr>
        <w:rPr>
          <w:rFonts w:ascii="Helvetica" w:hAnsi="Helvetica" w:cs="Arial"/>
        </w:rPr>
      </w:pPr>
    </w:p>
    <w:p w14:paraId="63145C6B" w14:textId="77777777" w:rsidR="00B756C2" w:rsidRPr="005D3F9C" w:rsidRDefault="00B756C2" w:rsidP="00B756C2">
      <w:pPr>
        <w:widowControl w:val="0"/>
        <w:autoSpaceDE w:val="0"/>
        <w:autoSpaceDN w:val="0"/>
        <w:adjustRightInd w:val="0"/>
        <w:rPr>
          <w:rFonts w:ascii="Helvetica" w:hAnsi="Helvetica" w:cs="Helvetica"/>
        </w:rPr>
      </w:pPr>
    </w:p>
    <w:p w14:paraId="1F2A7094" w14:textId="77777777" w:rsidR="00B756C2" w:rsidRPr="005D3F9C" w:rsidRDefault="00B756C2" w:rsidP="00B756C2">
      <w:pPr>
        <w:widowControl w:val="0"/>
        <w:autoSpaceDE w:val="0"/>
        <w:autoSpaceDN w:val="0"/>
        <w:adjustRightInd w:val="0"/>
        <w:rPr>
          <w:rFonts w:ascii="Helvetica" w:hAnsi="Helvetica" w:cs="Helvetica"/>
        </w:rPr>
      </w:pPr>
    </w:p>
    <w:p w14:paraId="0AF931DB" w14:textId="74690417" w:rsidR="008F24E2" w:rsidRPr="008F0543" w:rsidRDefault="00B756C2" w:rsidP="008F0543">
      <w:pPr>
        <w:widowControl w:val="0"/>
        <w:autoSpaceDE w:val="0"/>
        <w:autoSpaceDN w:val="0"/>
        <w:adjustRightInd w:val="0"/>
        <w:rPr>
          <w:rFonts w:ascii="Helvetica" w:hAnsi="Helvetica" w:cs="Helvetica"/>
          <w:b/>
        </w:rPr>
      </w:pPr>
      <w:bookmarkStart w:id="290" w:name="DHSPrograms"/>
      <w:bookmarkEnd w:id="290"/>
      <w:r w:rsidRPr="005D3F9C">
        <w:rPr>
          <w:rFonts w:ascii="Helvetica" w:hAnsi="Helvetica" w:cs="Helvetica"/>
          <w:b/>
        </w:rPr>
        <w:t>Programs:</w:t>
      </w:r>
    </w:p>
    <w:p w14:paraId="14FA4932" w14:textId="068ADF56" w:rsidR="008F24E2" w:rsidRDefault="008F24E2" w:rsidP="008F24E2">
      <w:pPr>
        <w:pStyle w:val="NoSpacing"/>
        <w:ind w:left="-180"/>
        <w:rPr>
          <w:rFonts w:ascii="Helvetica" w:hAnsi="Helvetica" w:cs="Helvetica"/>
          <w:sz w:val="24"/>
          <w:szCs w:val="24"/>
        </w:rPr>
      </w:pPr>
    </w:p>
    <w:p w14:paraId="7186B008" w14:textId="402C8548" w:rsidR="00252928" w:rsidRDefault="00252928" w:rsidP="00A77FAC">
      <w:pPr>
        <w:pStyle w:val="NoSpacing"/>
        <w:rPr>
          <w:rFonts w:ascii="Helvetica" w:hAnsi="Helvetica" w:cs="Helvetica"/>
          <w:color w:val="222222"/>
          <w:sz w:val="24"/>
          <w:szCs w:val="24"/>
          <w:shd w:val="clear" w:color="auto" w:fill="FFFFFF"/>
        </w:rPr>
      </w:pPr>
      <w:bookmarkStart w:id="291" w:name="DHSSATT"/>
      <w:bookmarkEnd w:id="291"/>
    </w:p>
    <w:p w14:paraId="178411C3" w14:textId="1D8E2E39" w:rsidR="002847B4" w:rsidRPr="00964C0C" w:rsidRDefault="00B756C2" w:rsidP="00B756C2">
      <w:pPr>
        <w:widowControl w:val="0"/>
        <w:autoSpaceDE w:val="0"/>
        <w:autoSpaceDN w:val="0"/>
        <w:adjustRightInd w:val="0"/>
        <w:rPr>
          <w:rFonts w:ascii="Helvetica" w:hAnsi="Helvetica" w:cs="Helvetica"/>
          <w:b/>
        </w:rPr>
      </w:pPr>
      <w:bookmarkStart w:id="292" w:name="DHSFEMAAFG"/>
      <w:bookmarkStart w:id="293" w:name="DHSUSR"/>
      <w:bookmarkStart w:id="294" w:name="DHSSAFERFPS"/>
      <w:bookmarkStart w:id="295" w:name="DHSModifications"/>
      <w:bookmarkEnd w:id="292"/>
      <w:bookmarkEnd w:id="293"/>
      <w:bookmarkEnd w:id="294"/>
      <w:bookmarkEnd w:id="295"/>
      <w:r w:rsidRPr="005D3F9C">
        <w:rPr>
          <w:rFonts w:ascii="Helvetica" w:hAnsi="Helvetica" w:cs="Helvetica"/>
          <w:b/>
        </w:rPr>
        <w:t>Modifications:</w:t>
      </w:r>
      <w:bookmarkStart w:id="296" w:name="DJSCOastGuardOrg"/>
      <w:bookmarkStart w:id="297" w:name="DHSReminders"/>
      <w:bookmarkStart w:id="298" w:name="DHSDomesticNuclear"/>
      <w:bookmarkEnd w:id="296"/>
      <w:bookmarkEnd w:id="297"/>
      <w:bookmarkEnd w:id="298"/>
    </w:p>
    <w:p w14:paraId="12A2F71C" w14:textId="2E687F27" w:rsidR="00FA3CEA" w:rsidRDefault="00FA3CEA" w:rsidP="00B756C2">
      <w:pPr>
        <w:widowControl w:val="0"/>
        <w:autoSpaceDE w:val="0"/>
        <w:autoSpaceDN w:val="0"/>
        <w:adjustRightInd w:val="0"/>
        <w:rPr>
          <w:rFonts w:ascii="Helvetica" w:hAnsi="Helvetica" w:cs="Helvetica"/>
        </w:rPr>
      </w:pPr>
    </w:p>
    <w:p w14:paraId="79E2BE9A" w14:textId="77777777" w:rsidR="00DD18FD" w:rsidRDefault="00DD18FD" w:rsidP="00B756C2">
      <w:pPr>
        <w:widowControl w:val="0"/>
        <w:autoSpaceDE w:val="0"/>
        <w:autoSpaceDN w:val="0"/>
        <w:adjustRightInd w:val="0"/>
        <w:rPr>
          <w:rFonts w:ascii="Helvetica" w:hAnsi="Helvetica" w:cs="Helvetica"/>
        </w:rPr>
      </w:pPr>
    </w:p>
    <w:p w14:paraId="5419DDD5" w14:textId="695B102C" w:rsidR="00B756C2" w:rsidRPr="005D3F9C" w:rsidRDefault="00B756C2" w:rsidP="00964C0C">
      <w:pPr>
        <w:widowControl w:val="0"/>
        <w:autoSpaceDE w:val="0"/>
        <w:autoSpaceDN w:val="0"/>
        <w:adjustRightInd w:val="0"/>
        <w:rPr>
          <w:rFonts w:ascii="Helvetica" w:hAnsi="Helvetica" w:cs="Helvetica"/>
          <w:b/>
        </w:rPr>
      </w:pPr>
      <w:bookmarkStart w:id="299" w:name="HUDRED"/>
      <w:bookmarkStart w:id="300" w:name="DHSREDDAU"/>
      <w:bookmarkStart w:id="301" w:name="DHSSciLeadership"/>
      <w:bookmarkStart w:id="302" w:name="DHSCrossBorder"/>
      <w:bookmarkStart w:id="303" w:name="DHSSensorSBIR"/>
      <w:bookmarkEnd w:id="299"/>
      <w:bookmarkEnd w:id="300"/>
      <w:bookmarkEnd w:id="301"/>
      <w:bookmarkEnd w:id="302"/>
      <w:bookmarkEnd w:id="303"/>
      <w:r w:rsidRPr="005D3F9C">
        <w:rPr>
          <w:rFonts w:ascii="Helvetica" w:hAnsi="Helvetica" w:cs="Helvetica"/>
          <w:b/>
        </w:rPr>
        <w:t>Reminders:</w:t>
      </w:r>
    </w:p>
    <w:p w14:paraId="22A35893" w14:textId="77777777" w:rsidR="00D83127" w:rsidRPr="005D3F9C" w:rsidRDefault="00D83127" w:rsidP="00B756C2">
      <w:pPr>
        <w:widowControl w:val="0"/>
        <w:autoSpaceDE w:val="0"/>
        <w:autoSpaceDN w:val="0"/>
        <w:adjustRightInd w:val="0"/>
        <w:rPr>
          <w:rFonts w:ascii="Helvetica" w:hAnsi="Helvetica" w:cs="Helvetica"/>
          <w:b/>
        </w:rPr>
      </w:pPr>
    </w:p>
    <w:p w14:paraId="33992AF0" w14:textId="4618BCAC" w:rsidR="001D72F9" w:rsidRDefault="001D72F9" w:rsidP="006D4D28">
      <w:pPr>
        <w:rPr>
          <w:rFonts w:ascii="Helvetica" w:hAnsi="Helvetica" w:cs="Helvetica"/>
          <w:b/>
        </w:rPr>
      </w:pPr>
      <w:bookmarkStart w:id="304" w:name="DHScenterofExcellence"/>
      <w:bookmarkStart w:id="305" w:name="DHSCoastGuardNatlNonProfit"/>
      <w:bookmarkStart w:id="306" w:name="DHSSTCenter"/>
      <w:bookmarkStart w:id="307" w:name="DHSFloodMitigation"/>
      <w:bookmarkStart w:id="308" w:name="DHSNUSR"/>
      <w:bookmarkEnd w:id="304"/>
      <w:bookmarkEnd w:id="305"/>
      <w:bookmarkEnd w:id="306"/>
      <w:bookmarkEnd w:id="307"/>
      <w:bookmarkEnd w:id="308"/>
      <w:r>
        <w:rPr>
          <w:rFonts w:ascii="Helvetica" w:hAnsi="Helvetica" w:cs="Helvetica"/>
          <w:b/>
        </w:rPr>
        <w:br w:type="page"/>
      </w:r>
    </w:p>
    <w:p w14:paraId="1F6CC417" w14:textId="77777777" w:rsidR="006E6D65" w:rsidRPr="005D3F9C" w:rsidRDefault="006E6D65" w:rsidP="00B756C2">
      <w:pPr>
        <w:widowControl w:val="0"/>
        <w:autoSpaceDE w:val="0"/>
        <w:autoSpaceDN w:val="0"/>
        <w:adjustRightInd w:val="0"/>
        <w:rPr>
          <w:rFonts w:ascii="Helvetica" w:hAnsi="Helvetica" w:cs="Helvetica"/>
          <w:b/>
        </w:rPr>
      </w:pPr>
    </w:p>
    <w:p w14:paraId="48F5FFD5"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20647675" w14:textId="77777777" w:rsidR="006E6D65" w:rsidRPr="005D3F9C" w:rsidRDefault="006E6D65" w:rsidP="006E6D65">
      <w:pPr>
        <w:autoSpaceDE w:val="0"/>
        <w:autoSpaceDN w:val="0"/>
        <w:adjustRightInd w:val="0"/>
        <w:rPr>
          <w:rFonts w:ascii="Helvetica" w:hAnsi="Helvetica"/>
          <w:b/>
          <w:u w:val="single"/>
        </w:rPr>
      </w:pPr>
    </w:p>
    <w:p w14:paraId="06280936" w14:textId="77777777" w:rsidR="006E6D65" w:rsidRPr="005D3F9C" w:rsidRDefault="006E6D65" w:rsidP="00B756C2">
      <w:pPr>
        <w:widowControl w:val="0"/>
        <w:autoSpaceDE w:val="0"/>
        <w:autoSpaceDN w:val="0"/>
        <w:adjustRightInd w:val="0"/>
        <w:rPr>
          <w:rFonts w:ascii="Helvetica" w:hAnsi="Helvetica" w:cs="Helvetica"/>
          <w:b/>
        </w:rPr>
      </w:pPr>
    </w:p>
    <w:p w14:paraId="5A5E424E" w14:textId="77777777" w:rsidR="00B756C2" w:rsidRPr="001D72F9" w:rsidRDefault="00B756C2" w:rsidP="00B756C2">
      <w:pPr>
        <w:widowControl w:val="0"/>
        <w:autoSpaceDE w:val="0"/>
        <w:autoSpaceDN w:val="0"/>
        <w:adjustRightInd w:val="0"/>
        <w:outlineLvl w:val="0"/>
        <w:rPr>
          <w:rFonts w:ascii="Helvetica" w:hAnsi="Helvetica" w:cs="Helvetica"/>
          <w:b/>
          <w:sz w:val="28"/>
          <w:szCs w:val="28"/>
        </w:rPr>
      </w:pPr>
      <w:bookmarkStart w:id="309" w:name="HUD"/>
      <w:bookmarkEnd w:id="309"/>
      <w:r w:rsidRPr="001D72F9">
        <w:rPr>
          <w:rFonts w:ascii="Helvetica" w:hAnsi="Helvetica" w:cs="Helvetica"/>
          <w:b/>
          <w:sz w:val="28"/>
          <w:szCs w:val="28"/>
        </w:rPr>
        <w:t>Department of Housing and Urban Development</w:t>
      </w:r>
    </w:p>
    <w:p w14:paraId="6D2297CE" w14:textId="77777777" w:rsidR="00B756C2" w:rsidRPr="005D3F9C" w:rsidRDefault="00B756C2" w:rsidP="00B756C2">
      <w:pPr>
        <w:widowControl w:val="0"/>
        <w:autoSpaceDE w:val="0"/>
        <w:autoSpaceDN w:val="0"/>
        <w:adjustRightInd w:val="0"/>
        <w:outlineLvl w:val="0"/>
        <w:rPr>
          <w:rFonts w:ascii="Helvetica" w:hAnsi="Helvetica" w:cs="Helvetica"/>
          <w:b/>
        </w:rPr>
      </w:pPr>
    </w:p>
    <w:p w14:paraId="6326A222" w14:textId="04C0E7D1" w:rsidR="00B756C2" w:rsidRPr="005D3F9C" w:rsidRDefault="00955E76" w:rsidP="00B756C2">
      <w:pPr>
        <w:widowControl w:val="0"/>
        <w:autoSpaceDE w:val="0"/>
        <w:autoSpaceDN w:val="0"/>
        <w:adjustRightInd w:val="0"/>
        <w:outlineLvl w:val="0"/>
        <w:rPr>
          <w:rFonts w:ascii="Helvetica" w:hAnsi="Helvetica" w:cs="Helvetica"/>
          <w:b/>
        </w:rPr>
      </w:pPr>
      <w:r>
        <w:rPr>
          <w:rFonts w:ascii="Helvetica" w:hAnsi="Helvetica" w:cs="Helvetica"/>
          <w:b/>
          <w:noProof/>
        </w:rPr>
        <w:drawing>
          <wp:inline distT="0" distB="0" distL="0" distR="0" wp14:anchorId="7E68135B" wp14:editId="3CE8E268">
            <wp:extent cx="6743700" cy="3939933"/>
            <wp:effectExtent l="0" t="0" r="0" b="0"/>
            <wp:docPr id="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743700" cy="3939933"/>
                    </a:xfrm>
                    <a:prstGeom prst="rect">
                      <a:avLst/>
                    </a:prstGeom>
                    <a:noFill/>
                    <a:ln>
                      <a:noFill/>
                    </a:ln>
                  </pic:spPr>
                </pic:pic>
              </a:graphicData>
            </a:graphic>
          </wp:inline>
        </w:drawing>
      </w:r>
    </w:p>
    <w:p w14:paraId="5C4E0D9A" w14:textId="168E251F" w:rsidR="00B756C2" w:rsidRPr="005D3F9C" w:rsidRDefault="00955E76"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0EA299F0" wp14:editId="3A6CECA9">
            <wp:extent cx="6743700" cy="2913718"/>
            <wp:effectExtent l="0" t="0" r="0" b="7620"/>
            <wp:docPr id="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743700" cy="2913718"/>
                    </a:xfrm>
                    <a:prstGeom prst="rect">
                      <a:avLst/>
                    </a:prstGeom>
                    <a:noFill/>
                    <a:ln>
                      <a:noFill/>
                    </a:ln>
                  </pic:spPr>
                </pic:pic>
              </a:graphicData>
            </a:graphic>
          </wp:inline>
        </w:drawing>
      </w:r>
    </w:p>
    <w:p w14:paraId="010A2CF9" w14:textId="7B4C2FA7" w:rsidR="00955E76" w:rsidRDefault="00955E76" w:rsidP="00B756C2">
      <w:pPr>
        <w:widowControl w:val="0"/>
        <w:autoSpaceDE w:val="0"/>
        <w:autoSpaceDN w:val="0"/>
        <w:adjustRightInd w:val="0"/>
      </w:pPr>
      <w:r>
        <w:rPr>
          <w:noProof/>
        </w:rPr>
        <w:drawing>
          <wp:inline distT="0" distB="0" distL="0" distR="0" wp14:anchorId="3CFCC636" wp14:editId="13EB17D1">
            <wp:extent cx="6743700" cy="3234535"/>
            <wp:effectExtent l="0" t="0" r="0" b="0"/>
            <wp:docPr id="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743700" cy="3234535"/>
                    </a:xfrm>
                    <a:prstGeom prst="rect">
                      <a:avLst/>
                    </a:prstGeom>
                    <a:noFill/>
                    <a:ln>
                      <a:noFill/>
                    </a:ln>
                  </pic:spPr>
                </pic:pic>
              </a:graphicData>
            </a:graphic>
          </wp:inline>
        </w:drawing>
      </w:r>
    </w:p>
    <w:p w14:paraId="7E6BF6A3" w14:textId="77777777" w:rsidR="00955E76" w:rsidRDefault="00955E76" w:rsidP="00B756C2">
      <w:pPr>
        <w:widowControl w:val="0"/>
        <w:autoSpaceDE w:val="0"/>
        <w:autoSpaceDN w:val="0"/>
        <w:adjustRightInd w:val="0"/>
      </w:pPr>
    </w:p>
    <w:p w14:paraId="396CBD1D" w14:textId="77777777" w:rsidR="00B756C2" w:rsidRPr="005D3F9C" w:rsidRDefault="001C5EDC" w:rsidP="00B756C2">
      <w:pPr>
        <w:widowControl w:val="0"/>
        <w:autoSpaceDE w:val="0"/>
        <w:autoSpaceDN w:val="0"/>
        <w:adjustRightInd w:val="0"/>
        <w:rPr>
          <w:rFonts w:ascii="Helvetica" w:hAnsi="Helvetica" w:cs="Helvetica"/>
          <w:noProof/>
        </w:rPr>
      </w:pPr>
      <w:hyperlink r:id="rId313" w:history="1">
        <w:r w:rsidR="00B756C2" w:rsidRPr="005D3F9C">
          <w:rPr>
            <w:rStyle w:val="Hyperlink"/>
            <w:rFonts w:ascii="Helvetica" w:hAnsi="Helvetica" w:cs="Helvetica"/>
            <w:noProof/>
          </w:rPr>
          <w:t>http://portal.hud.gov/hudportal/HUD?src=/topics/grants</w:t>
        </w:r>
      </w:hyperlink>
    </w:p>
    <w:p w14:paraId="1B9FD828" w14:textId="77777777" w:rsidR="00B756C2" w:rsidRPr="005D3F9C" w:rsidRDefault="00B756C2" w:rsidP="00B756C2">
      <w:pPr>
        <w:widowControl w:val="0"/>
        <w:autoSpaceDE w:val="0"/>
        <w:autoSpaceDN w:val="0"/>
        <w:adjustRightInd w:val="0"/>
        <w:rPr>
          <w:rFonts w:ascii="Helvetica" w:hAnsi="Helvetica" w:cs="Helvetica"/>
          <w:noProof/>
        </w:rPr>
      </w:pPr>
    </w:p>
    <w:p w14:paraId="5E34291B" w14:textId="77777777" w:rsidR="00B756C2" w:rsidRPr="005D3F9C" w:rsidRDefault="00B756C2" w:rsidP="00B756C2">
      <w:pPr>
        <w:widowControl w:val="0"/>
        <w:autoSpaceDE w:val="0"/>
        <w:autoSpaceDN w:val="0"/>
        <w:adjustRightInd w:val="0"/>
        <w:rPr>
          <w:rFonts w:ascii="Helvetica" w:hAnsi="Helvetica" w:cs="Helvetica"/>
        </w:rPr>
      </w:pPr>
    </w:p>
    <w:p w14:paraId="1219E1F4" w14:textId="77777777" w:rsidR="00B756C2" w:rsidRPr="005D3F9C" w:rsidRDefault="00B756C2" w:rsidP="00B756C2">
      <w:pPr>
        <w:widowControl w:val="0"/>
        <w:autoSpaceDE w:val="0"/>
        <w:autoSpaceDN w:val="0"/>
        <w:adjustRightInd w:val="0"/>
        <w:rPr>
          <w:rFonts w:ascii="Helvetica" w:hAnsi="Helvetica" w:cs="Helvetica"/>
          <w:b/>
        </w:rPr>
      </w:pPr>
      <w:bookmarkStart w:id="310" w:name="HUD2016NOFA"/>
      <w:bookmarkEnd w:id="310"/>
      <w:r w:rsidRPr="005D3F9C">
        <w:rPr>
          <w:rFonts w:ascii="Helvetica" w:hAnsi="Helvetica" w:cs="Helvetica"/>
          <w:b/>
          <w:highlight w:val="yellow"/>
        </w:rPr>
        <w:t>HUD - Notice of Funds Available</w:t>
      </w:r>
    </w:p>
    <w:p w14:paraId="7E15DB34"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 xml:space="preserve">For detailed information </w:t>
      </w:r>
      <w:hyperlink r:id="rId314" w:history="1">
        <w:r w:rsidRPr="005D3F9C">
          <w:rPr>
            <w:rStyle w:val="Hyperlink"/>
            <w:rFonts w:ascii="Helvetica" w:hAnsi="Helvetica" w:cs="Helvetica"/>
          </w:rPr>
          <w:t>click here</w:t>
        </w:r>
      </w:hyperlink>
    </w:p>
    <w:p w14:paraId="27874FE8" w14:textId="77777777" w:rsidR="00B756C2" w:rsidRPr="005D3F9C" w:rsidRDefault="00B756C2" w:rsidP="00B756C2">
      <w:pPr>
        <w:widowControl w:val="0"/>
        <w:autoSpaceDE w:val="0"/>
        <w:autoSpaceDN w:val="0"/>
        <w:adjustRightInd w:val="0"/>
        <w:rPr>
          <w:rStyle w:val="Hyperlink"/>
          <w:rFonts w:ascii="Helvetica" w:hAnsi="Helvetica" w:cs="Helvetica"/>
        </w:rPr>
      </w:pPr>
    </w:p>
    <w:p w14:paraId="0D112E0F" w14:textId="6940FC63" w:rsidR="00B756C2" w:rsidRPr="005D3F9C" w:rsidRDefault="00955E76"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10C3843E" wp14:editId="2ADDB5C7">
            <wp:extent cx="6743700" cy="3478458"/>
            <wp:effectExtent l="0" t="0" r="0" b="1905"/>
            <wp:docPr id="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743700" cy="3478458"/>
                    </a:xfrm>
                    <a:prstGeom prst="rect">
                      <a:avLst/>
                    </a:prstGeom>
                    <a:noFill/>
                    <a:ln>
                      <a:noFill/>
                    </a:ln>
                  </pic:spPr>
                </pic:pic>
              </a:graphicData>
            </a:graphic>
          </wp:inline>
        </w:drawing>
      </w:r>
    </w:p>
    <w:p w14:paraId="6720A075" w14:textId="77777777" w:rsidR="00B756C2" w:rsidRDefault="00B756C2" w:rsidP="00B756C2">
      <w:pPr>
        <w:widowControl w:val="0"/>
        <w:autoSpaceDE w:val="0"/>
        <w:autoSpaceDN w:val="0"/>
        <w:adjustRightInd w:val="0"/>
        <w:rPr>
          <w:rFonts w:ascii="Helvetica" w:hAnsi="Helvetica" w:cs="Helvetica"/>
        </w:rPr>
      </w:pPr>
    </w:p>
    <w:p w14:paraId="27FC4638" w14:textId="16935F0C" w:rsidR="00BE3AA6" w:rsidRDefault="00BE3AA6" w:rsidP="00B756C2">
      <w:pPr>
        <w:widowControl w:val="0"/>
        <w:autoSpaceDE w:val="0"/>
        <w:autoSpaceDN w:val="0"/>
        <w:adjustRightInd w:val="0"/>
        <w:rPr>
          <w:rFonts w:ascii="Helvetica" w:hAnsi="Helvetica" w:cs="Helvetica"/>
        </w:rPr>
      </w:pPr>
    </w:p>
    <w:p w14:paraId="038CE407" w14:textId="146BF0C7" w:rsidR="00BE3AA6" w:rsidRPr="005D3F9C" w:rsidRDefault="00BE3AA6" w:rsidP="00B756C2">
      <w:pPr>
        <w:widowControl w:val="0"/>
        <w:autoSpaceDE w:val="0"/>
        <w:autoSpaceDN w:val="0"/>
        <w:adjustRightInd w:val="0"/>
        <w:rPr>
          <w:rFonts w:ascii="Helvetica" w:hAnsi="Helvetica" w:cs="Helvetica"/>
        </w:rPr>
      </w:pPr>
    </w:p>
    <w:p w14:paraId="69B88C62" w14:textId="77777777" w:rsidR="00B756C2" w:rsidRPr="005D3F9C" w:rsidRDefault="001C5EDC" w:rsidP="00B756C2">
      <w:pPr>
        <w:widowControl w:val="0"/>
        <w:autoSpaceDE w:val="0"/>
        <w:autoSpaceDN w:val="0"/>
        <w:adjustRightInd w:val="0"/>
        <w:rPr>
          <w:rFonts w:ascii="Helvetica" w:hAnsi="Helvetica" w:cs="Helvetica"/>
        </w:rPr>
      </w:pPr>
      <w:hyperlink r:id="rId316" w:history="1">
        <w:r w:rsidR="00B756C2" w:rsidRPr="005D3F9C">
          <w:rPr>
            <w:rStyle w:val="Hyperlink"/>
            <w:rFonts w:ascii="Helvetica" w:hAnsi="Helvetica" w:cs="Helvetica"/>
          </w:rPr>
          <w:t>http://portal.hud.gov/hudportal/HUD?src=/program_offices/administration/grants/fundsavail</w:t>
        </w:r>
      </w:hyperlink>
    </w:p>
    <w:p w14:paraId="67EE6A4F" w14:textId="77777777" w:rsidR="00B756C2" w:rsidRPr="005D3F9C" w:rsidRDefault="00B756C2" w:rsidP="00B756C2">
      <w:pPr>
        <w:widowControl w:val="0"/>
        <w:autoSpaceDE w:val="0"/>
        <w:autoSpaceDN w:val="0"/>
        <w:adjustRightInd w:val="0"/>
        <w:rPr>
          <w:rFonts w:ascii="Helvetica" w:hAnsi="Helvetica" w:cs="Helvetica"/>
        </w:rPr>
      </w:pPr>
    </w:p>
    <w:p w14:paraId="13A49935"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b/>
          <w:bCs/>
        </w:rPr>
        <w:t>HUD NOFA FORECAST</w:t>
      </w:r>
    </w:p>
    <w:p w14:paraId="2C96354F"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2D53D78A" w14:textId="5C999D45" w:rsidR="00B756C2" w:rsidRPr="005D3F9C" w:rsidRDefault="00D83127" w:rsidP="009E43AE">
      <w:pPr>
        <w:widowControl w:val="0"/>
        <w:autoSpaceDE w:val="0"/>
        <w:autoSpaceDN w:val="0"/>
        <w:adjustRightInd w:val="0"/>
        <w:rPr>
          <w:rFonts w:ascii="Helvetica" w:hAnsi="Helvetica"/>
        </w:rPr>
      </w:pPr>
      <w:r w:rsidRPr="005D3F9C">
        <w:rPr>
          <w:rFonts w:ascii="Helvetica" w:hAnsi="Helvetica"/>
        </w:rPr>
        <w:t xml:space="preserve">When funding is available, HUD will issue a Notice of Funding Availability (NOFA), which will be available on </w:t>
      </w:r>
      <w:hyperlink r:id="rId317" w:history="1">
        <w:r w:rsidRPr="005D3F9C">
          <w:rPr>
            <w:rStyle w:val="Hyperlink"/>
            <w:rFonts w:ascii="Helvetica" w:hAnsi="Helvetica"/>
            <w:b/>
            <w:bCs/>
          </w:rPr>
          <w:t>Grants.gov</w:t>
        </w:r>
      </w:hyperlink>
      <w:r w:rsidR="009E43AE">
        <w:rPr>
          <w:rFonts w:ascii="Helvetica" w:hAnsi="Helvetica"/>
        </w:rPr>
        <w:t xml:space="preserve"> </w:t>
      </w:r>
    </w:p>
    <w:p w14:paraId="04808A53" w14:textId="77777777" w:rsidR="00B756C2" w:rsidRPr="005D3F9C" w:rsidRDefault="00B756C2" w:rsidP="00B756C2">
      <w:pPr>
        <w:pBdr>
          <w:bottom w:val="single" w:sz="6" w:space="1" w:color="auto"/>
        </w:pBdr>
        <w:spacing w:beforeLines="1" w:before="2" w:afterLines="1" w:after="2"/>
        <w:rPr>
          <w:rFonts w:ascii="Helvetica" w:hAnsi="Helvetica"/>
          <w:i/>
        </w:rPr>
      </w:pPr>
    </w:p>
    <w:p w14:paraId="136F415A" w14:textId="64A93FD8" w:rsidR="00B756C2" w:rsidRPr="005D3F9C" w:rsidRDefault="00B756C2" w:rsidP="00234420">
      <w:pPr>
        <w:rPr>
          <w:rFonts w:ascii="Helvetica" w:hAnsi="Helvetica"/>
        </w:rPr>
      </w:pPr>
      <w:bookmarkStart w:id="311" w:name="HUDServiceCoordinators"/>
      <w:bookmarkStart w:id="312" w:name="HIDALCP"/>
      <w:bookmarkStart w:id="313" w:name="HUDPrograms"/>
      <w:bookmarkEnd w:id="311"/>
      <w:bookmarkEnd w:id="312"/>
      <w:bookmarkEnd w:id="313"/>
      <w:r w:rsidRPr="005D3F9C">
        <w:rPr>
          <w:rFonts w:ascii="Helvetica" w:hAnsi="Helvetica"/>
        </w:rPr>
        <w:t>Programs</w:t>
      </w:r>
      <w:r w:rsidR="00793EF5">
        <w:rPr>
          <w:rFonts w:ascii="Helvetica" w:hAnsi="Helvetica"/>
        </w:rPr>
        <w:t>:</w:t>
      </w:r>
    </w:p>
    <w:p w14:paraId="19384511" w14:textId="751CD4D5" w:rsidR="006D3FEE" w:rsidRDefault="006D3FEE" w:rsidP="00234420">
      <w:pPr>
        <w:rPr>
          <w:rFonts w:ascii="Helvetica" w:hAnsi="Helvetica"/>
        </w:rPr>
      </w:pPr>
      <w:bookmarkStart w:id="314" w:name="HUDSHOP"/>
      <w:bookmarkStart w:id="315" w:name="HUDLeadBasedPaint"/>
      <w:bookmarkEnd w:id="314"/>
      <w:bookmarkEnd w:id="315"/>
    </w:p>
    <w:p w14:paraId="2F63660A" w14:textId="77777777" w:rsidR="00F91153" w:rsidRDefault="00F91153" w:rsidP="00F91153">
      <w:pPr>
        <w:pStyle w:val="NoSpacing"/>
        <w:rPr>
          <w:rFonts w:ascii="Helvetica" w:hAnsi="Helvetica" w:cs="Helvetica"/>
          <w:color w:val="222222"/>
          <w:sz w:val="24"/>
          <w:szCs w:val="24"/>
          <w:shd w:val="clear" w:color="auto" w:fill="FFFFFF"/>
        </w:rPr>
      </w:pPr>
      <w:bookmarkStart w:id="316" w:name="HUDFairHousingEducation"/>
      <w:bookmarkEnd w:id="316"/>
      <w:r w:rsidRPr="002F1290">
        <w:rPr>
          <w:rFonts w:ascii="Helvetica" w:hAnsi="Helvetica" w:cs="Helvetica"/>
          <w:color w:val="222222"/>
          <w:sz w:val="24"/>
          <w:szCs w:val="24"/>
          <w:shd w:val="clear" w:color="auto" w:fill="FFFFFF"/>
        </w:rPr>
        <w:t>Fair Housing Initiative Program - Education and Outreach Initiative</w:t>
      </w:r>
      <w:r w:rsidRPr="002F1290">
        <w:rPr>
          <w:rFonts w:ascii="Helvetica" w:hAnsi="Helvetica" w:cs="Helvetica"/>
          <w:color w:val="222222"/>
          <w:sz w:val="24"/>
          <w:szCs w:val="24"/>
        </w:rPr>
        <w:br/>
      </w:r>
      <w:r w:rsidRPr="002F1290">
        <w:rPr>
          <w:rFonts w:ascii="Helvetica" w:hAnsi="Helvetica" w:cs="Helvetica"/>
          <w:color w:val="222222"/>
          <w:sz w:val="24"/>
          <w:szCs w:val="24"/>
          <w:shd w:val="clear" w:color="auto" w:fill="FFFFFF"/>
        </w:rPr>
        <w:t>Synopsis 1</w:t>
      </w:r>
    </w:p>
    <w:p w14:paraId="3F6EDAF4" w14:textId="77777777" w:rsidR="00F91153" w:rsidRDefault="00F91153" w:rsidP="00F91153">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F91153" w:rsidRPr="00F91153" w14:paraId="14C6727D" w14:textId="77777777" w:rsidTr="00F91153">
        <w:trPr>
          <w:tblCellSpacing w:w="0" w:type="dxa"/>
        </w:trPr>
        <w:tc>
          <w:tcPr>
            <w:tcW w:w="0" w:type="auto"/>
            <w:shd w:val="clear" w:color="auto" w:fill="FFFFFF"/>
            <w:noWrap/>
            <w:hideMark/>
          </w:tcPr>
          <w:p w14:paraId="524A2A87"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Document Type:</w:t>
            </w:r>
          </w:p>
        </w:tc>
        <w:tc>
          <w:tcPr>
            <w:tcW w:w="0" w:type="auto"/>
            <w:shd w:val="clear" w:color="auto" w:fill="FFFFFF"/>
            <w:vAlign w:val="center"/>
            <w:hideMark/>
          </w:tcPr>
          <w:p w14:paraId="024E66B2"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Grants Notice</w:t>
            </w:r>
          </w:p>
        </w:tc>
      </w:tr>
      <w:tr w:rsidR="00F91153" w:rsidRPr="00F91153" w14:paraId="7E82265B" w14:textId="77777777" w:rsidTr="00F91153">
        <w:trPr>
          <w:tblCellSpacing w:w="0" w:type="dxa"/>
        </w:trPr>
        <w:tc>
          <w:tcPr>
            <w:tcW w:w="0" w:type="auto"/>
            <w:shd w:val="clear" w:color="auto" w:fill="FFFFFF"/>
            <w:noWrap/>
            <w:hideMark/>
          </w:tcPr>
          <w:p w14:paraId="1C22E541"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Funding Opportunity Number:</w:t>
            </w:r>
          </w:p>
        </w:tc>
        <w:tc>
          <w:tcPr>
            <w:tcW w:w="0" w:type="auto"/>
            <w:shd w:val="clear" w:color="auto" w:fill="FFFFFF"/>
            <w:vAlign w:val="center"/>
            <w:hideMark/>
          </w:tcPr>
          <w:p w14:paraId="01C1AFCE"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FR-6200-N-21A</w:t>
            </w:r>
          </w:p>
        </w:tc>
      </w:tr>
      <w:tr w:rsidR="00F91153" w:rsidRPr="00F91153" w14:paraId="2E70312C" w14:textId="77777777" w:rsidTr="00F91153">
        <w:trPr>
          <w:tblCellSpacing w:w="0" w:type="dxa"/>
        </w:trPr>
        <w:tc>
          <w:tcPr>
            <w:tcW w:w="0" w:type="auto"/>
            <w:shd w:val="clear" w:color="auto" w:fill="FFFFFF"/>
            <w:noWrap/>
            <w:hideMark/>
          </w:tcPr>
          <w:p w14:paraId="62067DED"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Funding Opportunity Title:</w:t>
            </w:r>
          </w:p>
        </w:tc>
        <w:tc>
          <w:tcPr>
            <w:tcW w:w="0" w:type="auto"/>
            <w:shd w:val="clear" w:color="auto" w:fill="FFFFFF"/>
            <w:vAlign w:val="center"/>
            <w:hideMark/>
          </w:tcPr>
          <w:p w14:paraId="2E19CA3C"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Fair Housing Initiative Program - Education and Outreach Initiative</w:t>
            </w:r>
          </w:p>
        </w:tc>
      </w:tr>
      <w:tr w:rsidR="00F91153" w:rsidRPr="00F91153" w14:paraId="1C0F4CE0" w14:textId="77777777" w:rsidTr="00F91153">
        <w:trPr>
          <w:tblCellSpacing w:w="0" w:type="dxa"/>
        </w:trPr>
        <w:tc>
          <w:tcPr>
            <w:tcW w:w="0" w:type="auto"/>
            <w:shd w:val="clear" w:color="auto" w:fill="FFFFFF"/>
            <w:noWrap/>
            <w:hideMark/>
          </w:tcPr>
          <w:p w14:paraId="211B2281"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Opportunity Category:</w:t>
            </w:r>
          </w:p>
        </w:tc>
        <w:tc>
          <w:tcPr>
            <w:tcW w:w="0" w:type="auto"/>
            <w:shd w:val="clear" w:color="auto" w:fill="FFFFFF"/>
            <w:vAlign w:val="center"/>
            <w:hideMark/>
          </w:tcPr>
          <w:p w14:paraId="29076736"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Discretionary</w:t>
            </w:r>
          </w:p>
        </w:tc>
      </w:tr>
      <w:tr w:rsidR="00F91153" w:rsidRPr="00F91153" w14:paraId="652347B5" w14:textId="77777777" w:rsidTr="00F91153">
        <w:trPr>
          <w:tblCellSpacing w:w="0" w:type="dxa"/>
        </w:trPr>
        <w:tc>
          <w:tcPr>
            <w:tcW w:w="0" w:type="auto"/>
            <w:shd w:val="clear" w:color="auto" w:fill="FFFFFF"/>
            <w:noWrap/>
            <w:hideMark/>
          </w:tcPr>
          <w:p w14:paraId="1204E114"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Opportunity Category Explanation:</w:t>
            </w:r>
          </w:p>
        </w:tc>
        <w:tc>
          <w:tcPr>
            <w:tcW w:w="0" w:type="auto"/>
            <w:shd w:val="clear" w:color="auto" w:fill="FFFFFF"/>
            <w:vAlign w:val="center"/>
            <w:hideMark/>
          </w:tcPr>
          <w:p w14:paraId="603B7C7A"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 </w:t>
            </w:r>
          </w:p>
        </w:tc>
      </w:tr>
      <w:tr w:rsidR="00F91153" w:rsidRPr="00F91153" w14:paraId="285EFF8C" w14:textId="77777777" w:rsidTr="00F91153">
        <w:trPr>
          <w:tblCellSpacing w:w="0" w:type="dxa"/>
        </w:trPr>
        <w:tc>
          <w:tcPr>
            <w:tcW w:w="0" w:type="auto"/>
            <w:shd w:val="clear" w:color="auto" w:fill="FFFFFF"/>
            <w:noWrap/>
            <w:hideMark/>
          </w:tcPr>
          <w:p w14:paraId="1582E078"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Funding Instrument Type:</w:t>
            </w:r>
          </w:p>
        </w:tc>
        <w:tc>
          <w:tcPr>
            <w:tcW w:w="0" w:type="auto"/>
            <w:shd w:val="clear" w:color="auto" w:fill="FFFFFF"/>
            <w:vAlign w:val="center"/>
            <w:hideMark/>
          </w:tcPr>
          <w:p w14:paraId="58EA1CC8"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Grant</w:t>
            </w:r>
          </w:p>
        </w:tc>
      </w:tr>
      <w:tr w:rsidR="00F91153" w:rsidRPr="00F91153" w14:paraId="3BB4CEEC" w14:textId="77777777" w:rsidTr="00F91153">
        <w:trPr>
          <w:tblCellSpacing w:w="0" w:type="dxa"/>
        </w:trPr>
        <w:tc>
          <w:tcPr>
            <w:tcW w:w="0" w:type="auto"/>
            <w:shd w:val="clear" w:color="auto" w:fill="FFFFFF"/>
            <w:noWrap/>
            <w:hideMark/>
          </w:tcPr>
          <w:p w14:paraId="5F7E5DFF"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Category of Funding Activity:</w:t>
            </w:r>
          </w:p>
        </w:tc>
        <w:tc>
          <w:tcPr>
            <w:tcW w:w="0" w:type="auto"/>
            <w:shd w:val="clear" w:color="auto" w:fill="FFFFFF"/>
            <w:vAlign w:val="center"/>
            <w:hideMark/>
          </w:tcPr>
          <w:p w14:paraId="0DE8EC10"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Housing</w:t>
            </w:r>
          </w:p>
        </w:tc>
      </w:tr>
      <w:tr w:rsidR="00F91153" w:rsidRPr="00F91153" w14:paraId="72FE94CF" w14:textId="77777777" w:rsidTr="00F91153">
        <w:trPr>
          <w:tblCellSpacing w:w="0" w:type="dxa"/>
        </w:trPr>
        <w:tc>
          <w:tcPr>
            <w:tcW w:w="0" w:type="auto"/>
            <w:shd w:val="clear" w:color="auto" w:fill="FFFFFF"/>
            <w:noWrap/>
            <w:hideMark/>
          </w:tcPr>
          <w:p w14:paraId="2272F48D"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Category Explanation:</w:t>
            </w:r>
          </w:p>
        </w:tc>
        <w:tc>
          <w:tcPr>
            <w:tcW w:w="0" w:type="auto"/>
            <w:shd w:val="clear" w:color="auto" w:fill="FFFFFF"/>
            <w:vAlign w:val="center"/>
            <w:hideMark/>
          </w:tcPr>
          <w:p w14:paraId="2F1C7D45"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 </w:t>
            </w:r>
          </w:p>
        </w:tc>
      </w:tr>
      <w:tr w:rsidR="00F91153" w:rsidRPr="00F91153" w14:paraId="575BEF15" w14:textId="77777777" w:rsidTr="00F91153">
        <w:trPr>
          <w:tblCellSpacing w:w="0" w:type="dxa"/>
        </w:trPr>
        <w:tc>
          <w:tcPr>
            <w:tcW w:w="0" w:type="auto"/>
            <w:shd w:val="clear" w:color="auto" w:fill="FFFFFF"/>
            <w:noWrap/>
            <w:hideMark/>
          </w:tcPr>
          <w:p w14:paraId="2B9FB3C0"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Expected Number of Awards:</w:t>
            </w:r>
          </w:p>
        </w:tc>
        <w:tc>
          <w:tcPr>
            <w:tcW w:w="0" w:type="auto"/>
            <w:shd w:val="clear" w:color="auto" w:fill="FFFFFF"/>
            <w:vAlign w:val="center"/>
            <w:hideMark/>
          </w:tcPr>
          <w:p w14:paraId="28BF8B9E"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56</w:t>
            </w:r>
          </w:p>
        </w:tc>
      </w:tr>
      <w:tr w:rsidR="00F91153" w:rsidRPr="00F91153" w14:paraId="75033422" w14:textId="77777777" w:rsidTr="00F91153">
        <w:trPr>
          <w:tblCellSpacing w:w="0" w:type="dxa"/>
        </w:trPr>
        <w:tc>
          <w:tcPr>
            <w:tcW w:w="0" w:type="auto"/>
            <w:shd w:val="clear" w:color="auto" w:fill="FFFFFF"/>
            <w:noWrap/>
            <w:hideMark/>
          </w:tcPr>
          <w:p w14:paraId="7CEFEBCA"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CFDA Number(s):</w:t>
            </w:r>
          </w:p>
        </w:tc>
        <w:tc>
          <w:tcPr>
            <w:tcW w:w="0" w:type="auto"/>
            <w:shd w:val="clear" w:color="auto" w:fill="FFFFFF"/>
            <w:vAlign w:val="center"/>
            <w:hideMark/>
          </w:tcPr>
          <w:p w14:paraId="1B35AB8E"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14.416 -- Education and Outreach Initiatives</w:t>
            </w:r>
          </w:p>
        </w:tc>
      </w:tr>
      <w:tr w:rsidR="00F91153" w:rsidRPr="00F91153" w14:paraId="428C0438" w14:textId="77777777" w:rsidTr="00F91153">
        <w:trPr>
          <w:tblCellSpacing w:w="0" w:type="dxa"/>
        </w:trPr>
        <w:tc>
          <w:tcPr>
            <w:tcW w:w="0" w:type="auto"/>
            <w:shd w:val="clear" w:color="auto" w:fill="FFFFFF"/>
            <w:noWrap/>
            <w:hideMark/>
          </w:tcPr>
          <w:p w14:paraId="16F3FC7B"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Cost Sharing or Matching Requirement:</w:t>
            </w:r>
          </w:p>
        </w:tc>
        <w:tc>
          <w:tcPr>
            <w:tcW w:w="0" w:type="auto"/>
            <w:shd w:val="clear" w:color="auto" w:fill="FFFFFF"/>
            <w:vAlign w:val="center"/>
            <w:hideMark/>
          </w:tcPr>
          <w:p w14:paraId="2929C58A"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No</w:t>
            </w:r>
          </w:p>
        </w:tc>
      </w:tr>
      <w:tr w:rsidR="00F91153" w:rsidRPr="00F91153" w14:paraId="68DFEECC" w14:textId="77777777" w:rsidTr="00F91153">
        <w:trPr>
          <w:tblCellSpacing w:w="0" w:type="dxa"/>
        </w:trPr>
        <w:tc>
          <w:tcPr>
            <w:tcW w:w="0" w:type="auto"/>
            <w:shd w:val="clear" w:color="auto" w:fill="FFFFFF"/>
            <w:noWrap/>
            <w:hideMark/>
          </w:tcPr>
          <w:p w14:paraId="72D7321F"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Version:</w:t>
            </w:r>
          </w:p>
        </w:tc>
        <w:tc>
          <w:tcPr>
            <w:tcW w:w="0" w:type="auto"/>
            <w:shd w:val="clear" w:color="auto" w:fill="FFFFFF"/>
            <w:vAlign w:val="center"/>
            <w:hideMark/>
          </w:tcPr>
          <w:p w14:paraId="44AAD5FC"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Synopsis 2</w:t>
            </w:r>
          </w:p>
        </w:tc>
      </w:tr>
      <w:tr w:rsidR="00F91153" w:rsidRPr="00F91153" w14:paraId="02E26170" w14:textId="77777777" w:rsidTr="00F91153">
        <w:trPr>
          <w:tblCellSpacing w:w="0" w:type="dxa"/>
        </w:trPr>
        <w:tc>
          <w:tcPr>
            <w:tcW w:w="0" w:type="auto"/>
            <w:shd w:val="clear" w:color="auto" w:fill="FFFFFF"/>
            <w:noWrap/>
            <w:hideMark/>
          </w:tcPr>
          <w:p w14:paraId="71D90889"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Posted Date:</w:t>
            </w:r>
          </w:p>
        </w:tc>
        <w:tc>
          <w:tcPr>
            <w:tcW w:w="0" w:type="auto"/>
            <w:shd w:val="clear" w:color="auto" w:fill="FFFFFF"/>
            <w:vAlign w:val="center"/>
            <w:hideMark/>
          </w:tcPr>
          <w:p w14:paraId="2E295659"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Oct 29, 2018</w:t>
            </w:r>
          </w:p>
        </w:tc>
      </w:tr>
      <w:tr w:rsidR="00F91153" w:rsidRPr="00F91153" w14:paraId="784296FD" w14:textId="77777777" w:rsidTr="00F91153">
        <w:trPr>
          <w:tblCellSpacing w:w="0" w:type="dxa"/>
        </w:trPr>
        <w:tc>
          <w:tcPr>
            <w:tcW w:w="0" w:type="auto"/>
            <w:shd w:val="clear" w:color="auto" w:fill="FFFFFF"/>
            <w:noWrap/>
            <w:hideMark/>
          </w:tcPr>
          <w:p w14:paraId="41C0B5A4"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Last Updated Date:</w:t>
            </w:r>
          </w:p>
        </w:tc>
        <w:tc>
          <w:tcPr>
            <w:tcW w:w="0" w:type="auto"/>
            <w:shd w:val="clear" w:color="auto" w:fill="FFFFFF"/>
            <w:vAlign w:val="center"/>
            <w:hideMark/>
          </w:tcPr>
          <w:p w14:paraId="19053803"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Oct 30, 2018</w:t>
            </w:r>
          </w:p>
        </w:tc>
      </w:tr>
      <w:tr w:rsidR="00F91153" w:rsidRPr="00F91153" w14:paraId="730C1E88" w14:textId="77777777" w:rsidTr="00F91153">
        <w:trPr>
          <w:tblCellSpacing w:w="0" w:type="dxa"/>
        </w:trPr>
        <w:tc>
          <w:tcPr>
            <w:tcW w:w="0" w:type="auto"/>
            <w:shd w:val="clear" w:color="auto" w:fill="FFFFFF"/>
            <w:noWrap/>
            <w:hideMark/>
          </w:tcPr>
          <w:p w14:paraId="2DA76830"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Original Closing Date for Applications:</w:t>
            </w:r>
          </w:p>
        </w:tc>
        <w:tc>
          <w:tcPr>
            <w:tcW w:w="0" w:type="auto"/>
            <w:shd w:val="clear" w:color="auto" w:fill="FFFFFF"/>
            <w:vAlign w:val="center"/>
            <w:hideMark/>
          </w:tcPr>
          <w:p w14:paraId="0A54D215"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Dec 19, 2018  Electronically submitted applications must be submitted no later than 11:59 p.m., ET, on the listed application due date.</w:t>
            </w:r>
          </w:p>
        </w:tc>
      </w:tr>
      <w:tr w:rsidR="00F91153" w:rsidRPr="00F91153" w14:paraId="7AEBC6A0" w14:textId="77777777" w:rsidTr="00F91153">
        <w:trPr>
          <w:tblCellSpacing w:w="0" w:type="dxa"/>
        </w:trPr>
        <w:tc>
          <w:tcPr>
            <w:tcW w:w="0" w:type="auto"/>
            <w:shd w:val="clear" w:color="auto" w:fill="FFFFFF"/>
            <w:noWrap/>
            <w:hideMark/>
          </w:tcPr>
          <w:p w14:paraId="32FC3C5F"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Current Closing Date for Applications:</w:t>
            </w:r>
          </w:p>
        </w:tc>
        <w:tc>
          <w:tcPr>
            <w:tcW w:w="0" w:type="auto"/>
            <w:shd w:val="clear" w:color="auto" w:fill="FFFFFF"/>
            <w:vAlign w:val="center"/>
            <w:hideMark/>
          </w:tcPr>
          <w:p w14:paraId="11A4D0D2"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Dec 19, 2018  Electronically submitted applications must be submitted no later than 11:59 p.m., ET, on the listed application due date.</w:t>
            </w:r>
          </w:p>
        </w:tc>
      </w:tr>
      <w:tr w:rsidR="00F91153" w:rsidRPr="00F91153" w14:paraId="384153B3" w14:textId="77777777" w:rsidTr="00F91153">
        <w:trPr>
          <w:tblCellSpacing w:w="0" w:type="dxa"/>
        </w:trPr>
        <w:tc>
          <w:tcPr>
            <w:tcW w:w="0" w:type="auto"/>
            <w:shd w:val="clear" w:color="auto" w:fill="FFFFFF"/>
            <w:noWrap/>
            <w:hideMark/>
          </w:tcPr>
          <w:p w14:paraId="422FED1F"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Archive Date:</w:t>
            </w:r>
          </w:p>
        </w:tc>
        <w:tc>
          <w:tcPr>
            <w:tcW w:w="0" w:type="auto"/>
            <w:shd w:val="clear" w:color="auto" w:fill="FFFFFF"/>
            <w:vAlign w:val="center"/>
            <w:hideMark/>
          </w:tcPr>
          <w:p w14:paraId="43A8A7FC"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Jan 18, 2019</w:t>
            </w:r>
          </w:p>
        </w:tc>
      </w:tr>
      <w:tr w:rsidR="00F91153" w:rsidRPr="00F91153" w14:paraId="2F9D4C27" w14:textId="77777777" w:rsidTr="00F91153">
        <w:trPr>
          <w:tblCellSpacing w:w="0" w:type="dxa"/>
        </w:trPr>
        <w:tc>
          <w:tcPr>
            <w:tcW w:w="0" w:type="auto"/>
            <w:shd w:val="clear" w:color="auto" w:fill="FFFFFF"/>
            <w:noWrap/>
            <w:hideMark/>
          </w:tcPr>
          <w:p w14:paraId="3D34DC1C"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Estimated Total Program Funding:</w:t>
            </w:r>
          </w:p>
        </w:tc>
        <w:tc>
          <w:tcPr>
            <w:tcW w:w="0" w:type="auto"/>
            <w:shd w:val="clear" w:color="auto" w:fill="FFFFFF"/>
            <w:vAlign w:val="center"/>
            <w:hideMark/>
          </w:tcPr>
          <w:p w14:paraId="2FECEF19"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$7,450,000</w:t>
            </w:r>
          </w:p>
        </w:tc>
      </w:tr>
      <w:tr w:rsidR="00F91153" w:rsidRPr="00F91153" w14:paraId="4DAFE13C" w14:textId="77777777" w:rsidTr="00F91153">
        <w:trPr>
          <w:tblCellSpacing w:w="0" w:type="dxa"/>
        </w:trPr>
        <w:tc>
          <w:tcPr>
            <w:tcW w:w="0" w:type="auto"/>
            <w:shd w:val="clear" w:color="auto" w:fill="FFFFFF"/>
            <w:noWrap/>
            <w:hideMark/>
          </w:tcPr>
          <w:p w14:paraId="407F453E"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Award Ceiling:</w:t>
            </w:r>
          </w:p>
        </w:tc>
        <w:tc>
          <w:tcPr>
            <w:tcW w:w="0" w:type="auto"/>
            <w:shd w:val="clear" w:color="auto" w:fill="FFFFFF"/>
            <w:vAlign w:val="center"/>
            <w:hideMark/>
          </w:tcPr>
          <w:p w14:paraId="6D902387"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$1,000,000</w:t>
            </w:r>
          </w:p>
        </w:tc>
      </w:tr>
      <w:tr w:rsidR="00F91153" w:rsidRPr="00F91153" w14:paraId="012010F5" w14:textId="77777777" w:rsidTr="00F91153">
        <w:trPr>
          <w:tblCellSpacing w:w="0" w:type="dxa"/>
        </w:trPr>
        <w:tc>
          <w:tcPr>
            <w:tcW w:w="0" w:type="auto"/>
            <w:shd w:val="clear" w:color="auto" w:fill="FFFFFF"/>
            <w:noWrap/>
            <w:hideMark/>
          </w:tcPr>
          <w:p w14:paraId="6F60A9EA"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Award Floor:</w:t>
            </w:r>
          </w:p>
        </w:tc>
        <w:tc>
          <w:tcPr>
            <w:tcW w:w="0" w:type="auto"/>
            <w:shd w:val="clear" w:color="auto" w:fill="FFFFFF"/>
            <w:vAlign w:val="center"/>
            <w:hideMark/>
          </w:tcPr>
          <w:p w14:paraId="6A635E28"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$125,000</w:t>
            </w:r>
          </w:p>
        </w:tc>
      </w:tr>
      <w:tr w:rsidR="00F91153" w:rsidRPr="00F91153" w14:paraId="31CE92EE" w14:textId="77777777" w:rsidTr="00F91153">
        <w:tblPrEx>
          <w:shd w:val="clear" w:color="auto" w:fill="auto"/>
        </w:tblPrEx>
        <w:trPr>
          <w:tblCellSpacing w:w="0" w:type="dxa"/>
        </w:trPr>
        <w:tc>
          <w:tcPr>
            <w:tcW w:w="0" w:type="auto"/>
            <w:noWrap/>
            <w:hideMark/>
          </w:tcPr>
          <w:p w14:paraId="473B4F62"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Eligible Applicants:</w:t>
            </w:r>
          </w:p>
        </w:tc>
        <w:tc>
          <w:tcPr>
            <w:tcW w:w="3169" w:type="pct"/>
            <w:vAlign w:val="center"/>
            <w:hideMark/>
          </w:tcPr>
          <w:p w14:paraId="496138D8"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Others (see text field entitled "Additional Information on Eligibility" for clarification)</w:t>
            </w:r>
          </w:p>
        </w:tc>
      </w:tr>
      <w:tr w:rsidR="00F91153" w:rsidRPr="00F91153" w14:paraId="487FBC3D" w14:textId="77777777" w:rsidTr="00F91153">
        <w:tblPrEx>
          <w:shd w:val="clear" w:color="auto" w:fill="auto"/>
        </w:tblPrEx>
        <w:trPr>
          <w:tblCellSpacing w:w="0" w:type="dxa"/>
        </w:trPr>
        <w:tc>
          <w:tcPr>
            <w:tcW w:w="0" w:type="auto"/>
            <w:noWrap/>
            <w:hideMark/>
          </w:tcPr>
          <w:p w14:paraId="5CE793D8"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Additional Information on Eligibility:</w:t>
            </w:r>
          </w:p>
        </w:tc>
        <w:tc>
          <w:tcPr>
            <w:tcW w:w="3169" w:type="pct"/>
            <w:vAlign w:val="center"/>
            <w:hideMark/>
          </w:tcPr>
          <w:p w14:paraId="3B1FA813"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Eligible applicants may be Qualified Fair Housing Enforcement Organizations (QFHOs) and Fair Housing Enforcement Organizations (FHOs), public or private not-for-profit organizations or institutions, and other public or private entities that are formulating or carrying out programs to prevent or eliminate discriminatory housing practices; agencies of State or local governments; and agencies that participate in the Fair Housing Assistance Program (FHAP). All applicants are required to complete Appendix B, EOI Eligibility Certification and submit as a part of your application. All EOI project periods are 12-18 months. HUD does not award grants to individuals. HUD will not evaluate applications from ineligible applicants. Individuals, foreign entities, and sole proprietorship organizations are not eligible to compete for, or receive, awards made under this announcement.</w:t>
            </w:r>
          </w:p>
        </w:tc>
      </w:tr>
    </w:tbl>
    <w:p w14:paraId="67655A1B"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153" w:rsidRPr="00F91153" w14:paraId="400F0932" w14:textId="77777777" w:rsidTr="00F91153">
        <w:trPr>
          <w:tblCellSpacing w:w="0" w:type="dxa"/>
        </w:trPr>
        <w:tc>
          <w:tcPr>
            <w:tcW w:w="0" w:type="auto"/>
            <w:noWrap/>
            <w:hideMark/>
          </w:tcPr>
          <w:p w14:paraId="363EB7DE"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Agency Name:</w:t>
            </w:r>
          </w:p>
        </w:tc>
        <w:tc>
          <w:tcPr>
            <w:tcW w:w="5000" w:type="pct"/>
            <w:vAlign w:val="center"/>
            <w:hideMark/>
          </w:tcPr>
          <w:p w14:paraId="1F20955E"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Department of Housing and Urban Development</w:t>
            </w:r>
          </w:p>
        </w:tc>
      </w:tr>
      <w:tr w:rsidR="00F91153" w:rsidRPr="00F91153" w14:paraId="6144A374" w14:textId="77777777" w:rsidTr="00F91153">
        <w:trPr>
          <w:tblCellSpacing w:w="0" w:type="dxa"/>
        </w:trPr>
        <w:tc>
          <w:tcPr>
            <w:tcW w:w="0" w:type="auto"/>
            <w:noWrap/>
            <w:hideMark/>
          </w:tcPr>
          <w:p w14:paraId="1BE09909"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Description:</w:t>
            </w:r>
          </w:p>
        </w:tc>
        <w:tc>
          <w:tcPr>
            <w:tcW w:w="5000" w:type="pct"/>
            <w:vAlign w:val="center"/>
            <w:hideMark/>
          </w:tcPr>
          <w:p w14:paraId="125BA7E4"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HUD is making available through this NOFA $ 7,450,000for Fair Housing Initiatives Program Education and Outreach Initiative. Additional funds may become available for award under this NOFA as a result of HUD's efforts to recapture unused funds, use carryover funds, or because of the availability of additional appropriated funds. Use of these funds will be subject to statutory constraints. All awards are subject to the applicable funding restrictions described in this NOFA. FHIP funds are used to increase compliance with the Fair Housing Act. This year, funding is available under three Initiatives: Private Enforcement (PEI), Fair Housing Organization (FHOI) and Education and Outreach (EOI) Initiatives. Multi-year awards beyond FY2018 funding are subject to appropriations and the availability of funds. For FY2018, funding for each initiative is listed under a separate NOFA, therefore, applicants must apply under the correct NOFA to be considered for funding. Additionally, if an applicant is eligible and applies for funding under separate initiatives and/or components, the applicant must submit a separate application under the correct NOFA for each component the applicant applies. This NOFA will consider applicants applying under EOI only. The following is a general description of the Education and Outreach Initiative (see chart in section III. A. for all eligibility requirements and a listing of related components): Education and Outreach Initiative (EOI). This Initiative provides funding to organizations that inform the general public about their rights and obligations under the Fair Housing Act. EOI applicants may be funded under the following components based on eligibility: Education and Outreach Initiative (EOI) - $7,450,000 National-Based Programs - National Media Campaign Component (EOI-NMCC) - $1,000,000 Regional/Local/Community Based Program - General Component (EOI-G) - $6,200,000 Regional/Local/Community Based Program – Tester Training Component (EOI-TTC) - $250,000 Under the EOI NOFA, applicants may apply for funding under each FHIP NOFA and for multiple components as long as the applicant applies under the correct NOFA, and meets the specific eligibility requirements and funding restrictions for each component (see eligibility chart in Section III.A.1). Applicants will be funded in accordance with the funding restrictions listed under Section IV.F.5.</w:t>
            </w:r>
          </w:p>
        </w:tc>
      </w:tr>
      <w:tr w:rsidR="00F91153" w:rsidRPr="00F91153" w14:paraId="1A1C30E4" w14:textId="77777777" w:rsidTr="00F91153">
        <w:trPr>
          <w:tblCellSpacing w:w="0" w:type="dxa"/>
        </w:trPr>
        <w:tc>
          <w:tcPr>
            <w:tcW w:w="0" w:type="auto"/>
            <w:noWrap/>
            <w:hideMark/>
          </w:tcPr>
          <w:p w14:paraId="213F79E0"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Link to Additional Information:</w:t>
            </w:r>
          </w:p>
        </w:tc>
        <w:tc>
          <w:tcPr>
            <w:tcW w:w="5000" w:type="pct"/>
            <w:vAlign w:val="center"/>
            <w:hideMark/>
          </w:tcPr>
          <w:p w14:paraId="1B334CF6" w14:textId="77777777" w:rsidR="00F91153" w:rsidRPr="00F91153" w:rsidRDefault="001C5EDC" w:rsidP="00F91153">
            <w:pPr>
              <w:pStyle w:val="NoSpacing"/>
              <w:rPr>
                <w:rFonts w:ascii="Helvetica" w:hAnsi="Helvetica" w:cs="Helvetica"/>
                <w:color w:val="222222"/>
              </w:rPr>
            </w:pPr>
            <w:hyperlink r:id="rId318" w:tgtFrame="_blank" w:tooltip="Link to Additional Information" w:history="1">
              <w:r w:rsidR="00F91153" w:rsidRPr="00F91153">
                <w:rPr>
                  <w:rStyle w:val="Hyperlink"/>
                  <w:rFonts w:ascii="Helvetica" w:hAnsi="Helvetica" w:cs="Helvetica"/>
                </w:rPr>
                <w:t>https://hud.gov/program_offices/spm/gmomgmt/grantsinfo/fundingopps</w:t>
              </w:r>
            </w:hyperlink>
          </w:p>
        </w:tc>
      </w:tr>
      <w:tr w:rsidR="00F91153" w:rsidRPr="00F91153" w14:paraId="23E3C6C5" w14:textId="77777777" w:rsidTr="00F91153">
        <w:trPr>
          <w:tblCellSpacing w:w="0" w:type="dxa"/>
        </w:trPr>
        <w:tc>
          <w:tcPr>
            <w:tcW w:w="0" w:type="auto"/>
            <w:noWrap/>
            <w:hideMark/>
          </w:tcPr>
          <w:p w14:paraId="468C6528"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Grantor Contact Information:</w:t>
            </w:r>
          </w:p>
        </w:tc>
        <w:tc>
          <w:tcPr>
            <w:tcW w:w="5000" w:type="pct"/>
            <w:vAlign w:val="center"/>
            <w:hideMark/>
          </w:tcPr>
          <w:p w14:paraId="13119091"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If you have difficulty accessing the full announcement electronically, please contact:</w:t>
            </w:r>
            <w:r w:rsidRPr="00F91153">
              <w:rPr>
                <w:rFonts w:ascii="Helvetica" w:hAnsi="Helvetica" w:cs="Helvetica"/>
                <w:color w:val="222222"/>
              </w:rPr>
              <w:br/>
            </w:r>
            <w:r w:rsidRPr="00F91153">
              <w:rPr>
                <w:rFonts w:ascii="Helvetica" w:hAnsi="Helvetica" w:cs="Helvetica"/>
                <w:color w:val="222222"/>
              </w:rPr>
              <w:br/>
              <w:t>Myron Newry Myron.P.Newry@hud.gov</w:t>
            </w:r>
            <w:r w:rsidRPr="00F91153">
              <w:rPr>
                <w:rFonts w:ascii="Helvetica" w:hAnsi="Helvetica" w:cs="Helvetica"/>
                <w:color w:val="222222"/>
              </w:rPr>
              <w:br/>
            </w:r>
            <w:r w:rsidRPr="00F91153">
              <w:rPr>
                <w:rFonts w:ascii="Helvetica" w:hAnsi="Helvetica" w:cs="Helvetica"/>
                <w:color w:val="222222"/>
              </w:rPr>
              <w:br/>
            </w:r>
            <w:hyperlink r:id="rId319" w:history="1">
              <w:r w:rsidRPr="00F91153">
                <w:rPr>
                  <w:rStyle w:val="Hyperlink"/>
                  <w:rFonts w:ascii="Helvetica" w:hAnsi="Helvetica" w:cs="Helvetica"/>
                </w:rPr>
                <w:t>Grants Policy</w:t>
              </w:r>
            </w:hyperlink>
          </w:p>
        </w:tc>
      </w:tr>
    </w:tbl>
    <w:p w14:paraId="0D8E381A" w14:textId="642B84B6" w:rsidR="00F91153" w:rsidRDefault="00F91153" w:rsidP="00F91153">
      <w:pPr>
        <w:pStyle w:val="NoSpacing"/>
        <w:pBdr>
          <w:bottom w:val="single" w:sz="6" w:space="1" w:color="auto"/>
        </w:pBdr>
        <w:rPr>
          <w:rStyle w:val="Hyperlink"/>
          <w:rFonts w:ascii="Helvetica" w:hAnsi="Helvetica" w:cs="Helvetica"/>
          <w:color w:val="1155CC"/>
          <w:sz w:val="24"/>
          <w:szCs w:val="24"/>
          <w:shd w:val="clear" w:color="auto" w:fill="FFFFFF"/>
        </w:rPr>
      </w:pPr>
      <w:r w:rsidRPr="002F1290">
        <w:rPr>
          <w:rFonts w:ascii="Helvetica" w:hAnsi="Helvetica" w:cs="Helvetica"/>
          <w:color w:val="222222"/>
          <w:sz w:val="24"/>
          <w:szCs w:val="24"/>
        </w:rPr>
        <w:br/>
      </w:r>
      <w:hyperlink r:id="rId320" w:tgtFrame="_blank" w:history="1">
        <w:r w:rsidRPr="002F1290">
          <w:rPr>
            <w:rStyle w:val="Hyperlink"/>
            <w:rFonts w:ascii="Helvetica" w:hAnsi="Helvetica" w:cs="Helvetica"/>
            <w:color w:val="1155CC"/>
            <w:sz w:val="24"/>
            <w:szCs w:val="24"/>
            <w:shd w:val="clear" w:color="auto" w:fill="FFFFFF"/>
          </w:rPr>
          <w:t>https://www.grants.gov/web/grants/view-opportunity.html?oppId=310016</w:t>
        </w:r>
      </w:hyperlink>
    </w:p>
    <w:p w14:paraId="748F37D8" w14:textId="77777777" w:rsidR="00F91153" w:rsidRDefault="00F91153" w:rsidP="00F91153">
      <w:pPr>
        <w:pStyle w:val="NoSpacing"/>
        <w:pBdr>
          <w:bottom w:val="single" w:sz="6" w:space="1" w:color="auto"/>
        </w:pBdr>
        <w:rPr>
          <w:rFonts w:ascii="Helvetica" w:hAnsi="Helvetica" w:cs="Helvetica"/>
          <w:sz w:val="24"/>
          <w:szCs w:val="24"/>
        </w:rPr>
      </w:pPr>
    </w:p>
    <w:p w14:paraId="33306F53" w14:textId="77777777" w:rsidR="00F91153" w:rsidRDefault="00F91153" w:rsidP="00F91153">
      <w:pPr>
        <w:pStyle w:val="NoSpacing"/>
        <w:rPr>
          <w:rFonts w:ascii="Helvetica" w:hAnsi="Helvetica" w:cs="Helvetica"/>
          <w:color w:val="222222"/>
          <w:sz w:val="24"/>
          <w:szCs w:val="24"/>
        </w:rPr>
      </w:pPr>
    </w:p>
    <w:p w14:paraId="18A2DB49" w14:textId="77777777" w:rsidR="00F91153" w:rsidRDefault="00F91153" w:rsidP="00F91153">
      <w:pPr>
        <w:pStyle w:val="NoSpacing"/>
        <w:rPr>
          <w:rFonts w:ascii="Helvetica" w:hAnsi="Helvetica" w:cs="Helvetica"/>
          <w:color w:val="222222"/>
          <w:sz w:val="24"/>
          <w:szCs w:val="24"/>
          <w:shd w:val="clear" w:color="auto" w:fill="FFFFFF"/>
        </w:rPr>
      </w:pPr>
      <w:bookmarkStart w:id="317" w:name="HUDFairHousingPrivate"/>
      <w:bookmarkEnd w:id="317"/>
      <w:r w:rsidRPr="002F1290">
        <w:rPr>
          <w:rFonts w:ascii="Helvetica" w:hAnsi="Helvetica" w:cs="Helvetica"/>
          <w:color w:val="222222"/>
          <w:sz w:val="24"/>
          <w:szCs w:val="24"/>
          <w:shd w:val="clear" w:color="auto" w:fill="FFFFFF"/>
        </w:rPr>
        <w:t>Fair Housing Initiatives Program - Private Enforcement Initiative</w:t>
      </w:r>
      <w:r w:rsidRPr="002F1290">
        <w:rPr>
          <w:rFonts w:ascii="Helvetica" w:hAnsi="Helvetica" w:cs="Helvetica"/>
          <w:color w:val="222222"/>
          <w:sz w:val="24"/>
          <w:szCs w:val="24"/>
        </w:rPr>
        <w:br/>
      </w:r>
      <w:r w:rsidRPr="002F1290">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F91153" w:rsidRPr="00F91153" w14:paraId="64600656" w14:textId="77777777" w:rsidTr="00F91153">
        <w:trPr>
          <w:tblCellSpacing w:w="0" w:type="dxa"/>
        </w:trPr>
        <w:tc>
          <w:tcPr>
            <w:tcW w:w="0" w:type="auto"/>
            <w:shd w:val="clear" w:color="auto" w:fill="FFFFFF"/>
            <w:noWrap/>
            <w:hideMark/>
          </w:tcPr>
          <w:p w14:paraId="61B59FB7"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Document Type:</w:t>
            </w:r>
          </w:p>
        </w:tc>
        <w:tc>
          <w:tcPr>
            <w:tcW w:w="0" w:type="auto"/>
            <w:shd w:val="clear" w:color="auto" w:fill="FFFFFF"/>
            <w:vAlign w:val="center"/>
            <w:hideMark/>
          </w:tcPr>
          <w:p w14:paraId="0FBD1875"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Grants Notice</w:t>
            </w:r>
          </w:p>
        </w:tc>
      </w:tr>
      <w:tr w:rsidR="00F91153" w:rsidRPr="00F91153" w14:paraId="4692D92E" w14:textId="77777777" w:rsidTr="00F91153">
        <w:trPr>
          <w:tblCellSpacing w:w="0" w:type="dxa"/>
        </w:trPr>
        <w:tc>
          <w:tcPr>
            <w:tcW w:w="0" w:type="auto"/>
            <w:shd w:val="clear" w:color="auto" w:fill="FFFFFF"/>
            <w:noWrap/>
            <w:hideMark/>
          </w:tcPr>
          <w:p w14:paraId="52DFF62B"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Funding Opportunity Number:</w:t>
            </w:r>
          </w:p>
        </w:tc>
        <w:tc>
          <w:tcPr>
            <w:tcW w:w="0" w:type="auto"/>
            <w:shd w:val="clear" w:color="auto" w:fill="FFFFFF"/>
            <w:vAlign w:val="center"/>
            <w:hideMark/>
          </w:tcPr>
          <w:p w14:paraId="74F3C328"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FR-6200-N-21-C</w:t>
            </w:r>
          </w:p>
        </w:tc>
      </w:tr>
      <w:tr w:rsidR="00F91153" w:rsidRPr="00F91153" w14:paraId="6DF71B7D" w14:textId="77777777" w:rsidTr="00F91153">
        <w:trPr>
          <w:tblCellSpacing w:w="0" w:type="dxa"/>
        </w:trPr>
        <w:tc>
          <w:tcPr>
            <w:tcW w:w="0" w:type="auto"/>
            <w:shd w:val="clear" w:color="auto" w:fill="FFFFFF"/>
            <w:noWrap/>
            <w:hideMark/>
          </w:tcPr>
          <w:p w14:paraId="0AA29919"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Funding Opportunity Title:</w:t>
            </w:r>
          </w:p>
        </w:tc>
        <w:tc>
          <w:tcPr>
            <w:tcW w:w="0" w:type="auto"/>
            <w:shd w:val="clear" w:color="auto" w:fill="FFFFFF"/>
            <w:vAlign w:val="center"/>
            <w:hideMark/>
          </w:tcPr>
          <w:p w14:paraId="1AD81054"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Fair Housing Initiatives Program - Private Enforcement Initiative</w:t>
            </w:r>
          </w:p>
        </w:tc>
      </w:tr>
      <w:tr w:rsidR="00F91153" w:rsidRPr="00F91153" w14:paraId="1EA5315C" w14:textId="77777777" w:rsidTr="00F91153">
        <w:trPr>
          <w:tblCellSpacing w:w="0" w:type="dxa"/>
        </w:trPr>
        <w:tc>
          <w:tcPr>
            <w:tcW w:w="0" w:type="auto"/>
            <w:shd w:val="clear" w:color="auto" w:fill="FFFFFF"/>
            <w:noWrap/>
            <w:hideMark/>
          </w:tcPr>
          <w:p w14:paraId="3BE6745C"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Opportunity Category:</w:t>
            </w:r>
          </w:p>
        </w:tc>
        <w:tc>
          <w:tcPr>
            <w:tcW w:w="0" w:type="auto"/>
            <w:shd w:val="clear" w:color="auto" w:fill="FFFFFF"/>
            <w:vAlign w:val="center"/>
            <w:hideMark/>
          </w:tcPr>
          <w:p w14:paraId="130AC145"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Discretionary</w:t>
            </w:r>
          </w:p>
        </w:tc>
      </w:tr>
      <w:tr w:rsidR="00F91153" w:rsidRPr="00F91153" w14:paraId="41E9A3E1" w14:textId="77777777" w:rsidTr="00F91153">
        <w:trPr>
          <w:tblCellSpacing w:w="0" w:type="dxa"/>
        </w:trPr>
        <w:tc>
          <w:tcPr>
            <w:tcW w:w="0" w:type="auto"/>
            <w:shd w:val="clear" w:color="auto" w:fill="FFFFFF"/>
            <w:noWrap/>
            <w:hideMark/>
          </w:tcPr>
          <w:p w14:paraId="4263603A"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Opportunity Category Explanation:</w:t>
            </w:r>
          </w:p>
        </w:tc>
        <w:tc>
          <w:tcPr>
            <w:tcW w:w="0" w:type="auto"/>
            <w:shd w:val="clear" w:color="auto" w:fill="FFFFFF"/>
            <w:vAlign w:val="center"/>
            <w:hideMark/>
          </w:tcPr>
          <w:p w14:paraId="796F67AF"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 </w:t>
            </w:r>
          </w:p>
        </w:tc>
      </w:tr>
      <w:tr w:rsidR="00F91153" w:rsidRPr="00F91153" w14:paraId="133092F3" w14:textId="77777777" w:rsidTr="00F91153">
        <w:trPr>
          <w:tblCellSpacing w:w="0" w:type="dxa"/>
        </w:trPr>
        <w:tc>
          <w:tcPr>
            <w:tcW w:w="0" w:type="auto"/>
            <w:shd w:val="clear" w:color="auto" w:fill="FFFFFF"/>
            <w:noWrap/>
            <w:hideMark/>
          </w:tcPr>
          <w:p w14:paraId="3B40B998"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Funding Instrument Type:</w:t>
            </w:r>
          </w:p>
        </w:tc>
        <w:tc>
          <w:tcPr>
            <w:tcW w:w="0" w:type="auto"/>
            <w:shd w:val="clear" w:color="auto" w:fill="FFFFFF"/>
            <w:vAlign w:val="center"/>
            <w:hideMark/>
          </w:tcPr>
          <w:p w14:paraId="3D1CC14E"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Grant</w:t>
            </w:r>
          </w:p>
        </w:tc>
      </w:tr>
      <w:tr w:rsidR="00F91153" w:rsidRPr="00F91153" w14:paraId="245610BC" w14:textId="77777777" w:rsidTr="00F91153">
        <w:trPr>
          <w:tblCellSpacing w:w="0" w:type="dxa"/>
        </w:trPr>
        <w:tc>
          <w:tcPr>
            <w:tcW w:w="0" w:type="auto"/>
            <w:shd w:val="clear" w:color="auto" w:fill="FFFFFF"/>
            <w:noWrap/>
            <w:hideMark/>
          </w:tcPr>
          <w:p w14:paraId="49821DF0"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Category of Funding Activity:</w:t>
            </w:r>
          </w:p>
        </w:tc>
        <w:tc>
          <w:tcPr>
            <w:tcW w:w="0" w:type="auto"/>
            <w:shd w:val="clear" w:color="auto" w:fill="FFFFFF"/>
            <w:vAlign w:val="center"/>
            <w:hideMark/>
          </w:tcPr>
          <w:p w14:paraId="1FC359BB"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Housing</w:t>
            </w:r>
          </w:p>
        </w:tc>
      </w:tr>
      <w:tr w:rsidR="00F91153" w:rsidRPr="00F91153" w14:paraId="79E641EF" w14:textId="77777777" w:rsidTr="00F91153">
        <w:trPr>
          <w:tblCellSpacing w:w="0" w:type="dxa"/>
        </w:trPr>
        <w:tc>
          <w:tcPr>
            <w:tcW w:w="0" w:type="auto"/>
            <w:shd w:val="clear" w:color="auto" w:fill="FFFFFF"/>
            <w:noWrap/>
            <w:hideMark/>
          </w:tcPr>
          <w:p w14:paraId="14CCBFCF"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Category Explanation:</w:t>
            </w:r>
          </w:p>
        </w:tc>
        <w:tc>
          <w:tcPr>
            <w:tcW w:w="0" w:type="auto"/>
            <w:shd w:val="clear" w:color="auto" w:fill="FFFFFF"/>
            <w:vAlign w:val="center"/>
            <w:hideMark/>
          </w:tcPr>
          <w:p w14:paraId="0DE734EE"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 </w:t>
            </w:r>
          </w:p>
        </w:tc>
      </w:tr>
      <w:tr w:rsidR="00F91153" w:rsidRPr="00F91153" w14:paraId="3405C508" w14:textId="77777777" w:rsidTr="00F91153">
        <w:trPr>
          <w:tblCellSpacing w:w="0" w:type="dxa"/>
        </w:trPr>
        <w:tc>
          <w:tcPr>
            <w:tcW w:w="0" w:type="auto"/>
            <w:shd w:val="clear" w:color="auto" w:fill="FFFFFF"/>
            <w:noWrap/>
            <w:hideMark/>
          </w:tcPr>
          <w:p w14:paraId="117C65DD"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Expected Number of Awards:</w:t>
            </w:r>
          </w:p>
        </w:tc>
        <w:tc>
          <w:tcPr>
            <w:tcW w:w="0" w:type="auto"/>
            <w:shd w:val="clear" w:color="auto" w:fill="FFFFFF"/>
            <w:vAlign w:val="center"/>
            <w:hideMark/>
          </w:tcPr>
          <w:p w14:paraId="6C5C8275"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20</w:t>
            </w:r>
          </w:p>
        </w:tc>
      </w:tr>
      <w:tr w:rsidR="00F91153" w:rsidRPr="00F91153" w14:paraId="1460FB35" w14:textId="77777777" w:rsidTr="00F91153">
        <w:trPr>
          <w:tblCellSpacing w:w="0" w:type="dxa"/>
        </w:trPr>
        <w:tc>
          <w:tcPr>
            <w:tcW w:w="0" w:type="auto"/>
            <w:shd w:val="clear" w:color="auto" w:fill="FFFFFF"/>
            <w:noWrap/>
            <w:hideMark/>
          </w:tcPr>
          <w:p w14:paraId="5C648791"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CFDA Number(s):</w:t>
            </w:r>
          </w:p>
        </w:tc>
        <w:tc>
          <w:tcPr>
            <w:tcW w:w="0" w:type="auto"/>
            <w:shd w:val="clear" w:color="auto" w:fill="FFFFFF"/>
            <w:vAlign w:val="center"/>
            <w:hideMark/>
          </w:tcPr>
          <w:p w14:paraId="17B1A058"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14.418 -- Private Enforcement Initiatives</w:t>
            </w:r>
          </w:p>
        </w:tc>
      </w:tr>
      <w:tr w:rsidR="00F91153" w:rsidRPr="00F91153" w14:paraId="4AEEE686" w14:textId="77777777" w:rsidTr="00F91153">
        <w:trPr>
          <w:tblCellSpacing w:w="0" w:type="dxa"/>
        </w:trPr>
        <w:tc>
          <w:tcPr>
            <w:tcW w:w="0" w:type="auto"/>
            <w:shd w:val="clear" w:color="auto" w:fill="FFFFFF"/>
            <w:noWrap/>
            <w:hideMark/>
          </w:tcPr>
          <w:p w14:paraId="6791CC4F"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Cost Sharing or Matching Requirement:</w:t>
            </w:r>
          </w:p>
        </w:tc>
        <w:tc>
          <w:tcPr>
            <w:tcW w:w="0" w:type="auto"/>
            <w:shd w:val="clear" w:color="auto" w:fill="FFFFFF"/>
            <w:vAlign w:val="center"/>
            <w:hideMark/>
          </w:tcPr>
          <w:p w14:paraId="5F57EB68"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No</w:t>
            </w:r>
          </w:p>
        </w:tc>
      </w:tr>
      <w:tr w:rsidR="00F91153" w:rsidRPr="00F91153" w14:paraId="53F909E1" w14:textId="77777777" w:rsidTr="00F91153">
        <w:trPr>
          <w:tblCellSpacing w:w="0" w:type="dxa"/>
        </w:trPr>
        <w:tc>
          <w:tcPr>
            <w:tcW w:w="0" w:type="auto"/>
            <w:shd w:val="clear" w:color="auto" w:fill="FFFFFF"/>
            <w:noWrap/>
            <w:hideMark/>
          </w:tcPr>
          <w:p w14:paraId="5578FF39" w14:textId="77777777" w:rsidR="00F91153" w:rsidRPr="00F91153" w:rsidRDefault="00F91153" w:rsidP="00F91153">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Version:</w:t>
            </w:r>
          </w:p>
        </w:tc>
        <w:tc>
          <w:tcPr>
            <w:tcW w:w="0" w:type="auto"/>
            <w:shd w:val="clear" w:color="auto" w:fill="FFFFFF"/>
            <w:vAlign w:val="center"/>
            <w:hideMark/>
          </w:tcPr>
          <w:p w14:paraId="1DE42200" w14:textId="77777777" w:rsidR="00F91153" w:rsidRPr="00F91153" w:rsidRDefault="00F91153" w:rsidP="00F91153">
            <w:pPr>
              <w:pStyle w:val="NoSpacing"/>
              <w:rPr>
                <w:rFonts w:ascii="Helvetica" w:hAnsi="Helvetica" w:cs="Helvetica"/>
                <w:color w:val="222222"/>
                <w:sz w:val="24"/>
                <w:szCs w:val="24"/>
              </w:rPr>
            </w:pPr>
            <w:r w:rsidRPr="00F91153">
              <w:rPr>
                <w:rFonts w:ascii="Helvetica" w:hAnsi="Helvetica" w:cs="Helvetica"/>
                <w:color w:val="222222"/>
                <w:sz w:val="24"/>
                <w:szCs w:val="24"/>
              </w:rPr>
              <w:t>Synopsis 2</w:t>
            </w:r>
          </w:p>
        </w:tc>
      </w:tr>
      <w:tr w:rsidR="00F91153" w:rsidRPr="00F91153" w14:paraId="41D0C540" w14:textId="77777777" w:rsidTr="00F91153">
        <w:trPr>
          <w:tblCellSpacing w:w="0" w:type="dxa"/>
        </w:trPr>
        <w:tc>
          <w:tcPr>
            <w:tcW w:w="0" w:type="auto"/>
            <w:shd w:val="clear" w:color="auto" w:fill="FFFFFF"/>
            <w:noWrap/>
            <w:hideMark/>
          </w:tcPr>
          <w:p w14:paraId="13FCD934" w14:textId="77777777" w:rsidR="00F91153" w:rsidRPr="00F91153" w:rsidRDefault="00F91153" w:rsidP="00F91153">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Posted Date:</w:t>
            </w:r>
          </w:p>
        </w:tc>
        <w:tc>
          <w:tcPr>
            <w:tcW w:w="0" w:type="auto"/>
            <w:shd w:val="clear" w:color="auto" w:fill="FFFFFF"/>
            <w:vAlign w:val="center"/>
            <w:hideMark/>
          </w:tcPr>
          <w:p w14:paraId="662558E9" w14:textId="77777777" w:rsidR="00F91153" w:rsidRPr="00F91153" w:rsidRDefault="00F91153" w:rsidP="00F91153">
            <w:pPr>
              <w:pStyle w:val="NoSpacing"/>
              <w:rPr>
                <w:rFonts w:ascii="Helvetica" w:hAnsi="Helvetica" w:cs="Helvetica"/>
                <w:color w:val="222222"/>
                <w:sz w:val="24"/>
                <w:szCs w:val="24"/>
              </w:rPr>
            </w:pPr>
            <w:r w:rsidRPr="00F91153">
              <w:rPr>
                <w:rFonts w:ascii="Helvetica" w:hAnsi="Helvetica" w:cs="Helvetica"/>
                <w:color w:val="222222"/>
                <w:sz w:val="24"/>
                <w:szCs w:val="24"/>
              </w:rPr>
              <w:t>Oct 29, 2018</w:t>
            </w:r>
          </w:p>
        </w:tc>
      </w:tr>
      <w:tr w:rsidR="00F91153" w:rsidRPr="00F91153" w14:paraId="5E9671BF" w14:textId="77777777" w:rsidTr="00F91153">
        <w:trPr>
          <w:tblCellSpacing w:w="0" w:type="dxa"/>
        </w:trPr>
        <w:tc>
          <w:tcPr>
            <w:tcW w:w="0" w:type="auto"/>
            <w:shd w:val="clear" w:color="auto" w:fill="FFFFFF"/>
            <w:noWrap/>
            <w:hideMark/>
          </w:tcPr>
          <w:p w14:paraId="012C0397" w14:textId="77777777" w:rsidR="00F91153" w:rsidRPr="00F91153" w:rsidRDefault="00F91153" w:rsidP="00F91153">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Last Updated Date:</w:t>
            </w:r>
          </w:p>
        </w:tc>
        <w:tc>
          <w:tcPr>
            <w:tcW w:w="0" w:type="auto"/>
            <w:shd w:val="clear" w:color="auto" w:fill="FFFFFF"/>
            <w:vAlign w:val="center"/>
            <w:hideMark/>
          </w:tcPr>
          <w:p w14:paraId="10927B72" w14:textId="77777777" w:rsidR="00F91153" w:rsidRPr="00F91153" w:rsidRDefault="00F91153" w:rsidP="00F91153">
            <w:pPr>
              <w:pStyle w:val="NoSpacing"/>
              <w:rPr>
                <w:rFonts w:ascii="Helvetica" w:hAnsi="Helvetica" w:cs="Helvetica"/>
                <w:color w:val="222222"/>
                <w:sz w:val="24"/>
                <w:szCs w:val="24"/>
              </w:rPr>
            </w:pPr>
            <w:r w:rsidRPr="00F91153">
              <w:rPr>
                <w:rFonts w:ascii="Helvetica" w:hAnsi="Helvetica" w:cs="Helvetica"/>
                <w:color w:val="222222"/>
                <w:sz w:val="24"/>
                <w:szCs w:val="24"/>
              </w:rPr>
              <w:t>Oct 30, 2018</w:t>
            </w:r>
          </w:p>
        </w:tc>
      </w:tr>
      <w:tr w:rsidR="00F91153" w:rsidRPr="00F91153" w14:paraId="4E7910B5" w14:textId="77777777" w:rsidTr="00F91153">
        <w:trPr>
          <w:tblCellSpacing w:w="0" w:type="dxa"/>
        </w:trPr>
        <w:tc>
          <w:tcPr>
            <w:tcW w:w="0" w:type="auto"/>
            <w:shd w:val="clear" w:color="auto" w:fill="FFFFFF"/>
            <w:noWrap/>
            <w:hideMark/>
          </w:tcPr>
          <w:p w14:paraId="4C968D9B" w14:textId="77777777" w:rsidR="00F91153" w:rsidRPr="00F91153" w:rsidRDefault="00F91153" w:rsidP="00F91153">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46C353F7" w14:textId="77777777" w:rsidR="00F91153" w:rsidRPr="00F91153" w:rsidRDefault="00F91153" w:rsidP="00F91153">
            <w:pPr>
              <w:pStyle w:val="NoSpacing"/>
              <w:rPr>
                <w:rFonts w:ascii="Helvetica" w:hAnsi="Helvetica" w:cs="Helvetica"/>
                <w:color w:val="222222"/>
                <w:sz w:val="24"/>
                <w:szCs w:val="24"/>
              </w:rPr>
            </w:pPr>
            <w:r w:rsidRPr="00F91153">
              <w:rPr>
                <w:rFonts w:ascii="Helvetica" w:hAnsi="Helvetica" w:cs="Helvetica"/>
                <w:color w:val="222222"/>
                <w:sz w:val="24"/>
                <w:szCs w:val="24"/>
              </w:rPr>
              <w:t>Dec 19, 2018  Electronically submitted applications must be submitted no later than 11:59 p.m., ET, on the listed application due date.</w:t>
            </w:r>
          </w:p>
        </w:tc>
      </w:tr>
      <w:tr w:rsidR="00F91153" w:rsidRPr="00F91153" w14:paraId="1CBD234D" w14:textId="77777777" w:rsidTr="00F91153">
        <w:trPr>
          <w:tblCellSpacing w:w="0" w:type="dxa"/>
        </w:trPr>
        <w:tc>
          <w:tcPr>
            <w:tcW w:w="0" w:type="auto"/>
            <w:shd w:val="clear" w:color="auto" w:fill="FFFFFF"/>
            <w:noWrap/>
            <w:hideMark/>
          </w:tcPr>
          <w:p w14:paraId="1582D1C3" w14:textId="77777777" w:rsidR="00F91153" w:rsidRPr="00F91153" w:rsidRDefault="00F91153" w:rsidP="00F91153">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56B5EFCB" w14:textId="77777777" w:rsidR="00F91153" w:rsidRPr="00F91153" w:rsidRDefault="00F91153" w:rsidP="00F91153">
            <w:pPr>
              <w:pStyle w:val="NoSpacing"/>
              <w:rPr>
                <w:rFonts w:ascii="Helvetica" w:hAnsi="Helvetica" w:cs="Helvetica"/>
                <w:color w:val="222222"/>
                <w:sz w:val="24"/>
                <w:szCs w:val="24"/>
              </w:rPr>
            </w:pPr>
            <w:r w:rsidRPr="00F91153">
              <w:rPr>
                <w:rFonts w:ascii="Helvetica" w:hAnsi="Helvetica" w:cs="Helvetica"/>
                <w:color w:val="222222"/>
                <w:sz w:val="24"/>
                <w:szCs w:val="24"/>
              </w:rPr>
              <w:t>Dec 19, 2018  Electronically submitted applications must be submitted no later than 11:59 p.m., ET, on the listed application due date.</w:t>
            </w:r>
          </w:p>
        </w:tc>
      </w:tr>
      <w:tr w:rsidR="00F91153" w:rsidRPr="00F91153" w14:paraId="4456B387" w14:textId="77777777" w:rsidTr="00F91153">
        <w:trPr>
          <w:tblCellSpacing w:w="0" w:type="dxa"/>
        </w:trPr>
        <w:tc>
          <w:tcPr>
            <w:tcW w:w="0" w:type="auto"/>
            <w:shd w:val="clear" w:color="auto" w:fill="FFFFFF"/>
            <w:noWrap/>
            <w:hideMark/>
          </w:tcPr>
          <w:p w14:paraId="1F0011AC" w14:textId="77777777" w:rsidR="00F91153" w:rsidRPr="00F91153" w:rsidRDefault="00F91153" w:rsidP="00F91153">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Archive Date:</w:t>
            </w:r>
          </w:p>
        </w:tc>
        <w:tc>
          <w:tcPr>
            <w:tcW w:w="0" w:type="auto"/>
            <w:shd w:val="clear" w:color="auto" w:fill="FFFFFF"/>
            <w:vAlign w:val="center"/>
            <w:hideMark/>
          </w:tcPr>
          <w:p w14:paraId="60B2BF03" w14:textId="77777777" w:rsidR="00F91153" w:rsidRPr="00F91153" w:rsidRDefault="00F91153" w:rsidP="00F91153">
            <w:pPr>
              <w:pStyle w:val="NoSpacing"/>
              <w:rPr>
                <w:rFonts w:ascii="Helvetica" w:hAnsi="Helvetica" w:cs="Helvetica"/>
                <w:color w:val="222222"/>
                <w:sz w:val="24"/>
                <w:szCs w:val="24"/>
              </w:rPr>
            </w:pPr>
            <w:r w:rsidRPr="00F91153">
              <w:rPr>
                <w:rFonts w:ascii="Helvetica" w:hAnsi="Helvetica" w:cs="Helvetica"/>
                <w:color w:val="222222"/>
                <w:sz w:val="24"/>
                <w:szCs w:val="24"/>
              </w:rPr>
              <w:t>Jan 18, 2019</w:t>
            </w:r>
          </w:p>
        </w:tc>
      </w:tr>
      <w:tr w:rsidR="00F91153" w:rsidRPr="00F91153" w14:paraId="2CC9A4FC" w14:textId="77777777" w:rsidTr="00F91153">
        <w:trPr>
          <w:tblCellSpacing w:w="0" w:type="dxa"/>
        </w:trPr>
        <w:tc>
          <w:tcPr>
            <w:tcW w:w="0" w:type="auto"/>
            <w:shd w:val="clear" w:color="auto" w:fill="FFFFFF"/>
            <w:noWrap/>
            <w:hideMark/>
          </w:tcPr>
          <w:p w14:paraId="4D3208ED" w14:textId="77777777" w:rsidR="00F91153" w:rsidRPr="00F91153" w:rsidRDefault="00F91153" w:rsidP="00F91153">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Estimated Total Program Funding:</w:t>
            </w:r>
          </w:p>
        </w:tc>
        <w:tc>
          <w:tcPr>
            <w:tcW w:w="0" w:type="auto"/>
            <w:shd w:val="clear" w:color="auto" w:fill="FFFFFF"/>
            <w:vAlign w:val="center"/>
            <w:hideMark/>
          </w:tcPr>
          <w:p w14:paraId="138D3F7F" w14:textId="77777777" w:rsidR="00F91153" w:rsidRPr="00F91153" w:rsidRDefault="00F91153" w:rsidP="00F91153">
            <w:pPr>
              <w:pStyle w:val="NoSpacing"/>
              <w:rPr>
                <w:rFonts w:ascii="Helvetica" w:hAnsi="Helvetica" w:cs="Helvetica"/>
                <w:color w:val="222222"/>
                <w:sz w:val="24"/>
                <w:szCs w:val="24"/>
              </w:rPr>
            </w:pPr>
            <w:r w:rsidRPr="00F91153">
              <w:rPr>
                <w:rFonts w:ascii="Helvetica" w:hAnsi="Helvetica" w:cs="Helvetica"/>
                <w:color w:val="222222"/>
                <w:sz w:val="24"/>
                <w:szCs w:val="24"/>
              </w:rPr>
              <w:t>$6,130,337</w:t>
            </w:r>
          </w:p>
        </w:tc>
      </w:tr>
      <w:tr w:rsidR="00F91153" w:rsidRPr="00F91153" w14:paraId="69C59DE6" w14:textId="77777777" w:rsidTr="00F91153">
        <w:trPr>
          <w:tblCellSpacing w:w="0" w:type="dxa"/>
        </w:trPr>
        <w:tc>
          <w:tcPr>
            <w:tcW w:w="0" w:type="auto"/>
            <w:shd w:val="clear" w:color="auto" w:fill="FFFFFF"/>
            <w:noWrap/>
            <w:hideMark/>
          </w:tcPr>
          <w:p w14:paraId="4ECB13B7" w14:textId="77777777" w:rsidR="00F91153" w:rsidRPr="00F91153" w:rsidRDefault="00F91153" w:rsidP="00F91153">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Award Ceiling:</w:t>
            </w:r>
          </w:p>
        </w:tc>
        <w:tc>
          <w:tcPr>
            <w:tcW w:w="0" w:type="auto"/>
            <w:shd w:val="clear" w:color="auto" w:fill="FFFFFF"/>
            <w:vAlign w:val="center"/>
            <w:hideMark/>
          </w:tcPr>
          <w:p w14:paraId="5FC027D9" w14:textId="77777777" w:rsidR="00F91153" w:rsidRPr="00F91153" w:rsidRDefault="00F91153" w:rsidP="00F91153">
            <w:pPr>
              <w:pStyle w:val="NoSpacing"/>
              <w:rPr>
                <w:rFonts w:ascii="Helvetica" w:hAnsi="Helvetica" w:cs="Helvetica"/>
                <w:color w:val="222222"/>
                <w:sz w:val="24"/>
                <w:szCs w:val="24"/>
              </w:rPr>
            </w:pPr>
            <w:r w:rsidRPr="00F91153">
              <w:rPr>
                <w:rFonts w:ascii="Helvetica" w:hAnsi="Helvetica" w:cs="Helvetica"/>
                <w:color w:val="222222"/>
                <w:sz w:val="24"/>
                <w:szCs w:val="24"/>
              </w:rPr>
              <w:t>$300,000</w:t>
            </w:r>
          </w:p>
        </w:tc>
      </w:tr>
      <w:tr w:rsidR="00F91153" w:rsidRPr="00F91153" w14:paraId="3DD7E2B5" w14:textId="77777777" w:rsidTr="00F91153">
        <w:trPr>
          <w:tblCellSpacing w:w="0" w:type="dxa"/>
        </w:trPr>
        <w:tc>
          <w:tcPr>
            <w:tcW w:w="0" w:type="auto"/>
            <w:shd w:val="clear" w:color="auto" w:fill="FFFFFF"/>
            <w:noWrap/>
            <w:hideMark/>
          </w:tcPr>
          <w:p w14:paraId="5D477A3D" w14:textId="77777777" w:rsidR="00F91153" w:rsidRPr="00F91153" w:rsidRDefault="00F91153" w:rsidP="00F91153">
            <w:pPr>
              <w:pStyle w:val="NoSpacing"/>
              <w:rPr>
                <w:rFonts w:ascii="Helvetica" w:hAnsi="Helvetica" w:cs="Helvetica"/>
                <w:b/>
                <w:bCs/>
                <w:color w:val="222222"/>
                <w:sz w:val="24"/>
                <w:szCs w:val="24"/>
              </w:rPr>
            </w:pPr>
            <w:r w:rsidRPr="00F91153">
              <w:rPr>
                <w:rFonts w:ascii="Helvetica" w:hAnsi="Helvetica" w:cs="Helvetica"/>
                <w:b/>
                <w:bCs/>
                <w:color w:val="222222"/>
                <w:sz w:val="24"/>
                <w:szCs w:val="24"/>
              </w:rPr>
              <w:t>Award Floor:</w:t>
            </w:r>
          </w:p>
        </w:tc>
        <w:tc>
          <w:tcPr>
            <w:tcW w:w="0" w:type="auto"/>
            <w:shd w:val="clear" w:color="auto" w:fill="FFFFFF"/>
            <w:vAlign w:val="center"/>
            <w:hideMark/>
          </w:tcPr>
          <w:p w14:paraId="1A294F67" w14:textId="77777777" w:rsidR="00F91153" w:rsidRPr="00F91153" w:rsidRDefault="00F91153" w:rsidP="00F91153">
            <w:pPr>
              <w:pStyle w:val="NoSpacing"/>
              <w:rPr>
                <w:rFonts w:ascii="Helvetica" w:hAnsi="Helvetica" w:cs="Helvetica"/>
                <w:color w:val="222222"/>
                <w:sz w:val="24"/>
                <w:szCs w:val="24"/>
              </w:rPr>
            </w:pPr>
            <w:r w:rsidRPr="00F91153">
              <w:rPr>
                <w:rFonts w:ascii="Helvetica" w:hAnsi="Helvetica" w:cs="Helvetica"/>
                <w:color w:val="222222"/>
                <w:sz w:val="24"/>
                <w:szCs w:val="24"/>
              </w:rPr>
              <w:t>$100,000</w:t>
            </w:r>
          </w:p>
        </w:tc>
      </w:tr>
      <w:tr w:rsidR="00F91153" w:rsidRPr="00F91153" w14:paraId="5FE5130B" w14:textId="77777777" w:rsidTr="00F91153">
        <w:tblPrEx>
          <w:shd w:val="clear" w:color="auto" w:fill="auto"/>
        </w:tblPrEx>
        <w:trPr>
          <w:tblCellSpacing w:w="0" w:type="dxa"/>
        </w:trPr>
        <w:tc>
          <w:tcPr>
            <w:tcW w:w="0" w:type="auto"/>
            <w:noWrap/>
            <w:hideMark/>
          </w:tcPr>
          <w:p w14:paraId="325BF5C0"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Eligible Applicants:</w:t>
            </w:r>
          </w:p>
        </w:tc>
        <w:tc>
          <w:tcPr>
            <w:tcW w:w="3169" w:type="pct"/>
            <w:vAlign w:val="center"/>
            <w:hideMark/>
          </w:tcPr>
          <w:p w14:paraId="0CEFA04B"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Others (see text field entitled "Additional Information on Eligibility" for clarification)</w:t>
            </w:r>
          </w:p>
        </w:tc>
      </w:tr>
      <w:tr w:rsidR="00F91153" w:rsidRPr="00F91153" w14:paraId="056FCD81" w14:textId="77777777" w:rsidTr="00F91153">
        <w:tblPrEx>
          <w:shd w:val="clear" w:color="auto" w:fill="auto"/>
        </w:tblPrEx>
        <w:trPr>
          <w:tblCellSpacing w:w="0" w:type="dxa"/>
        </w:trPr>
        <w:tc>
          <w:tcPr>
            <w:tcW w:w="0" w:type="auto"/>
            <w:noWrap/>
            <w:hideMark/>
          </w:tcPr>
          <w:p w14:paraId="721876DE"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Additional Information on Eligibility:</w:t>
            </w:r>
          </w:p>
        </w:tc>
        <w:tc>
          <w:tcPr>
            <w:tcW w:w="3169" w:type="pct"/>
            <w:vAlign w:val="center"/>
            <w:hideMark/>
          </w:tcPr>
          <w:p w14:paraId="2F9515BD"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Under this NOFA, eligible applicants must be Qualified Fair Housing Enforcement Organizations (QFHOs) with at least two years of experience in complaint intake, complaint investigation, testing for fair housing violations and enforcement related experience and meritorious claims in the three years prior to filing this application, or Fair Housing Enforcement Organizations (FHOs) with at least one year of experience in the enforcement-related activities listed above in the two years prior to the filing of the application, or the organization is ineligible. Both FHOs and QFHOs must currently conduct these enforcement activities and operate a full- service program. Applicants must complete the Appendix B, "Certification for PEI Applicants" to confirm QFHO or FHO status. If an organization does not currently have sufficient experience to qualify as a FHO or QFHO (see 24 CFR part 125.103 and 125.401), the organization may be eligible to apply under FHIP's Education and Outreach Initiative (FR-6200-21A) and/or Fair Housing Organizations Initiative (FR-6200-21B) NOFAs. Please see the correct NOFA for specific eligibility requirements. Eligible Activities. Eligible activities include, but are not limited to: (1) Intake of allegations of violations of the Fair Housing Act, testing, evaluating testing results, and providing other investigative work to provide a just resolution for violations of the Fair Housing Act that may violate federal, state or substantially equivalent local fair housing laws; (2) investigation of violations of the Fair Housing Act, through testing and other investigative methods including systemic investigations; (3) mediation or other voluntary resolution of allegations of violations of the Fair Housing Act; (4) litigation of fair housing cases, including procuring expert witnesses, and (5) fair housing education activities. Activities are eligible only in cases involving conduct prohibited by, or rights protected under, the Fair Housing Act. HUD will allow applicants under the PEI-MY funding component to modify their activities in the second or third year with the approval of the General Technical Representative (GTR) based upon changing demographics and/or need. All applicants must review Appendix A for guidance on the format that should be used to list the applicant's proposed tasks/activities. Individuals, foreign entities, and sole proprietorship organizations are not eligible to compete for, or receive, awards made under this announcement.</w:t>
            </w:r>
          </w:p>
        </w:tc>
      </w:tr>
    </w:tbl>
    <w:p w14:paraId="2D2B792C"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153" w:rsidRPr="00F91153" w14:paraId="7C499432" w14:textId="77777777" w:rsidTr="00F91153">
        <w:trPr>
          <w:tblCellSpacing w:w="0" w:type="dxa"/>
        </w:trPr>
        <w:tc>
          <w:tcPr>
            <w:tcW w:w="0" w:type="auto"/>
            <w:noWrap/>
            <w:hideMark/>
          </w:tcPr>
          <w:p w14:paraId="77D4665F"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Agency Name:</w:t>
            </w:r>
          </w:p>
        </w:tc>
        <w:tc>
          <w:tcPr>
            <w:tcW w:w="5000" w:type="pct"/>
            <w:vAlign w:val="center"/>
            <w:hideMark/>
          </w:tcPr>
          <w:p w14:paraId="2A683F1A"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Department of Housing and Urban Development</w:t>
            </w:r>
          </w:p>
        </w:tc>
      </w:tr>
      <w:tr w:rsidR="00F91153" w:rsidRPr="00F91153" w14:paraId="0C8C48A7" w14:textId="77777777" w:rsidTr="00F91153">
        <w:trPr>
          <w:tblCellSpacing w:w="0" w:type="dxa"/>
        </w:trPr>
        <w:tc>
          <w:tcPr>
            <w:tcW w:w="0" w:type="auto"/>
            <w:noWrap/>
            <w:hideMark/>
          </w:tcPr>
          <w:p w14:paraId="2DC73482"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Description:</w:t>
            </w:r>
          </w:p>
        </w:tc>
        <w:tc>
          <w:tcPr>
            <w:tcW w:w="5000" w:type="pct"/>
            <w:vAlign w:val="center"/>
            <w:hideMark/>
          </w:tcPr>
          <w:p w14:paraId="4E3619E5"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HUD is making available through this PEI NOFA $30,750,000 for Fair Housing Initiative Programs. While the total PEI Multi-Year (PEI-MY) Funding is $30,750,000, approximately $24,619,663 is set aside based upon appropriations for FY 2016 and FY 2017 current Multi-year grantees. The remaining funding of $6,130,337 will fund new FY 2018 grantees. Additional funds may become available for award under this NOFA under HUD's efforts to recapture unused funds, use carryover funds, or because of the availability of additional appropriated funds. Use of these funds will be subject to statutory constraints. All awards are subject to the applicable funding restrictions contained in this NOFA. Funding for additional years beyond FY 2018 is subject to the availability of appropriations. FHIP funds are used to increase compliance with the Fair Housing Act. This year, funding is available under three Initiatives: Private Enforcement (PEI), Fair Housing Organization (FHOI) and Education and Outreach (EOI) Initiatives. However, for FY2018, funding for each initiative is listed under a separate NOFA. Applicants must apply under the correct NOFA to be considered for funding. Additionally, if an applicant is eligible and applying for funding under separate NOFAs and initiatives and/or components, the applicant must submit a separate application under the correct NOFA for each component the applicant applies. This NOFA will consider applicants applying under PEI only. The following is a general description of PEI (see chart in section III. A. for all eligibility requirements): Private Enforcement Initiative (PEI). This Initiative provides funding to private, non-profit fair housing enforcement organizations that meet statutory requirements to conduct investigation and enforcement of alleged violations of the Fair Housing Act. PEI applicants may be funded under the following Initiative based on eligibility: Private Enforcement Initiative (PEI) - $30,750,000 - Multi-Year Funding Component (PEI-MY) Applicants may apply for funding under each FHIP NOFA and apply under multiple components as long as the applicant applies under the correct NOFA, and meets the specific eligibility requirements and funding restrictions.</w:t>
            </w:r>
          </w:p>
        </w:tc>
      </w:tr>
      <w:tr w:rsidR="00F91153" w:rsidRPr="00F91153" w14:paraId="48D0C313" w14:textId="77777777" w:rsidTr="00F91153">
        <w:trPr>
          <w:tblCellSpacing w:w="0" w:type="dxa"/>
        </w:trPr>
        <w:tc>
          <w:tcPr>
            <w:tcW w:w="0" w:type="auto"/>
            <w:noWrap/>
            <w:hideMark/>
          </w:tcPr>
          <w:p w14:paraId="7CCBD5B4"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Link to Additional Information:</w:t>
            </w:r>
          </w:p>
        </w:tc>
        <w:tc>
          <w:tcPr>
            <w:tcW w:w="5000" w:type="pct"/>
            <w:vAlign w:val="center"/>
            <w:hideMark/>
          </w:tcPr>
          <w:p w14:paraId="32D24C95" w14:textId="77777777" w:rsidR="00F91153" w:rsidRPr="00F91153" w:rsidRDefault="001C5EDC" w:rsidP="00F91153">
            <w:pPr>
              <w:pStyle w:val="NoSpacing"/>
              <w:rPr>
                <w:rFonts w:ascii="Helvetica" w:hAnsi="Helvetica" w:cs="Helvetica"/>
                <w:color w:val="222222"/>
              </w:rPr>
            </w:pPr>
            <w:hyperlink r:id="rId321" w:tgtFrame="_blank" w:tooltip="Link to Additional Information" w:history="1">
              <w:r w:rsidR="00F91153" w:rsidRPr="00F91153">
                <w:rPr>
                  <w:rStyle w:val="Hyperlink"/>
                  <w:rFonts w:ascii="Helvetica" w:hAnsi="Helvetica" w:cs="Helvetica"/>
                </w:rPr>
                <w:t>https://hud.gov/program_offices/spm/gmomgmt/grantsinfo/fundingopps</w:t>
              </w:r>
            </w:hyperlink>
          </w:p>
        </w:tc>
      </w:tr>
      <w:tr w:rsidR="00F91153" w:rsidRPr="00F91153" w14:paraId="48061ACA" w14:textId="77777777" w:rsidTr="00F91153">
        <w:trPr>
          <w:tblCellSpacing w:w="0" w:type="dxa"/>
        </w:trPr>
        <w:tc>
          <w:tcPr>
            <w:tcW w:w="0" w:type="auto"/>
            <w:noWrap/>
            <w:hideMark/>
          </w:tcPr>
          <w:p w14:paraId="0BD88CAB" w14:textId="77777777" w:rsidR="00F91153" w:rsidRPr="00F91153" w:rsidRDefault="00F91153" w:rsidP="00F91153">
            <w:pPr>
              <w:pStyle w:val="NoSpacing"/>
              <w:rPr>
                <w:rFonts w:ascii="Helvetica" w:hAnsi="Helvetica" w:cs="Helvetica"/>
                <w:b/>
                <w:bCs/>
                <w:color w:val="222222"/>
              </w:rPr>
            </w:pPr>
            <w:r w:rsidRPr="00F91153">
              <w:rPr>
                <w:rFonts w:ascii="Helvetica" w:hAnsi="Helvetica" w:cs="Helvetica"/>
                <w:b/>
                <w:bCs/>
                <w:color w:val="222222"/>
              </w:rPr>
              <w:t>Grantor Contact Information:</w:t>
            </w:r>
          </w:p>
        </w:tc>
        <w:tc>
          <w:tcPr>
            <w:tcW w:w="5000" w:type="pct"/>
            <w:vAlign w:val="center"/>
            <w:hideMark/>
          </w:tcPr>
          <w:p w14:paraId="0D992AA8" w14:textId="77777777" w:rsidR="00F91153" w:rsidRPr="00F91153" w:rsidRDefault="00F91153" w:rsidP="00F91153">
            <w:pPr>
              <w:pStyle w:val="NoSpacing"/>
              <w:rPr>
                <w:rFonts w:ascii="Helvetica" w:hAnsi="Helvetica" w:cs="Helvetica"/>
                <w:color w:val="222222"/>
              </w:rPr>
            </w:pPr>
            <w:r w:rsidRPr="00F91153">
              <w:rPr>
                <w:rFonts w:ascii="Helvetica" w:hAnsi="Helvetica" w:cs="Helvetica"/>
                <w:color w:val="222222"/>
              </w:rPr>
              <w:t>If you have difficulty accessing the full announcement electronically, please contact:</w:t>
            </w:r>
            <w:r w:rsidRPr="00F91153">
              <w:rPr>
                <w:rFonts w:ascii="Helvetica" w:hAnsi="Helvetica" w:cs="Helvetica"/>
                <w:color w:val="222222"/>
              </w:rPr>
              <w:br/>
            </w:r>
            <w:r w:rsidRPr="00F91153">
              <w:rPr>
                <w:rFonts w:ascii="Helvetica" w:hAnsi="Helvetica" w:cs="Helvetica"/>
                <w:color w:val="222222"/>
              </w:rPr>
              <w:br/>
              <w:t>Myron Newry Myron.P.Newry@hud.gov</w:t>
            </w:r>
            <w:r w:rsidRPr="00F91153">
              <w:rPr>
                <w:rFonts w:ascii="Helvetica" w:hAnsi="Helvetica" w:cs="Helvetica"/>
                <w:color w:val="222222"/>
              </w:rPr>
              <w:br/>
            </w:r>
            <w:r w:rsidRPr="00F91153">
              <w:rPr>
                <w:rFonts w:ascii="Helvetica" w:hAnsi="Helvetica" w:cs="Helvetica"/>
                <w:color w:val="222222"/>
              </w:rPr>
              <w:br/>
            </w:r>
            <w:hyperlink r:id="rId322" w:history="1">
              <w:r w:rsidRPr="00F91153">
                <w:rPr>
                  <w:rStyle w:val="Hyperlink"/>
                  <w:rFonts w:ascii="Helvetica" w:hAnsi="Helvetica" w:cs="Helvetica"/>
                </w:rPr>
                <w:t>Grants Policy</w:t>
              </w:r>
            </w:hyperlink>
          </w:p>
        </w:tc>
      </w:tr>
    </w:tbl>
    <w:p w14:paraId="55D17C7D" w14:textId="2084905C" w:rsidR="00F91153" w:rsidRDefault="00F91153" w:rsidP="00F91153">
      <w:pPr>
        <w:pStyle w:val="NoSpacing"/>
        <w:rPr>
          <w:rFonts w:ascii="Helvetica" w:hAnsi="Helvetica" w:cs="Helvetica"/>
          <w:sz w:val="24"/>
          <w:szCs w:val="24"/>
        </w:rPr>
      </w:pPr>
      <w:r w:rsidRPr="002F1290">
        <w:rPr>
          <w:rFonts w:ascii="Helvetica" w:hAnsi="Helvetica" w:cs="Helvetica"/>
          <w:color w:val="222222"/>
          <w:sz w:val="24"/>
          <w:szCs w:val="24"/>
        </w:rPr>
        <w:br/>
      </w:r>
      <w:hyperlink r:id="rId323" w:tgtFrame="_blank" w:history="1">
        <w:r w:rsidRPr="002F1290">
          <w:rPr>
            <w:rStyle w:val="Hyperlink"/>
            <w:rFonts w:ascii="Helvetica" w:hAnsi="Helvetica" w:cs="Helvetica"/>
            <w:color w:val="1155CC"/>
            <w:sz w:val="24"/>
            <w:szCs w:val="24"/>
            <w:shd w:val="clear" w:color="auto" w:fill="FFFFFF"/>
          </w:rPr>
          <w:t>https://www.grants.gov/web/grants/view-opportunity.html?oppId=310017</w:t>
        </w:r>
      </w:hyperlink>
    </w:p>
    <w:p w14:paraId="60A1A0A6" w14:textId="77777777" w:rsidR="00F91153" w:rsidRDefault="00F91153" w:rsidP="00F91153">
      <w:pPr>
        <w:pStyle w:val="NoSpacing"/>
        <w:rPr>
          <w:rFonts w:ascii="Helvetica" w:hAnsi="Helvetica" w:cs="Helvetica"/>
          <w:sz w:val="24"/>
          <w:szCs w:val="24"/>
        </w:rPr>
      </w:pPr>
    </w:p>
    <w:p w14:paraId="339CE6F5" w14:textId="77777777" w:rsidR="00F91153" w:rsidRDefault="00F91153" w:rsidP="00F91153">
      <w:pPr>
        <w:pStyle w:val="NoSpacing"/>
        <w:rPr>
          <w:rFonts w:ascii="Helvetica" w:hAnsi="Helvetica" w:cs="Helvetica"/>
          <w:sz w:val="24"/>
          <w:szCs w:val="24"/>
        </w:rPr>
      </w:pPr>
    </w:p>
    <w:p w14:paraId="6E1DF007" w14:textId="77777777" w:rsidR="00F91153" w:rsidRDefault="00F91153" w:rsidP="00234420">
      <w:pPr>
        <w:rPr>
          <w:rFonts w:ascii="Helvetica" w:hAnsi="Helvetica"/>
        </w:rPr>
      </w:pPr>
    </w:p>
    <w:p w14:paraId="4EE7FE07" w14:textId="4009EEA0" w:rsidR="00793EF5" w:rsidRDefault="00793EF5" w:rsidP="00234420">
      <w:pPr>
        <w:rPr>
          <w:rFonts w:ascii="Helvetica" w:hAnsi="Helvetica"/>
        </w:rPr>
      </w:pPr>
      <w:bookmarkStart w:id="318" w:name="HUDLeadBased"/>
      <w:bookmarkStart w:id="319" w:name="HUDModification"/>
      <w:bookmarkStart w:id="320" w:name="HUDModifications"/>
      <w:bookmarkEnd w:id="318"/>
      <w:bookmarkEnd w:id="319"/>
      <w:bookmarkEnd w:id="320"/>
      <w:r>
        <w:rPr>
          <w:rFonts w:ascii="Helvetica" w:hAnsi="Helvetica"/>
        </w:rPr>
        <w:t>Modifications:</w:t>
      </w:r>
    </w:p>
    <w:p w14:paraId="35092424" w14:textId="0DEDD15D" w:rsidR="00793EF5" w:rsidRDefault="00FB4712" w:rsidP="00FB4712">
      <w:pPr>
        <w:tabs>
          <w:tab w:val="left" w:pos="4020"/>
        </w:tabs>
        <w:rPr>
          <w:rFonts w:ascii="Helvetica" w:hAnsi="Helvetica"/>
        </w:rPr>
      </w:pPr>
      <w:bookmarkStart w:id="321" w:name="HUDLeadandHealthyHomes"/>
      <w:bookmarkStart w:id="322" w:name="HUDJobsPlus"/>
      <w:bookmarkEnd w:id="321"/>
      <w:bookmarkEnd w:id="322"/>
      <w:r>
        <w:rPr>
          <w:rFonts w:ascii="Helvetica" w:hAnsi="Helvetica"/>
        </w:rPr>
        <w:tab/>
      </w:r>
    </w:p>
    <w:p w14:paraId="78FC3A07" w14:textId="184E79D3" w:rsidR="00740686" w:rsidRDefault="00740686" w:rsidP="00F025D7">
      <w:pPr>
        <w:widowControl w:val="0"/>
        <w:autoSpaceDE w:val="0"/>
        <w:autoSpaceDN w:val="0"/>
        <w:adjustRightInd w:val="0"/>
        <w:rPr>
          <w:rFonts w:ascii="Helvetica" w:hAnsi="Helvetica" w:cs="Helvetica"/>
        </w:rPr>
      </w:pPr>
      <w:bookmarkStart w:id="323" w:name="HUDROSS3"/>
      <w:bookmarkStart w:id="324" w:name="HUDCommunityCompassTA"/>
      <w:bookmarkStart w:id="325" w:name="HUDLHRD"/>
      <w:bookmarkStart w:id="326" w:name="HUDDeleted"/>
      <w:bookmarkEnd w:id="323"/>
      <w:bookmarkEnd w:id="324"/>
      <w:bookmarkEnd w:id="325"/>
      <w:bookmarkEnd w:id="326"/>
      <w:r>
        <w:rPr>
          <w:rFonts w:ascii="Helvetica" w:hAnsi="Helvetica" w:cs="Helvetica"/>
        </w:rPr>
        <w:t>Deleted:</w:t>
      </w:r>
    </w:p>
    <w:p w14:paraId="45AF3055" w14:textId="77777777" w:rsidR="009218D0" w:rsidRDefault="009218D0" w:rsidP="00F025D7">
      <w:pPr>
        <w:widowControl w:val="0"/>
        <w:autoSpaceDE w:val="0"/>
        <w:autoSpaceDN w:val="0"/>
        <w:adjustRightInd w:val="0"/>
        <w:rPr>
          <w:rFonts w:ascii="Helvetica" w:hAnsi="Helvetica" w:cs="Helvetica"/>
        </w:rPr>
      </w:pPr>
    </w:p>
    <w:p w14:paraId="577A9C11" w14:textId="4C033336" w:rsidR="00B756C2" w:rsidRDefault="00B756C2" w:rsidP="00B756C2">
      <w:pPr>
        <w:rPr>
          <w:rFonts w:ascii="Helvetica" w:hAnsi="Helvetica"/>
        </w:rPr>
      </w:pPr>
      <w:bookmarkStart w:id="327" w:name="HUDNOFA"/>
      <w:bookmarkStart w:id="328" w:name="HUDOpptoRegister"/>
      <w:bookmarkStart w:id="329" w:name="HUDserviceCoord"/>
      <w:bookmarkStart w:id="330" w:name="HUDReminders"/>
      <w:bookmarkEnd w:id="327"/>
      <w:bookmarkEnd w:id="328"/>
      <w:bookmarkEnd w:id="329"/>
      <w:bookmarkEnd w:id="330"/>
      <w:r w:rsidRPr="005D3F9C">
        <w:rPr>
          <w:rFonts w:ascii="Helvetica" w:hAnsi="Helvetica"/>
        </w:rPr>
        <w:t>Reminders</w:t>
      </w:r>
      <w:r w:rsidR="00793EF5">
        <w:rPr>
          <w:rFonts w:ascii="Helvetica" w:hAnsi="Helvetica"/>
        </w:rPr>
        <w:t>:</w:t>
      </w:r>
    </w:p>
    <w:p w14:paraId="31CF36A1" w14:textId="7E31BCFE" w:rsidR="00955E29" w:rsidRDefault="00955E29" w:rsidP="00B756C2">
      <w:pPr>
        <w:rPr>
          <w:rFonts w:ascii="Helvetica" w:hAnsi="Helvetica"/>
        </w:rPr>
      </w:pPr>
    </w:p>
    <w:p w14:paraId="552C5BE0" w14:textId="77777777" w:rsidR="00BA1605" w:rsidRDefault="00BA1605" w:rsidP="00B756C2">
      <w:pPr>
        <w:rPr>
          <w:rFonts w:ascii="Helvetica" w:hAnsi="Helvetica"/>
        </w:rPr>
      </w:pPr>
      <w:bookmarkStart w:id="331" w:name="HUDNOFAContinuum"/>
      <w:bookmarkEnd w:id="331"/>
    </w:p>
    <w:p w14:paraId="24C5B36A" w14:textId="77777777" w:rsidR="008621DF" w:rsidRPr="005D3F9C" w:rsidRDefault="008621DF" w:rsidP="008621DF">
      <w:pPr>
        <w:pBdr>
          <w:bottom w:val="double" w:sz="6" w:space="1" w:color="auto"/>
        </w:pBdr>
        <w:autoSpaceDE w:val="0"/>
        <w:autoSpaceDN w:val="0"/>
        <w:adjustRightInd w:val="0"/>
        <w:rPr>
          <w:rFonts w:ascii="Helvetica" w:hAnsi="Helvetica"/>
          <w:b/>
        </w:rPr>
      </w:pPr>
      <w:bookmarkStart w:id="332" w:name="HUDChoiceNeighborhoods"/>
      <w:bookmarkStart w:id="333" w:name="HUDRuralCapacityCD"/>
      <w:bookmarkStart w:id="334" w:name="HUDSelfHelpHomeownership"/>
      <w:bookmarkStart w:id="335" w:name="HUDTechCorrNOFA"/>
      <w:bookmarkStart w:id="336" w:name="HUDLBPCF"/>
      <w:bookmarkStart w:id="337" w:name="HUDYouthHomelessness"/>
      <w:bookmarkStart w:id="338" w:name="HUDFamilyUnification"/>
      <w:bookmarkEnd w:id="332"/>
      <w:bookmarkEnd w:id="333"/>
      <w:bookmarkEnd w:id="334"/>
      <w:bookmarkEnd w:id="335"/>
      <w:bookmarkEnd w:id="336"/>
      <w:bookmarkEnd w:id="337"/>
      <w:bookmarkEnd w:id="338"/>
    </w:p>
    <w:p w14:paraId="4F80B675" w14:textId="77777777" w:rsidR="008621DF" w:rsidRPr="005D3F9C" w:rsidRDefault="008621DF" w:rsidP="008621DF">
      <w:pPr>
        <w:rPr>
          <w:rFonts w:ascii="Helvetica" w:hAnsi="Helvetica"/>
        </w:rPr>
      </w:pPr>
    </w:p>
    <w:p w14:paraId="7A72E4F0" w14:textId="77777777" w:rsidR="008621DF" w:rsidRDefault="008621DF" w:rsidP="00530F73">
      <w:pPr>
        <w:widowControl w:val="0"/>
        <w:autoSpaceDE w:val="0"/>
        <w:autoSpaceDN w:val="0"/>
        <w:adjustRightInd w:val="0"/>
        <w:rPr>
          <w:rFonts w:ascii="Helvetica" w:hAnsi="Helvetica" w:cs="Helvetica"/>
          <w:highlight w:val="cyan"/>
        </w:rPr>
      </w:pPr>
    </w:p>
    <w:p w14:paraId="00F579C5" w14:textId="77777777" w:rsidR="00B756C2" w:rsidRPr="005D3F9C" w:rsidRDefault="00B756C2" w:rsidP="00B756C2">
      <w:pPr>
        <w:autoSpaceDE w:val="0"/>
        <w:autoSpaceDN w:val="0"/>
        <w:adjustRightInd w:val="0"/>
        <w:outlineLvl w:val="0"/>
        <w:rPr>
          <w:rFonts w:ascii="Helvetica" w:hAnsi="Helvetica"/>
          <w:b/>
        </w:rPr>
      </w:pPr>
      <w:bookmarkStart w:id="339" w:name="HUDRuralCapacityRCB"/>
      <w:bookmarkEnd w:id="339"/>
      <w:r w:rsidRPr="005D3F9C">
        <w:rPr>
          <w:rFonts w:ascii="Helvetica" w:hAnsi="Helvetica"/>
          <w:b/>
        </w:rPr>
        <w:t>Institute of Museum and Library Services</w:t>
      </w:r>
    </w:p>
    <w:p w14:paraId="644D3C34" w14:textId="77777777" w:rsidR="00B756C2" w:rsidRPr="005D3F9C" w:rsidRDefault="00B756C2" w:rsidP="00B756C2">
      <w:pPr>
        <w:autoSpaceDE w:val="0"/>
        <w:autoSpaceDN w:val="0"/>
        <w:adjustRightInd w:val="0"/>
        <w:outlineLvl w:val="0"/>
        <w:rPr>
          <w:rFonts w:ascii="Helvetica" w:hAnsi="Helvetica"/>
          <w:b/>
        </w:rPr>
      </w:pPr>
    </w:p>
    <w:p w14:paraId="020B753B" w14:textId="77777777" w:rsidR="00B756C2" w:rsidRPr="005D3F9C" w:rsidRDefault="00B756C2" w:rsidP="00B756C2">
      <w:pPr>
        <w:autoSpaceDE w:val="0"/>
        <w:autoSpaceDN w:val="0"/>
        <w:adjustRightInd w:val="0"/>
        <w:outlineLvl w:val="0"/>
        <w:rPr>
          <w:rFonts w:ascii="Helvetica" w:hAnsi="Helvetica"/>
          <w:b/>
          <w:noProof/>
        </w:rPr>
      </w:pPr>
    </w:p>
    <w:p w14:paraId="0C9D0B50" w14:textId="18378541" w:rsidR="00B756C2" w:rsidRPr="005D3F9C" w:rsidRDefault="00F63136"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24FFD2F3" wp14:editId="51D57BAC">
            <wp:extent cx="6457950" cy="3394710"/>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44.41 PM.png"/>
                    <pic:cNvPicPr/>
                  </pic:nvPicPr>
                  <pic:blipFill>
                    <a:blip r:embed="rId324">
                      <a:extLst>
                        <a:ext uri="{28A0092B-C50C-407E-A947-70E740481C1C}">
                          <a14:useLocalDpi xmlns:a14="http://schemas.microsoft.com/office/drawing/2010/main" val="0"/>
                        </a:ext>
                      </a:extLst>
                    </a:blip>
                    <a:stretch>
                      <a:fillRect/>
                    </a:stretch>
                  </pic:blipFill>
                  <pic:spPr>
                    <a:xfrm>
                      <a:off x="0" y="0"/>
                      <a:ext cx="6457950" cy="3394710"/>
                    </a:xfrm>
                    <a:prstGeom prst="rect">
                      <a:avLst/>
                    </a:prstGeom>
                  </pic:spPr>
                </pic:pic>
              </a:graphicData>
            </a:graphic>
          </wp:inline>
        </w:drawing>
      </w:r>
    </w:p>
    <w:p w14:paraId="7FC7BC5A" w14:textId="77777777" w:rsidR="00B756C2" w:rsidRPr="005D3F9C" w:rsidRDefault="00B756C2" w:rsidP="00B756C2">
      <w:pPr>
        <w:autoSpaceDE w:val="0"/>
        <w:autoSpaceDN w:val="0"/>
        <w:adjustRightInd w:val="0"/>
        <w:outlineLvl w:val="0"/>
        <w:rPr>
          <w:rFonts w:ascii="Helvetica" w:hAnsi="Helvetica"/>
          <w:b/>
        </w:rPr>
      </w:pPr>
      <w:bookmarkStart w:id="340" w:name="IMLS"/>
      <w:bookmarkEnd w:id="340"/>
    </w:p>
    <w:p w14:paraId="2C91B3AF" w14:textId="77777777" w:rsidR="00B756C2" w:rsidRPr="005D3F9C" w:rsidRDefault="00B756C2" w:rsidP="00B756C2">
      <w:pPr>
        <w:autoSpaceDE w:val="0"/>
        <w:autoSpaceDN w:val="0"/>
        <w:adjustRightInd w:val="0"/>
        <w:outlineLvl w:val="0"/>
        <w:rPr>
          <w:rFonts w:ascii="Helvetica" w:hAnsi="Helvetica"/>
          <w:b/>
        </w:rPr>
      </w:pPr>
    </w:p>
    <w:p w14:paraId="5992F641" w14:textId="18B427EE" w:rsidR="00B44F57" w:rsidRDefault="001C5EDC" w:rsidP="00B756C2">
      <w:pPr>
        <w:autoSpaceDE w:val="0"/>
        <w:autoSpaceDN w:val="0"/>
        <w:adjustRightInd w:val="0"/>
        <w:outlineLvl w:val="0"/>
      </w:pPr>
      <w:hyperlink r:id="rId325" w:history="1">
        <w:r w:rsidR="00B44F57" w:rsidRPr="00B44F57">
          <w:rPr>
            <w:rStyle w:val="Hyperlink"/>
          </w:rPr>
          <w:t>https://www.imls.gov/grants/apply-grant/available-grants</w:t>
        </w:r>
      </w:hyperlink>
    </w:p>
    <w:p w14:paraId="526C9D8B" w14:textId="77777777" w:rsidR="00B44F57" w:rsidRPr="005D3F9C" w:rsidRDefault="00B44F57" w:rsidP="00B756C2">
      <w:pPr>
        <w:autoSpaceDE w:val="0"/>
        <w:autoSpaceDN w:val="0"/>
        <w:adjustRightInd w:val="0"/>
        <w:outlineLvl w:val="0"/>
        <w:rPr>
          <w:rStyle w:val="Hyperlink"/>
          <w:rFonts w:ascii="Helvetica" w:hAnsi="Helvetica"/>
          <w:b/>
        </w:rPr>
      </w:pPr>
    </w:p>
    <w:p w14:paraId="571BAFB3" w14:textId="77777777" w:rsidR="00B756C2" w:rsidRPr="005D3F9C" w:rsidRDefault="00B756C2" w:rsidP="00B756C2">
      <w:pPr>
        <w:autoSpaceDE w:val="0"/>
        <w:autoSpaceDN w:val="0"/>
        <w:adjustRightInd w:val="0"/>
        <w:rPr>
          <w:rFonts w:ascii="Helvetica" w:hAnsi="Helvetica"/>
          <w:b/>
        </w:rPr>
      </w:pPr>
    </w:p>
    <w:p w14:paraId="5C303BAB" w14:textId="77777777" w:rsidR="00B756C2" w:rsidRPr="005D3F9C" w:rsidRDefault="00B756C2" w:rsidP="00B756C2">
      <w:pPr>
        <w:widowControl w:val="0"/>
        <w:autoSpaceDE w:val="0"/>
        <w:autoSpaceDN w:val="0"/>
        <w:adjustRightInd w:val="0"/>
        <w:spacing w:after="180"/>
        <w:rPr>
          <w:rFonts w:ascii="Helvetica" w:hAnsi="Helvetica"/>
          <w:color w:val="434547"/>
        </w:rPr>
      </w:pPr>
      <w:bookmarkStart w:id="341" w:name="IMLSSummary"/>
      <w:bookmarkEnd w:id="341"/>
      <w:r w:rsidRPr="005D3F9C">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16E0090" w14:textId="77777777" w:rsidR="00B756C2" w:rsidRPr="005D3F9C" w:rsidRDefault="001C5EDC" w:rsidP="00B756C2">
      <w:pPr>
        <w:widowControl w:val="0"/>
        <w:autoSpaceDE w:val="0"/>
        <w:autoSpaceDN w:val="0"/>
        <w:adjustRightInd w:val="0"/>
        <w:spacing w:after="180"/>
        <w:rPr>
          <w:rFonts w:ascii="Helvetica" w:hAnsi="Helvetica"/>
          <w:color w:val="434547"/>
        </w:rPr>
      </w:pPr>
      <w:hyperlink r:id="rId326" w:history="1">
        <w:r w:rsidR="00B756C2" w:rsidRPr="005D3F9C">
          <w:rPr>
            <w:rFonts w:ascii="Helvetica" w:hAnsi="Helvetica"/>
            <w:b/>
            <w:bCs/>
            <w:color w:val="18515C"/>
          </w:rPr>
          <w:t>Museums</w:t>
        </w:r>
      </w:hyperlink>
      <w:r w:rsidR="00B756C2" w:rsidRPr="005D3F9C">
        <w:rPr>
          <w:rFonts w:ascii="Helvetica" w:hAnsi="Helvetica"/>
          <w:b/>
          <w:bCs/>
          <w:color w:val="434547"/>
        </w:rPr>
        <w:t>  </w:t>
      </w:r>
      <w:hyperlink r:id="rId327" w:history="1">
        <w:r w:rsidR="00B756C2" w:rsidRPr="005D3F9C">
          <w:rPr>
            <w:rFonts w:ascii="Helvetica" w:hAnsi="Helvetica"/>
            <w:b/>
            <w:bCs/>
            <w:color w:val="18515C"/>
          </w:rPr>
          <w:t>Libraries</w:t>
        </w:r>
      </w:hyperlink>
      <w:r w:rsidR="00B756C2" w:rsidRPr="005D3F9C">
        <w:rPr>
          <w:rFonts w:ascii="Helvetica" w:hAnsi="Helvetica"/>
          <w:b/>
          <w:bCs/>
          <w:color w:val="434547"/>
        </w:rPr>
        <w:t>  </w:t>
      </w:r>
    </w:p>
    <w:p w14:paraId="34186E4D"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284C5F9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 xml:space="preserve">Institutions: </w:t>
      </w:r>
      <w:r w:rsidRPr="005D3F9C">
        <w:rPr>
          <w:rFonts w:ascii="Helvetica" w:hAnsi="Helvetica"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15737AC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0A399C47" w14:textId="77777777" w:rsidR="00B756C2" w:rsidRPr="005D3F9C" w:rsidRDefault="00B756C2" w:rsidP="00B756C2">
      <w:pPr>
        <w:pBdr>
          <w:bottom w:val="single" w:sz="6" w:space="1" w:color="auto"/>
        </w:pBdr>
        <w:rPr>
          <w:rFonts w:ascii="Helvetica" w:hAnsi="Helvetica"/>
          <w:color w:val="5D4C47"/>
        </w:rPr>
      </w:pPr>
      <w:bookmarkStart w:id="342" w:name="IMLSFacebook"/>
      <w:bookmarkEnd w:id="342"/>
      <w:r w:rsidRPr="005D3F9C">
        <w:rPr>
          <w:rFonts w:ascii="Helvetica" w:hAnsi="Helvetica"/>
        </w:rPr>
        <w:t>Check out IMLS's Facebook page at:</w:t>
      </w:r>
      <w:r w:rsidRPr="005D3F9C">
        <w:rPr>
          <w:rFonts w:ascii="Helvetica" w:hAnsi="Helvetica"/>
          <w:b/>
          <w:color w:val="5D4C47"/>
        </w:rPr>
        <w:t xml:space="preserve"> </w:t>
      </w:r>
      <w:r w:rsidRPr="005D3F9C">
        <w:rPr>
          <w:rFonts w:ascii="Helvetica" w:hAnsi="Helvetica"/>
          <w:color w:val="5D4C47"/>
        </w:rPr>
        <w:br/>
      </w:r>
      <w:bookmarkStart w:id="343" w:name="IMLSSparks"/>
      <w:bookmarkStart w:id="344" w:name="IMLSNatLeadership"/>
      <w:bookmarkStart w:id="345" w:name="IMLSSparksIgnition"/>
      <w:bookmarkStart w:id="346" w:name="IMLSModif"/>
      <w:bookmarkStart w:id="347" w:name="IMLSNatLeadershipGrants"/>
      <w:bookmarkEnd w:id="343"/>
      <w:bookmarkEnd w:id="344"/>
      <w:bookmarkEnd w:id="345"/>
      <w:bookmarkEnd w:id="346"/>
      <w:bookmarkEnd w:id="347"/>
      <w:r w:rsidRPr="005D3F9C">
        <w:rPr>
          <w:rFonts w:ascii="Helvetica" w:hAnsi="Helvetica"/>
          <w:color w:val="5D4C47"/>
        </w:rPr>
        <w:fldChar w:fldCharType="begin"/>
      </w:r>
      <w:r w:rsidRPr="005D3F9C">
        <w:rPr>
          <w:rFonts w:ascii="Helvetica" w:hAnsi="Helvetica"/>
          <w:color w:val="5D4C47"/>
        </w:rPr>
        <w:instrText xml:space="preserve"> HYPERLINK "https://www.facebook.com/USIMLS/" </w:instrText>
      </w:r>
      <w:r w:rsidRPr="005D3F9C">
        <w:rPr>
          <w:rFonts w:ascii="Helvetica" w:hAnsi="Helvetica"/>
          <w:color w:val="5D4C47"/>
        </w:rPr>
        <w:fldChar w:fldCharType="separate"/>
      </w:r>
      <w:r w:rsidRPr="005D3F9C">
        <w:rPr>
          <w:rStyle w:val="Hyperlink"/>
          <w:rFonts w:ascii="Helvetica" w:hAnsi="Helvetica"/>
        </w:rPr>
        <w:t>https://www.facebook.com/USIMLS/</w:t>
      </w:r>
      <w:r w:rsidRPr="005D3F9C">
        <w:rPr>
          <w:rFonts w:ascii="Helvetica" w:hAnsi="Helvetica"/>
          <w:color w:val="5D4C47"/>
        </w:rPr>
        <w:fldChar w:fldCharType="end"/>
      </w:r>
    </w:p>
    <w:p w14:paraId="5F2D18EC" w14:textId="77777777" w:rsidR="00B756C2" w:rsidRPr="005D3F9C" w:rsidRDefault="00B756C2" w:rsidP="00B756C2">
      <w:pPr>
        <w:pBdr>
          <w:bottom w:val="single" w:sz="6" w:space="1" w:color="auto"/>
        </w:pBdr>
        <w:rPr>
          <w:rFonts w:ascii="Helvetica" w:hAnsi="Helvetica"/>
          <w:color w:val="5D4C47"/>
        </w:rPr>
      </w:pPr>
    </w:p>
    <w:p w14:paraId="6021FA5D" w14:textId="77777777" w:rsidR="00B756C2" w:rsidRPr="005D3F9C" w:rsidRDefault="00B756C2" w:rsidP="00B756C2">
      <w:pPr>
        <w:pBdr>
          <w:bottom w:val="single" w:sz="6" w:space="1" w:color="auto"/>
        </w:pBdr>
        <w:rPr>
          <w:rFonts w:ascii="Helvetica" w:hAnsi="Helvetica"/>
          <w:color w:val="5D4C47"/>
        </w:rPr>
      </w:pPr>
    </w:p>
    <w:p w14:paraId="70D8D09E" w14:textId="77777777" w:rsidR="005F210B" w:rsidRPr="005D3F9C" w:rsidRDefault="005F210B" w:rsidP="00B756C2">
      <w:pPr>
        <w:rPr>
          <w:rFonts w:ascii="Helvetica" w:hAnsi="Helvetica"/>
        </w:rPr>
      </w:pPr>
    </w:p>
    <w:p w14:paraId="03A1BE8D" w14:textId="3A0BC6DD" w:rsidR="00B756C2" w:rsidRPr="005D3F9C" w:rsidRDefault="005F210B" w:rsidP="00B756C2">
      <w:pPr>
        <w:rPr>
          <w:rFonts w:ascii="Helvetica" w:hAnsi="Helvetica"/>
        </w:rPr>
      </w:pPr>
      <w:bookmarkStart w:id="348" w:name="IMLSPrograms"/>
      <w:bookmarkEnd w:id="348"/>
      <w:r w:rsidRPr="005D3F9C">
        <w:rPr>
          <w:rFonts w:ascii="Helvetica" w:hAnsi="Helvetica"/>
        </w:rPr>
        <w:t>Programs:</w:t>
      </w:r>
    </w:p>
    <w:p w14:paraId="465774DF" w14:textId="7AFEED20" w:rsidR="00602D2E" w:rsidRDefault="00602D2E" w:rsidP="006662B3">
      <w:pPr>
        <w:pStyle w:val="NoSpacing"/>
        <w:rPr>
          <w:rFonts w:ascii="Helvetica" w:hAnsi="Helvetica" w:cs="Helvetica"/>
          <w:color w:val="222222"/>
          <w:sz w:val="24"/>
          <w:szCs w:val="24"/>
          <w:shd w:val="clear" w:color="auto" w:fill="FFFFFF"/>
        </w:rPr>
      </w:pPr>
      <w:bookmarkStart w:id="349" w:name="IMLSLeadershipMuseums"/>
      <w:bookmarkEnd w:id="349"/>
    </w:p>
    <w:p w14:paraId="20DBDF49" w14:textId="0009C252" w:rsidR="00BC3231" w:rsidRDefault="00BC3231" w:rsidP="006662B3">
      <w:pPr>
        <w:pStyle w:val="NoSpacing"/>
        <w:rPr>
          <w:rFonts w:ascii="Helvetica" w:hAnsi="Helvetica" w:cs="Helvetica"/>
          <w:color w:val="222222"/>
          <w:sz w:val="24"/>
          <w:szCs w:val="24"/>
          <w:shd w:val="clear" w:color="auto" w:fill="FFFFFF"/>
        </w:rPr>
      </w:pPr>
    </w:p>
    <w:p w14:paraId="117072D9" w14:textId="77777777" w:rsidR="00BC3231" w:rsidRDefault="00BC3231" w:rsidP="006662B3">
      <w:pPr>
        <w:pStyle w:val="NoSpacing"/>
        <w:rPr>
          <w:rFonts w:ascii="Helvetica" w:hAnsi="Helvetica" w:cs="Helvetica"/>
          <w:color w:val="222222"/>
          <w:sz w:val="24"/>
          <w:szCs w:val="24"/>
          <w:shd w:val="clear" w:color="auto" w:fill="FFFFFF"/>
        </w:rPr>
      </w:pPr>
    </w:p>
    <w:p w14:paraId="72291A51" w14:textId="77777777" w:rsidR="00B756C2" w:rsidRPr="005D3F9C" w:rsidRDefault="00B756C2" w:rsidP="00764AA7">
      <w:pPr>
        <w:rPr>
          <w:rFonts w:ascii="Helvetica" w:hAnsi="Helvetica"/>
        </w:rPr>
      </w:pPr>
      <w:bookmarkStart w:id="350" w:name="IMLSLeadershipGrantsLibraries"/>
      <w:bookmarkStart w:id="351" w:name="IMLSNatLeadershipLibraries"/>
      <w:bookmarkEnd w:id="350"/>
      <w:bookmarkEnd w:id="351"/>
      <w:r w:rsidRPr="005D3F9C">
        <w:rPr>
          <w:rFonts w:ascii="Helvetica" w:hAnsi="Helvetica"/>
        </w:rPr>
        <w:t>Modifications:</w:t>
      </w:r>
    </w:p>
    <w:p w14:paraId="0EC2154F" w14:textId="77777777" w:rsidR="00B756C2" w:rsidRPr="005D3F9C" w:rsidRDefault="00B756C2" w:rsidP="00B756C2">
      <w:pPr>
        <w:rPr>
          <w:rFonts w:ascii="Helvetica" w:hAnsi="Helvetica"/>
        </w:rPr>
      </w:pPr>
      <w:bookmarkStart w:id="352" w:name="IMLSReminder"/>
      <w:bookmarkStart w:id="353" w:name="IMLSNatlLeadershipGrants"/>
      <w:bookmarkEnd w:id="352"/>
      <w:bookmarkEnd w:id="353"/>
    </w:p>
    <w:p w14:paraId="46B826E7" w14:textId="2D2C6AC6" w:rsidR="00B756C2" w:rsidRDefault="00B756C2" w:rsidP="0097794A">
      <w:pPr>
        <w:rPr>
          <w:rFonts w:ascii="Helvetica" w:hAnsi="Helvetica"/>
        </w:rPr>
      </w:pPr>
      <w:r w:rsidRPr="005D3F9C">
        <w:rPr>
          <w:rFonts w:ascii="Helvetica" w:hAnsi="Helvetica"/>
        </w:rPr>
        <w:t>Reminders:</w:t>
      </w:r>
    </w:p>
    <w:p w14:paraId="62D77F87" w14:textId="204DEE99" w:rsidR="00DF1489" w:rsidRDefault="00DF1489" w:rsidP="002847B4">
      <w:pPr>
        <w:rPr>
          <w:rFonts w:ascii="Helvetica" w:hAnsi="Helvetica"/>
        </w:rPr>
      </w:pPr>
    </w:p>
    <w:p w14:paraId="696CBEFE" w14:textId="77777777" w:rsidR="002932D5" w:rsidRDefault="002932D5" w:rsidP="002932D5">
      <w:pPr>
        <w:pStyle w:val="NoSpacing"/>
        <w:pBdr>
          <w:bottom w:val="single" w:sz="6" w:space="1" w:color="auto"/>
        </w:pBdr>
        <w:rPr>
          <w:rFonts w:ascii="Helvetica" w:hAnsi="Helvetica" w:cs="Helvetica"/>
          <w:sz w:val="24"/>
          <w:szCs w:val="24"/>
        </w:rPr>
      </w:pPr>
      <w:bookmarkStart w:id="354" w:name="IMLSInspire"/>
      <w:bookmarkEnd w:id="354"/>
    </w:p>
    <w:p w14:paraId="0BE7F6DC" w14:textId="77777777" w:rsidR="002932D5" w:rsidRDefault="002932D5" w:rsidP="002932D5">
      <w:pPr>
        <w:pStyle w:val="NoSpacing"/>
        <w:rPr>
          <w:rFonts w:ascii="Helvetica" w:hAnsi="Helvetica" w:cs="Helvetica"/>
          <w:color w:val="222222"/>
          <w:sz w:val="24"/>
          <w:szCs w:val="24"/>
          <w:shd w:val="clear" w:color="auto" w:fill="FFFFFF"/>
        </w:rPr>
      </w:pPr>
    </w:p>
    <w:p w14:paraId="5CF60E91" w14:textId="77777777" w:rsidR="002932D5" w:rsidRDefault="002932D5" w:rsidP="002932D5">
      <w:pPr>
        <w:pStyle w:val="NoSpacing"/>
        <w:rPr>
          <w:rFonts w:ascii="Helvetica" w:hAnsi="Helvetica" w:cs="Helvetica"/>
          <w:color w:val="222222"/>
          <w:sz w:val="24"/>
          <w:szCs w:val="24"/>
          <w:shd w:val="clear" w:color="auto" w:fill="FFFFFF"/>
        </w:rPr>
      </w:pPr>
      <w:bookmarkStart w:id="355" w:name="IMLSMuseumsforAmerica"/>
      <w:bookmarkEnd w:id="355"/>
      <w:r w:rsidRPr="00433AA5">
        <w:rPr>
          <w:rFonts w:ascii="Helvetica" w:hAnsi="Helvetica" w:cs="Helvetica"/>
          <w:color w:val="222222"/>
          <w:sz w:val="24"/>
          <w:szCs w:val="24"/>
          <w:shd w:val="clear" w:color="auto" w:fill="FFFFFF"/>
        </w:rPr>
        <w:t>Museums for America</w:t>
      </w:r>
      <w:r w:rsidRPr="00433AA5">
        <w:rPr>
          <w:rFonts w:ascii="Helvetica" w:hAnsi="Helvetica" w:cs="Helvetica"/>
          <w:color w:val="222222"/>
          <w:sz w:val="24"/>
          <w:szCs w:val="24"/>
        </w:rPr>
        <w:br/>
      </w:r>
      <w:r w:rsidRPr="00433AA5">
        <w:rPr>
          <w:rFonts w:ascii="Helvetica" w:hAnsi="Helvetica" w:cs="Helvetica"/>
          <w:color w:val="222222"/>
          <w:sz w:val="24"/>
          <w:szCs w:val="24"/>
          <w:shd w:val="clear" w:color="auto" w:fill="FFFFFF"/>
        </w:rPr>
        <w:t>Synopsis 1</w:t>
      </w:r>
    </w:p>
    <w:p w14:paraId="6699B6CD" w14:textId="77777777" w:rsidR="002932D5" w:rsidRDefault="002932D5" w:rsidP="002932D5">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4530"/>
        <w:gridCol w:w="2004"/>
      </w:tblGrid>
      <w:tr w:rsidR="002932D5" w:rsidRPr="00924553" w14:paraId="3C14116F" w14:textId="77777777" w:rsidTr="005B2421">
        <w:trPr>
          <w:gridAfter w:val="1"/>
          <w:wAfter w:w="972" w:type="pct"/>
          <w:tblCellSpacing w:w="0" w:type="dxa"/>
        </w:trPr>
        <w:tc>
          <w:tcPr>
            <w:tcW w:w="0" w:type="auto"/>
            <w:noWrap/>
            <w:hideMark/>
          </w:tcPr>
          <w:p w14:paraId="3206C66B"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Document Type:</w:t>
            </w:r>
          </w:p>
        </w:tc>
        <w:tc>
          <w:tcPr>
            <w:tcW w:w="0" w:type="auto"/>
            <w:vAlign w:val="center"/>
            <w:hideMark/>
          </w:tcPr>
          <w:p w14:paraId="48F6B895"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Grants Notice</w:t>
            </w:r>
          </w:p>
        </w:tc>
      </w:tr>
      <w:tr w:rsidR="002932D5" w:rsidRPr="00924553" w14:paraId="2B3F0878" w14:textId="77777777" w:rsidTr="005B2421">
        <w:trPr>
          <w:gridAfter w:val="1"/>
          <w:wAfter w:w="972" w:type="pct"/>
          <w:tblCellSpacing w:w="0" w:type="dxa"/>
        </w:trPr>
        <w:tc>
          <w:tcPr>
            <w:tcW w:w="0" w:type="auto"/>
            <w:noWrap/>
            <w:hideMark/>
          </w:tcPr>
          <w:p w14:paraId="68ED98FA"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Funding Opportunity Number:</w:t>
            </w:r>
          </w:p>
        </w:tc>
        <w:tc>
          <w:tcPr>
            <w:tcW w:w="0" w:type="auto"/>
            <w:vAlign w:val="center"/>
            <w:hideMark/>
          </w:tcPr>
          <w:p w14:paraId="7E129DDC"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MFA-FY19</w:t>
            </w:r>
          </w:p>
        </w:tc>
      </w:tr>
      <w:tr w:rsidR="002932D5" w:rsidRPr="00924553" w14:paraId="06265EFE" w14:textId="77777777" w:rsidTr="005B2421">
        <w:trPr>
          <w:gridAfter w:val="1"/>
          <w:wAfter w:w="972" w:type="pct"/>
          <w:tblCellSpacing w:w="0" w:type="dxa"/>
        </w:trPr>
        <w:tc>
          <w:tcPr>
            <w:tcW w:w="0" w:type="auto"/>
            <w:noWrap/>
            <w:hideMark/>
          </w:tcPr>
          <w:p w14:paraId="2C34ADB3"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Funding Opportunity Title:</w:t>
            </w:r>
          </w:p>
        </w:tc>
        <w:tc>
          <w:tcPr>
            <w:tcW w:w="0" w:type="auto"/>
            <w:vAlign w:val="center"/>
            <w:hideMark/>
          </w:tcPr>
          <w:p w14:paraId="7BF87827"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Museums for America</w:t>
            </w:r>
          </w:p>
        </w:tc>
      </w:tr>
      <w:tr w:rsidR="002932D5" w:rsidRPr="00924553" w14:paraId="0022604F" w14:textId="77777777" w:rsidTr="005B2421">
        <w:trPr>
          <w:gridAfter w:val="1"/>
          <w:wAfter w:w="972" w:type="pct"/>
          <w:tblCellSpacing w:w="0" w:type="dxa"/>
        </w:trPr>
        <w:tc>
          <w:tcPr>
            <w:tcW w:w="0" w:type="auto"/>
            <w:noWrap/>
            <w:hideMark/>
          </w:tcPr>
          <w:p w14:paraId="0916DC44"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Opportunity Category:</w:t>
            </w:r>
          </w:p>
        </w:tc>
        <w:tc>
          <w:tcPr>
            <w:tcW w:w="0" w:type="auto"/>
            <w:vAlign w:val="center"/>
            <w:hideMark/>
          </w:tcPr>
          <w:p w14:paraId="4D0CD3B3"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Discretionary</w:t>
            </w:r>
          </w:p>
        </w:tc>
      </w:tr>
      <w:tr w:rsidR="002932D5" w:rsidRPr="00924553" w14:paraId="53D45EFB" w14:textId="77777777" w:rsidTr="005B2421">
        <w:trPr>
          <w:gridAfter w:val="1"/>
          <w:wAfter w:w="972" w:type="pct"/>
          <w:tblCellSpacing w:w="0" w:type="dxa"/>
        </w:trPr>
        <w:tc>
          <w:tcPr>
            <w:tcW w:w="0" w:type="auto"/>
            <w:noWrap/>
            <w:hideMark/>
          </w:tcPr>
          <w:p w14:paraId="41D567DA"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Opportunity Category Explanation:</w:t>
            </w:r>
          </w:p>
        </w:tc>
        <w:tc>
          <w:tcPr>
            <w:tcW w:w="0" w:type="auto"/>
            <w:vAlign w:val="center"/>
            <w:hideMark/>
          </w:tcPr>
          <w:p w14:paraId="32FDF608"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 </w:t>
            </w:r>
          </w:p>
        </w:tc>
      </w:tr>
      <w:tr w:rsidR="002932D5" w:rsidRPr="00924553" w14:paraId="5658597F" w14:textId="77777777" w:rsidTr="005B2421">
        <w:trPr>
          <w:gridAfter w:val="1"/>
          <w:wAfter w:w="972" w:type="pct"/>
          <w:tblCellSpacing w:w="0" w:type="dxa"/>
        </w:trPr>
        <w:tc>
          <w:tcPr>
            <w:tcW w:w="0" w:type="auto"/>
            <w:noWrap/>
            <w:hideMark/>
          </w:tcPr>
          <w:p w14:paraId="154CA75E"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Funding Instrument Type:</w:t>
            </w:r>
          </w:p>
        </w:tc>
        <w:tc>
          <w:tcPr>
            <w:tcW w:w="0" w:type="auto"/>
            <w:vAlign w:val="center"/>
            <w:hideMark/>
          </w:tcPr>
          <w:p w14:paraId="38BD6F01"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Grant</w:t>
            </w:r>
          </w:p>
        </w:tc>
      </w:tr>
      <w:tr w:rsidR="002932D5" w:rsidRPr="00924553" w14:paraId="1FCDCCA7" w14:textId="77777777" w:rsidTr="005B2421">
        <w:trPr>
          <w:gridAfter w:val="1"/>
          <w:wAfter w:w="972" w:type="pct"/>
          <w:tblCellSpacing w:w="0" w:type="dxa"/>
        </w:trPr>
        <w:tc>
          <w:tcPr>
            <w:tcW w:w="0" w:type="auto"/>
            <w:noWrap/>
            <w:hideMark/>
          </w:tcPr>
          <w:p w14:paraId="166E38B4"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Category of Funding Activity:</w:t>
            </w:r>
          </w:p>
        </w:tc>
        <w:tc>
          <w:tcPr>
            <w:tcW w:w="0" w:type="auto"/>
            <w:vAlign w:val="center"/>
            <w:hideMark/>
          </w:tcPr>
          <w:p w14:paraId="1D820385"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Arts (see "Cultural Affairs" in CFDA)</w:t>
            </w:r>
            <w:r w:rsidRPr="00924553">
              <w:rPr>
                <w:rFonts w:ascii="Helvetica" w:hAnsi="Helvetica" w:cs="Helvetica"/>
                <w:color w:val="222222"/>
              </w:rPr>
              <w:br/>
              <w:t>Humanities (see "Cultural Affairs" in CFDA)</w:t>
            </w:r>
          </w:p>
        </w:tc>
      </w:tr>
      <w:tr w:rsidR="002932D5" w:rsidRPr="00924553" w14:paraId="6AE0754C" w14:textId="77777777" w:rsidTr="005B2421">
        <w:trPr>
          <w:gridAfter w:val="1"/>
          <w:wAfter w:w="972" w:type="pct"/>
          <w:tblCellSpacing w:w="0" w:type="dxa"/>
        </w:trPr>
        <w:tc>
          <w:tcPr>
            <w:tcW w:w="0" w:type="auto"/>
            <w:noWrap/>
            <w:hideMark/>
          </w:tcPr>
          <w:p w14:paraId="3530D326"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Category Explanation:</w:t>
            </w:r>
          </w:p>
        </w:tc>
        <w:tc>
          <w:tcPr>
            <w:tcW w:w="0" w:type="auto"/>
            <w:vAlign w:val="center"/>
            <w:hideMark/>
          </w:tcPr>
          <w:p w14:paraId="2D21204A"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 </w:t>
            </w:r>
          </w:p>
        </w:tc>
      </w:tr>
      <w:tr w:rsidR="002932D5" w:rsidRPr="00924553" w14:paraId="1B00ED01" w14:textId="77777777" w:rsidTr="005B2421">
        <w:trPr>
          <w:gridAfter w:val="1"/>
          <w:wAfter w:w="972" w:type="pct"/>
          <w:tblCellSpacing w:w="0" w:type="dxa"/>
        </w:trPr>
        <w:tc>
          <w:tcPr>
            <w:tcW w:w="0" w:type="auto"/>
            <w:noWrap/>
            <w:hideMark/>
          </w:tcPr>
          <w:p w14:paraId="4000CA36"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Expected Number of Awards:</w:t>
            </w:r>
          </w:p>
        </w:tc>
        <w:tc>
          <w:tcPr>
            <w:tcW w:w="0" w:type="auto"/>
            <w:vAlign w:val="center"/>
            <w:hideMark/>
          </w:tcPr>
          <w:p w14:paraId="795A5F24"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120</w:t>
            </w:r>
          </w:p>
        </w:tc>
      </w:tr>
      <w:tr w:rsidR="002932D5" w:rsidRPr="00924553" w14:paraId="12569591" w14:textId="77777777" w:rsidTr="005B2421">
        <w:trPr>
          <w:gridAfter w:val="1"/>
          <w:wAfter w:w="972" w:type="pct"/>
          <w:tblCellSpacing w:w="0" w:type="dxa"/>
        </w:trPr>
        <w:tc>
          <w:tcPr>
            <w:tcW w:w="0" w:type="auto"/>
            <w:noWrap/>
            <w:hideMark/>
          </w:tcPr>
          <w:p w14:paraId="0D90FBD5"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CFDA Number(s):</w:t>
            </w:r>
          </w:p>
        </w:tc>
        <w:tc>
          <w:tcPr>
            <w:tcW w:w="0" w:type="auto"/>
            <w:vAlign w:val="center"/>
            <w:hideMark/>
          </w:tcPr>
          <w:p w14:paraId="0E19E443"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45.301 -- Museums for America</w:t>
            </w:r>
          </w:p>
        </w:tc>
      </w:tr>
      <w:tr w:rsidR="002932D5" w:rsidRPr="00924553" w14:paraId="73F406D1" w14:textId="77777777" w:rsidTr="005B2421">
        <w:trPr>
          <w:gridAfter w:val="1"/>
          <w:wAfter w:w="972" w:type="pct"/>
          <w:tblCellSpacing w:w="0" w:type="dxa"/>
        </w:trPr>
        <w:tc>
          <w:tcPr>
            <w:tcW w:w="0" w:type="auto"/>
            <w:noWrap/>
            <w:hideMark/>
          </w:tcPr>
          <w:p w14:paraId="1EB48A22"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Cost Sharing or Matching Requirement:</w:t>
            </w:r>
          </w:p>
        </w:tc>
        <w:tc>
          <w:tcPr>
            <w:tcW w:w="0" w:type="auto"/>
            <w:vAlign w:val="center"/>
            <w:hideMark/>
          </w:tcPr>
          <w:p w14:paraId="0F240582"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Yes</w:t>
            </w:r>
          </w:p>
        </w:tc>
      </w:tr>
      <w:tr w:rsidR="002932D5" w:rsidRPr="00924553" w14:paraId="24667D54" w14:textId="77777777" w:rsidTr="005B2421">
        <w:trPr>
          <w:gridAfter w:val="1"/>
          <w:wAfter w:w="972" w:type="pct"/>
          <w:tblCellSpacing w:w="0" w:type="dxa"/>
        </w:trPr>
        <w:tc>
          <w:tcPr>
            <w:tcW w:w="0" w:type="auto"/>
            <w:noWrap/>
            <w:hideMark/>
          </w:tcPr>
          <w:p w14:paraId="73B681C6"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Version:</w:t>
            </w:r>
          </w:p>
        </w:tc>
        <w:tc>
          <w:tcPr>
            <w:tcW w:w="0" w:type="auto"/>
            <w:vAlign w:val="center"/>
            <w:hideMark/>
          </w:tcPr>
          <w:p w14:paraId="3B9D80E4"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Synopsis 1</w:t>
            </w:r>
          </w:p>
        </w:tc>
      </w:tr>
      <w:tr w:rsidR="002932D5" w:rsidRPr="00924553" w14:paraId="3D8DB712" w14:textId="77777777" w:rsidTr="005B2421">
        <w:trPr>
          <w:gridAfter w:val="1"/>
          <w:wAfter w:w="972" w:type="pct"/>
          <w:tblCellSpacing w:w="0" w:type="dxa"/>
        </w:trPr>
        <w:tc>
          <w:tcPr>
            <w:tcW w:w="0" w:type="auto"/>
            <w:noWrap/>
            <w:hideMark/>
          </w:tcPr>
          <w:p w14:paraId="0AE2B278"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Posted Date:</w:t>
            </w:r>
          </w:p>
        </w:tc>
        <w:tc>
          <w:tcPr>
            <w:tcW w:w="0" w:type="auto"/>
            <w:vAlign w:val="center"/>
            <w:hideMark/>
          </w:tcPr>
          <w:p w14:paraId="35E56CDA"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Aug 16, 2018</w:t>
            </w:r>
          </w:p>
        </w:tc>
      </w:tr>
      <w:tr w:rsidR="002932D5" w:rsidRPr="00924553" w14:paraId="18865DD0" w14:textId="77777777" w:rsidTr="005B2421">
        <w:trPr>
          <w:gridAfter w:val="1"/>
          <w:wAfter w:w="972" w:type="pct"/>
          <w:tblCellSpacing w:w="0" w:type="dxa"/>
        </w:trPr>
        <w:tc>
          <w:tcPr>
            <w:tcW w:w="0" w:type="auto"/>
            <w:noWrap/>
            <w:hideMark/>
          </w:tcPr>
          <w:p w14:paraId="00B4F925"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Last Updated Date:</w:t>
            </w:r>
          </w:p>
        </w:tc>
        <w:tc>
          <w:tcPr>
            <w:tcW w:w="0" w:type="auto"/>
            <w:vAlign w:val="center"/>
            <w:hideMark/>
          </w:tcPr>
          <w:p w14:paraId="39C6BE7C"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Aug 16, 2018</w:t>
            </w:r>
          </w:p>
        </w:tc>
      </w:tr>
      <w:tr w:rsidR="002932D5" w:rsidRPr="00924553" w14:paraId="477CA701" w14:textId="77777777" w:rsidTr="005B2421">
        <w:trPr>
          <w:gridAfter w:val="1"/>
          <w:wAfter w:w="972" w:type="pct"/>
          <w:tblCellSpacing w:w="0" w:type="dxa"/>
        </w:trPr>
        <w:tc>
          <w:tcPr>
            <w:tcW w:w="0" w:type="auto"/>
            <w:noWrap/>
            <w:hideMark/>
          </w:tcPr>
          <w:p w14:paraId="75C9AD6E"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Original Closing Date for Applications:</w:t>
            </w:r>
          </w:p>
        </w:tc>
        <w:tc>
          <w:tcPr>
            <w:tcW w:w="0" w:type="auto"/>
            <w:vAlign w:val="center"/>
            <w:hideMark/>
          </w:tcPr>
          <w:p w14:paraId="550F4FFE"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Dec 14, 2018  </w:t>
            </w:r>
          </w:p>
        </w:tc>
      </w:tr>
      <w:tr w:rsidR="002932D5" w:rsidRPr="00924553" w14:paraId="249B4FEF" w14:textId="77777777" w:rsidTr="005B2421">
        <w:trPr>
          <w:gridAfter w:val="1"/>
          <w:wAfter w:w="972" w:type="pct"/>
          <w:tblCellSpacing w:w="0" w:type="dxa"/>
        </w:trPr>
        <w:tc>
          <w:tcPr>
            <w:tcW w:w="0" w:type="auto"/>
            <w:noWrap/>
            <w:hideMark/>
          </w:tcPr>
          <w:p w14:paraId="141FA224"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Current Closing Date for Applications:</w:t>
            </w:r>
          </w:p>
        </w:tc>
        <w:tc>
          <w:tcPr>
            <w:tcW w:w="0" w:type="auto"/>
            <w:vAlign w:val="center"/>
            <w:hideMark/>
          </w:tcPr>
          <w:p w14:paraId="1C9BEB37"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Dec 14, 2018  </w:t>
            </w:r>
          </w:p>
        </w:tc>
      </w:tr>
      <w:tr w:rsidR="002932D5" w:rsidRPr="00924553" w14:paraId="196A049E" w14:textId="77777777" w:rsidTr="005B2421">
        <w:trPr>
          <w:gridAfter w:val="1"/>
          <w:wAfter w:w="972" w:type="pct"/>
          <w:tblCellSpacing w:w="0" w:type="dxa"/>
        </w:trPr>
        <w:tc>
          <w:tcPr>
            <w:tcW w:w="0" w:type="auto"/>
            <w:noWrap/>
            <w:hideMark/>
          </w:tcPr>
          <w:p w14:paraId="75564B14"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Archive Date:</w:t>
            </w:r>
          </w:p>
        </w:tc>
        <w:tc>
          <w:tcPr>
            <w:tcW w:w="0" w:type="auto"/>
            <w:vAlign w:val="center"/>
            <w:hideMark/>
          </w:tcPr>
          <w:p w14:paraId="0A8B3482"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Jan 13, 2019</w:t>
            </w:r>
          </w:p>
        </w:tc>
      </w:tr>
      <w:tr w:rsidR="002932D5" w:rsidRPr="00924553" w14:paraId="222D52FF" w14:textId="77777777" w:rsidTr="005B2421">
        <w:trPr>
          <w:gridAfter w:val="1"/>
          <w:wAfter w:w="972" w:type="pct"/>
          <w:tblCellSpacing w:w="0" w:type="dxa"/>
        </w:trPr>
        <w:tc>
          <w:tcPr>
            <w:tcW w:w="0" w:type="auto"/>
            <w:noWrap/>
            <w:hideMark/>
          </w:tcPr>
          <w:p w14:paraId="133FED61"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Estimated Total Program Funding:</w:t>
            </w:r>
          </w:p>
        </w:tc>
        <w:tc>
          <w:tcPr>
            <w:tcW w:w="0" w:type="auto"/>
            <w:vAlign w:val="center"/>
            <w:hideMark/>
          </w:tcPr>
          <w:p w14:paraId="16825CC3"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$19,900,000</w:t>
            </w:r>
          </w:p>
        </w:tc>
      </w:tr>
      <w:tr w:rsidR="002932D5" w:rsidRPr="00924553" w14:paraId="1AA7FECA" w14:textId="77777777" w:rsidTr="005B2421">
        <w:trPr>
          <w:gridAfter w:val="1"/>
          <w:wAfter w:w="972" w:type="pct"/>
          <w:tblCellSpacing w:w="0" w:type="dxa"/>
        </w:trPr>
        <w:tc>
          <w:tcPr>
            <w:tcW w:w="0" w:type="auto"/>
            <w:noWrap/>
            <w:hideMark/>
          </w:tcPr>
          <w:p w14:paraId="3FD5D648"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Award Ceiling:</w:t>
            </w:r>
          </w:p>
        </w:tc>
        <w:tc>
          <w:tcPr>
            <w:tcW w:w="0" w:type="auto"/>
            <w:vAlign w:val="center"/>
            <w:hideMark/>
          </w:tcPr>
          <w:p w14:paraId="098A533D"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$250,000</w:t>
            </w:r>
          </w:p>
        </w:tc>
      </w:tr>
      <w:tr w:rsidR="002932D5" w:rsidRPr="00924553" w14:paraId="25562D31" w14:textId="77777777" w:rsidTr="005B2421">
        <w:trPr>
          <w:gridAfter w:val="1"/>
          <w:wAfter w:w="972" w:type="pct"/>
          <w:tblCellSpacing w:w="0" w:type="dxa"/>
        </w:trPr>
        <w:tc>
          <w:tcPr>
            <w:tcW w:w="0" w:type="auto"/>
            <w:noWrap/>
            <w:hideMark/>
          </w:tcPr>
          <w:p w14:paraId="39E644A1"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Award Floor:</w:t>
            </w:r>
          </w:p>
        </w:tc>
        <w:tc>
          <w:tcPr>
            <w:tcW w:w="0" w:type="auto"/>
            <w:vAlign w:val="center"/>
            <w:hideMark/>
          </w:tcPr>
          <w:p w14:paraId="51E3A5A3"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$5,000</w:t>
            </w:r>
          </w:p>
        </w:tc>
      </w:tr>
      <w:tr w:rsidR="002932D5" w:rsidRPr="00924553" w14:paraId="69F7D678" w14:textId="77777777" w:rsidTr="005B2421">
        <w:trPr>
          <w:tblCellSpacing w:w="0" w:type="dxa"/>
        </w:trPr>
        <w:tc>
          <w:tcPr>
            <w:tcW w:w="0" w:type="auto"/>
            <w:noWrap/>
            <w:hideMark/>
          </w:tcPr>
          <w:p w14:paraId="76107582"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Eligible Applicants:</w:t>
            </w:r>
          </w:p>
        </w:tc>
        <w:tc>
          <w:tcPr>
            <w:tcW w:w="3169" w:type="pct"/>
            <w:gridSpan w:val="2"/>
            <w:vAlign w:val="center"/>
            <w:hideMark/>
          </w:tcPr>
          <w:p w14:paraId="7078EBB8"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Others (see text field entitled "Additional Information on Eligibility" for clarification)</w:t>
            </w:r>
          </w:p>
        </w:tc>
      </w:tr>
      <w:tr w:rsidR="002932D5" w:rsidRPr="00924553" w14:paraId="5D95751B" w14:textId="77777777" w:rsidTr="005B2421">
        <w:trPr>
          <w:tblCellSpacing w:w="0" w:type="dxa"/>
        </w:trPr>
        <w:tc>
          <w:tcPr>
            <w:tcW w:w="0" w:type="auto"/>
            <w:noWrap/>
            <w:hideMark/>
          </w:tcPr>
          <w:p w14:paraId="63EBB7B2"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Additional Information on Eligibility:</w:t>
            </w:r>
          </w:p>
        </w:tc>
        <w:tc>
          <w:tcPr>
            <w:tcW w:w="3169" w:type="pct"/>
            <w:gridSpan w:val="2"/>
            <w:vAlign w:val="center"/>
            <w:hideMark/>
          </w:tcPr>
          <w:p w14:paraId="64F31C67"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Please see Notice of Funding Opportunity for eligibility information. </w:t>
            </w:r>
          </w:p>
        </w:tc>
      </w:tr>
    </w:tbl>
    <w:p w14:paraId="49BA76E8" w14:textId="77777777" w:rsidR="002932D5" w:rsidRPr="00924553" w:rsidRDefault="002932D5" w:rsidP="002932D5">
      <w:pPr>
        <w:pStyle w:val="NoSpacing"/>
        <w:rPr>
          <w:rFonts w:ascii="Helvetica" w:hAnsi="Helvetica" w:cs="Helvetica"/>
          <w:color w:val="222222"/>
        </w:rPr>
      </w:pPr>
      <w:r w:rsidRPr="0092455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932D5" w:rsidRPr="00924553" w14:paraId="1584E8D8" w14:textId="77777777" w:rsidTr="005B2421">
        <w:trPr>
          <w:tblCellSpacing w:w="0" w:type="dxa"/>
        </w:trPr>
        <w:tc>
          <w:tcPr>
            <w:tcW w:w="0" w:type="auto"/>
            <w:noWrap/>
            <w:hideMark/>
          </w:tcPr>
          <w:p w14:paraId="117083EA"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Agency Name:</w:t>
            </w:r>
          </w:p>
        </w:tc>
        <w:tc>
          <w:tcPr>
            <w:tcW w:w="5000" w:type="pct"/>
            <w:vAlign w:val="center"/>
            <w:hideMark/>
          </w:tcPr>
          <w:p w14:paraId="2481757C"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Institute of Museum and Library Services</w:t>
            </w:r>
          </w:p>
        </w:tc>
      </w:tr>
      <w:tr w:rsidR="002932D5" w:rsidRPr="00924553" w14:paraId="4342CFF9" w14:textId="77777777" w:rsidTr="005B2421">
        <w:trPr>
          <w:tblCellSpacing w:w="0" w:type="dxa"/>
        </w:trPr>
        <w:tc>
          <w:tcPr>
            <w:tcW w:w="0" w:type="auto"/>
            <w:noWrap/>
            <w:hideMark/>
          </w:tcPr>
          <w:p w14:paraId="26E5754C"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Description:</w:t>
            </w:r>
          </w:p>
        </w:tc>
        <w:tc>
          <w:tcPr>
            <w:tcW w:w="5000" w:type="pct"/>
            <w:vAlign w:val="center"/>
            <w:hideMark/>
          </w:tcPr>
          <w:p w14:paraId="4BD19B62"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The goal of the Museums for America (MFA) grant program is to support projects that strengthen the ability of an individual museum to serve its public. Projects may be structured at any of several stages of maturity: exploratory, piloting, scaling, or mainstreaming. A proposed project’s activities may be brand new to the institution, or they may implement learnings, perspectives, or competencies acquired during a previous project. A project may be an effort to intensify the impact of an approach that has been tested and found to be effective, or it may be structured as an opportunity to expand a function or activity that has been deemed successful.</w:t>
            </w:r>
          </w:p>
        </w:tc>
      </w:tr>
      <w:tr w:rsidR="002932D5" w:rsidRPr="00924553" w14:paraId="1C0756E6" w14:textId="77777777" w:rsidTr="005B2421">
        <w:trPr>
          <w:tblCellSpacing w:w="0" w:type="dxa"/>
        </w:trPr>
        <w:tc>
          <w:tcPr>
            <w:tcW w:w="0" w:type="auto"/>
            <w:noWrap/>
            <w:hideMark/>
          </w:tcPr>
          <w:p w14:paraId="75316755"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Link to Additional Information:</w:t>
            </w:r>
          </w:p>
        </w:tc>
        <w:tc>
          <w:tcPr>
            <w:tcW w:w="5000" w:type="pct"/>
            <w:vAlign w:val="center"/>
            <w:hideMark/>
          </w:tcPr>
          <w:p w14:paraId="03562CF5" w14:textId="77777777" w:rsidR="002932D5" w:rsidRPr="00924553" w:rsidRDefault="001C5EDC" w:rsidP="005B2421">
            <w:pPr>
              <w:pStyle w:val="NoSpacing"/>
              <w:rPr>
                <w:rFonts w:ascii="Helvetica" w:hAnsi="Helvetica" w:cs="Helvetica"/>
                <w:color w:val="222222"/>
              </w:rPr>
            </w:pPr>
            <w:hyperlink r:id="rId328" w:tgtFrame="_blank" w:tooltip="Link to Additional Information" w:history="1">
              <w:r w:rsidR="002932D5" w:rsidRPr="00924553">
                <w:rPr>
                  <w:rStyle w:val="Hyperlink"/>
                  <w:rFonts w:ascii="Helvetica" w:hAnsi="Helvetica" w:cs="Helvetica"/>
                </w:rPr>
                <w:t>https://www.imls.gov/grants/available/museums-america</w:t>
              </w:r>
            </w:hyperlink>
          </w:p>
        </w:tc>
      </w:tr>
      <w:tr w:rsidR="002932D5" w:rsidRPr="00924553" w14:paraId="37C229D4" w14:textId="77777777" w:rsidTr="005B2421">
        <w:trPr>
          <w:tblCellSpacing w:w="0" w:type="dxa"/>
        </w:trPr>
        <w:tc>
          <w:tcPr>
            <w:tcW w:w="0" w:type="auto"/>
            <w:noWrap/>
            <w:hideMark/>
          </w:tcPr>
          <w:p w14:paraId="609D6941"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Grantor Contact Information:</w:t>
            </w:r>
          </w:p>
        </w:tc>
        <w:tc>
          <w:tcPr>
            <w:tcW w:w="5000" w:type="pct"/>
            <w:vAlign w:val="center"/>
            <w:hideMark/>
          </w:tcPr>
          <w:p w14:paraId="11DBC931"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If you have difficulty accessing the full announcement electronically, please contact:</w:t>
            </w:r>
            <w:r w:rsidRPr="00924553">
              <w:rPr>
                <w:rFonts w:ascii="Helvetica" w:hAnsi="Helvetica" w:cs="Helvetica"/>
                <w:color w:val="222222"/>
              </w:rPr>
              <w:br/>
            </w:r>
            <w:r w:rsidRPr="00924553">
              <w:rPr>
                <w:rFonts w:ascii="Helvetica" w:hAnsi="Helvetica" w:cs="Helvetica"/>
                <w:color w:val="222222"/>
              </w:rPr>
              <w:br/>
              <w:t>Sandra Narva, Senior Program Officer, 202-653-4791, snarva@imls.gov; Connie Bodner, Supervisory Grants Management Specialist, 202-653-4636, cbodner@imls.gov; Steve Shwartzman, Senior Program Officer, 202-653-4641, sshwartzman@imls.gov; Reagan Moore, Museum Program Officer, 202-653-4637, rmoore@imls.gov; Kelsey Monahan, Museum Program Specialist, 202-653-4753, kmonahan@imls.gov; Ashley Jones, Museum Program Specialist, 202-653-4782, ajones@imls.gov</w:t>
            </w:r>
            <w:r w:rsidRPr="00924553">
              <w:rPr>
                <w:rFonts w:ascii="Helvetica" w:hAnsi="Helvetica" w:cs="Helvetica"/>
                <w:color w:val="222222"/>
              </w:rPr>
              <w:br/>
            </w:r>
            <w:r w:rsidRPr="00924553">
              <w:rPr>
                <w:rFonts w:ascii="Helvetica" w:hAnsi="Helvetica" w:cs="Helvetica"/>
                <w:color w:val="222222"/>
              </w:rPr>
              <w:br/>
            </w:r>
            <w:hyperlink r:id="rId329" w:history="1">
              <w:r w:rsidRPr="00924553">
                <w:rPr>
                  <w:rStyle w:val="Hyperlink"/>
                  <w:rFonts w:ascii="Helvetica" w:hAnsi="Helvetica" w:cs="Helvetica"/>
                </w:rPr>
                <w:t>imls-museumgrants@imls.gov</w:t>
              </w:r>
            </w:hyperlink>
          </w:p>
        </w:tc>
      </w:tr>
    </w:tbl>
    <w:p w14:paraId="2ECB795E" w14:textId="77777777" w:rsidR="002932D5" w:rsidRDefault="002932D5" w:rsidP="002932D5">
      <w:pPr>
        <w:pStyle w:val="NoSpacing"/>
        <w:rPr>
          <w:rFonts w:ascii="Helvetica" w:hAnsi="Helvetica" w:cs="Helvetica"/>
          <w:color w:val="222222"/>
          <w:sz w:val="24"/>
          <w:szCs w:val="24"/>
        </w:rPr>
      </w:pPr>
    </w:p>
    <w:p w14:paraId="4EFBCC56" w14:textId="77777777" w:rsidR="002932D5" w:rsidRDefault="002932D5" w:rsidP="002932D5">
      <w:pPr>
        <w:pStyle w:val="NoSpacing"/>
        <w:pBdr>
          <w:bottom w:val="single" w:sz="6" w:space="1" w:color="auto"/>
        </w:pBdr>
        <w:rPr>
          <w:rStyle w:val="Hyperlink"/>
          <w:rFonts w:ascii="Helvetica" w:hAnsi="Helvetica" w:cs="Helvetica"/>
          <w:color w:val="1155CC"/>
          <w:sz w:val="24"/>
          <w:szCs w:val="24"/>
          <w:shd w:val="clear" w:color="auto" w:fill="FFFFFF"/>
        </w:rPr>
      </w:pPr>
      <w:r w:rsidRPr="00433AA5">
        <w:rPr>
          <w:rFonts w:ascii="Helvetica" w:hAnsi="Helvetica" w:cs="Helvetica"/>
          <w:color w:val="222222"/>
          <w:sz w:val="24"/>
          <w:szCs w:val="24"/>
        </w:rPr>
        <w:br/>
      </w:r>
      <w:hyperlink r:id="rId330" w:tgtFrame="_blank" w:history="1">
        <w:r w:rsidRPr="00433AA5">
          <w:rPr>
            <w:rStyle w:val="Hyperlink"/>
            <w:rFonts w:ascii="Helvetica" w:hAnsi="Helvetica" w:cs="Helvetica"/>
            <w:color w:val="1155CC"/>
            <w:sz w:val="24"/>
            <w:szCs w:val="24"/>
            <w:shd w:val="clear" w:color="auto" w:fill="FFFFFF"/>
          </w:rPr>
          <w:t>https://www.grants.gov/web/grants/view-opportunity.html?oppId=308273</w:t>
        </w:r>
      </w:hyperlink>
    </w:p>
    <w:p w14:paraId="2CDADA22" w14:textId="77777777" w:rsidR="002932D5" w:rsidRDefault="002932D5" w:rsidP="002932D5">
      <w:pPr>
        <w:pStyle w:val="NoSpacing"/>
        <w:pBdr>
          <w:bottom w:val="single" w:sz="6" w:space="1" w:color="auto"/>
        </w:pBdr>
        <w:rPr>
          <w:rFonts w:ascii="Helvetica" w:hAnsi="Helvetica" w:cs="Helvetica"/>
          <w:sz w:val="24"/>
          <w:szCs w:val="24"/>
        </w:rPr>
      </w:pPr>
    </w:p>
    <w:p w14:paraId="62EF0A7D" w14:textId="77777777" w:rsidR="002932D5" w:rsidRDefault="002932D5" w:rsidP="002932D5">
      <w:pPr>
        <w:pStyle w:val="NoSpacing"/>
        <w:rPr>
          <w:rFonts w:ascii="Helvetica" w:hAnsi="Helvetica" w:cs="Helvetica"/>
          <w:color w:val="222222"/>
          <w:sz w:val="24"/>
          <w:szCs w:val="24"/>
          <w:shd w:val="clear" w:color="auto" w:fill="FFFFFF"/>
        </w:rPr>
      </w:pPr>
    </w:p>
    <w:p w14:paraId="077249D6" w14:textId="77777777" w:rsidR="002932D5" w:rsidRDefault="002932D5" w:rsidP="002932D5">
      <w:pPr>
        <w:pStyle w:val="NoSpacing"/>
        <w:rPr>
          <w:rFonts w:ascii="Helvetica" w:hAnsi="Helvetica" w:cs="Helvetica"/>
          <w:color w:val="222222"/>
          <w:sz w:val="24"/>
          <w:szCs w:val="24"/>
          <w:shd w:val="clear" w:color="auto" w:fill="FFFFFF"/>
        </w:rPr>
      </w:pPr>
      <w:bookmarkStart w:id="356" w:name="IMLSNatlLeadershipMuseums"/>
      <w:bookmarkEnd w:id="356"/>
      <w:r w:rsidRPr="00433AA5">
        <w:rPr>
          <w:rFonts w:ascii="Helvetica" w:hAnsi="Helvetica" w:cs="Helvetica"/>
          <w:color w:val="222222"/>
          <w:sz w:val="24"/>
          <w:szCs w:val="24"/>
          <w:shd w:val="clear" w:color="auto" w:fill="FFFFFF"/>
        </w:rPr>
        <w:t>National Leadership Grants for Museums </w:t>
      </w:r>
      <w:r w:rsidRPr="00433AA5">
        <w:rPr>
          <w:rFonts w:ascii="Helvetica" w:hAnsi="Helvetica" w:cs="Helvetica"/>
          <w:color w:val="222222"/>
          <w:sz w:val="24"/>
          <w:szCs w:val="24"/>
        </w:rPr>
        <w:br/>
      </w:r>
      <w:r w:rsidRPr="00433AA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4530"/>
        <w:gridCol w:w="2004"/>
      </w:tblGrid>
      <w:tr w:rsidR="002932D5" w:rsidRPr="00924553" w14:paraId="72400222" w14:textId="77777777" w:rsidTr="005B2421">
        <w:trPr>
          <w:gridAfter w:val="1"/>
          <w:wAfter w:w="972" w:type="pct"/>
          <w:tblCellSpacing w:w="0" w:type="dxa"/>
        </w:trPr>
        <w:tc>
          <w:tcPr>
            <w:tcW w:w="0" w:type="auto"/>
            <w:noWrap/>
            <w:hideMark/>
          </w:tcPr>
          <w:p w14:paraId="468743D9"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Document Type:</w:t>
            </w:r>
          </w:p>
        </w:tc>
        <w:tc>
          <w:tcPr>
            <w:tcW w:w="0" w:type="auto"/>
            <w:vAlign w:val="center"/>
            <w:hideMark/>
          </w:tcPr>
          <w:p w14:paraId="4E42C302"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Grants Notice</w:t>
            </w:r>
          </w:p>
        </w:tc>
      </w:tr>
      <w:tr w:rsidR="002932D5" w:rsidRPr="00924553" w14:paraId="233B73AC" w14:textId="77777777" w:rsidTr="005B2421">
        <w:trPr>
          <w:gridAfter w:val="1"/>
          <w:wAfter w:w="972" w:type="pct"/>
          <w:tblCellSpacing w:w="0" w:type="dxa"/>
        </w:trPr>
        <w:tc>
          <w:tcPr>
            <w:tcW w:w="0" w:type="auto"/>
            <w:noWrap/>
            <w:hideMark/>
          </w:tcPr>
          <w:p w14:paraId="1C9ECD76"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Funding Opportunity Number:</w:t>
            </w:r>
          </w:p>
        </w:tc>
        <w:tc>
          <w:tcPr>
            <w:tcW w:w="0" w:type="auto"/>
            <w:vAlign w:val="center"/>
            <w:hideMark/>
          </w:tcPr>
          <w:p w14:paraId="133CEC21"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NLG-M-FY19</w:t>
            </w:r>
          </w:p>
        </w:tc>
      </w:tr>
      <w:tr w:rsidR="002932D5" w:rsidRPr="00924553" w14:paraId="75003C32" w14:textId="77777777" w:rsidTr="005B2421">
        <w:trPr>
          <w:gridAfter w:val="1"/>
          <w:wAfter w:w="972" w:type="pct"/>
          <w:tblCellSpacing w:w="0" w:type="dxa"/>
        </w:trPr>
        <w:tc>
          <w:tcPr>
            <w:tcW w:w="0" w:type="auto"/>
            <w:noWrap/>
            <w:hideMark/>
          </w:tcPr>
          <w:p w14:paraId="3AD1647A"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Funding Opportunity Title:</w:t>
            </w:r>
          </w:p>
        </w:tc>
        <w:tc>
          <w:tcPr>
            <w:tcW w:w="0" w:type="auto"/>
            <w:vAlign w:val="center"/>
            <w:hideMark/>
          </w:tcPr>
          <w:p w14:paraId="0E0871BE"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National Leadership Grants for Museums </w:t>
            </w:r>
          </w:p>
        </w:tc>
      </w:tr>
      <w:tr w:rsidR="002932D5" w:rsidRPr="00924553" w14:paraId="275B6225" w14:textId="77777777" w:rsidTr="005B2421">
        <w:trPr>
          <w:gridAfter w:val="1"/>
          <w:wAfter w:w="972" w:type="pct"/>
          <w:tblCellSpacing w:w="0" w:type="dxa"/>
        </w:trPr>
        <w:tc>
          <w:tcPr>
            <w:tcW w:w="0" w:type="auto"/>
            <w:noWrap/>
            <w:hideMark/>
          </w:tcPr>
          <w:p w14:paraId="25123085"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Opportunity Category:</w:t>
            </w:r>
          </w:p>
        </w:tc>
        <w:tc>
          <w:tcPr>
            <w:tcW w:w="0" w:type="auto"/>
            <w:vAlign w:val="center"/>
            <w:hideMark/>
          </w:tcPr>
          <w:p w14:paraId="45DC1696"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Discretionary</w:t>
            </w:r>
          </w:p>
        </w:tc>
      </w:tr>
      <w:tr w:rsidR="002932D5" w:rsidRPr="00924553" w14:paraId="033D5A0C" w14:textId="77777777" w:rsidTr="005B2421">
        <w:trPr>
          <w:gridAfter w:val="1"/>
          <w:wAfter w:w="972" w:type="pct"/>
          <w:tblCellSpacing w:w="0" w:type="dxa"/>
        </w:trPr>
        <w:tc>
          <w:tcPr>
            <w:tcW w:w="0" w:type="auto"/>
            <w:noWrap/>
            <w:hideMark/>
          </w:tcPr>
          <w:p w14:paraId="77D0DD43"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Opportunity Category Explanation:</w:t>
            </w:r>
          </w:p>
        </w:tc>
        <w:tc>
          <w:tcPr>
            <w:tcW w:w="0" w:type="auto"/>
            <w:vAlign w:val="center"/>
            <w:hideMark/>
          </w:tcPr>
          <w:p w14:paraId="22C5398B"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 </w:t>
            </w:r>
          </w:p>
        </w:tc>
      </w:tr>
      <w:tr w:rsidR="002932D5" w:rsidRPr="00924553" w14:paraId="2AE69A24" w14:textId="77777777" w:rsidTr="005B2421">
        <w:trPr>
          <w:gridAfter w:val="1"/>
          <w:wAfter w:w="972" w:type="pct"/>
          <w:tblCellSpacing w:w="0" w:type="dxa"/>
        </w:trPr>
        <w:tc>
          <w:tcPr>
            <w:tcW w:w="0" w:type="auto"/>
            <w:noWrap/>
            <w:hideMark/>
          </w:tcPr>
          <w:p w14:paraId="63B43BF3"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Funding Instrument Type:</w:t>
            </w:r>
          </w:p>
        </w:tc>
        <w:tc>
          <w:tcPr>
            <w:tcW w:w="0" w:type="auto"/>
            <w:vAlign w:val="center"/>
            <w:hideMark/>
          </w:tcPr>
          <w:p w14:paraId="146CBEF6"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Grant</w:t>
            </w:r>
          </w:p>
        </w:tc>
      </w:tr>
      <w:tr w:rsidR="002932D5" w:rsidRPr="00924553" w14:paraId="57ACB6D0" w14:textId="77777777" w:rsidTr="005B2421">
        <w:trPr>
          <w:gridAfter w:val="1"/>
          <w:wAfter w:w="972" w:type="pct"/>
          <w:tblCellSpacing w:w="0" w:type="dxa"/>
        </w:trPr>
        <w:tc>
          <w:tcPr>
            <w:tcW w:w="0" w:type="auto"/>
            <w:noWrap/>
            <w:hideMark/>
          </w:tcPr>
          <w:p w14:paraId="6BB42873"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Category of Funding Activity:</w:t>
            </w:r>
          </w:p>
        </w:tc>
        <w:tc>
          <w:tcPr>
            <w:tcW w:w="0" w:type="auto"/>
            <w:vAlign w:val="center"/>
            <w:hideMark/>
          </w:tcPr>
          <w:p w14:paraId="7980A7A7"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Arts (see "Cultural Affairs" in CFDA)</w:t>
            </w:r>
            <w:r w:rsidRPr="00924553">
              <w:rPr>
                <w:rFonts w:ascii="Helvetica" w:hAnsi="Helvetica" w:cs="Helvetica"/>
                <w:color w:val="222222"/>
              </w:rPr>
              <w:br/>
              <w:t>Humanities (see "Cultural Affairs" in CFDA)</w:t>
            </w:r>
          </w:p>
        </w:tc>
      </w:tr>
      <w:tr w:rsidR="002932D5" w:rsidRPr="00924553" w14:paraId="4E43043A" w14:textId="77777777" w:rsidTr="005B2421">
        <w:trPr>
          <w:gridAfter w:val="1"/>
          <w:wAfter w:w="972" w:type="pct"/>
          <w:tblCellSpacing w:w="0" w:type="dxa"/>
        </w:trPr>
        <w:tc>
          <w:tcPr>
            <w:tcW w:w="0" w:type="auto"/>
            <w:noWrap/>
            <w:hideMark/>
          </w:tcPr>
          <w:p w14:paraId="17EE413A"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Category Explanation:</w:t>
            </w:r>
          </w:p>
        </w:tc>
        <w:tc>
          <w:tcPr>
            <w:tcW w:w="0" w:type="auto"/>
            <w:vAlign w:val="center"/>
            <w:hideMark/>
          </w:tcPr>
          <w:p w14:paraId="2A49049F"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 </w:t>
            </w:r>
          </w:p>
        </w:tc>
      </w:tr>
      <w:tr w:rsidR="002932D5" w:rsidRPr="00924553" w14:paraId="2CD06433" w14:textId="77777777" w:rsidTr="005B2421">
        <w:trPr>
          <w:gridAfter w:val="1"/>
          <w:wAfter w:w="972" w:type="pct"/>
          <w:tblCellSpacing w:w="0" w:type="dxa"/>
        </w:trPr>
        <w:tc>
          <w:tcPr>
            <w:tcW w:w="0" w:type="auto"/>
            <w:noWrap/>
            <w:hideMark/>
          </w:tcPr>
          <w:p w14:paraId="7C06154F"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Expected Number of Awards:</w:t>
            </w:r>
          </w:p>
        </w:tc>
        <w:tc>
          <w:tcPr>
            <w:tcW w:w="0" w:type="auto"/>
            <w:vAlign w:val="center"/>
            <w:hideMark/>
          </w:tcPr>
          <w:p w14:paraId="106C7BA7"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11</w:t>
            </w:r>
          </w:p>
        </w:tc>
      </w:tr>
      <w:tr w:rsidR="002932D5" w:rsidRPr="00924553" w14:paraId="143683F1" w14:textId="77777777" w:rsidTr="005B2421">
        <w:trPr>
          <w:gridAfter w:val="1"/>
          <w:wAfter w:w="972" w:type="pct"/>
          <w:tblCellSpacing w:w="0" w:type="dxa"/>
        </w:trPr>
        <w:tc>
          <w:tcPr>
            <w:tcW w:w="0" w:type="auto"/>
            <w:noWrap/>
            <w:hideMark/>
          </w:tcPr>
          <w:p w14:paraId="51A0CAA6"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CFDA Number(s):</w:t>
            </w:r>
          </w:p>
        </w:tc>
        <w:tc>
          <w:tcPr>
            <w:tcW w:w="0" w:type="auto"/>
            <w:vAlign w:val="center"/>
            <w:hideMark/>
          </w:tcPr>
          <w:p w14:paraId="208B1F25"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45.312 -- National Leadership Grants</w:t>
            </w:r>
          </w:p>
        </w:tc>
      </w:tr>
      <w:tr w:rsidR="002932D5" w:rsidRPr="00924553" w14:paraId="427AD2AA" w14:textId="77777777" w:rsidTr="005B2421">
        <w:trPr>
          <w:gridAfter w:val="1"/>
          <w:wAfter w:w="972" w:type="pct"/>
          <w:tblCellSpacing w:w="0" w:type="dxa"/>
        </w:trPr>
        <w:tc>
          <w:tcPr>
            <w:tcW w:w="0" w:type="auto"/>
            <w:noWrap/>
            <w:hideMark/>
          </w:tcPr>
          <w:p w14:paraId="0A70828E"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Cost Sharing or Matching Requirement:</w:t>
            </w:r>
          </w:p>
        </w:tc>
        <w:tc>
          <w:tcPr>
            <w:tcW w:w="0" w:type="auto"/>
            <w:vAlign w:val="center"/>
            <w:hideMark/>
          </w:tcPr>
          <w:p w14:paraId="194D3870"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Yes</w:t>
            </w:r>
          </w:p>
        </w:tc>
      </w:tr>
      <w:tr w:rsidR="002932D5" w:rsidRPr="00924553" w14:paraId="2CFBEC71" w14:textId="77777777" w:rsidTr="005B2421">
        <w:trPr>
          <w:gridAfter w:val="1"/>
          <w:wAfter w:w="972" w:type="pct"/>
          <w:tblCellSpacing w:w="0" w:type="dxa"/>
        </w:trPr>
        <w:tc>
          <w:tcPr>
            <w:tcW w:w="0" w:type="auto"/>
            <w:noWrap/>
            <w:hideMark/>
          </w:tcPr>
          <w:p w14:paraId="7CF0A383"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Version:</w:t>
            </w:r>
          </w:p>
        </w:tc>
        <w:tc>
          <w:tcPr>
            <w:tcW w:w="0" w:type="auto"/>
            <w:vAlign w:val="center"/>
            <w:hideMark/>
          </w:tcPr>
          <w:p w14:paraId="36BDDE0A"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Synopsis 1</w:t>
            </w:r>
          </w:p>
        </w:tc>
      </w:tr>
      <w:tr w:rsidR="002932D5" w:rsidRPr="00924553" w14:paraId="0DB32D77" w14:textId="77777777" w:rsidTr="005B2421">
        <w:trPr>
          <w:gridAfter w:val="1"/>
          <w:wAfter w:w="972" w:type="pct"/>
          <w:tblCellSpacing w:w="0" w:type="dxa"/>
        </w:trPr>
        <w:tc>
          <w:tcPr>
            <w:tcW w:w="0" w:type="auto"/>
            <w:noWrap/>
            <w:hideMark/>
          </w:tcPr>
          <w:p w14:paraId="57AA777A"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Posted Date:</w:t>
            </w:r>
          </w:p>
        </w:tc>
        <w:tc>
          <w:tcPr>
            <w:tcW w:w="0" w:type="auto"/>
            <w:vAlign w:val="center"/>
            <w:hideMark/>
          </w:tcPr>
          <w:p w14:paraId="41B667A6"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Aug 16, 2018</w:t>
            </w:r>
          </w:p>
        </w:tc>
      </w:tr>
      <w:tr w:rsidR="002932D5" w:rsidRPr="00924553" w14:paraId="5747A3D4" w14:textId="77777777" w:rsidTr="005B2421">
        <w:trPr>
          <w:gridAfter w:val="1"/>
          <w:wAfter w:w="972" w:type="pct"/>
          <w:tblCellSpacing w:w="0" w:type="dxa"/>
        </w:trPr>
        <w:tc>
          <w:tcPr>
            <w:tcW w:w="0" w:type="auto"/>
            <w:noWrap/>
            <w:hideMark/>
          </w:tcPr>
          <w:p w14:paraId="2DE3DFC2"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Last Updated Date:</w:t>
            </w:r>
          </w:p>
        </w:tc>
        <w:tc>
          <w:tcPr>
            <w:tcW w:w="0" w:type="auto"/>
            <w:vAlign w:val="center"/>
            <w:hideMark/>
          </w:tcPr>
          <w:p w14:paraId="1A0BF1CA"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Aug 16, 2018</w:t>
            </w:r>
          </w:p>
        </w:tc>
      </w:tr>
      <w:tr w:rsidR="002932D5" w:rsidRPr="00924553" w14:paraId="36B80A14" w14:textId="77777777" w:rsidTr="005B2421">
        <w:trPr>
          <w:gridAfter w:val="1"/>
          <w:wAfter w:w="972" w:type="pct"/>
          <w:tblCellSpacing w:w="0" w:type="dxa"/>
        </w:trPr>
        <w:tc>
          <w:tcPr>
            <w:tcW w:w="0" w:type="auto"/>
            <w:noWrap/>
            <w:hideMark/>
          </w:tcPr>
          <w:p w14:paraId="7264E6DC"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Original Closing Date for Applications:</w:t>
            </w:r>
          </w:p>
        </w:tc>
        <w:tc>
          <w:tcPr>
            <w:tcW w:w="0" w:type="auto"/>
            <w:vAlign w:val="center"/>
            <w:hideMark/>
          </w:tcPr>
          <w:p w14:paraId="23F986E0"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Dec 14, 2018  </w:t>
            </w:r>
          </w:p>
        </w:tc>
      </w:tr>
      <w:tr w:rsidR="002932D5" w:rsidRPr="00924553" w14:paraId="7D9668B6" w14:textId="77777777" w:rsidTr="005B2421">
        <w:trPr>
          <w:gridAfter w:val="1"/>
          <w:wAfter w:w="972" w:type="pct"/>
          <w:tblCellSpacing w:w="0" w:type="dxa"/>
        </w:trPr>
        <w:tc>
          <w:tcPr>
            <w:tcW w:w="0" w:type="auto"/>
            <w:noWrap/>
            <w:hideMark/>
          </w:tcPr>
          <w:p w14:paraId="4D677EC7"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Current Closing Date for Applications:</w:t>
            </w:r>
          </w:p>
        </w:tc>
        <w:tc>
          <w:tcPr>
            <w:tcW w:w="0" w:type="auto"/>
            <w:vAlign w:val="center"/>
            <w:hideMark/>
          </w:tcPr>
          <w:p w14:paraId="16776625"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Dec 14, 2018  </w:t>
            </w:r>
          </w:p>
        </w:tc>
      </w:tr>
      <w:tr w:rsidR="002932D5" w:rsidRPr="00924553" w14:paraId="67806F49" w14:textId="77777777" w:rsidTr="005B2421">
        <w:trPr>
          <w:gridAfter w:val="1"/>
          <w:wAfter w:w="972" w:type="pct"/>
          <w:tblCellSpacing w:w="0" w:type="dxa"/>
        </w:trPr>
        <w:tc>
          <w:tcPr>
            <w:tcW w:w="0" w:type="auto"/>
            <w:noWrap/>
            <w:hideMark/>
          </w:tcPr>
          <w:p w14:paraId="0E3C1511"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Archive Date:</w:t>
            </w:r>
          </w:p>
        </w:tc>
        <w:tc>
          <w:tcPr>
            <w:tcW w:w="0" w:type="auto"/>
            <w:vAlign w:val="center"/>
            <w:hideMark/>
          </w:tcPr>
          <w:p w14:paraId="3200E5E6"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Jan 13, 2019</w:t>
            </w:r>
          </w:p>
        </w:tc>
      </w:tr>
      <w:tr w:rsidR="002932D5" w:rsidRPr="00924553" w14:paraId="2DC9CBDE" w14:textId="77777777" w:rsidTr="005B2421">
        <w:trPr>
          <w:gridAfter w:val="1"/>
          <w:wAfter w:w="972" w:type="pct"/>
          <w:tblCellSpacing w:w="0" w:type="dxa"/>
        </w:trPr>
        <w:tc>
          <w:tcPr>
            <w:tcW w:w="0" w:type="auto"/>
            <w:noWrap/>
            <w:hideMark/>
          </w:tcPr>
          <w:p w14:paraId="453A2F57"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Estimated Total Program Funding:</w:t>
            </w:r>
          </w:p>
        </w:tc>
        <w:tc>
          <w:tcPr>
            <w:tcW w:w="0" w:type="auto"/>
            <w:vAlign w:val="center"/>
            <w:hideMark/>
          </w:tcPr>
          <w:p w14:paraId="6437050E"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$6,500,000</w:t>
            </w:r>
          </w:p>
        </w:tc>
      </w:tr>
      <w:tr w:rsidR="002932D5" w:rsidRPr="00924553" w14:paraId="521F6CB9" w14:textId="77777777" w:rsidTr="005B2421">
        <w:trPr>
          <w:gridAfter w:val="1"/>
          <w:wAfter w:w="972" w:type="pct"/>
          <w:tblCellSpacing w:w="0" w:type="dxa"/>
        </w:trPr>
        <w:tc>
          <w:tcPr>
            <w:tcW w:w="0" w:type="auto"/>
            <w:noWrap/>
            <w:hideMark/>
          </w:tcPr>
          <w:p w14:paraId="319EDF10"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Award Ceiling:</w:t>
            </w:r>
          </w:p>
        </w:tc>
        <w:tc>
          <w:tcPr>
            <w:tcW w:w="0" w:type="auto"/>
            <w:vAlign w:val="center"/>
            <w:hideMark/>
          </w:tcPr>
          <w:p w14:paraId="36E0335E"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$1,000,000</w:t>
            </w:r>
          </w:p>
        </w:tc>
      </w:tr>
      <w:tr w:rsidR="002932D5" w:rsidRPr="00924553" w14:paraId="30704AC4" w14:textId="77777777" w:rsidTr="005B2421">
        <w:trPr>
          <w:gridAfter w:val="1"/>
          <w:wAfter w:w="972" w:type="pct"/>
          <w:tblCellSpacing w:w="0" w:type="dxa"/>
        </w:trPr>
        <w:tc>
          <w:tcPr>
            <w:tcW w:w="0" w:type="auto"/>
            <w:noWrap/>
            <w:hideMark/>
          </w:tcPr>
          <w:p w14:paraId="1A9ACB4D"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Award Floor:</w:t>
            </w:r>
          </w:p>
        </w:tc>
        <w:tc>
          <w:tcPr>
            <w:tcW w:w="0" w:type="auto"/>
            <w:vAlign w:val="center"/>
            <w:hideMark/>
          </w:tcPr>
          <w:p w14:paraId="3F76177F"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$5,000</w:t>
            </w:r>
          </w:p>
        </w:tc>
      </w:tr>
      <w:tr w:rsidR="002932D5" w:rsidRPr="00924553" w14:paraId="50E961CB" w14:textId="77777777" w:rsidTr="005B2421">
        <w:trPr>
          <w:tblCellSpacing w:w="0" w:type="dxa"/>
        </w:trPr>
        <w:tc>
          <w:tcPr>
            <w:tcW w:w="0" w:type="auto"/>
            <w:noWrap/>
            <w:hideMark/>
          </w:tcPr>
          <w:p w14:paraId="5EF0FCB2"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Eligible Applicants:</w:t>
            </w:r>
          </w:p>
        </w:tc>
        <w:tc>
          <w:tcPr>
            <w:tcW w:w="3169" w:type="pct"/>
            <w:gridSpan w:val="2"/>
            <w:vAlign w:val="center"/>
            <w:hideMark/>
          </w:tcPr>
          <w:p w14:paraId="5E1B1B0B"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Others (see text field entitled "Additional Information on Eligibility" for clarification)</w:t>
            </w:r>
          </w:p>
        </w:tc>
      </w:tr>
      <w:tr w:rsidR="002932D5" w:rsidRPr="00924553" w14:paraId="75203914" w14:textId="77777777" w:rsidTr="005B2421">
        <w:trPr>
          <w:tblCellSpacing w:w="0" w:type="dxa"/>
        </w:trPr>
        <w:tc>
          <w:tcPr>
            <w:tcW w:w="0" w:type="auto"/>
            <w:noWrap/>
            <w:hideMark/>
          </w:tcPr>
          <w:p w14:paraId="245978B2"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Additional Information on Eligibility:</w:t>
            </w:r>
          </w:p>
        </w:tc>
        <w:tc>
          <w:tcPr>
            <w:tcW w:w="3169" w:type="pct"/>
            <w:gridSpan w:val="2"/>
            <w:vAlign w:val="center"/>
            <w:hideMark/>
          </w:tcPr>
          <w:p w14:paraId="1778173D"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Please see Notice of Funding Opportunity for eligibility information. </w:t>
            </w:r>
          </w:p>
        </w:tc>
      </w:tr>
    </w:tbl>
    <w:p w14:paraId="703A9DC3" w14:textId="77777777" w:rsidR="002932D5" w:rsidRPr="00924553" w:rsidRDefault="002932D5" w:rsidP="002932D5">
      <w:pPr>
        <w:pStyle w:val="NoSpacing"/>
        <w:rPr>
          <w:rFonts w:ascii="Helvetica" w:hAnsi="Helvetica" w:cs="Helvetica"/>
          <w:color w:val="222222"/>
        </w:rPr>
      </w:pPr>
      <w:r w:rsidRPr="00924553">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932D5" w:rsidRPr="00924553" w14:paraId="5BE87460" w14:textId="77777777" w:rsidTr="005B2421">
        <w:trPr>
          <w:tblCellSpacing w:w="0" w:type="dxa"/>
        </w:trPr>
        <w:tc>
          <w:tcPr>
            <w:tcW w:w="0" w:type="auto"/>
            <w:noWrap/>
            <w:hideMark/>
          </w:tcPr>
          <w:p w14:paraId="13C33874"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Agency Name:</w:t>
            </w:r>
          </w:p>
        </w:tc>
        <w:tc>
          <w:tcPr>
            <w:tcW w:w="5000" w:type="pct"/>
            <w:vAlign w:val="center"/>
            <w:hideMark/>
          </w:tcPr>
          <w:p w14:paraId="4359824C"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Institute of Museum and Library Services</w:t>
            </w:r>
          </w:p>
        </w:tc>
      </w:tr>
      <w:tr w:rsidR="002932D5" w:rsidRPr="00924553" w14:paraId="0F999089" w14:textId="77777777" w:rsidTr="005B2421">
        <w:trPr>
          <w:tblCellSpacing w:w="0" w:type="dxa"/>
        </w:trPr>
        <w:tc>
          <w:tcPr>
            <w:tcW w:w="0" w:type="auto"/>
            <w:noWrap/>
            <w:hideMark/>
          </w:tcPr>
          <w:p w14:paraId="7FC56DBF"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Description:</w:t>
            </w:r>
          </w:p>
        </w:tc>
        <w:tc>
          <w:tcPr>
            <w:tcW w:w="5000" w:type="pct"/>
            <w:vAlign w:val="center"/>
            <w:hideMark/>
          </w:tcPr>
          <w:p w14:paraId="541047A6"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The goals of National Leadership Grants (NLG) for Museums are to support projects that address critical needs of the museum field and that have the potential to advance practice in the profession so that museums can strengthen services for the American public. This work may be achieved through projects at various stages of maturity (exploring, piloting, scaling, or mainstreaming).</w:t>
            </w:r>
          </w:p>
        </w:tc>
      </w:tr>
      <w:tr w:rsidR="002932D5" w:rsidRPr="00924553" w14:paraId="03005C26" w14:textId="77777777" w:rsidTr="005B2421">
        <w:trPr>
          <w:tblCellSpacing w:w="0" w:type="dxa"/>
        </w:trPr>
        <w:tc>
          <w:tcPr>
            <w:tcW w:w="0" w:type="auto"/>
            <w:noWrap/>
            <w:hideMark/>
          </w:tcPr>
          <w:p w14:paraId="114A9A75"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Link to Additional Information:</w:t>
            </w:r>
          </w:p>
        </w:tc>
        <w:tc>
          <w:tcPr>
            <w:tcW w:w="5000" w:type="pct"/>
            <w:vAlign w:val="center"/>
            <w:hideMark/>
          </w:tcPr>
          <w:p w14:paraId="7614474D" w14:textId="77777777" w:rsidR="002932D5" w:rsidRPr="00924553" w:rsidRDefault="001C5EDC" w:rsidP="005B2421">
            <w:pPr>
              <w:pStyle w:val="NoSpacing"/>
              <w:rPr>
                <w:rFonts w:ascii="Helvetica" w:hAnsi="Helvetica" w:cs="Helvetica"/>
                <w:color w:val="222222"/>
              </w:rPr>
            </w:pPr>
            <w:hyperlink r:id="rId331" w:tgtFrame="_blank" w:tooltip="Link to Additional Information" w:history="1">
              <w:r w:rsidR="002932D5" w:rsidRPr="00924553">
                <w:rPr>
                  <w:rStyle w:val="Hyperlink"/>
                  <w:rFonts w:ascii="Helvetica" w:hAnsi="Helvetica" w:cs="Helvetica"/>
                </w:rPr>
                <w:t>https://www.imls.gov/grants/available/national-leadership-grants-museums</w:t>
              </w:r>
            </w:hyperlink>
          </w:p>
        </w:tc>
      </w:tr>
      <w:tr w:rsidR="002932D5" w:rsidRPr="00924553" w14:paraId="2A8A4757" w14:textId="77777777" w:rsidTr="005B2421">
        <w:trPr>
          <w:tblCellSpacing w:w="0" w:type="dxa"/>
        </w:trPr>
        <w:tc>
          <w:tcPr>
            <w:tcW w:w="0" w:type="auto"/>
            <w:noWrap/>
            <w:hideMark/>
          </w:tcPr>
          <w:p w14:paraId="3FDBC4FE" w14:textId="77777777" w:rsidR="002932D5" w:rsidRPr="00924553" w:rsidRDefault="002932D5" w:rsidP="005B2421">
            <w:pPr>
              <w:pStyle w:val="NoSpacing"/>
              <w:rPr>
                <w:rFonts w:ascii="Helvetica" w:hAnsi="Helvetica" w:cs="Helvetica"/>
                <w:b/>
                <w:bCs/>
                <w:color w:val="222222"/>
              </w:rPr>
            </w:pPr>
            <w:r w:rsidRPr="00924553">
              <w:rPr>
                <w:rFonts w:ascii="Helvetica" w:hAnsi="Helvetica" w:cs="Helvetica"/>
                <w:b/>
                <w:bCs/>
                <w:color w:val="222222"/>
              </w:rPr>
              <w:t>Grantor Contact Information:</w:t>
            </w:r>
          </w:p>
        </w:tc>
        <w:tc>
          <w:tcPr>
            <w:tcW w:w="5000" w:type="pct"/>
            <w:vAlign w:val="center"/>
            <w:hideMark/>
          </w:tcPr>
          <w:p w14:paraId="6D211E0A" w14:textId="77777777" w:rsidR="002932D5" w:rsidRPr="00924553" w:rsidRDefault="002932D5" w:rsidP="005B2421">
            <w:pPr>
              <w:pStyle w:val="NoSpacing"/>
              <w:rPr>
                <w:rFonts w:ascii="Helvetica" w:hAnsi="Helvetica" w:cs="Helvetica"/>
                <w:color w:val="222222"/>
              </w:rPr>
            </w:pPr>
            <w:r w:rsidRPr="00924553">
              <w:rPr>
                <w:rFonts w:ascii="Helvetica" w:hAnsi="Helvetica" w:cs="Helvetica"/>
                <w:color w:val="222222"/>
              </w:rPr>
              <w:t>If you have difficulty accessing the full announcement electronically, please contact:</w:t>
            </w:r>
            <w:r w:rsidRPr="00924553">
              <w:rPr>
                <w:rFonts w:ascii="Helvetica" w:hAnsi="Helvetica" w:cs="Helvetica"/>
                <w:color w:val="222222"/>
              </w:rPr>
              <w:br/>
            </w:r>
            <w:r w:rsidRPr="00924553">
              <w:rPr>
                <w:rFonts w:ascii="Helvetica" w:hAnsi="Helvetica" w:cs="Helvetica"/>
                <w:color w:val="222222"/>
              </w:rPr>
              <w:br/>
              <w:t>Helen Wechsler, Supervisory Grants Management Specialist, 202-653-4779, hwechsler@imls.gov; Connie Bodner, Supervisory Grants Management Specialist, 202-653-4636, cbodner@imls.gov; Mark Isaksen, Senior Program Officer, 202-653-4667, misaksen@imls.gov</w:t>
            </w:r>
            <w:r w:rsidRPr="00924553">
              <w:rPr>
                <w:rFonts w:ascii="Helvetica" w:hAnsi="Helvetica" w:cs="Helvetica"/>
                <w:color w:val="222222"/>
              </w:rPr>
              <w:br/>
            </w:r>
            <w:r w:rsidRPr="00924553">
              <w:rPr>
                <w:rFonts w:ascii="Helvetica" w:hAnsi="Helvetica" w:cs="Helvetica"/>
                <w:color w:val="222222"/>
              </w:rPr>
              <w:br/>
            </w:r>
            <w:hyperlink r:id="rId332" w:history="1">
              <w:r w:rsidRPr="00924553">
                <w:rPr>
                  <w:rStyle w:val="Hyperlink"/>
                  <w:rFonts w:ascii="Helvetica" w:hAnsi="Helvetica" w:cs="Helvetica"/>
                </w:rPr>
                <w:t>imls-museumgrants@imls.gov</w:t>
              </w:r>
            </w:hyperlink>
          </w:p>
        </w:tc>
      </w:tr>
    </w:tbl>
    <w:p w14:paraId="15DFA90D" w14:textId="77777777" w:rsidR="002932D5" w:rsidRDefault="002932D5" w:rsidP="002932D5">
      <w:pPr>
        <w:pStyle w:val="NoSpacing"/>
        <w:rPr>
          <w:rFonts w:ascii="Helvetica" w:hAnsi="Helvetica" w:cs="Helvetica"/>
          <w:color w:val="222222"/>
          <w:sz w:val="24"/>
          <w:szCs w:val="24"/>
          <w:shd w:val="clear" w:color="auto" w:fill="FFFFFF"/>
        </w:rPr>
      </w:pPr>
      <w:r w:rsidRPr="00433AA5">
        <w:rPr>
          <w:rFonts w:ascii="Helvetica" w:hAnsi="Helvetica" w:cs="Helvetica"/>
          <w:color w:val="222222"/>
          <w:sz w:val="24"/>
          <w:szCs w:val="24"/>
        </w:rPr>
        <w:br/>
      </w:r>
      <w:hyperlink r:id="rId333" w:tgtFrame="_blank" w:history="1">
        <w:r w:rsidRPr="00433AA5">
          <w:rPr>
            <w:rStyle w:val="Hyperlink"/>
            <w:rFonts w:ascii="Helvetica" w:hAnsi="Helvetica" w:cs="Helvetica"/>
            <w:color w:val="1155CC"/>
            <w:sz w:val="24"/>
            <w:szCs w:val="24"/>
            <w:shd w:val="clear" w:color="auto" w:fill="FFFFFF"/>
          </w:rPr>
          <w:t>https://www.grants.gov/web/grants/view-opportunity.html?oppId=308275</w:t>
        </w:r>
      </w:hyperlink>
    </w:p>
    <w:p w14:paraId="68C71DCD" w14:textId="77777777" w:rsidR="002932D5" w:rsidRDefault="002932D5" w:rsidP="002847B4">
      <w:pPr>
        <w:rPr>
          <w:rFonts w:ascii="Helvetica" w:hAnsi="Helvetica"/>
        </w:rPr>
      </w:pPr>
    </w:p>
    <w:p w14:paraId="452689B2" w14:textId="7BFCB4D1" w:rsidR="00AB0B9C" w:rsidRDefault="0001122B" w:rsidP="00680705">
      <w:pPr>
        <w:widowControl w:val="0"/>
        <w:autoSpaceDE w:val="0"/>
        <w:autoSpaceDN w:val="0"/>
        <w:adjustRightInd w:val="0"/>
        <w:rPr>
          <w:rFonts w:ascii="Helvetica" w:hAnsi="Helvetica" w:cs="Helvetica"/>
        </w:rPr>
      </w:pPr>
      <w:bookmarkStart w:id="357" w:name="IMLSMuseumsEmpowered"/>
      <w:bookmarkStart w:id="358" w:name="IMLSNatlLeadershipLibraries"/>
      <w:bookmarkStart w:id="359" w:name="IMLSLauraBush"/>
      <w:bookmarkStart w:id="360" w:name="IMLSExpertFacilitationFamilyLearning"/>
      <w:bookmarkStart w:id="361" w:name="IMLSMuseumAssessment"/>
      <w:bookmarkStart w:id="362" w:name="IMLSDeleted"/>
      <w:bookmarkEnd w:id="357"/>
      <w:bookmarkEnd w:id="358"/>
      <w:bookmarkEnd w:id="359"/>
      <w:bookmarkEnd w:id="360"/>
      <w:bookmarkEnd w:id="361"/>
      <w:bookmarkEnd w:id="362"/>
      <w:r w:rsidRPr="005D3F9C">
        <w:rPr>
          <w:rFonts w:ascii="Helvetica" w:hAnsi="Helvetica" w:cs="Helvetica"/>
        </w:rPr>
        <w:t>Deleted:</w:t>
      </w:r>
      <w:r w:rsidR="00AB0B9C">
        <w:rPr>
          <w:rFonts w:ascii="Helvetica" w:hAnsi="Helvetica" w:cs="Helvetica"/>
        </w:rPr>
        <w:br w:type="page"/>
      </w:r>
    </w:p>
    <w:p w14:paraId="4CFB67AB" w14:textId="77777777" w:rsidR="00AB0B9C" w:rsidRPr="005D3F9C" w:rsidRDefault="00AB0B9C" w:rsidP="00B756C2">
      <w:pPr>
        <w:widowControl w:val="0"/>
        <w:autoSpaceDE w:val="0"/>
        <w:autoSpaceDN w:val="0"/>
        <w:adjustRightInd w:val="0"/>
        <w:rPr>
          <w:rFonts w:ascii="Helvetica" w:hAnsi="Helvetica" w:cs="Helvetica"/>
        </w:rPr>
      </w:pPr>
    </w:p>
    <w:p w14:paraId="6B4589C6"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5C35BDA" w14:textId="77777777" w:rsidR="00B756C2" w:rsidRPr="005D3F9C" w:rsidRDefault="00B756C2" w:rsidP="00B756C2">
      <w:pPr>
        <w:rPr>
          <w:rFonts w:ascii="Helvetica" w:hAnsi="Helvetica"/>
        </w:rPr>
      </w:pPr>
    </w:p>
    <w:p w14:paraId="12A79BD4" w14:textId="77777777" w:rsidR="00B756C2" w:rsidRPr="005D3F9C" w:rsidRDefault="00B756C2" w:rsidP="00B756C2">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363" w:name="DOIwebsite"/>
      <w:bookmarkEnd w:id="363"/>
      <w:r w:rsidRPr="005D3F9C">
        <w:rPr>
          <w:rFonts w:ascii="Helvetica" w:hAnsi="Helvetica"/>
          <w:highlight w:val="yellow"/>
        </w:rPr>
        <w:t>Working with Interior</w:t>
      </w:r>
    </w:p>
    <w:p w14:paraId="4311E17E" w14:textId="77777777" w:rsidR="00B756C2" w:rsidRPr="005D3F9C" w:rsidRDefault="00B756C2" w:rsidP="00B756C2">
      <w:pPr>
        <w:autoSpaceDE w:val="0"/>
        <w:autoSpaceDN w:val="0"/>
        <w:adjustRightInd w:val="0"/>
        <w:rPr>
          <w:rFonts w:ascii="Helvetica" w:hAnsi="Helvetica"/>
        </w:rPr>
      </w:pPr>
    </w:p>
    <w:p w14:paraId="2004719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 xml:space="preserve">The Interior Department provides assistance to the public, local governments and businesses through a number of programs.  For a general overview see: </w:t>
      </w:r>
      <w:hyperlink r:id="rId334" w:history="1">
        <w:r w:rsidRPr="005D3F9C">
          <w:rPr>
            <w:rStyle w:val="Hyperlink"/>
            <w:rFonts w:ascii="Helvetica" w:hAnsi="Helvetica"/>
          </w:rPr>
          <w:t>http://www.doi.gov/index.cfm</w:t>
        </w:r>
      </w:hyperlink>
    </w:p>
    <w:p w14:paraId="6585BCDD" w14:textId="77777777" w:rsidR="00B756C2" w:rsidRPr="005D3F9C" w:rsidRDefault="00B756C2" w:rsidP="00B756C2">
      <w:pPr>
        <w:autoSpaceDE w:val="0"/>
        <w:autoSpaceDN w:val="0"/>
        <w:adjustRightInd w:val="0"/>
        <w:rPr>
          <w:rFonts w:ascii="Helvetica" w:hAnsi="Helvetica"/>
        </w:rPr>
      </w:pPr>
    </w:p>
    <w:p w14:paraId="56AB476C" w14:textId="7CC3AE09" w:rsidR="00B756C2" w:rsidRPr="005D3F9C" w:rsidRDefault="0099103C" w:rsidP="00B756C2">
      <w:pPr>
        <w:autoSpaceDE w:val="0"/>
        <w:autoSpaceDN w:val="0"/>
        <w:adjustRightInd w:val="0"/>
        <w:rPr>
          <w:rFonts w:ascii="Helvetica" w:hAnsi="Helvetica"/>
          <w:b/>
        </w:rPr>
      </w:pPr>
      <w:r>
        <w:rPr>
          <w:rFonts w:ascii="Helvetica" w:hAnsi="Helvetica"/>
          <w:b/>
          <w:noProof/>
        </w:rPr>
        <w:drawing>
          <wp:inline distT="0" distB="0" distL="0" distR="0" wp14:anchorId="79F89550" wp14:editId="1DA7AB4C">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335">
                      <a:extLst>
                        <a:ext uri="{28A0092B-C50C-407E-A947-70E740481C1C}">
                          <a14:useLocalDpi xmlns:a14="http://schemas.microsoft.com/office/drawing/2010/main" val="0"/>
                        </a:ext>
                      </a:extLst>
                    </a:blip>
                    <a:stretch>
                      <a:fillRect/>
                    </a:stretch>
                  </pic:blipFill>
                  <pic:spPr>
                    <a:xfrm>
                      <a:off x="0" y="0"/>
                      <a:ext cx="6400800" cy="7048500"/>
                    </a:xfrm>
                    <a:prstGeom prst="rect">
                      <a:avLst/>
                    </a:prstGeom>
                  </pic:spPr>
                </pic:pic>
              </a:graphicData>
            </a:graphic>
          </wp:inline>
        </w:drawing>
      </w:r>
    </w:p>
    <w:p w14:paraId="03DFCB9C" w14:textId="77777777" w:rsidR="00B756C2" w:rsidRDefault="00B756C2" w:rsidP="00B756C2">
      <w:pPr>
        <w:outlineLvl w:val="0"/>
        <w:rPr>
          <w:rFonts w:ascii="Helvetica" w:hAnsi="Helvetica"/>
          <w:b/>
        </w:rPr>
      </w:pPr>
    </w:p>
    <w:p w14:paraId="3FDE2A11" w14:textId="10792578" w:rsidR="00E012B8" w:rsidRPr="005D3F9C" w:rsidRDefault="00E012B8" w:rsidP="00B756C2">
      <w:pPr>
        <w:outlineLvl w:val="0"/>
        <w:rPr>
          <w:rFonts w:ascii="Helvetica" w:hAnsi="Helvetica"/>
          <w:b/>
        </w:rPr>
      </w:pPr>
    </w:p>
    <w:p w14:paraId="3B92DD30" w14:textId="77777777" w:rsidR="00B756C2" w:rsidRPr="005D3F9C" w:rsidRDefault="001C5EDC" w:rsidP="00B756C2">
      <w:pPr>
        <w:pBdr>
          <w:bottom w:val="single" w:sz="6" w:space="1" w:color="auto"/>
        </w:pBdr>
        <w:autoSpaceDE w:val="0"/>
        <w:autoSpaceDN w:val="0"/>
        <w:adjustRightInd w:val="0"/>
        <w:rPr>
          <w:rFonts w:ascii="Helvetica" w:hAnsi="Helvetica"/>
        </w:rPr>
      </w:pPr>
      <w:hyperlink r:id="rId336" w:history="1">
        <w:r w:rsidR="00B756C2" w:rsidRPr="005D3F9C">
          <w:rPr>
            <w:rStyle w:val="Hyperlink"/>
            <w:rFonts w:ascii="Helvetica" w:hAnsi="Helvetica"/>
          </w:rPr>
          <w:t>http://www.doi.gov/businesses/working-with-interior.cfm</w:t>
        </w:r>
      </w:hyperlink>
    </w:p>
    <w:p w14:paraId="0C3C5926" w14:textId="77777777" w:rsidR="00B756C2" w:rsidRPr="005D3F9C" w:rsidRDefault="00B756C2" w:rsidP="00B756C2">
      <w:pPr>
        <w:autoSpaceDE w:val="0"/>
        <w:autoSpaceDN w:val="0"/>
        <w:adjustRightInd w:val="0"/>
        <w:rPr>
          <w:rFonts w:ascii="Helvetica" w:hAnsi="Helvetica"/>
          <w:b/>
        </w:rPr>
      </w:pPr>
    </w:p>
    <w:p w14:paraId="0234D110" w14:textId="77777777" w:rsidR="00B756C2" w:rsidRDefault="00B756C2" w:rsidP="00B756C2">
      <w:pPr>
        <w:autoSpaceDE w:val="0"/>
        <w:autoSpaceDN w:val="0"/>
        <w:adjustRightInd w:val="0"/>
        <w:rPr>
          <w:rFonts w:ascii="Helvetica" w:hAnsi="Helvetica"/>
          <w:b/>
        </w:rPr>
      </w:pPr>
    </w:p>
    <w:p w14:paraId="714265FA" w14:textId="3E1BC313" w:rsidR="00A52248" w:rsidRDefault="00B756C2" w:rsidP="000700A9">
      <w:pPr>
        <w:rPr>
          <w:rFonts w:ascii="Helvetica" w:hAnsi="Helvetica"/>
          <w:b/>
        </w:rPr>
      </w:pPr>
      <w:bookmarkStart w:id="364" w:name="DOIPrograms"/>
      <w:bookmarkStart w:id="365" w:name="DOINAWCAFY18"/>
      <w:bookmarkEnd w:id="364"/>
      <w:bookmarkEnd w:id="365"/>
      <w:r w:rsidRPr="005D3F9C">
        <w:rPr>
          <w:rFonts w:ascii="Helvetica" w:hAnsi="Helvetica"/>
          <w:b/>
        </w:rPr>
        <w:t>Programs:</w:t>
      </w:r>
      <w:bookmarkStart w:id="366" w:name="DOIEHPExternal"/>
      <w:bookmarkStart w:id="367" w:name="DOI21st"/>
      <w:bookmarkStart w:id="368" w:name="DOIUnderrepresentedCommunities"/>
      <w:bookmarkEnd w:id="366"/>
      <w:bookmarkEnd w:id="367"/>
      <w:bookmarkEnd w:id="368"/>
    </w:p>
    <w:p w14:paraId="4A177E94" w14:textId="5836AF51" w:rsidR="000700A9" w:rsidRDefault="000700A9" w:rsidP="000700A9">
      <w:pPr>
        <w:rPr>
          <w:rFonts w:ascii="Helvetica" w:hAnsi="Helvetica"/>
          <w:b/>
        </w:rPr>
      </w:pPr>
    </w:p>
    <w:p w14:paraId="1D84556F" w14:textId="77777777" w:rsidR="001D4B72" w:rsidRDefault="001D4B72" w:rsidP="001D4B72">
      <w:pPr>
        <w:pStyle w:val="NoSpacing"/>
        <w:rPr>
          <w:rFonts w:ascii="Helvetica" w:hAnsi="Helvetica" w:cs="Helvetica"/>
          <w:color w:val="222222"/>
          <w:sz w:val="24"/>
          <w:szCs w:val="24"/>
          <w:shd w:val="clear" w:color="auto" w:fill="FFFFFF"/>
        </w:rPr>
      </w:pPr>
      <w:bookmarkStart w:id="369" w:name="DOIPresTechTraining"/>
      <w:bookmarkEnd w:id="369"/>
      <w:r w:rsidRPr="00BD33BC">
        <w:rPr>
          <w:rFonts w:ascii="Helvetica" w:hAnsi="Helvetica" w:cs="Helvetica"/>
          <w:color w:val="222222"/>
          <w:sz w:val="24"/>
          <w:szCs w:val="24"/>
          <w:shd w:val="clear" w:color="auto" w:fill="FFFFFF"/>
        </w:rPr>
        <w:t>National Park Service</w:t>
      </w:r>
      <w:r w:rsidRPr="00BD33BC">
        <w:rPr>
          <w:rFonts w:ascii="Helvetica" w:hAnsi="Helvetica" w:cs="Helvetica"/>
          <w:color w:val="222222"/>
          <w:sz w:val="24"/>
          <w:szCs w:val="24"/>
        </w:rPr>
        <w:br/>
      </w:r>
      <w:r w:rsidRPr="00BD33BC">
        <w:rPr>
          <w:rFonts w:ascii="Helvetica" w:hAnsi="Helvetica" w:cs="Helvetica"/>
          <w:color w:val="222222"/>
          <w:sz w:val="24"/>
          <w:szCs w:val="24"/>
          <w:shd w:val="clear" w:color="auto" w:fill="FFFFFF"/>
        </w:rPr>
        <w:t>2019 Preservation Technology and Training Grants</w:t>
      </w:r>
      <w:r w:rsidRPr="00BD33BC">
        <w:rPr>
          <w:rFonts w:ascii="Helvetica" w:hAnsi="Helvetica" w:cs="Helvetica"/>
          <w:color w:val="222222"/>
          <w:sz w:val="24"/>
          <w:szCs w:val="24"/>
        </w:rPr>
        <w:br/>
      </w:r>
      <w:r w:rsidRPr="00BD33BC">
        <w:rPr>
          <w:rFonts w:ascii="Helvetica" w:hAnsi="Helvetica" w:cs="Helvetica"/>
          <w:color w:val="222222"/>
          <w:sz w:val="24"/>
          <w:szCs w:val="24"/>
          <w:shd w:val="clear" w:color="auto" w:fill="FFFFFF"/>
        </w:rPr>
        <w:t>Synopsis 1</w:t>
      </w:r>
    </w:p>
    <w:p w14:paraId="78CE3D3E" w14:textId="77777777" w:rsidR="001D4B72" w:rsidRPr="00D22D15" w:rsidRDefault="001D4B72" w:rsidP="001D4B72">
      <w:pPr>
        <w:rPr>
          <w:rFonts w:ascii="Helvetica" w:hAnsi="Helvetica"/>
          <w:b/>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735"/>
        <w:gridCol w:w="4763"/>
        <w:gridCol w:w="1392"/>
      </w:tblGrid>
      <w:tr w:rsidR="001D4B72" w:rsidRPr="00D22D15" w14:paraId="2F9E670B" w14:textId="77777777" w:rsidTr="00531554">
        <w:trPr>
          <w:gridAfter w:val="1"/>
          <w:wAfter w:w="788" w:type="pct"/>
          <w:tblCellSpacing w:w="0" w:type="dxa"/>
        </w:trPr>
        <w:tc>
          <w:tcPr>
            <w:tcW w:w="0" w:type="auto"/>
            <w:shd w:val="clear" w:color="auto" w:fill="FFFFFF"/>
            <w:noWrap/>
            <w:hideMark/>
          </w:tcPr>
          <w:p w14:paraId="1B105D06"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Document Type:</w:t>
            </w:r>
          </w:p>
        </w:tc>
        <w:tc>
          <w:tcPr>
            <w:tcW w:w="0" w:type="auto"/>
            <w:shd w:val="clear" w:color="auto" w:fill="FFFFFF"/>
            <w:vAlign w:val="center"/>
            <w:hideMark/>
          </w:tcPr>
          <w:p w14:paraId="5DCD7F6D" w14:textId="77777777" w:rsidR="001D4B72" w:rsidRPr="00D22D15" w:rsidRDefault="001D4B72" w:rsidP="00531554">
            <w:pPr>
              <w:rPr>
                <w:rFonts w:ascii="Arial" w:hAnsi="Arial" w:cs="Arial"/>
                <w:color w:val="363636"/>
              </w:rPr>
            </w:pPr>
            <w:r w:rsidRPr="00D22D15">
              <w:rPr>
                <w:rFonts w:ascii="Arial" w:hAnsi="Arial" w:cs="Arial"/>
                <w:color w:val="363636"/>
              </w:rPr>
              <w:t>Grants Notice</w:t>
            </w:r>
          </w:p>
        </w:tc>
      </w:tr>
      <w:tr w:rsidR="001D4B72" w:rsidRPr="00D22D15" w14:paraId="31F67F8D" w14:textId="77777777" w:rsidTr="00531554">
        <w:trPr>
          <w:gridAfter w:val="1"/>
          <w:wAfter w:w="788" w:type="pct"/>
          <w:tblCellSpacing w:w="0" w:type="dxa"/>
        </w:trPr>
        <w:tc>
          <w:tcPr>
            <w:tcW w:w="0" w:type="auto"/>
            <w:shd w:val="clear" w:color="auto" w:fill="FFFFFF"/>
            <w:noWrap/>
            <w:hideMark/>
          </w:tcPr>
          <w:p w14:paraId="6AE3E0CB"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Funding Opportunity Number:</w:t>
            </w:r>
          </w:p>
        </w:tc>
        <w:tc>
          <w:tcPr>
            <w:tcW w:w="0" w:type="auto"/>
            <w:shd w:val="clear" w:color="auto" w:fill="FFFFFF"/>
            <w:vAlign w:val="center"/>
            <w:hideMark/>
          </w:tcPr>
          <w:p w14:paraId="4333B6BE" w14:textId="77777777" w:rsidR="001D4B72" w:rsidRPr="00D22D15" w:rsidRDefault="001D4B72" w:rsidP="00531554">
            <w:pPr>
              <w:rPr>
                <w:rFonts w:ascii="Arial" w:hAnsi="Arial" w:cs="Arial"/>
                <w:color w:val="363636"/>
              </w:rPr>
            </w:pPr>
            <w:r w:rsidRPr="00D22D15">
              <w:rPr>
                <w:rFonts w:ascii="Arial" w:hAnsi="Arial" w:cs="Arial"/>
                <w:color w:val="363636"/>
              </w:rPr>
              <w:t>P19AS00001</w:t>
            </w:r>
          </w:p>
        </w:tc>
      </w:tr>
      <w:tr w:rsidR="001D4B72" w:rsidRPr="00D22D15" w14:paraId="40BE7FA9" w14:textId="77777777" w:rsidTr="00531554">
        <w:trPr>
          <w:gridAfter w:val="1"/>
          <w:wAfter w:w="788" w:type="pct"/>
          <w:tblCellSpacing w:w="0" w:type="dxa"/>
        </w:trPr>
        <w:tc>
          <w:tcPr>
            <w:tcW w:w="0" w:type="auto"/>
            <w:shd w:val="clear" w:color="auto" w:fill="FFFFFF"/>
            <w:noWrap/>
            <w:hideMark/>
          </w:tcPr>
          <w:p w14:paraId="5888069C"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Funding Opportunity Title:</w:t>
            </w:r>
          </w:p>
        </w:tc>
        <w:tc>
          <w:tcPr>
            <w:tcW w:w="0" w:type="auto"/>
            <w:shd w:val="clear" w:color="auto" w:fill="FFFFFF"/>
            <w:vAlign w:val="center"/>
            <w:hideMark/>
          </w:tcPr>
          <w:p w14:paraId="757265F6" w14:textId="77777777" w:rsidR="001D4B72" w:rsidRPr="00D22D15" w:rsidRDefault="001D4B72" w:rsidP="00531554">
            <w:pPr>
              <w:rPr>
                <w:rFonts w:ascii="Arial" w:hAnsi="Arial" w:cs="Arial"/>
                <w:color w:val="363636"/>
              </w:rPr>
            </w:pPr>
            <w:r w:rsidRPr="00D22D15">
              <w:rPr>
                <w:rFonts w:ascii="Arial" w:hAnsi="Arial" w:cs="Arial"/>
                <w:color w:val="363636"/>
              </w:rPr>
              <w:t>2019 Preservation Technology and Training Grants</w:t>
            </w:r>
          </w:p>
        </w:tc>
      </w:tr>
      <w:tr w:rsidR="001D4B72" w:rsidRPr="00D22D15" w14:paraId="434BBC1A" w14:textId="77777777" w:rsidTr="00531554">
        <w:trPr>
          <w:gridAfter w:val="1"/>
          <w:wAfter w:w="788" w:type="pct"/>
          <w:tblCellSpacing w:w="0" w:type="dxa"/>
        </w:trPr>
        <w:tc>
          <w:tcPr>
            <w:tcW w:w="0" w:type="auto"/>
            <w:shd w:val="clear" w:color="auto" w:fill="FFFFFF"/>
            <w:noWrap/>
            <w:hideMark/>
          </w:tcPr>
          <w:p w14:paraId="67344272"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Opportunity Category:</w:t>
            </w:r>
          </w:p>
        </w:tc>
        <w:tc>
          <w:tcPr>
            <w:tcW w:w="0" w:type="auto"/>
            <w:shd w:val="clear" w:color="auto" w:fill="FFFFFF"/>
            <w:vAlign w:val="center"/>
            <w:hideMark/>
          </w:tcPr>
          <w:p w14:paraId="5AE5F743" w14:textId="77777777" w:rsidR="001D4B72" w:rsidRPr="00D22D15" w:rsidRDefault="001D4B72" w:rsidP="00531554">
            <w:pPr>
              <w:rPr>
                <w:rFonts w:ascii="Arial" w:hAnsi="Arial" w:cs="Arial"/>
                <w:color w:val="363636"/>
              </w:rPr>
            </w:pPr>
            <w:r w:rsidRPr="00D22D15">
              <w:rPr>
                <w:rFonts w:ascii="Arial" w:hAnsi="Arial" w:cs="Arial"/>
                <w:color w:val="363636"/>
              </w:rPr>
              <w:t>Discretionary</w:t>
            </w:r>
          </w:p>
        </w:tc>
      </w:tr>
      <w:tr w:rsidR="001D4B72" w:rsidRPr="00D22D15" w14:paraId="0EFE35C5" w14:textId="77777777" w:rsidTr="00531554">
        <w:trPr>
          <w:gridAfter w:val="1"/>
          <w:wAfter w:w="788" w:type="pct"/>
          <w:tblCellSpacing w:w="0" w:type="dxa"/>
        </w:trPr>
        <w:tc>
          <w:tcPr>
            <w:tcW w:w="0" w:type="auto"/>
            <w:shd w:val="clear" w:color="auto" w:fill="FFFFFF"/>
            <w:noWrap/>
            <w:hideMark/>
          </w:tcPr>
          <w:p w14:paraId="4B7C0776"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Opportunity Category Explanation:</w:t>
            </w:r>
          </w:p>
        </w:tc>
        <w:tc>
          <w:tcPr>
            <w:tcW w:w="0" w:type="auto"/>
            <w:shd w:val="clear" w:color="auto" w:fill="FFFFFF"/>
            <w:vAlign w:val="center"/>
            <w:hideMark/>
          </w:tcPr>
          <w:p w14:paraId="703727C9" w14:textId="77777777" w:rsidR="001D4B72" w:rsidRPr="00D22D15" w:rsidRDefault="001D4B72" w:rsidP="00531554">
            <w:pPr>
              <w:rPr>
                <w:rFonts w:ascii="Arial" w:hAnsi="Arial" w:cs="Arial"/>
                <w:color w:val="363636"/>
              </w:rPr>
            </w:pPr>
            <w:r w:rsidRPr="00D22D15">
              <w:rPr>
                <w:rFonts w:ascii="Arial" w:hAnsi="Arial" w:cs="Arial"/>
                <w:color w:val="363636"/>
              </w:rPr>
              <w:t> </w:t>
            </w:r>
          </w:p>
        </w:tc>
      </w:tr>
      <w:tr w:rsidR="001D4B72" w:rsidRPr="00D22D15" w14:paraId="7C478323" w14:textId="77777777" w:rsidTr="00531554">
        <w:trPr>
          <w:gridAfter w:val="1"/>
          <w:wAfter w:w="788" w:type="pct"/>
          <w:tblCellSpacing w:w="0" w:type="dxa"/>
        </w:trPr>
        <w:tc>
          <w:tcPr>
            <w:tcW w:w="0" w:type="auto"/>
            <w:shd w:val="clear" w:color="auto" w:fill="FFFFFF"/>
            <w:noWrap/>
            <w:hideMark/>
          </w:tcPr>
          <w:p w14:paraId="496181D6"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Funding Instrument Type:</w:t>
            </w:r>
          </w:p>
        </w:tc>
        <w:tc>
          <w:tcPr>
            <w:tcW w:w="0" w:type="auto"/>
            <w:shd w:val="clear" w:color="auto" w:fill="FFFFFF"/>
            <w:vAlign w:val="center"/>
            <w:hideMark/>
          </w:tcPr>
          <w:p w14:paraId="3CBEBC38" w14:textId="77777777" w:rsidR="001D4B72" w:rsidRPr="00D22D15" w:rsidRDefault="001D4B72" w:rsidP="00531554">
            <w:pPr>
              <w:rPr>
                <w:rFonts w:ascii="Arial" w:hAnsi="Arial" w:cs="Arial"/>
                <w:color w:val="363636"/>
              </w:rPr>
            </w:pPr>
            <w:r w:rsidRPr="00D22D15">
              <w:rPr>
                <w:rFonts w:ascii="Arial" w:hAnsi="Arial" w:cs="Arial"/>
                <w:color w:val="363636"/>
              </w:rPr>
              <w:t>Grant</w:t>
            </w:r>
          </w:p>
        </w:tc>
      </w:tr>
      <w:tr w:rsidR="001D4B72" w:rsidRPr="00D22D15" w14:paraId="0A3F3376" w14:textId="77777777" w:rsidTr="00531554">
        <w:trPr>
          <w:gridAfter w:val="1"/>
          <w:wAfter w:w="788" w:type="pct"/>
          <w:tblCellSpacing w:w="0" w:type="dxa"/>
        </w:trPr>
        <w:tc>
          <w:tcPr>
            <w:tcW w:w="0" w:type="auto"/>
            <w:shd w:val="clear" w:color="auto" w:fill="FFFFFF"/>
            <w:noWrap/>
            <w:hideMark/>
          </w:tcPr>
          <w:p w14:paraId="5E7ECAE7"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Category of Funding Activity:</w:t>
            </w:r>
          </w:p>
        </w:tc>
        <w:tc>
          <w:tcPr>
            <w:tcW w:w="0" w:type="auto"/>
            <w:shd w:val="clear" w:color="auto" w:fill="FFFFFF"/>
            <w:vAlign w:val="center"/>
            <w:hideMark/>
          </w:tcPr>
          <w:p w14:paraId="413ADD0E" w14:textId="77777777" w:rsidR="001D4B72" w:rsidRPr="00D22D15" w:rsidRDefault="001D4B72" w:rsidP="00531554">
            <w:pPr>
              <w:rPr>
                <w:rFonts w:ascii="Arial" w:hAnsi="Arial" w:cs="Arial"/>
                <w:color w:val="363636"/>
              </w:rPr>
            </w:pPr>
            <w:r w:rsidRPr="00D22D15">
              <w:rPr>
                <w:rFonts w:ascii="Arial" w:hAnsi="Arial" w:cs="Arial"/>
                <w:color w:val="363636"/>
              </w:rPr>
              <w:t>Natural Resources</w:t>
            </w:r>
          </w:p>
        </w:tc>
      </w:tr>
      <w:tr w:rsidR="001D4B72" w:rsidRPr="00D22D15" w14:paraId="7BE22850" w14:textId="77777777" w:rsidTr="00531554">
        <w:trPr>
          <w:gridAfter w:val="1"/>
          <w:wAfter w:w="788" w:type="pct"/>
          <w:tblCellSpacing w:w="0" w:type="dxa"/>
        </w:trPr>
        <w:tc>
          <w:tcPr>
            <w:tcW w:w="0" w:type="auto"/>
            <w:shd w:val="clear" w:color="auto" w:fill="FFFFFF"/>
            <w:noWrap/>
            <w:hideMark/>
          </w:tcPr>
          <w:p w14:paraId="35A5F362"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Category Explanation:</w:t>
            </w:r>
          </w:p>
        </w:tc>
        <w:tc>
          <w:tcPr>
            <w:tcW w:w="0" w:type="auto"/>
            <w:shd w:val="clear" w:color="auto" w:fill="FFFFFF"/>
            <w:vAlign w:val="center"/>
            <w:hideMark/>
          </w:tcPr>
          <w:p w14:paraId="3A76D550" w14:textId="77777777" w:rsidR="001D4B72" w:rsidRPr="00D22D15" w:rsidRDefault="001D4B72" w:rsidP="00531554">
            <w:pPr>
              <w:rPr>
                <w:rFonts w:ascii="Arial" w:hAnsi="Arial" w:cs="Arial"/>
                <w:color w:val="363636"/>
              </w:rPr>
            </w:pPr>
            <w:r w:rsidRPr="00D22D15">
              <w:rPr>
                <w:rFonts w:ascii="Arial" w:hAnsi="Arial" w:cs="Arial"/>
                <w:color w:val="363636"/>
              </w:rPr>
              <w:t> </w:t>
            </w:r>
          </w:p>
        </w:tc>
      </w:tr>
      <w:tr w:rsidR="001D4B72" w:rsidRPr="00D22D15" w14:paraId="36AE60AE" w14:textId="77777777" w:rsidTr="00531554">
        <w:trPr>
          <w:gridAfter w:val="1"/>
          <w:wAfter w:w="788" w:type="pct"/>
          <w:tblCellSpacing w:w="0" w:type="dxa"/>
        </w:trPr>
        <w:tc>
          <w:tcPr>
            <w:tcW w:w="0" w:type="auto"/>
            <w:shd w:val="clear" w:color="auto" w:fill="FFFFFF"/>
            <w:noWrap/>
            <w:hideMark/>
          </w:tcPr>
          <w:p w14:paraId="2E31857E"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Expected Number of Awards:</w:t>
            </w:r>
          </w:p>
        </w:tc>
        <w:tc>
          <w:tcPr>
            <w:tcW w:w="0" w:type="auto"/>
            <w:shd w:val="clear" w:color="auto" w:fill="FFFFFF"/>
            <w:vAlign w:val="center"/>
            <w:hideMark/>
          </w:tcPr>
          <w:p w14:paraId="3CDAF323" w14:textId="77777777" w:rsidR="001D4B72" w:rsidRPr="00D22D15" w:rsidRDefault="001D4B72" w:rsidP="00531554">
            <w:pPr>
              <w:rPr>
                <w:rFonts w:ascii="Arial" w:hAnsi="Arial" w:cs="Arial"/>
                <w:color w:val="363636"/>
              </w:rPr>
            </w:pPr>
            <w:r w:rsidRPr="00D22D15">
              <w:rPr>
                <w:rFonts w:ascii="Arial" w:hAnsi="Arial" w:cs="Arial"/>
                <w:color w:val="363636"/>
              </w:rPr>
              <w:t>10</w:t>
            </w:r>
          </w:p>
        </w:tc>
      </w:tr>
      <w:tr w:rsidR="001D4B72" w:rsidRPr="00D22D15" w14:paraId="3DBEBC6A" w14:textId="77777777" w:rsidTr="00531554">
        <w:trPr>
          <w:gridAfter w:val="1"/>
          <w:wAfter w:w="788" w:type="pct"/>
          <w:tblCellSpacing w:w="0" w:type="dxa"/>
        </w:trPr>
        <w:tc>
          <w:tcPr>
            <w:tcW w:w="0" w:type="auto"/>
            <w:shd w:val="clear" w:color="auto" w:fill="FFFFFF"/>
            <w:noWrap/>
            <w:hideMark/>
          </w:tcPr>
          <w:p w14:paraId="5ABFBA51"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CFDA Number(s):</w:t>
            </w:r>
          </w:p>
        </w:tc>
        <w:tc>
          <w:tcPr>
            <w:tcW w:w="0" w:type="auto"/>
            <w:shd w:val="clear" w:color="auto" w:fill="FFFFFF"/>
            <w:vAlign w:val="center"/>
            <w:hideMark/>
          </w:tcPr>
          <w:p w14:paraId="085B9DBB" w14:textId="77777777" w:rsidR="001D4B72" w:rsidRPr="00D22D15" w:rsidRDefault="001D4B72" w:rsidP="00531554">
            <w:pPr>
              <w:rPr>
                <w:rFonts w:ascii="Arial" w:hAnsi="Arial" w:cs="Arial"/>
                <w:color w:val="363636"/>
              </w:rPr>
            </w:pPr>
            <w:r w:rsidRPr="00D22D15">
              <w:rPr>
                <w:rFonts w:ascii="Arial" w:hAnsi="Arial" w:cs="Arial"/>
                <w:color w:val="363636"/>
              </w:rPr>
              <w:t>15.923 -- National Center for Preservation Technology and Training</w:t>
            </w:r>
          </w:p>
        </w:tc>
      </w:tr>
      <w:tr w:rsidR="001D4B72" w:rsidRPr="00D22D15" w14:paraId="337AFF6E" w14:textId="77777777" w:rsidTr="00531554">
        <w:trPr>
          <w:gridAfter w:val="1"/>
          <w:wAfter w:w="788" w:type="pct"/>
          <w:tblCellSpacing w:w="0" w:type="dxa"/>
        </w:trPr>
        <w:tc>
          <w:tcPr>
            <w:tcW w:w="0" w:type="auto"/>
            <w:shd w:val="clear" w:color="auto" w:fill="FFFFFF"/>
            <w:noWrap/>
            <w:hideMark/>
          </w:tcPr>
          <w:p w14:paraId="594F1229"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Cost Sharing or Matching Requirement:</w:t>
            </w:r>
          </w:p>
        </w:tc>
        <w:tc>
          <w:tcPr>
            <w:tcW w:w="0" w:type="auto"/>
            <w:shd w:val="clear" w:color="auto" w:fill="FFFFFF"/>
            <w:vAlign w:val="center"/>
            <w:hideMark/>
          </w:tcPr>
          <w:p w14:paraId="49789F10" w14:textId="77777777" w:rsidR="001D4B72" w:rsidRPr="00D22D15" w:rsidRDefault="001D4B72" w:rsidP="00531554">
            <w:pPr>
              <w:rPr>
                <w:rFonts w:ascii="Arial" w:hAnsi="Arial" w:cs="Arial"/>
                <w:color w:val="363636"/>
              </w:rPr>
            </w:pPr>
            <w:r w:rsidRPr="00D22D15">
              <w:rPr>
                <w:rFonts w:ascii="Arial" w:hAnsi="Arial" w:cs="Arial"/>
                <w:color w:val="363636"/>
              </w:rPr>
              <w:t>No</w:t>
            </w:r>
          </w:p>
        </w:tc>
      </w:tr>
      <w:tr w:rsidR="001D4B72" w:rsidRPr="00D22D15" w14:paraId="677A4824" w14:textId="77777777" w:rsidTr="00531554">
        <w:trPr>
          <w:gridAfter w:val="1"/>
          <w:wAfter w:w="788" w:type="pct"/>
          <w:tblCellSpacing w:w="0" w:type="dxa"/>
        </w:trPr>
        <w:tc>
          <w:tcPr>
            <w:tcW w:w="0" w:type="auto"/>
            <w:shd w:val="clear" w:color="auto" w:fill="FFFFFF"/>
            <w:noWrap/>
            <w:hideMark/>
          </w:tcPr>
          <w:p w14:paraId="10A5F7E7"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Version:</w:t>
            </w:r>
          </w:p>
        </w:tc>
        <w:tc>
          <w:tcPr>
            <w:tcW w:w="0" w:type="auto"/>
            <w:shd w:val="clear" w:color="auto" w:fill="FFFFFF"/>
            <w:vAlign w:val="center"/>
            <w:hideMark/>
          </w:tcPr>
          <w:p w14:paraId="4A2423B2" w14:textId="77777777" w:rsidR="001D4B72" w:rsidRPr="00D22D15" w:rsidRDefault="001D4B72" w:rsidP="00531554">
            <w:pPr>
              <w:rPr>
                <w:rFonts w:ascii="Arial" w:hAnsi="Arial" w:cs="Arial"/>
                <w:color w:val="363636"/>
              </w:rPr>
            </w:pPr>
            <w:r w:rsidRPr="00D22D15">
              <w:rPr>
                <w:rFonts w:ascii="Arial" w:hAnsi="Arial" w:cs="Arial"/>
                <w:color w:val="363636"/>
              </w:rPr>
              <w:t>Synopsis 1</w:t>
            </w:r>
          </w:p>
        </w:tc>
      </w:tr>
      <w:tr w:rsidR="001D4B72" w:rsidRPr="00D22D15" w14:paraId="6D44B3E9" w14:textId="77777777" w:rsidTr="00531554">
        <w:trPr>
          <w:gridAfter w:val="1"/>
          <w:wAfter w:w="788" w:type="pct"/>
          <w:tblCellSpacing w:w="0" w:type="dxa"/>
        </w:trPr>
        <w:tc>
          <w:tcPr>
            <w:tcW w:w="0" w:type="auto"/>
            <w:shd w:val="clear" w:color="auto" w:fill="FFFFFF"/>
            <w:noWrap/>
            <w:hideMark/>
          </w:tcPr>
          <w:p w14:paraId="592E7D2B"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Posted Date:</w:t>
            </w:r>
          </w:p>
        </w:tc>
        <w:tc>
          <w:tcPr>
            <w:tcW w:w="0" w:type="auto"/>
            <w:shd w:val="clear" w:color="auto" w:fill="FFFFFF"/>
            <w:vAlign w:val="center"/>
            <w:hideMark/>
          </w:tcPr>
          <w:p w14:paraId="6784D0A2" w14:textId="77777777" w:rsidR="001D4B72" w:rsidRPr="00D22D15" w:rsidRDefault="001D4B72" w:rsidP="00531554">
            <w:pPr>
              <w:rPr>
                <w:rFonts w:ascii="Arial" w:hAnsi="Arial" w:cs="Arial"/>
                <w:color w:val="363636"/>
              </w:rPr>
            </w:pPr>
            <w:r w:rsidRPr="00D22D15">
              <w:rPr>
                <w:rFonts w:ascii="Arial" w:hAnsi="Arial" w:cs="Arial"/>
                <w:color w:val="363636"/>
              </w:rPr>
              <w:t>Oct 04, 2018</w:t>
            </w:r>
          </w:p>
        </w:tc>
      </w:tr>
      <w:tr w:rsidR="001D4B72" w:rsidRPr="00D22D15" w14:paraId="1E464FB9" w14:textId="77777777" w:rsidTr="00531554">
        <w:trPr>
          <w:gridAfter w:val="1"/>
          <w:wAfter w:w="788" w:type="pct"/>
          <w:tblCellSpacing w:w="0" w:type="dxa"/>
        </w:trPr>
        <w:tc>
          <w:tcPr>
            <w:tcW w:w="0" w:type="auto"/>
            <w:shd w:val="clear" w:color="auto" w:fill="FFFFFF"/>
            <w:noWrap/>
            <w:hideMark/>
          </w:tcPr>
          <w:p w14:paraId="7FB6E268"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Last Updated Date:</w:t>
            </w:r>
          </w:p>
        </w:tc>
        <w:tc>
          <w:tcPr>
            <w:tcW w:w="0" w:type="auto"/>
            <w:shd w:val="clear" w:color="auto" w:fill="FFFFFF"/>
            <w:vAlign w:val="center"/>
            <w:hideMark/>
          </w:tcPr>
          <w:p w14:paraId="2618BE39" w14:textId="77777777" w:rsidR="001D4B72" w:rsidRPr="00D22D15" w:rsidRDefault="001D4B72" w:rsidP="00531554">
            <w:pPr>
              <w:rPr>
                <w:rFonts w:ascii="Arial" w:hAnsi="Arial" w:cs="Arial"/>
                <w:color w:val="363636"/>
              </w:rPr>
            </w:pPr>
            <w:r w:rsidRPr="00D22D15">
              <w:rPr>
                <w:rFonts w:ascii="Arial" w:hAnsi="Arial" w:cs="Arial"/>
                <w:color w:val="363636"/>
              </w:rPr>
              <w:t>Oct 04, 2018</w:t>
            </w:r>
          </w:p>
        </w:tc>
      </w:tr>
      <w:tr w:rsidR="001D4B72" w:rsidRPr="00D22D15" w14:paraId="357687BF" w14:textId="77777777" w:rsidTr="00531554">
        <w:trPr>
          <w:gridAfter w:val="1"/>
          <w:wAfter w:w="788" w:type="pct"/>
          <w:tblCellSpacing w:w="0" w:type="dxa"/>
        </w:trPr>
        <w:tc>
          <w:tcPr>
            <w:tcW w:w="0" w:type="auto"/>
            <w:shd w:val="clear" w:color="auto" w:fill="FFFFFF"/>
            <w:noWrap/>
            <w:hideMark/>
          </w:tcPr>
          <w:p w14:paraId="0A6D3CD5"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Original Closing Date for Applications:</w:t>
            </w:r>
          </w:p>
        </w:tc>
        <w:tc>
          <w:tcPr>
            <w:tcW w:w="0" w:type="auto"/>
            <w:shd w:val="clear" w:color="auto" w:fill="FFFFFF"/>
            <w:vAlign w:val="center"/>
            <w:hideMark/>
          </w:tcPr>
          <w:p w14:paraId="1BC37BF1" w14:textId="77777777" w:rsidR="001D4B72" w:rsidRPr="00D22D15" w:rsidRDefault="001D4B72" w:rsidP="00531554">
            <w:pPr>
              <w:rPr>
                <w:rFonts w:ascii="Arial" w:hAnsi="Arial" w:cs="Arial"/>
                <w:color w:val="363636"/>
              </w:rPr>
            </w:pPr>
            <w:r w:rsidRPr="00D22D15">
              <w:rPr>
                <w:rFonts w:ascii="Arial" w:hAnsi="Arial" w:cs="Arial"/>
                <w:color w:val="363636"/>
              </w:rPr>
              <w:t>Jan 03, 2019  </w:t>
            </w:r>
          </w:p>
        </w:tc>
      </w:tr>
      <w:tr w:rsidR="001D4B72" w:rsidRPr="00D22D15" w14:paraId="22FC78A0" w14:textId="77777777" w:rsidTr="00531554">
        <w:trPr>
          <w:gridAfter w:val="1"/>
          <w:wAfter w:w="788" w:type="pct"/>
          <w:tblCellSpacing w:w="0" w:type="dxa"/>
        </w:trPr>
        <w:tc>
          <w:tcPr>
            <w:tcW w:w="0" w:type="auto"/>
            <w:shd w:val="clear" w:color="auto" w:fill="FFFFFF"/>
            <w:noWrap/>
            <w:hideMark/>
          </w:tcPr>
          <w:p w14:paraId="1F4270E6"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Current Closing Date for Applications:</w:t>
            </w:r>
          </w:p>
        </w:tc>
        <w:tc>
          <w:tcPr>
            <w:tcW w:w="0" w:type="auto"/>
            <w:shd w:val="clear" w:color="auto" w:fill="FFFFFF"/>
            <w:vAlign w:val="center"/>
            <w:hideMark/>
          </w:tcPr>
          <w:p w14:paraId="52F1D81B" w14:textId="77777777" w:rsidR="001D4B72" w:rsidRPr="00D22D15" w:rsidRDefault="001D4B72" w:rsidP="00531554">
            <w:pPr>
              <w:rPr>
                <w:rFonts w:ascii="Arial" w:hAnsi="Arial" w:cs="Arial"/>
                <w:color w:val="363636"/>
              </w:rPr>
            </w:pPr>
            <w:r w:rsidRPr="00D22D15">
              <w:rPr>
                <w:rFonts w:ascii="Arial" w:hAnsi="Arial" w:cs="Arial"/>
                <w:color w:val="363636"/>
              </w:rPr>
              <w:t>Jan 03, 2019  </w:t>
            </w:r>
          </w:p>
        </w:tc>
      </w:tr>
      <w:tr w:rsidR="001D4B72" w:rsidRPr="00D22D15" w14:paraId="496788D7" w14:textId="77777777" w:rsidTr="00531554">
        <w:trPr>
          <w:gridAfter w:val="1"/>
          <w:wAfter w:w="788" w:type="pct"/>
          <w:tblCellSpacing w:w="0" w:type="dxa"/>
        </w:trPr>
        <w:tc>
          <w:tcPr>
            <w:tcW w:w="0" w:type="auto"/>
            <w:shd w:val="clear" w:color="auto" w:fill="FFFFFF"/>
            <w:noWrap/>
            <w:hideMark/>
          </w:tcPr>
          <w:p w14:paraId="4AAC4C6B"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Archive Date:</w:t>
            </w:r>
          </w:p>
        </w:tc>
        <w:tc>
          <w:tcPr>
            <w:tcW w:w="0" w:type="auto"/>
            <w:shd w:val="clear" w:color="auto" w:fill="FFFFFF"/>
            <w:vAlign w:val="center"/>
            <w:hideMark/>
          </w:tcPr>
          <w:p w14:paraId="4EFC8AD9" w14:textId="77777777" w:rsidR="001D4B72" w:rsidRPr="00D22D15" w:rsidRDefault="001D4B72" w:rsidP="00531554">
            <w:pPr>
              <w:rPr>
                <w:rFonts w:ascii="Arial" w:hAnsi="Arial" w:cs="Arial"/>
                <w:color w:val="363636"/>
              </w:rPr>
            </w:pPr>
            <w:r w:rsidRPr="00D22D15">
              <w:rPr>
                <w:rFonts w:ascii="Arial" w:hAnsi="Arial" w:cs="Arial"/>
                <w:color w:val="363636"/>
              </w:rPr>
              <w:t>Jan 05, 2019</w:t>
            </w:r>
          </w:p>
        </w:tc>
      </w:tr>
      <w:tr w:rsidR="001D4B72" w:rsidRPr="00D22D15" w14:paraId="26FB4510" w14:textId="77777777" w:rsidTr="00531554">
        <w:trPr>
          <w:gridAfter w:val="1"/>
          <w:wAfter w:w="788" w:type="pct"/>
          <w:tblCellSpacing w:w="0" w:type="dxa"/>
        </w:trPr>
        <w:tc>
          <w:tcPr>
            <w:tcW w:w="0" w:type="auto"/>
            <w:shd w:val="clear" w:color="auto" w:fill="FFFFFF"/>
            <w:noWrap/>
            <w:hideMark/>
          </w:tcPr>
          <w:p w14:paraId="23F96A10"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Estimated Total Program Funding:</w:t>
            </w:r>
          </w:p>
        </w:tc>
        <w:tc>
          <w:tcPr>
            <w:tcW w:w="0" w:type="auto"/>
            <w:shd w:val="clear" w:color="auto" w:fill="FFFFFF"/>
            <w:vAlign w:val="center"/>
            <w:hideMark/>
          </w:tcPr>
          <w:p w14:paraId="3266A601" w14:textId="77777777" w:rsidR="001D4B72" w:rsidRPr="00D22D15" w:rsidRDefault="001D4B72" w:rsidP="00531554">
            <w:pPr>
              <w:rPr>
                <w:rFonts w:ascii="Arial" w:hAnsi="Arial" w:cs="Arial"/>
                <w:color w:val="363636"/>
              </w:rPr>
            </w:pPr>
            <w:r w:rsidRPr="00D22D15">
              <w:rPr>
                <w:rFonts w:ascii="Arial" w:hAnsi="Arial" w:cs="Arial"/>
                <w:color w:val="363636"/>
              </w:rPr>
              <w:t>$300,000</w:t>
            </w:r>
          </w:p>
        </w:tc>
      </w:tr>
      <w:tr w:rsidR="001D4B72" w:rsidRPr="00D22D15" w14:paraId="40AC29E1" w14:textId="77777777" w:rsidTr="00531554">
        <w:trPr>
          <w:gridAfter w:val="1"/>
          <w:wAfter w:w="788" w:type="pct"/>
          <w:tblCellSpacing w:w="0" w:type="dxa"/>
        </w:trPr>
        <w:tc>
          <w:tcPr>
            <w:tcW w:w="0" w:type="auto"/>
            <w:shd w:val="clear" w:color="auto" w:fill="FFFFFF"/>
            <w:noWrap/>
            <w:hideMark/>
          </w:tcPr>
          <w:p w14:paraId="10954258"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Award Ceiling:</w:t>
            </w:r>
          </w:p>
        </w:tc>
        <w:tc>
          <w:tcPr>
            <w:tcW w:w="0" w:type="auto"/>
            <w:shd w:val="clear" w:color="auto" w:fill="FFFFFF"/>
            <w:vAlign w:val="center"/>
            <w:hideMark/>
          </w:tcPr>
          <w:p w14:paraId="491EE10A" w14:textId="77777777" w:rsidR="001D4B72" w:rsidRPr="00D22D15" w:rsidRDefault="001D4B72" w:rsidP="00531554">
            <w:pPr>
              <w:rPr>
                <w:rFonts w:ascii="Arial" w:hAnsi="Arial" w:cs="Arial"/>
                <w:color w:val="363636"/>
              </w:rPr>
            </w:pPr>
            <w:r w:rsidRPr="00D22D15">
              <w:rPr>
                <w:rFonts w:ascii="Arial" w:hAnsi="Arial" w:cs="Arial"/>
                <w:color w:val="363636"/>
              </w:rPr>
              <w:t>$30,000</w:t>
            </w:r>
          </w:p>
        </w:tc>
      </w:tr>
      <w:tr w:rsidR="001D4B72" w:rsidRPr="00D22D15" w14:paraId="1308587C" w14:textId="77777777" w:rsidTr="00531554">
        <w:trPr>
          <w:gridAfter w:val="1"/>
          <w:wAfter w:w="788" w:type="pct"/>
          <w:tblCellSpacing w:w="0" w:type="dxa"/>
        </w:trPr>
        <w:tc>
          <w:tcPr>
            <w:tcW w:w="0" w:type="auto"/>
            <w:shd w:val="clear" w:color="auto" w:fill="FFFFFF"/>
            <w:noWrap/>
            <w:hideMark/>
          </w:tcPr>
          <w:p w14:paraId="27CF7023"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Award Floor:</w:t>
            </w:r>
          </w:p>
        </w:tc>
        <w:tc>
          <w:tcPr>
            <w:tcW w:w="0" w:type="auto"/>
            <w:shd w:val="clear" w:color="auto" w:fill="FFFFFF"/>
            <w:vAlign w:val="center"/>
            <w:hideMark/>
          </w:tcPr>
          <w:p w14:paraId="5C0DA88F" w14:textId="77777777" w:rsidR="001D4B72" w:rsidRPr="00D22D15" w:rsidRDefault="001D4B72" w:rsidP="00531554">
            <w:pPr>
              <w:rPr>
                <w:rFonts w:ascii="Arial" w:hAnsi="Arial" w:cs="Arial"/>
                <w:color w:val="363636"/>
              </w:rPr>
            </w:pPr>
            <w:r w:rsidRPr="00D22D15">
              <w:rPr>
                <w:rFonts w:ascii="Arial" w:hAnsi="Arial" w:cs="Arial"/>
                <w:color w:val="363636"/>
              </w:rPr>
              <w:t>$5,000</w:t>
            </w:r>
          </w:p>
        </w:tc>
      </w:tr>
      <w:tr w:rsidR="001D4B72" w:rsidRPr="00D22D15" w14:paraId="6DBEF210" w14:textId="77777777" w:rsidTr="00531554">
        <w:tblPrEx>
          <w:shd w:val="clear" w:color="auto" w:fill="auto"/>
        </w:tblPrEx>
        <w:trPr>
          <w:tblCellSpacing w:w="0" w:type="dxa"/>
        </w:trPr>
        <w:tc>
          <w:tcPr>
            <w:tcW w:w="0" w:type="auto"/>
            <w:noWrap/>
            <w:hideMark/>
          </w:tcPr>
          <w:p w14:paraId="42373B0E"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Eligible Applicants:</w:t>
            </w:r>
          </w:p>
        </w:tc>
        <w:tc>
          <w:tcPr>
            <w:tcW w:w="3485" w:type="pct"/>
            <w:gridSpan w:val="2"/>
            <w:vAlign w:val="center"/>
            <w:hideMark/>
          </w:tcPr>
          <w:p w14:paraId="5BE14FCA" w14:textId="77777777" w:rsidR="001D4B72" w:rsidRPr="00D22D15" w:rsidRDefault="001D4B72" w:rsidP="00531554">
            <w:pPr>
              <w:rPr>
                <w:rFonts w:ascii="Arial" w:hAnsi="Arial" w:cs="Arial"/>
                <w:color w:val="363636"/>
              </w:rPr>
            </w:pPr>
            <w:r w:rsidRPr="00D22D15">
              <w:rPr>
                <w:rStyle w:val="search-custom"/>
                <w:rFonts w:ascii="Arial" w:hAnsi="Arial" w:cs="Arial"/>
                <w:color w:val="363636"/>
              </w:rPr>
              <w:t>Others (see text field entitled "Additional Information on Eligibility" for clarification)</w:t>
            </w:r>
          </w:p>
        </w:tc>
      </w:tr>
      <w:tr w:rsidR="001D4B72" w:rsidRPr="00D22D15" w14:paraId="79D2E4C2" w14:textId="77777777" w:rsidTr="00531554">
        <w:tblPrEx>
          <w:shd w:val="clear" w:color="auto" w:fill="auto"/>
        </w:tblPrEx>
        <w:trPr>
          <w:tblCellSpacing w:w="0" w:type="dxa"/>
        </w:trPr>
        <w:tc>
          <w:tcPr>
            <w:tcW w:w="0" w:type="auto"/>
            <w:noWrap/>
            <w:hideMark/>
          </w:tcPr>
          <w:p w14:paraId="51594F6A"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Additional Information on Eligibility:</w:t>
            </w:r>
          </w:p>
        </w:tc>
        <w:tc>
          <w:tcPr>
            <w:tcW w:w="3485" w:type="pct"/>
            <w:gridSpan w:val="2"/>
            <w:vAlign w:val="center"/>
            <w:hideMark/>
          </w:tcPr>
          <w:p w14:paraId="6A487C3B" w14:textId="77777777" w:rsidR="001D4B72" w:rsidRPr="00D22D15" w:rsidRDefault="001D4B72" w:rsidP="00531554">
            <w:pPr>
              <w:rPr>
                <w:rFonts w:ascii="Arial" w:hAnsi="Arial" w:cs="Arial"/>
                <w:color w:val="363636"/>
              </w:rPr>
            </w:pPr>
            <w:r w:rsidRPr="00D22D15">
              <w:rPr>
                <w:rStyle w:val="search-custom"/>
                <w:rFonts w:ascii="Arial" w:hAnsi="Arial" w:cs="Arial"/>
                <w:color w:val="363636"/>
              </w:rPr>
              <w:t>Eligible applicants include Federal and non-Federal laboratories, accredited museums, universities, nonprofit organizations, system units and offices and cooperative park study units of the system, state historic preservation offices, tribal preservation offices, and native Hawaiian organizations.</w:t>
            </w:r>
          </w:p>
        </w:tc>
      </w:tr>
    </w:tbl>
    <w:p w14:paraId="2A9ED3F3" w14:textId="77777777" w:rsidR="001D4B72" w:rsidRPr="00D22D15" w:rsidRDefault="001D4B72" w:rsidP="001D4B72">
      <w:r w:rsidRPr="00D22D15">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D4B72" w:rsidRPr="00D22D15" w14:paraId="4EA9C432" w14:textId="77777777" w:rsidTr="00531554">
        <w:trPr>
          <w:tblCellSpacing w:w="0" w:type="dxa"/>
        </w:trPr>
        <w:tc>
          <w:tcPr>
            <w:tcW w:w="0" w:type="auto"/>
            <w:noWrap/>
            <w:hideMark/>
          </w:tcPr>
          <w:p w14:paraId="2A35D34A"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Agency Name:</w:t>
            </w:r>
          </w:p>
        </w:tc>
        <w:tc>
          <w:tcPr>
            <w:tcW w:w="3705" w:type="pct"/>
            <w:vAlign w:val="center"/>
            <w:hideMark/>
          </w:tcPr>
          <w:p w14:paraId="6DF798B2" w14:textId="77777777" w:rsidR="001D4B72" w:rsidRPr="00D22D15" w:rsidRDefault="001D4B72" w:rsidP="00531554">
            <w:pPr>
              <w:rPr>
                <w:rFonts w:ascii="Arial" w:hAnsi="Arial" w:cs="Arial"/>
                <w:color w:val="363636"/>
              </w:rPr>
            </w:pPr>
            <w:r w:rsidRPr="00D22D15">
              <w:rPr>
                <w:rStyle w:val="search-custom"/>
                <w:rFonts w:ascii="Arial" w:hAnsi="Arial" w:cs="Arial"/>
                <w:color w:val="363636"/>
              </w:rPr>
              <w:t>National Park Service</w:t>
            </w:r>
          </w:p>
        </w:tc>
      </w:tr>
      <w:tr w:rsidR="001D4B72" w:rsidRPr="00D22D15" w14:paraId="7593F56B" w14:textId="77777777" w:rsidTr="00531554">
        <w:trPr>
          <w:tblCellSpacing w:w="0" w:type="dxa"/>
        </w:trPr>
        <w:tc>
          <w:tcPr>
            <w:tcW w:w="0" w:type="auto"/>
            <w:noWrap/>
            <w:hideMark/>
          </w:tcPr>
          <w:p w14:paraId="61D8A2C8"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Description:</w:t>
            </w:r>
          </w:p>
        </w:tc>
        <w:tc>
          <w:tcPr>
            <w:tcW w:w="3705" w:type="pct"/>
            <w:vAlign w:val="center"/>
            <w:hideMark/>
          </w:tcPr>
          <w:p w14:paraId="4EE9ACB8" w14:textId="77777777" w:rsidR="001D4B72" w:rsidRPr="00D22D15" w:rsidRDefault="001D4B72" w:rsidP="00531554">
            <w:pPr>
              <w:rPr>
                <w:rFonts w:ascii="Arial" w:hAnsi="Arial" w:cs="Arial"/>
                <w:color w:val="363636"/>
              </w:rPr>
            </w:pPr>
            <w:r w:rsidRPr="00D22D15">
              <w:rPr>
                <w:rStyle w:val="search-custom"/>
                <w:rFonts w:ascii="Arial" w:hAnsi="Arial" w:cs="Arial"/>
                <w:color w:val="363636"/>
              </w:rPr>
              <w:t>2019 Preservation Technology and Training Grants (PTT Grants) are intended to create better tools, better materials, and better approaches to conserving buildings, landscapes, sites, and collections. The PTT Grants are administered by the National Center for Preservation Technology and Training (NCPTT), the National Park Services innovation center for the preservation community. The competitive grants program will provide funding to federal agencies, states, tribes, local governments, and non-profit organizations. PTT Grants will support the following activities: 1. Innovative research that develops new technologies or adapts existing technologies to preserve cultural resources (typically $25,000 to $30,000) 2. Specialized workshops or symposia that identify and address national preservation needs (typically $15,000 to $25,000) 3. How-to videos, mobile applications, podcasts, best practices publications, or webinars that disseminate practical preservation methods or provide better tools for preservation practice (typically $5,000 to $15,000) The maximum grant award is $30,000. The actual grant award amount is dependent on the scope of the proposed activity. NCPTT does not fund bricks and mortar grants.</w:t>
            </w:r>
          </w:p>
        </w:tc>
      </w:tr>
      <w:tr w:rsidR="001D4B72" w:rsidRPr="00D22D15" w14:paraId="5CC3C17D" w14:textId="77777777" w:rsidTr="00531554">
        <w:trPr>
          <w:tblCellSpacing w:w="0" w:type="dxa"/>
        </w:trPr>
        <w:tc>
          <w:tcPr>
            <w:tcW w:w="0" w:type="auto"/>
            <w:noWrap/>
            <w:hideMark/>
          </w:tcPr>
          <w:p w14:paraId="483AFD43"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Link to Additional Information:</w:t>
            </w:r>
          </w:p>
        </w:tc>
        <w:tc>
          <w:tcPr>
            <w:tcW w:w="3705" w:type="pct"/>
            <w:vAlign w:val="center"/>
            <w:hideMark/>
          </w:tcPr>
          <w:p w14:paraId="1A12C2B1" w14:textId="77777777" w:rsidR="001D4B72" w:rsidRPr="00D22D15" w:rsidRDefault="001C5EDC" w:rsidP="00531554">
            <w:pPr>
              <w:rPr>
                <w:rFonts w:ascii="Arial" w:hAnsi="Arial" w:cs="Arial"/>
                <w:color w:val="363636"/>
              </w:rPr>
            </w:pPr>
            <w:hyperlink r:id="rId337" w:tgtFrame="_blank" w:tooltip="Link to Additional Information" w:history="1">
              <w:r w:rsidR="001D4B72" w:rsidRPr="00D22D15">
                <w:rPr>
                  <w:rStyle w:val="Hyperlink"/>
                  <w:rFonts w:ascii="Arial" w:hAnsi="Arial" w:cs="Arial"/>
                  <w:color w:val="0000CC"/>
                </w:rPr>
                <w:t>https://www.ncptt.nps.gov/grants/preservation-technology-and-training-grants/</w:t>
              </w:r>
            </w:hyperlink>
          </w:p>
        </w:tc>
      </w:tr>
      <w:tr w:rsidR="001D4B72" w:rsidRPr="00D22D15" w14:paraId="67058B97" w14:textId="77777777" w:rsidTr="00531554">
        <w:trPr>
          <w:tblCellSpacing w:w="0" w:type="dxa"/>
        </w:trPr>
        <w:tc>
          <w:tcPr>
            <w:tcW w:w="0" w:type="auto"/>
            <w:noWrap/>
            <w:hideMark/>
          </w:tcPr>
          <w:p w14:paraId="5CE2B34C" w14:textId="77777777" w:rsidR="001D4B72" w:rsidRPr="00D22D15" w:rsidRDefault="001D4B72" w:rsidP="00531554">
            <w:pPr>
              <w:jc w:val="right"/>
              <w:rPr>
                <w:rFonts w:ascii="Arial" w:hAnsi="Arial" w:cs="Arial"/>
                <w:b/>
                <w:bCs/>
                <w:color w:val="333333"/>
              </w:rPr>
            </w:pPr>
            <w:r w:rsidRPr="00D22D15">
              <w:rPr>
                <w:rFonts w:ascii="Arial" w:hAnsi="Arial" w:cs="Arial"/>
                <w:b/>
                <w:bCs/>
                <w:color w:val="333333"/>
              </w:rPr>
              <w:t>Grantor Contact Information:</w:t>
            </w:r>
          </w:p>
        </w:tc>
        <w:tc>
          <w:tcPr>
            <w:tcW w:w="3705" w:type="pct"/>
            <w:vAlign w:val="center"/>
            <w:hideMark/>
          </w:tcPr>
          <w:p w14:paraId="0005511E" w14:textId="77777777" w:rsidR="001D4B72" w:rsidRPr="00D22D15" w:rsidRDefault="001D4B72" w:rsidP="00531554">
            <w:pPr>
              <w:rPr>
                <w:rFonts w:ascii="Arial" w:hAnsi="Arial" w:cs="Arial"/>
                <w:color w:val="363636"/>
              </w:rPr>
            </w:pPr>
            <w:r w:rsidRPr="00D22D15">
              <w:rPr>
                <w:rStyle w:val="search-custom"/>
                <w:rFonts w:ascii="Arial" w:hAnsi="Arial" w:cs="Arial"/>
                <w:color w:val="363636"/>
              </w:rPr>
              <w:t>If you have difficulty accessing the full announcement electronically, please contact:</w:t>
            </w:r>
            <w:r w:rsidRPr="00D22D15">
              <w:rPr>
                <w:rFonts w:ascii="Arial" w:hAnsi="Arial" w:cs="Arial"/>
                <w:color w:val="363636"/>
              </w:rPr>
              <w:br/>
            </w:r>
            <w:r w:rsidRPr="00D22D15">
              <w:rPr>
                <w:rFonts w:ascii="Arial" w:hAnsi="Arial" w:cs="Arial"/>
                <w:color w:val="363636"/>
              </w:rPr>
              <w:br/>
            </w:r>
            <w:r w:rsidRPr="00D22D15">
              <w:rPr>
                <w:rStyle w:val="search-custom"/>
                <w:rFonts w:ascii="Arial" w:hAnsi="Arial" w:cs="Arial"/>
                <w:color w:val="363636"/>
              </w:rPr>
              <w:t xml:space="preserve">Todd Wilson Todd_Wilson@nps.gov </w:t>
            </w:r>
            <w:r w:rsidRPr="00D22D15">
              <w:rPr>
                <w:rFonts w:ascii="Arial" w:hAnsi="Arial" w:cs="Arial"/>
                <w:color w:val="363636"/>
              </w:rPr>
              <w:br/>
            </w:r>
            <w:r w:rsidRPr="00D22D15">
              <w:rPr>
                <w:rFonts w:ascii="Arial" w:hAnsi="Arial" w:cs="Arial"/>
                <w:color w:val="363636"/>
              </w:rPr>
              <w:br/>
            </w:r>
            <w:hyperlink r:id="rId338" w:history="1">
              <w:r w:rsidRPr="00D22D15">
                <w:rPr>
                  <w:rStyle w:val="Hyperlink"/>
                  <w:rFonts w:ascii="Arial" w:hAnsi="Arial" w:cs="Arial"/>
                  <w:color w:val="0000CC"/>
                </w:rPr>
                <w:t>Email</w:t>
              </w:r>
            </w:hyperlink>
          </w:p>
        </w:tc>
      </w:tr>
    </w:tbl>
    <w:p w14:paraId="5AC919B0" w14:textId="77777777" w:rsidR="001D4B72" w:rsidRDefault="001C5EDC" w:rsidP="001D4B72">
      <w:pPr>
        <w:pStyle w:val="NoSpacing"/>
        <w:rPr>
          <w:rStyle w:val="Hyperlink"/>
          <w:rFonts w:ascii="Helvetica" w:hAnsi="Helvetica" w:cs="Helvetica"/>
          <w:color w:val="1155CC"/>
          <w:sz w:val="24"/>
          <w:szCs w:val="24"/>
          <w:shd w:val="clear" w:color="auto" w:fill="FFFFFF"/>
        </w:rPr>
      </w:pPr>
      <w:hyperlink r:id="rId339" w:tgtFrame="_blank" w:history="1">
        <w:r w:rsidR="001D4B72" w:rsidRPr="00BD33BC">
          <w:rPr>
            <w:rStyle w:val="Hyperlink"/>
            <w:rFonts w:ascii="Helvetica" w:hAnsi="Helvetica" w:cs="Helvetica"/>
            <w:color w:val="1155CC"/>
            <w:sz w:val="24"/>
            <w:szCs w:val="24"/>
            <w:shd w:val="clear" w:color="auto" w:fill="FFFFFF"/>
          </w:rPr>
          <w:t>https://www.grants.gov/web/grants/view-opportunity.html?oppId=309405</w:t>
        </w:r>
      </w:hyperlink>
    </w:p>
    <w:p w14:paraId="6FEB69F9" w14:textId="77777777" w:rsidR="001D4B72" w:rsidRDefault="001D4B72" w:rsidP="001D4B72">
      <w:pPr>
        <w:pStyle w:val="NoSpacing"/>
        <w:pBdr>
          <w:bottom w:val="single" w:sz="6" w:space="1" w:color="auto"/>
        </w:pBdr>
        <w:rPr>
          <w:rFonts w:ascii="Helvetica" w:hAnsi="Helvetica" w:cs="Helvetica"/>
          <w:sz w:val="24"/>
          <w:szCs w:val="24"/>
        </w:rPr>
      </w:pPr>
    </w:p>
    <w:p w14:paraId="57662C79" w14:textId="77777777" w:rsidR="00BD615D" w:rsidRDefault="00BD615D" w:rsidP="00190BBA">
      <w:pPr>
        <w:pStyle w:val="NoSpacing"/>
        <w:rPr>
          <w:rFonts w:ascii="Helvetica" w:hAnsi="Helvetica" w:cs="Helvetica"/>
          <w:sz w:val="24"/>
          <w:szCs w:val="24"/>
        </w:rPr>
      </w:pPr>
      <w:bookmarkStart w:id="370" w:name="DOI2018PreservationTech"/>
      <w:bookmarkStart w:id="371" w:name="DOIBLMJFSP"/>
      <w:bookmarkStart w:id="372" w:name="DOIMultistateConserv"/>
      <w:bookmarkEnd w:id="370"/>
      <w:bookmarkEnd w:id="371"/>
      <w:bookmarkEnd w:id="372"/>
    </w:p>
    <w:p w14:paraId="513196F4" w14:textId="77777777" w:rsidR="00A02937" w:rsidRPr="005D3F9C" w:rsidRDefault="00A02937" w:rsidP="00A02937">
      <w:pPr>
        <w:rPr>
          <w:rFonts w:ascii="Helvetica" w:hAnsi="Helvetica"/>
          <w:b/>
        </w:rPr>
      </w:pPr>
      <w:bookmarkStart w:id="373" w:name="DOIMod"/>
      <w:bookmarkEnd w:id="373"/>
      <w:r w:rsidRPr="005D3F9C">
        <w:rPr>
          <w:rFonts w:ascii="Helvetica" w:hAnsi="Helvetica"/>
          <w:b/>
        </w:rPr>
        <w:t>Modifications:</w:t>
      </w:r>
    </w:p>
    <w:p w14:paraId="7324DFED" w14:textId="79CC0D21" w:rsidR="008E1756" w:rsidRDefault="008E1756" w:rsidP="008E1756">
      <w:pPr>
        <w:pStyle w:val="NoSpacing"/>
        <w:rPr>
          <w:rFonts w:ascii="Helvetica" w:hAnsi="Helvetica" w:cs="Helvetica"/>
          <w:sz w:val="24"/>
          <w:szCs w:val="24"/>
        </w:rPr>
      </w:pPr>
    </w:p>
    <w:p w14:paraId="20D658EA" w14:textId="77777777" w:rsidR="00996FCC" w:rsidRDefault="00996FCC" w:rsidP="008E1756">
      <w:pPr>
        <w:pStyle w:val="NoSpacing"/>
        <w:rPr>
          <w:rFonts w:ascii="Helvetica" w:hAnsi="Helvetica" w:cs="Helvetica"/>
          <w:color w:val="222222"/>
          <w:sz w:val="24"/>
          <w:szCs w:val="24"/>
          <w:shd w:val="clear" w:color="auto" w:fill="FFFFFF"/>
        </w:rPr>
      </w:pPr>
      <w:bookmarkStart w:id="374" w:name="DOIPartnersforFishWildlife"/>
      <w:bookmarkEnd w:id="374"/>
      <w:r w:rsidRPr="002333E1">
        <w:rPr>
          <w:rFonts w:ascii="Helvetica" w:hAnsi="Helvetica" w:cs="Helvetica"/>
          <w:color w:val="222222"/>
          <w:sz w:val="24"/>
          <w:szCs w:val="24"/>
          <w:shd w:val="clear" w:color="auto" w:fill="FFFFFF"/>
        </w:rPr>
        <w:t>Fish and Wildlife Service</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Partners for Fish and Wildlife</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Synopsis 2</w:t>
      </w:r>
    </w:p>
    <w:p w14:paraId="469A5BC1" w14:textId="77777777" w:rsidR="00996FCC" w:rsidRDefault="00996FCC" w:rsidP="008E1756">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4103"/>
        <w:gridCol w:w="2431"/>
      </w:tblGrid>
      <w:tr w:rsidR="00996FCC" w:rsidRPr="00996FCC" w14:paraId="7E3B7833" w14:textId="77777777" w:rsidTr="00996FCC">
        <w:trPr>
          <w:gridAfter w:val="1"/>
          <w:wAfter w:w="1179" w:type="pct"/>
          <w:tblCellSpacing w:w="0" w:type="dxa"/>
        </w:trPr>
        <w:tc>
          <w:tcPr>
            <w:tcW w:w="0" w:type="auto"/>
            <w:shd w:val="clear" w:color="auto" w:fill="FFFFFF"/>
            <w:noWrap/>
            <w:hideMark/>
          </w:tcPr>
          <w:p w14:paraId="03650CDD"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Document Type:</w:t>
            </w:r>
          </w:p>
        </w:tc>
        <w:tc>
          <w:tcPr>
            <w:tcW w:w="0" w:type="auto"/>
            <w:shd w:val="clear" w:color="auto" w:fill="FFFFFF"/>
            <w:vAlign w:val="center"/>
            <w:hideMark/>
          </w:tcPr>
          <w:p w14:paraId="56AB21C5"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Grants Notice</w:t>
            </w:r>
          </w:p>
        </w:tc>
      </w:tr>
      <w:tr w:rsidR="00996FCC" w:rsidRPr="00996FCC" w14:paraId="7EDA64BA" w14:textId="77777777" w:rsidTr="00996FCC">
        <w:trPr>
          <w:gridAfter w:val="1"/>
          <w:wAfter w:w="1179" w:type="pct"/>
          <w:tblCellSpacing w:w="0" w:type="dxa"/>
        </w:trPr>
        <w:tc>
          <w:tcPr>
            <w:tcW w:w="0" w:type="auto"/>
            <w:shd w:val="clear" w:color="auto" w:fill="FFFFFF"/>
            <w:noWrap/>
            <w:hideMark/>
          </w:tcPr>
          <w:p w14:paraId="4A7F4379"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Funding Opportunity Number:</w:t>
            </w:r>
          </w:p>
        </w:tc>
        <w:tc>
          <w:tcPr>
            <w:tcW w:w="0" w:type="auto"/>
            <w:shd w:val="clear" w:color="auto" w:fill="FFFFFF"/>
            <w:vAlign w:val="center"/>
            <w:hideMark/>
          </w:tcPr>
          <w:p w14:paraId="0F4C580B"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F19AS00024</w:t>
            </w:r>
          </w:p>
        </w:tc>
      </w:tr>
      <w:tr w:rsidR="00996FCC" w:rsidRPr="00996FCC" w14:paraId="0271BEF3" w14:textId="77777777" w:rsidTr="00996FCC">
        <w:trPr>
          <w:gridAfter w:val="1"/>
          <w:wAfter w:w="1179" w:type="pct"/>
          <w:tblCellSpacing w:w="0" w:type="dxa"/>
        </w:trPr>
        <w:tc>
          <w:tcPr>
            <w:tcW w:w="0" w:type="auto"/>
            <w:shd w:val="clear" w:color="auto" w:fill="FFFFFF"/>
            <w:noWrap/>
            <w:hideMark/>
          </w:tcPr>
          <w:p w14:paraId="1B571F65"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Funding Opportunity Title:</w:t>
            </w:r>
          </w:p>
        </w:tc>
        <w:tc>
          <w:tcPr>
            <w:tcW w:w="0" w:type="auto"/>
            <w:shd w:val="clear" w:color="auto" w:fill="FFFFFF"/>
            <w:vAlign w:val="center"/>
            <w:hideMark/>
          </w:tcPr>
          <w:p w14:paraId="785C27DA"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Partners for Fish and Wildlife</w:t>
            </w:r>
          </w:p>
        </w:tc>
      </w:tr>
      <w:tr w:rsidR="00996FCC" w:rsidRPr="00996FCC" w14:paraId="2436F6EA" w14:textId="77777777" w:rsidTr="00996FCC">
        <w:trPr>
          <w:gridAfter w:val="1"/>
          <w:wAfter w:w="1179" w:type="pct"/>
          <w:tblCellSpacing w:w="0" w:type="dxa"/>
        </w:trPr>
        <w:tc>
          <w:tcPr>
            <w:tcW w:w="0" w:type="auto"/>
            <w:shd w:val="clear" w:color="auto" w:fill="FFFFFF"/>
            <w:noWrap/>
            <w:hideMark/>
          </w:tcPr>
          <w:p w14:paraId="60B7215B"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Opportunity Category:</w:t>
            </w:r>
          </w:p>
        </w:tc>
        <w:tc>
          <w:tcPr>
            <w:tcW w:w="0" w:type="auto"/>
            <w:shd w:val="clear" w:color="auto" w:fill="FFFFFF"/>
            <w:vAlign w:val="center"/>
            <w:hideMark/>
          </w:tcPr>
          <w:p w14:paraId="6C8778EC"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Discretionary</w:t>
            </w:r>
          </w:p>
        </w:tc>
      </w:tr>
      <w:tr w:rsidR="00996FCC" w:rsidRPr="00996FCC" w14:paraId="1B139C13" w14:textId="77777777" w:rsidTr="00996FCC">
        <w:trPr>
          <w:gridAfter w:val="1"/>
          <w:wAfter w:w="1179" w:type="pct"/>
          <w:tblCellSpacing w:w="0" w:type="dxa"/>
        </w:trPr>
        <w:tc>
          <w:tcPr>
            <w:tcW w:w="0" w:type="auto"/>
            <w:shd w:val="clear" w:color="auto" w:fill="FFFFFF"/>
            <w:noWrap/>
            <w:hideMark/>
          </w:tcPr>
          <w:p w14:paraId="6BAB282D"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Opportunity Category Explanation:</w:t>
            </w:r>
          </w:p>
        </w:tc>
        <w:tc>
          <w:tcPr>
            <w:tcW w:w="0" w:type="auto"/>
            <w:shd w:val="clear" w:color="auto" w:fill="FFFFFF"/>
            <w:vAlign w:val="center"/>
            <w:hideMark/>
          </w:tcPr>
          <w:p w14:paraId="203136E4"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 </w:t>
            </w:r>
          </w:p>
        </w:tc>
      </w:tr>
      <w:tr w:rsidR="00996FCC" w:rsidRPr="00996FCC" w14:paraId="295A6F19" w14:textId="77777777" w:rsidTr="00996FCC">
        <w:trPr>
          <w:gridAfter w:val="1"/>
          <w:wAfter w:w="1179" w:type="pct"/>
          <w:tblCellSpacing w:w="0" w:type="dxa"/>
        </w:trPr>
        <w:tc>
          <w:tcPr>
            <w:tcW w:w="0" w:type="auto"/>
            <w:shd w:val="clear" w:color="auto" w:fill="FFFFFF"/>
            <w:noWrap/>
            <w:hideMark/>
          </w:tcPr>
          <w:p w14:paraId="5A57572C"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Funding Instrument Type:</w:t>
            </w:r>
          </w:p>
        </w:tc>
        <w:tc>
          <w:tcPr>
            <w:tcW w:w="0" w:type="auto"/>
            <w:shd w:val="clear" w:color="auto" w:fill="FFFFFF"/>
            <w:vAlign w:val="center"/>
            <w:hideMark/>
          </w:tcPr>
          <w:p w14:paraId="63B81DC1"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Cooperative Agreement</w:t>
            </w:r>
          </w:p>
        </w:tc>
      </w:tr>
      <w:tr w:rsidR="00996FCC" w:rsidRPr="00996FCC" w14:paraId="3C9DCD5A" w14:textId="77777777" w:rsidTr="00996FCC">
        <w:trPr>
          <w:gridAfter w:val="1"/>
          <w:wAfter w:w="1179" w:type="pct"/>
          <w:tblCellSpacing w:w="0" w:type="dxa"/>
        </w:trPr>
        <w:tc>
          <w:tcPr>
            <w:tcW w:w="0" w:type="auto"/>
            <w:shd w:val="clear" w:color="auto" w:fill="FFFFFF"/>
            <w:noWrap/>
            <w:hideMark/>
          </w:tcPr>
          <w:p w14:paraId="0D64E0D6"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Category of Funding Activity:</w:t>
            </w:r>
          </w:p>
        </w:tc>
        <w:tc>
          <w:tcPr>
            <w:tcW w:w="0" w:type="auto"/>
            <w:shd w:val="clear" w:color="auto" w:fill="FFFFFF"/>
            <w:vAlign w:val="center"/>
            <w:hideMark/>
          </w:tcPr>
          <w:p w14:paraId="7212218B"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Natural Resources</w:t>
            </w:r>
          </w:p>
        </w:tc>
      </w:tr>
      <w:tr w:rsidR="00996FCC" w:rsidRPr="00996FCC" w14:paraId="3A9B6A3A" w14:textId="77777777" w:rsidTr="00996FCC">
        <w:trPr>
          <w:gridAfter w:val="1"/>
          <w:wAfter w:w="1179" w:type="pct"/>
          <w:tblCellSpacing w:w="0" w:type="dxa"/>
        </w:trPr>
        <w:tc>
          <w:tcPr>
            <w:tcW w:w="0" w:type="auto"/>
            <w:shd w:val="clear" w:color="auto" w:fill="FFFFFF"/>
            <w:noWrap/>
            <w:hideMark/>
          </w:tcPr>
          <w:p w14:paraId="0CDBD947"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Category Explanation:</w:t>
            </w:r>
          </w:p>
        </w:tc>
        <w:tc>
          <w:tcPr>
            <w:tcW w:w="0" w:type="auto"/>
            <w:shd w:val="clear" w:color="auto" w:fill="FFFFFF"/>
            <w:vAlign w:val="center"/>
            <w:hideMark/>
          </w:tcPr>
          <w:p w14:paraId="692B3BA0"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 </w:t>
            </w:r>
          </w:p>
        </w:tc>
      </w:tr>
      <w:tr w:rsidR="00996FCC" w:rsidRPr="00996FCC" w14:paraId="4D4FACC0" w14:textId="77777777" w:rsidTr="00996FCC">
        <w:trPr>
          <w:gridAfter w:val="1"/>
          <w:wAfter w:w="1179" w:type="pct"/>
          <w:tblCellSpacing w:w="0" w:type="dxa"/>
        </w:trPr>
        <w:tc>
          <w:tcPr>
            <w:tcW w:w="0" w:type="auto"/>
            <w:shd w:val="clear" w:color="auto" w:fill="FFFFFF"/>
            <w:noWrap/>
            <w:hideMark/>
          </w:tcPr>
          <w:p w14:paraId="77470BA2"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Expected Number of Awards:</w:t>
            </w:r>
          </w:p>
        </w:tc>
        <w:tc>
          <w:tcPr>
            <w:tcW w:w="0" w:type="auto"/>
            <w:shd w:val="clear" w:color="auto" w:fill="FFFFFF"/>
            <w:vAlign w:val="center"/>
            <w:hideMark/>
          </w:tcPr>
          <w:p w14:paraId="7B963A83"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2500</w:t>
            </w:r>
          </w:p>
        </w:tc>
      </w:tr>
      <w:tr w:rsidR="00996FCC" w:rsidRPr="00996FCC" w14:paraId="09C44D66" w14:textId="77777777" w:rsidTr="00996FCC">
        <w:trPr>
          <w:gridAfter w:val="1"/>
          <w:wAfter w:w="1179" w:type="pct"/>
          <w:tblCellSpacing w:w="0" w:type="dxa"/>
        </w:trPr>
        <w:tc>
          <w:tcPr>
            <w:tcW w:w="0" w:type="auto"/>
            <w:shd w:val="clear" w:color="auto" w:fill="FFFFFF"/>
            <w:noWrap/>
            <w:hideMark/>
          </w:tcPr>
          <w:p w14:paraId="04A310A7"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CFDA Number(s):</w:t>
            </w:r>
          </w:p>
        </w:tc>
        <w:tc>
          <w:tcPr>
            <w:tcW w:w="0" w:type="auto"/>
            <w:shd w:val="clear" w:color="auto" w:fill="FFFFFF"/>
            <w:vAlign w:val="center"/>
            <w:hideMark/>
          </w:tcPr>
          <w:p w14:paraId="7EC29468"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15.631 -- Partners for Fish and Wildlife</w:t>
            </w:r>
          </w:p>
        </w:tc>
      </w:tr>
      <w:tr w:rsidR="00996FCC" w:rsidRPr="00996FCC" w14:paraId="2C35A559" w14:textId="77777777" w:rsidTr="00996FCC">
        <w:trPr>
          <w:gridAfter w:val="1"/>
          <w:wAfter w:w="1179" w:type="pct"/>
          <w:tblCellSpacing w:w="0" w:type="dxa"/>
        </w:trPr>
        <w:tc>
          <w:tcPr>
            <w:tcW w:w="0" w:type="auto"/>
            <w:shd w:val="clear" w:color="auto" w:fill="FFFFFF"/>
            <w:noWrap/>
            <w:hideMark/>
          </w:tcPr>
          <w:p w14:paraId="4ADA0005"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Cost Sharing or Matching Requirement:</w:t>
            </w:r>
          </w:p>
        </w:tc>
        <w:tc>
          <w:tcPr>
            <w:tcW w:w="0" w:type="auto"/>
            <w:shd w:val="clear" w:color="auto" w:fill="FFFFFF"/>
            <w:vAlign w:val="center"/>
            <w:hideMark/>
          </w:tcPr>
          <w:p w14:paraId="283FA1F9"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No</w:t>
            </w:r>
          </w:p>
        </w:tc>
      </w:tr>
      <w:tr w:rsidR="00996FCC" w:rsidRPr="00996FCC" w14:paraId="7F6481E5" w14:textId="77777777" w:rsidTr="00996FCC">
        <w:trPr>
          <w:gridAfter w:val="1"/>
          <w:wAfter w:w="1179" w:type="pct"/>
          <w:tblCellSpacing w:w="0" w:type="dxa"/>
        </w:trPr>
        <w:tc>
          <w:tcPr>
            <w:tcW w:w="0" w:type="auto"/>
            <w:shd w:val="clear" w:color="auto" w:fill="FFFFFF"/>
            <w:noWrap/>
            <w:hideMark/>
          </w:tcPr>
          <w:p w14:paraId="386B47E7"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Version:</w:t>
            </w:r>
          </w:p>
        </w:tc>
        <w:tc>
          <w:tcPr>
            <w:tcW w:w="0" w:type="auto"/>
            <w:shd w:val="clear" w:color="auto" w:fill="FFFFFF"/>
            <w:vAlign w:val="center"/>
            <w:hideMark/>
          </w:tcPr>
          <w:p w14:paraId="06B24097"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Synopsis 2</w:t>
            </w:r>
          </w:p>
        </w:tc>
      </w:tr>
      <w:tr w:rsidR="00996FCC" w:rsidRPr="00996FCC" w14:paraId="79C07760" w14:textId="77777777" w:rsidTr="00996FCC">
        <w:trPr>
          <w:gridAfter w:val="1"/>
          <w:wAfter w:w="1179" w:type="pct"/>
          <w:tblCellSpacing w:w="0" w:type="dxa"/>
        </w:trPr>
        <w:tc>
          <w:tcPr>
            <w:tcW w:w="0" w:type="auto"/>
            <w:shd w:val="clear" w:color="auto" w:fill="FFFFFF"/>
            <w:noWrap/>
            <w:hideMark/>
          </w:tcPr>
          <w:p w14:paraId="4DD8325D"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Posted Date:</w:t>
            </w:r>
          </w:p>
        </w:tc>
        <w:tc>
          <w:tcPr>
            <w:tcW w:w="0" w:type="auto"/>
            <w:shd w:val="clear" w:color="auto" w:fill="FFFFFF"/>
            <w:vAlign w:val="center"/>
            <w:hideMark/>
          </w:tcPr>
          <w:p w14:paraId="7A110381"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Oct 19, 2018</w:t>
            </w:r>
          </w:p>
        </w:tc>
      </w:tr>
      <w:tr w:rsidR="00996FCC" w:rsidRPr="00996FCC" w14:paraId="37F2A234" w14:textId="77777777" w:rsidTr="00996FCC">
        <w:trPr>
          <w:gridAfter w:val="1"/>
          <w:wAfter w:w="1179" w:type="pct"/>
          <w:tblCellSpacing w:w="0" w:type="dxa"/>
        </w:trPr>
        <w:tc>
          <w:tcPr>
            <w:tcW w:w="0" w:type="auto"/>
            <w:shd w:val="clear" w:color="auto" w:fill="FFFFFF"/>
            <w:noWrap/>
            <w:hideMark/>
          </w:tcPr>
          <w:p w14:paraId="67B0A678"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Last Updated Date:</w:t>
            </w:r>
          </w:p>
        </w:tc>
        <w:tc>
          <w:tcPr>
            <w:tcW w:w="0" w:type="auto"/>
            <w:shd w:val="clear" w:color="auto" w:fill="FFFFFF"/>
            <w:vAlign w:val="center"/>
            <w:hideMark/>
          </w:tcPr>
          <w:p w14:paraId="7EEF2886"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Oct 19, 2018</w:t>
            </w:r>
          </w:p>
        </w:tc>
      </w:tr>
      <w:tr w:rsidR="00996FCC" w:rsidRPr="00996FCC" w14:paraId="2577EE58" w14:textId="77777777" w:rsidTr="00996FCC">
        <w:trPr>
          <w:gridAfter w:val="1"/>
          <w:wAfter w:w="1179" w:type="pct"/>
          <w:tblCellSpacing w:w="0" w:type="dxa"/>
        </w:trPr>
        <w:tc>
          <w:tcPr>
            <w:tcW w:w="0" w:type="auto"/>
            <w:shd w:val="clear" w:color="auto" w:fill="FFFFFF"/>
            <w:noWrap/>
            <w:hideMark/>
          </w:tcPr>
          <w:p w14:paraId="724572BD"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Original Closing Date for Applications:</w:t>
            </w:r>
          </w:p>
        </w:tc>
        <w:tc>
          <w:tcPr>
            <w:tcW w:w="0" w:type="auto"/>
            <w:shd w:val="clear" w:color="auto" w:fill="FFFFFF"/>
            <w:vAlign w:val="center"/>
            <w:hideMark/>
          </w:tcPr>
          <w:p w14:paraId="6D4FB24C"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Sep 30, 2019  </w:t>
            </w:r>
          </w:p>
        </w:tc>
      </w:tr>
      <w:tr w:rsidR="00996FCC" w:rsidRPr="00996FCC" w14:paraId="03D2D565" w14:textId="77777777" w:rsidTr="00996FCC">
        <w:trPr>
          <w:gridAfter w:val="1"/>
          <w:wAfter w:w="1179" w:type="pct"/>
          <w:tblCellSpacing w:w="0" w:type="dxa"/>
        </w:trPr>
        <w:tc>
          <w:tcPr>
            <w:tcW w:w="0" w:type="auto"/>
            <w:shd w:val="clear" w:color="auto" w:fill="FFFFFF"/>
            <w:noWrap/>
            <w:hideMark/>
          </w:tcPr>
          <w:p w14:paraId="04FF6CA1"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Current Closing Date for Applications:</w:t>
            </w:r>
          </w:p>
        </w:tc>
        <w:tc>
          <w:tcPr>
            <w:tcW w:w="0" w:type="auto"/>
            <w:shd w:val="clear" w:color="auto" w:fill="FFFFFF"/>
            <w:vAlign w:val="center"/>
            <w:hideMark/>
          </w:tcPr>
          <w:p w14:paraId="55F71AFA"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Sep 30, 2019  </w:t>
            </w:r>
          </w:p>
        </w:tc>
      </w:tr>
      <w:tr w:rsidR="00996FCC" w:rsidRPr="00996FCC" w14:paraId="27306398" w14:textId="77777777" w:rsidTr="00996FCC">
        <w:trPr>
          <w:gridAfter w:val="1"/>
          <w:wAfter w:w="1179" w:type="pct"/>
          <w:tblCellSpacing w:w="0" w:type="dxa"/>
        </w:trPr>
        <w:tc>
          <w:tcPr>
            <w:tcW w:w="0" w:type="auto"/>
            <w:shd w:val="clear" w:color="auto" w:fill="FFFFFF"/>
            <w:noWrap/>
            <w:hideMark/>
          </w:tcPr>
          <w:p w14:paraId="4A513EBC"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Archive Date:</w:t>
            </w:r>
          </w:p>
        </w:tc>
        <w:tc>
          <w:tcPr>
            <w:tcW w:w="0" w:type="auto"/>
            <w:shd w:val="clear" w:color="auto" w:fill="FFFFFF"/>
            <w:vAlign w:val="center"/>
            <w:hideMark/>
          </w:tcPr>
          <w:p w14:paraId="29E0913C"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Oct 01, 2019</w:t>
            </w:r>
          </w:p>
        </w:tc>
      </w:tr>
      <w:tr w:rsidR="00996FCC" w:rsidRPr="00996FCC" w14:paraId="49A2015D" w14:textId="77777777" w:rsidTr="00996FCC">
        <w:trPr>
          <w:gridAfter w:val="1"/>
          <w:wAfter w:w="1179" w:type="pct"/>
          <w:tblCellSpacing w:w="0" w:type="dxa"/>
        </w:trPr>
        <w:tc>
          <w:tcPr>
            <w:tcW w:w="0" w:type="auto"/>
            <w:shd w:val="clear" w:color="auto" w:fill="FFFFFF"/>
            <w:noWrap/>
            <w:hideMark/>
          </w:tcPr>
          <w:p w14:paraId="06698BEC"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Estimated Total Program Funding:</w:t>
            </w:r>
          </w:p>
        </w:tc>
        <w:tc>
          <w:tcPr>
            <w:tcW w:w="0" w:type="auto"/>
            <w:shd w:val="clear" w:color="auto" w:fill="FFFFFF"/>
            <w:vAlign w:val="center"/>
            <w:hideMark/>
          </w:tcPr>
          <w:p w14:paraId="1A299E13"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$52,000,000</w:t>
            </w:r>
          </w:p>
        </w:tc>
      </w:tr>
      <w:tr w:rsidR="00996FCC" w:rsidRPr="00996FCC" w14:paraId="3144680D" w14:textId="77777777" w:rsidTr="00996FCC">
        <w:trPr>
          <w:gridAfter w:val="1"/>
          <w:wAfter w:w="1179" w:type="pct"/>
          <w:tblCellSpacing w:w="0" w:type="dxa"/>
        </w:trPr>
        <w:tc>
          <w:tcPr>
            <w:tcW w:w="0" w:type="auto"/>
            <w:shd w:val="clear" w:color="auto" w:fill="FFFFFF"/>
            <w:noWrap/>
            <w:hideMark/>
          </w:tcPr>
          <w:p w14:paraId="671B2B0B"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Award Ceiling:</w:t>
            </w:r>
          </w:p>
        </w:tc>
        <w:tc>
          <w:tcPr>
            <w:tcW w:w="0" w:type="auto"/>
            <w:shd w:val="clear" w:color="auto" w:fill="FFFFFF"/>
            <w:vAlign w:val="center"/>
            <w:hideMark/>
          </w:tcPr>
          <w:p w14:paraId="184F322B"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$750,000</w:t>
            </w:r>
          </w:p>
        </w:tc>
      </w:tr>
      <w:tr w:rsidR="00996FCC" w:rsidRPr="00996FCC" w14:paraId="522DA29C" w14:textId="77777777" w:rsidTr="00996FCC">
        <w:trPr>
          <w:gridAfter w:val="1"/>
          <w:wAfter w:w="1179" w:type="pct"/>
          <w:tblCellSpacing w:w="0" w:type="dxa"/>
        </w:trPr>
        <w:tc>
          <w:tcPr>
            <w:tcW w:w="0" w:type="auto"/>
            <w:shd w:val="clear" w:color="auto" w:fill="FFFFFF"/>
            <w:noWrap/>
            <w:hideMark/>
          </w:tcPr>
          <w:p w14:paraId="285878B1"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Award Floor:</w:t>
            </w:r>
          </w:p>
        </w:tc>
        <w:tc>
          <w:tcPr>
            <w:tcW w:w="0" w:type="auto"/>
            <w:shd w:val="clear" w:color="auto" w:fill="FFFFFF"/>
            <w:vAlign w:val="center"/>
            <w:hideMark/>
          </w:tcPr>
          <w:p w14:paraId="651ADA17"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$1</w:t>
            </w:r>
          </w:p>
        </w:tc>
      </w:tr>
      <w:tr w:rsidR="00996FCC" w:rsidRPr="00996FCC" w14:paraId="279B759E" w14:textId="77777777" w:rsidTr="00996FCC">
        <w:tblPrEx>
          <w:shd w:val="clear" w:color="auto" w:fill="auto"/>
        </w:tblPrEx>
        <w:trPr>
          <w:tblCellSpacing w:w="0" w:type="dxa"/>
        </w:trPr>
        <w:tc>
          <w:tcPr>
            <w:tcW w:w="0" w:type="auto"/>
            <w:noWrap/>
            <w:hideMark/>
          </w:tcPr>
          <w:p w14:paraId="1E263033"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Eligible Applicants:</w:t>
            </w:r>
          </w:p>
        </w:tc>
        <w:tc>
          <w:tcPr>
            <w:tcW w:w="3169" w:type="pct"/>
            <w:gridSpan w:val="2"/>
            <w:vAlign w:val="center"/>
            <w:hideMark/>
          </w:tcPr>
          <w:p w14:paraId="3A13E095"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Unrestricted (i.e., open to any type of entity above), subject to any clarification in text field entitled "Additional Information on Eligibility"</w:t>
            </w:r>
          </w:p>
        </w:tc>
      </w:tr>
      <w:tr w:rsidR="00996FCC" w:rsidRPr="00996FCC" w14:paraId="16A6EF8C" w14:textId="77777777" w:rsidTr="00996FCC">
        <w:tblPrEx>
          <w:shd w:val="clear" w:color="auto" w:fill="auto"/>
        </w:tblPrEx>
        <w:trPr>
          <w:tblCellSpacing w:w="0" w:type="dxa"/>
        </w:trPr>
        <w:tc>
          <w:tcPr>
            <w:tcW w:w="0" w:type="auto"/>
            <w:noWrap/>
            <w:hideMark/>
          </w:tcPr>
          <w:p w14:paraId="11FBFECD"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Additional Information on Eligibility:</w:t>
            </w:r>
          </w:p>
        </w:tc>
        <w:tc>
          <w:tcPr>
            <w:tcW w:w="3169" w:type="pct"/>
            <w:gridSpan w:val="2"/>
            <w:vAlign w:val="center"/>
            <w:hideMark/>
          </w:tcPr>
          <w:p w14:paraId="0B6AAE21"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To receive funding, PFW projects must be implemented on private lands, with the exception for efforts that support projects on private lands. IN GENERAL, the term private lands is any property not state or federally owned. Private lands include, but are not limited to; tribal, Hawaiian homeland, city, municipality, non-governmental, and private fee-title properties. 501(c)(3) applicants should be prepared to prove status as determined by the Internal Revenue Service and tribal applicants may be required to provide an authorizing tribal resolution.</w:t>
            </w:r>
          </w:p>
        </w:tc>
      </w:tr>
    </w:tbl>
    <w:p w14:paraId="1D40933F"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96FCC" w:rsidRPr="00996FCC" w14:paraId="039BD2BF" w14:textId="77777777" w:rsidTr="00996FCC">
        <w:trPr>
          <w:tblCellSpacing w:w="0" w:type="dxa"/>
        </w:trPr>
        <w:tc>
          <w:tcPr>
            <w:tcW w:w="0" w:type="auto"/>
            <w:noWrap/>
            <w:hideMark/>
          </w:tcPr>
          <w:p w14:paraId="515D9301"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Agency Name:</w:t>
            </w:r>
          </w:p>
        </w:tc>
        <w:tc>
          <w:tcPr>
            <w:tcW w:w="5000" w:type="pct"/>
            <w:vAlign w:val="center"/>
            <w:hideMark/>
          </w:tcPr>
          <w:p w14:paraId="0DDD7345"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Fish and Wildlife Service</w:t>
            </w:r>
          </w:p>
        </w:tc>
      </w:tr>
      <w:tr w:rsidR="00996FCC" w:rsidRPr="00996FCC" w14:paraId="5B52A3CB" w14:textId="77777777" w:rsidTr="00996FCC">
        <w:trPr>
          <w:tblCellSpacing w:w="0" w:type="dxa"/>
        </w:trPr>
        <w:tc>
          <w:tcPr>
            <w:tcW w:w="0" w:type="auto"/>
            <w:noWrap/>
            <w:hideMark/>
          </w:tcPr>
          <w:p w14:paraId="0BF0911A"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Description:</w:t>
            </w:r>
          </w:p>
        </w:tc>
        <w:tc>
          <w:tcPr>
            <w:tcW w:w="5000" w:type="pct"/>
            <w:vAlign w:val="center"/>
            <w:hideMark/>
          </w:tcPr>
          <w:p w14:paraId="26FB5043"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Federal Program: Department of the Interior, United States (U.S.) Fish and Wildlife Service, Division of Natural Resources and Conservation Planning</w:t>
            </w:r>
          </w:p>
          <w:p w14:paraId="1242EE90"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Catalog of Federal Domestic  Assistance (CFDA) Number: 15.631Authorizing Legislation: Partners for Fish and Wildlife Act of 2006, S.260 Public Law 109-294; Fish and Wildlife Act of 1956, 16 U.S.C. 742a-c, 747e-742j; and Fish and Wildlife Coordination Act of 1958, 16 U.S.C. 661 667(e).</w:t>
            </w:r>
          </w:p>
          <w:p w14:paraId="2CC6C415"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The Partners for Fish and Wildlife (PFW) Program is a voluntary, incentive-based program that provides direct technical assistance and financial assistance in the form of cooperative and grant agreements to private landowners to restore and conserve fish and wildlife habitat for the benefit of federal trust resources. The PFW Program is delivered through more than 250 full-time staff, active in all 50 States and territories. Partners for Fish and Wildlife Program staff coordinate with project partners, stakeholders and other Service programs to identify geographic focus areas and develop habitat conservation priorities within these focus areas. Geographic focus areas define where the program directs resources to conserve habitat for federal trust species. Project work plans are developed strategically, in coordination with partners, and with substantial involvement from Service field staff. The program has been in existence since 1987 and has over 30 years of successful delivery. Project selection will seek to align or support the Secretary's priorities. It also advance the Department of the Interior's mission, U.S. Fish and Wildlife Service's mission, and PFW's mission, promote biological diversity, and based upon sound scientific biological principles. Program strategic plans inform the types of projects funded under this opportunity.</w:t>
            </w:r>
          </w:p>
          <w:p w14:paraId="605D3531"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***Applicants seeking technical or financial assistance from the PFW Program are requested to consult with the Regional PFW Program office BEFORE developing or submitting an application (see Section VIII. Agency Contacts at the end of this announcement).</w:t>
            </w:r>
          </w:p>
          <w:p w14:paraId="72CE714A"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***Project selection will seek to align or support the Secretary's priorities.  Program funding will enhance the missions of DOI, FWS, and PFW.</w:t>
            </w:r>
          </w:p>
          <w:p w14:paraId="74DD1193"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1. Restoring trust with local communities:  The PFW program has local field biologists across all 50 states stationed and living in the communities they serve which enhances trust and allows sustainable relationship building. Projects which support and build trust with local communities will receive high prioritization.  2. Modernizing our infrastructure: The PFW program will assist with modernizing fish passage structures to allow safe travel by aquatic resources and at the same time, allow for structural stability by designing units to avoid flood damage. Additionally, wetland levees, water control structures, and fencing projects are a few examples of modernizing infrastructure to support American conservation.3. Ensuring sovereignty means something: Many PFW projects support tribal operations and PFW staff will continue to recognize opportunities to enhance those relationships.4. Hunt/Fish: The PFW Program will continue to deliver on-the-ground habitat to support robust populations of wildlife for recreational use by the American public. These will support Secretarial Orders 3347, 3356, and 3362.5. National Wildlife Refuge System. PFW Program staff will favor conservation activities and projects that are on private lands near National Wildlife Refuge (Refuges) lands. Activities or projects that complement conservation practices on Refuges or resolve problems on Refuges that are caused by off-refuge land use practices will be given higher priority.6. Expand priority habitats, reduce habitat fragmentation, establish conservation buffers, and provide wildlife movement corridors that result in self-sustaining systems. Our staff will give preference to habitat improvement projects near protected land, including land owned or controlled by the National Wildlife Refuge System, National Forests, National Park Service, U.S. Department of Agriculture, other federal agencies, tribal, state agencies, or nongovernment entities.7. Regional strategic plans and priorities. PFW Program regional and field staff work with conservation partners to identify habitat conservation priorities and delineate geographic focus areas in our Regional strategic plans. The geographic focus areas represent an integration of shared habitat conservation priorities among the Service, conservation partners, and stakeholders. We will concentrate our technical and financial resources in these focus areas to conserve priority habitat. Habitat improvement projects that meet region-specific priorities and are located within geographic focus areas will receive higher priority. However, field staff are not prohibited from implementing high-value habitat improvement projects outside of these geographic focus areas.</w:t>
            </w:r>
          </w:p>
          <w:p w14:paraId="5FF8319B"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***If you have a potential project that meets the VI. APPLICATION REVIEW criteria, we request that you consult with your Regional PFW Program office below BEFORE developing or submitting an application.</w:t>
            </w:r>
          </w:p>
          <w:p w14:paraId="4F93F53A"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Pacific Region (ID, OR, WA, HI, the Commonwealth of the Northern Mariana Islands, and the territories of American Samoa and Guam,): 503-231-6156</w:t>
            </w:r>
          </w:p>
          <w:p w14:paraId="7A339DD0"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Southwest Region (AZ, NM, OK, TX): 817-277-1100 X2110</w:t>
            </w:r>
          </w:p>
          <w:p w14:paraId="293A3C69"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Midwest Region (IA, IL, IN, MI, MN, MO, OH, WI): 612-713-5475</w:t>
            </w:r>
          </w:p>
          <w:p w14:paraId="3A2C47C2"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Southeast Region (AL, AR, FL, GA, KY, LA, MO, NC, SC, TN, Puerto Rico, U.S. Virgin Islands): 404-679-7138</w:t>
            </w:r>
          </w:p>
          <w:p w14:paraId="4FC9BF7B"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Northeast Region (CT, DE, MA, MD, ME, NH, NJ, NY, PA, RI, VA, VT, WV): 413-253-8657</w:t>
            </w:r>
          </w:p>
          <w:p w14:paraId="09C3C201"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Mountain Prairie Region (CO, KS, MT, ND, NE, SD, UT, WY): 303-236-4316</w:t>
            </w:r>
          </w:p>
          <w:p w14:paraId="35F65E8E"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Alaska Region (AK): 907-786-3523</w:t>
            </w:r>
          </w:p>
          <w:p w14:paraId="47963E49"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Pacific Southwest Region (CA, NV): 916-335-7054</w:t>
            </w:r>
          </w:p>
          <w:p w14:paraId="69E0420C"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Or, visit our website to find the nearest Partners for Fish and Wildlife Program office: http://www.fws.gov/partners/contactUs.html</w:t>
            </w:r>
          </w:p>
        </w:tc>
      </w:tr>
      <w:tr w:rsidR="00996FCC" w:rsidRPr="00996FCC" w14:paraId="384A3E54" w14:textId="77777777" w:rsidTr="00996FCC">
        <w:trPr>
          <w:tblCellSpacing w:w="0" w:type="dxa"/>
        </w:trPr>
        <w:tc>
          <w:tcPr>
            <w:tcW w:w="0" w:type="auto"/>
            <w:noWrap/>
            <w:hideMark/>
          </w:tcPr>
          <w:p w14:paraId="0C628FFF"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Link to Additional Information:</w:t>
            </w:r>
          </w:p>
        </w:tc>
        <w:tc>
          <w:tcPr>
            <w:tcW w:w="5000" w:type="pct"/>
            <w:vAlign w:val="center"/>
            <w:hideMark/>
          </w:tcPr>
          <w:p w14:paraId="3C3AD6AB" w14:textId="77777777" w:rsidR="00996FCC" w:rsidRPr="00996FCC" w:rsidRDefault="001C5EDC" w:rsidP="00996FCC">
            <w:pPr>
              <w:pStyle w:val="NoSpacing"/>
              <w:rPr>
                <w:rFonts w:ascii="Helvetica" w:hAnsi="Helvetica" w:cs="Helvetica"/>
                <w:color w:val="222222"/>
              </w:rPr>
            </w:pPr>
            <w:hyperlink r:id="rId340" w:tgtFrame="_blank" w:tooltip="Link to Additional Information" w:history="1">
              <w:r w:rsidR="00996FCC" w:rsidRPr="00996FCC">
                <w:rPr>
                  <w:rStyle w:val="Hyperlink"/>
                  <w:rFonts w:ascii="Helvetica" w:hAnsi="Helvetica" w:cs="Helvetica"/>
                </w:rPr>
                <w:t>https://www.grants.gov/</w:t>
              </w:r>
            </w:hyperlink>
          </w:p>
        </w:tc>
      </w:tr>
      <w:tr w:rsidR="00996FCC" w:rsidRPr="00996FCC" w14:paraId="2B7124A4" w14:textId="77777777" w:rsidTr="00996FCC">
        <w:trPr>
          <w:tblCellSpacing w:w="0" w:type="dxa"/>
        </w:trPr>
        <w:tc>
          <w:tcPr>
            <w:tcW w:w="0" w:type="auto"/>
            <w:noWrap/>
            <w:hideMark/>
          </w:tcPr>
          <w:p w14:paraId="1345FF0D" w14:textId="77777777" w:rsidR="00996FCC" w:rsidRPr="00996FCC" w:rsidRDefault="00996FCC" w:rsidP="00996FCC">
            <w:pPr>
              <w:pStyle w:val="NoSpacing"/>
              <w:rPr>
                <w:rFonts w:ascii="Helvetica" w:hAnsi="Helvetica" w:cs="Helvetica"/>
                <w:b/>
                <w:bCs/>
                <w:color w:val="222222"/>
              </w:rPr>
            </w:pPr>
            <w:r w:rsidRPr="00996FCC">
              <w:rPr>
                <w:rFonts w:ascii="Helvetica" w:hAnsi="Helvetica" w:cs="Helvetica"/>
                <w:b/>
                <w:bCs/>
                <w:color w:val="222222"/>
              </w:rPr>
              <w:t>Grantor Contact Information:</w:t>
            </w:r>
          </w:p>
        </w:tc>
        <w:tc>
          <w:tcPr>
            <w:tcW w:w="5000" w:type="pct"/>
            <w:vAlign w:val="center"/>
            <w:hideMark/>
          </w:tcPr>
          <w:p w14:paraId="7F5643BA" w14:textId="77777777" w:rsidR="00996FCC" w:rsidRPr="00996FCC" w:rsidRDefault="00996FCC" w:rsidP="00996FCC">
            <w:pPr>
              <w:pStyle w:val="NoSpacing"/>
              <w:rPr>
                <w:rFonts w:ascii="Helvetica" w:hAnsi="Helvetica" w:cs="Helvetica"/>
                <w:color w:val="222222"/>
              </w:rPr>
            </w:pPr>
            <w:r w:rsidRPr="00996FCC">
              <w:rPr>
                <w:rFonts w:ascii="Helvetica" w:hAnsi="Helvetica" w:cs="Helvetica"/>
                <w:color w:val="222222"/>
              </w:rPr>
              <w:t>If you have difficulty accessing the full announcement electronically, please contact:</w:t>
            </w:r>
            <w:r w:rsidRPr="00996FCC">
              <w:rPr>
                <w:rFonts w:ascii="Helvetica" w:hAnsi="Helvetica" w:cs="Helvetica"/>
                <w:color w:val="222222"/>
              </w:rPr>
              <w:br/>
            </w:r>
            <w:r w:rsidRPr="00996FCC">
              <w:rPr>
                <w:rFonts w:ascii="Helvetica" w:hAnsi="Helvetica" w:cs="Helvetica"/>
                <w:color w:val="222222"/>
              </w:rPr>
              <w:br/>
              <w:t xml:space="preserve">Grants Management Specialist Patrick Schulze 703 358 2567 patrick_schulze@fws.gov </w:t>
            </w:r>
            <w:r w:rsidRPr="00996FCC">
              <w:rPr>
                <w:rFonts w:ascii="Helvetica" w:hAnsi="Helvetica" w:cs="Helvetica"/>
                <w:color w:val="222222"/>
              </w:rPr>
              <w:br/>
            </w:r>
            <w:r w:rsidRPr="00996FCC">
              <w:rPr>
                <w:rFonts w:ascii="Helvetica" w:hAnsi="Helvetica" w:cs="Helvetica"/>
                <w:color w:val="222222"/>
              </w:rPr>
              <w:br/>
            </w:r>
            <w:hyperlink r:id="rId341" w:history="1">
              <w:r w:rsidRPr="00996FCC">
                <w:rPr>
                  <w:rStyle w:val="Hyperlink"/>
                  <w:rFonts w:ascii="Helvetica" w:hAnsi="Helvetica" w:cs="Helvetica"/>
                </w:rPr>
                <w:t>Service e-mail</w:t>
              </w:r>
            </w:hyperlink>
          </w:p>
        </w:tc>
      </w:tr>
    </w:tbl>
    <w:p w14:paraId="2420B263" w14:textId="062AFEF4" w:rsidR="00996FCC" w:rsidRDefault="00996FCC" w:rsidP="008E1756">
      <w:pPr>
        <w:pStyle w:val="NoSpacing"/>
        <w:pBdr>
          <w:bottom w:val="single" w:sz="6" w:space="1" w:color="auto"/>
        </w:pBdr>
        <w:rPr>
          <w:rStyle w:val="Hyperlink"/>
          <w:rFonts w:ascii="Helvetica" w:hAnsi="Helvetica" w:cs="Helvetica"/>
          <w:color w:val="1155CC"/>
          <w:sz w:val="24"/>
          <w:szCs w:val="24"/>
          <w:shd w:val="clear" w:color="auto" w:fill="FFFFFF"/>
        </w:rPr>
      </w:pPr>
      <w:r w:rsidRPr="002333E1">
        <w:rPr>
          <w:rFonts w:ascii="Helvetica" w:hAnsi="Helvetica" w:cs="Helvetica"/>
          <w:color w:val="222222"/>
          <w:sz w:val="24"/>
          <w:szCs w:val="24"/>
        </w:rPr>
        <w:br/>
      </w:r>
      <w:hyperlink r:id="rId342" w:tgtFrame="_blank" w:history="1">
        <w:r w:rsidRPr="002333E1">
          <w:rPr>
            <w:rStyle w:val="Hyperlink"/>
            <w:rFonts w:ascii="Helvetica" w:hAnsi="Helvetica" w:cs="Helvetica"/>
            <w:color w:val="1155CC"/>
            <w:sz w:val="24"/>
            <w:szCs w:val="24"/>
            <w:shd w:val="clear" w:color="auto" w:fill="FFFFFF"/>
          </w:rPr>
          <w:t>https://www.grants.gov/web/grants/view-opportunity.html?oppId=309699</w:t>
        </w:r>
      </w:hyperlink>
    </w:p>
    <w:p w14:paraId="3A83876B" w14:textId="77777777" w:rsidR="002E2AB2" w:rsidRDefault="002E2AB2" w:rsidP="008E1756">
      <w:pPr>
        <w:pStyle w:val="NoSpacing"/>
        <w:pBdr>
          <w:bottom w:val="single" w:sz="6" w:space="1" w:color="auto"/>
        </w:pBdr>
        <w:rPr>
          <w:rFonts w:ascii="Helvetica" w:hAnsi="Helvetica" w:cs="Helvetica"/>
          <w:sz w:val="24"/>
          <w:szCs w:val="24"/>
        </w:rPr>
      </w:pPr>
    </w:p>
    <w:p w14:paraId="7C208213" w14:textId="62EEF739" w:rsidR="002E2AB2" w:rsidRDefault="002E2AB2" w:rsidP="00B756C2">
      <w:pPr>
        <w:rPr>
          <w:rFonts w:ascii="Helvetica" w:hAnsi="Helvetica"/>
          <w:b/>
        </w:rPr>
      </w:pPr>
    </w:p>
    <w:p w14:paraId="72937225" w14:textId="77777777" w:rsidR="002E2AB2" w:rsidRDefault="002E2AB2" w:rsidP="002E2AB2">
      <w:pPr>
        <w:pStyle w:val="NoSpacing"/>
        <w:rPr>
          <w:rFonts w:ascii="Helvetica" w:hAnsi="Helvetica" w:cs="Helvetica"/>
          <w:color w:val="222222"/>
          <w:sz w:val="24"/>
          <w:szCs w:val="24"/>
          <w:shd w:val="clear" w:color="auto" w:fill="FFFFFF"/>
        </w:rPr>
      </w:pPr>
      <w:bookmarkStart w:id="375" w:name="DOICoastal"/>
      <w:bookmarkEnd w:id="375"/>
      <w:r w:rsidRPr="007B1085">
        <w:rPr>
          <w:rFonts w:ascii="Helvetica" w:hAnsi="Helvetica" w:cs="Helvetica"/>
          <w:color w:val="222222"/>
          <w:sz w:val="24"/>
          <w:szCs w:val="24"/>
          <w:shd w:val="clear" w:color="auto" w:fill="FFFFFF"/>
        </w:rPr>
        <w:t>Fish and Wildlife Service</w:t>
      </w:r>
      <w:r w:rsidRPr="007B1085">
        <w:rPr>
          <w:rFonts w:ascii="Helvetica" w:hAnsi="Helvetica" w:cs="Helvetica"/>
          <w:color w:val="222222"/>
          <w:sz w:val="24"/>
          <w:szCs w:val="24"/>
        </w:rPr>
        <w:br/>
      </w:r>
      <w:r w:rsidRPr="007B1085">
        <w:rPr>
          <w:rFonts w:ascii="Helvetica" w:hAnsi="Helvetica" w:cs="Helvetica"/>
          <w:color w:val="222222"/>
          <w:sz w:val="24"/>
          <w:szCs w:val="24"/>
          <w:shd w:val="clear" w:color="auto" w:fill="FFFFFF"/>
        </w:rPr>
        <w:t>Coastal</w:t>
      </w:r>
      <w:r w:rsidRPr="007B1085">
        <w:rPr>
          <w:rFonts w:ascii="Helvetica" w:hAnsi="Helvetica" w:cs="Helvetica"/>
          <w:color w:val="222222"/>
          <w:sz w:val="24"/>
          <w:szCs w:val="24"/>
        </w:rPr>
        <w:br/>
      </w:r>
      <w:r w:rsidRPr="007B1085">
        <w:rPr>
          <w:rFonts w:ascii="Helvetica" w:hAnsi="Helvetica" w:cs="Helvetica"/>
          <w:color w:val="222222"/>
          <w:sz w:val="24"/>
          <w:szCs w:val="24"/>
          <w:shd w:val="clear" w:color="auto" w:fill="FFFFFF"/>
        </w:rPr>
        <w:t>Synopsis 2</w:t>
      </w:r>
    </w:p>
    <w:p w14:paraId="0D2572B7" w14:textId="77777777" w:rsidR="002E2AB2" w:rsidRDefault="002E2AB2" w:rsidP="002E2AB2">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2738"/>
        <w:gridCol w:w="3796"/>
      </w:tblGrid>
      <w:tr w:rsidR="002E2AB2" w:rsidRPr="002E2AB2" w14:paraId="4A73FAAE" w14:textId="77777777" w:rsidTr="002E2AB2">
        <w:trPr>
          <w:gridAfter w:val="1"/>
          <w:wAfter w:w="1841" w:type="pct"/>
          <w:tblCellSpacing w:w="0" w:type="dxa"/>
        </w:trPr>
        <w:tc>
          <w:tcPr>
            <w:tcW w:w="0" w:type="auto"/>
            <w:shd w:val="clear" w:color="auto" w:fill="FFFFFF"/>
            <w:noWrap/>
            <w:hideMark/>
          </w:tcPr>
          <w:p w14:paraId="1A55665F"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Document Type:</w:t>
            </w:r>
          </w:p>
        </w:tc>
        <w:tc>
          <w:tcPr>
            <w:tcW w:w="0" w:type="auto"/>
            <w:shd w:val="clear" w:color="auto" w:fill="FFFFFF"/>
            <w:vAlign w:val="center"/>
            <w:hideMark/>
          </w:tcPr>
          <w:p w14:paraId="59451643"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Grants Notice</w:t>
            </w:r>
          </w:p>
        </w:tc>
      </w:tr>
      <w:tr w:rsidR="002E2AB2" w:rsidRPr="002E2AB2" w14:paraId="1D8908CE" w14:textId="77777777" w:rsidTr="002E2AB2">
        <w:trPr>
          <w:gridAfter w:val="1"/>
          <w:wAfter w:w="1841" w:type="pct"/>
          <w:tblCellSpacing w:w="0" w:type="dxa"/>
        </w:trPr>
        <w:tc>
          <w:tcPr>
            <w:tcW w:w="0" w:type="auto"/>
            <w:shd w:val="clear" w:color="auto" w:fill="FFFFFF"/>
            <w:noWrap/>
            <w:hideMark/>
          </w:tcPr>
          <w:p w14:paraId="5E64C617"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Funding Opportunity Number:</w:t>
            </w:r>
          </w:p>
        </w:tc>
        <w:tc>
          <w:tcPr>
            <w:tcW w:w="0" w:type="auto"/>
            <w:shd w:val="clear" w:color="auto" w:fill="FFFFFF"/>
            <w:vAlign w:val="center"/>
            <w:hideMark/>
          </w:tcPr>
          <w:p w14:paraId="5B105B3D"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F19AS00027</w:t>
            </w:r>
          </w:p>
        </w:tc>
      </w:tr>
      <w:tr w:rsidR="002E2AB2" w:rsidRPr="002E2AB2" w14:paraId="7A50F13E" w14:textId="77777777" w:rsidTr="002E2AB2">
        <w:trPr>
          <w:gridAfter w:val="1"/>
          <w:wAfter w:w="1841" w:type="pct"/>
          <w:tblCellSpacing w:w="0" w:type="dxa"/>
        </w:trPr>
        <w:tc>
          <w:tcPr>
            <w:tcW w:w="0" w:type="auto"/>
            <w:shd w:val="clear" w:color="auto" w:fill="FFFFFF"/>
            <w:noWrap/>
            <w:hideMark/>
          </w:tcPr>
          <w:p w14:paraId="2D2391EA"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Funding Opportunity Title:</w:t>
            </w:r>
          </w:p>
        </w:tc>
        <w:tc>
          <w:tcPr>
            <w:tcW w:w="0" w:type="auto"/>
            <w:shd w:val="clear" w:color="auto" w:fill="FFFFFF"/>
            <w:vAlign w:val="center"/>
            <w:hideMark/>
          </w:tcPr>
          <w:p w14:paraId="48A197FF"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Coastal</w:t>
            </w:r>
          </w:p>
        </w:tc>
      </w:tr>
      <w:tr w:rsidR="002E2AB2" w:rsidRPr="002E2AB2" w14:paraId="3D3E2478" w14:textId="77777777" w:rsidTr="002E2AB2">
        <w:trPr>
          <w:gridAfter w:val="1"/>
          <w:wAfter w:w="1841" w:type="pct"/>
          <w:tblCellSpacing w:w="0" w:type="dxa"/>
        </w:trPr>
        <w:tc>
          <w:tcPr>
            <w:tcW w:w="0" w:type="auto"/>
            <w:shd w:val="clear" w:color="auto" w:fill="FFFFFF"/>
            <w:noWrap/>
            <w:hideMark/>
          </w:tcPr>
          <w:p w14:paraId="0E43CF0A"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Opportunity Category:</w:t>
            </w:r>
          </w:p>
        </w:tc>
        <w:tc>
          <w:tcPr>
            <w:tcW w:w="0" w:type="auto"/>
            <w:shd w:val="clear" w:color="auto" w:fill="FFFFFF"/>
            <w:vAlign w:val="center"/>
            <w:hideMark/>
          </w:tcPr>
          <w:p w14:paraId="5A6A5B51"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Discretionary</w:t>
            </w:r>
          </w:p>
        </w:tc>
      </w:tr>
      <w:tr w:rsidR="002E2AB2" w:rsidRPr="002E2AB2" w14:paraId="774DCA6B" w14:textId="77777777" w:rsidTr="002E2AB2">
        <w:trPr>
          <w:gridAfter w:val="1"/>
          <w:wAfter w:w="1841" w:type="pct"/>
          <w:tblCellSpacing w:w="0" w:type="dxa"/>
        </w:trPr>
        <w:tc>
          <w:tcPr>
            <w:tcW w:w="0" w:type="auto"/>
            <w:shd w:val="clear" w:color="auto" w:fill="FFFFFF"/>
            <w:noWrap/>
            <w:hideMark/>
          </w:tcPr>
          <w:p w14:paraId="1409D49B"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Opportunity Category Explanation:</w:t>
            </w:r>
          </w:p>
        </w:tc>
        <w:tc>
          <w:tcPr>
            <w:tcW w:w="0" w:type="auto"/>
            <w:shd w:val="clear" w:color="auto" w:fill="FFFFFF"/>
            <w:vAlign w:val="center"/>
            <w:hideMark/>
          </w:tcPr>
          <w:p w14:paraId="582DFCF3"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 </w:t>
            </w:r>
          </w:p>
        </w:tc>
      </w:tr>
      <w:tr w:rsidR="002E2AB2" w:rsidRPr="002E2AB2" w14:paraId="6B61AC97" w14:textId="77777777" w:rsidTr="002E2AB2">
        <w:trPr>
          <w:gridAfter w:val="1"/>
          <w:wAfter w:w="1841" w:type="pct"/>
          <w:tblCellSpacing w:w="0" w:type="dxa"/>
        </w:trPr>
        <w:tc>
          <w:tcPr>
            <w:tcW w:w="0" w:type="auto"/>
            <w:shd w:val="clear" w:color="auto" w:fill="FFFFFF"/>
            <w:noWrap/>
            <w:hideMark/>
          </w:tcPr>
          <w:p w14:paraId="7E5B6A65"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Funding Instrument Type:</w:t>
            </w:r>
          </w:p>
        </w:tc>
        <w:tc>
          <w:tcPr>
            <w:tcW w:w="0" w:type="auto"/>
            <w:shd w:val="clear" w:color="auto" w:fill="FFFFFF"/>
            <w:vAlign w:val="center"/>
            <w:hideMark/>
          </w:tcPr>
          <w:p w14:paraId="140DAAE4"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Cooperative Agreement</w:t>
            </w:r>
          </w:p>
        </w:tc>
      </w:tr>
      <w:tr w:rsidR="002E2AB2" w:rsidRPr="002E2AB2" w14:paraId="19856E1F" w14:textId="77777777" w:rsidTr="002E2AB2">
        <w:trPr>
          <w:gridAfter w:val="1"/>
          <w:wAfter w:w="1841" w:type="pct"/>
          <w:tblCellSpacing w:w="0" w:type="dxa"/>
        </w:trPr>
        <w:tc>
          <w:tcPr>
            <w:tcW w:w="0" w:type="auto"/>
            <w:shd w:val="clear" w:color="auto" w:fill="FFFFFF"/>
            <w:noWrap/>
            <w:hideMark/>
          </w:tcPr>
          <w:p w14:paraId="1D270CCD"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Category of Funding Activity:</w:t>
            </w:r>
          </w:p>
        </w:tc>
        <w:tc>
          <w:tcPr>
            <w:tcW w:w="0" w:type="auto"/>
            <w:shd w:val="clear" w:color="auto" w:fill="FFFFFF"/>
            <w:vAlign w:val="center"/>
            <w:hideMark/>
          </w:tcPr>
          <w:p w14:paraId="7E22D655"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Natural Resources</w:t>
            </w:r>
          </w:p>
        </w:tc>
      </w:tr>
      <w:tr w:rsidR="002E2AB2" w:rsidRPr="002E2AB2" w14:paraId="2E3AABB7" w14:textId="77777777" w:rsidTr="002E2AB2">
        <w:trPr>
          <w:gridAfter w:val="1"/>
          <w:wAfter w:w="1841" w:type="pct"/>
          <w:tblCellSpacing w:w="0" w:type="dxa"/>
        </w:trPr>
        <w:tc>
          <w:tcPr>
            <w:tcW w:w="0" w:type="auto"/>
            <w:shd w:val="clear" w:color="auto" w:fill="FFFFFF"/>
            <w:noWrap/>
            <w:hideMark/>
          </w:tcPr>
          <w:p w14:paraId="2EDE5CD3"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Category Explanation:</w:t>
            </w:r>
          </w:p>
        </w:tc>
        <w:tc>
          <w:tcPr>
            <w:tcW w:w="0" w:type="auto"/>
            <w:shd w:val="clear" w:color="auto" w:fill="FFFFFF"/>
            <w:vAlign w:val="center"/>
            <w:hideMark/>
          </w:tcPr>
          <w:p w14:paraId="239BE205"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 </w:t>
            </w:r>
          </w:p>
        </w:tc>
      </w:tr>
      <w:tr w:rsidR="002E2AB2" w:rsidRPr="002E2AB2" w14:paraId="2F8CC864" w14:textId="77777777" w:rsidTr="002E2AB2">
        <w:trPr>
          <w:gridAfter w:val="1"/>
          <w:wAfter w:w="1841" w:type="pct"/>
          <w:tblCellSpacing w:w="0" w:type="dxa"/>
        </w:trPr>
        <w:tc>
          <w:tcPr>
            <w:tcW w:w="0" w:type="auto"/>
            <w:shd w:val="clear" w:color="auto" w:fill="FFFFFF"/>
            <w:noWrap/>
            <w:hideMark/>
          </w:tcPr>
          <w:p w14:paraId="1BDA536A"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Expected Number of Awards:</w:t>
            </w:r>
          </w:p>
        </w:tc>
        <w:tc>
          <w:tcPr>
            <w:tcW w:w="0" w:type="auto"/>
            <w:shd w:val="clear" w:color="auto" w:fill="FFFFFF"/>
            <w:vAlign w:val="center"/>
            <w:hideMark/>
          </w:tcPr>
          <w:p w14:paraId="21BECB5F"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100</w:t>
            </w:r>
          </w:p>
        </w:tc>
      </w:tr>
      <w:tr w:rsidR="002E2AB2" w:rsidRPr="002E2AB2" w14:paraId="21378348" w14:textId="77777777" w:rsidTr="002E2AB2">
        <w:trPr>
          <w:gridAfter w:val="1"/>
          <w:wAfter w:w="1841" w:type="pct"/>
          <w:tblCellSpacing w:w="0" w:type="dxa"/>
        </w:trPr>
        <w:tc>
          <w:tcPr>
            <w:tcW w:w="0" w:type="auto"/>
            <w:shd w:val="clear" w:color="auto" w:fill="FFFFFF"/>
            <w:noWrap/>
            <w:hideMark/>
          </w:tcPr>
          <w:p w14:paraId="46F065BE"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CFDA Number(s):</w:t>
            </w:r>
          </w:p>
        </w:tc>
        <w:tc>
          <w:tcPr>
            <w:tcW w:w="0" w:type="auto"/>
            <w:shd w:val="clear" w:color="auto" w:fill="FFFFFF"/>
            <w:vAlign w:val="center"/>
            <w:hideMark/>
          </w:tcPr>
          <w:p w14:paraId="0F7BF375"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15.630 -- Coastal</w:t>
            </w:r>
          </w:p>
        </w:tc>
      </w:tr>
      <w:tr w:rsidR="002E2AB2" w:rsidRPr="002E2AB2" w14:paraId="20A92351" w14:textId="77777777" w:rsidTr="002E2AB2">
        <w:trPr>
          <w:gridAfter w:val="1"/>
          <w:wAfter w:w="1841" w:type="pct"/>
          <w:tblCellSpacing w:w="0" w:type="dxa"/>
        </w:trPr>
        <w:tc>
          <w:tcPr>
            <w:tcW w:w="0" w:type="auto"/>
            <w:shd w:val="clear" w:color="auto" w:fill="FFFFFF"/>
            <w:noWrap/>
            <w:hideMark/>
          </w:tcPr>
          <w:p w14:paraId="69B42856"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Cost Sharing or Matching Requirement:</w:t>
            </w:r>
          </w:p>
        </w:tc>
        <w:tc>
          <w:tcPr>
            <w:tcW w:w="0" w:type="auto"/>
            <w:shd w:val="clear" w:color="auto" w:fill="FFFFFF"/>
            <w:vAlign w:val="center"/>
            <w:hideMark/>
          </w:tcPr>
          <w:p w14:paraId="3F7C5A83"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No</w:t>
            </w:r>
          </w:p>
        </w:tc>
      </w:tr>
      <w:tr w:rsidR="002E2AB2" w:rsidRPr="002E2AB2" w14:paraId="6F9B815F" w14:textId="77777777" w:rsidTr="002E2AB2">
        <w:trPr>
          <w:gridAfter w:val="1"/>
          <w:wAfter w:w="1841" w:type="pct"/>
          <w:tblCellSpacing w:w="0" w:type="dxa"/>
        </w:trPr>
        <w:tc>
          <w:tcPr>
            <w:tcW w:w="0" w:type="auto"/>
            <w:shd w:val="clear" w:color="auto" w:fill="FFFFFF"/>
            <w:noWrap/>
            <w:hideMark/>
          </w:tcPr>
          <w:p w14:paraId="660C7E37"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Version:</w:t>
            </w:r>
          </w:p>
        </w:tc>
        <w:tc>
          <w:tcPr>
            <w:tcW w:w="0" w:type="auto"/>
            <w:shd w:val="clear" w:color="auto" w:fill="FFFFFF"/>
            <w:vAlign w:val="center"/>
            <w:hideMark/>
          </w:tcPr>
          <w:p w14:paraId="0852E803"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Synopsis 2</w:t>
            </w:r>
          </w:p>
        </w:tc>
      </w:tr>
      <w:tr w:rsidR="002E2AB2" w:rsidRPr="002E2AB2" w14:paraId="1BF02F33" w14:textId="77777777" w:rsidTr="002E2AB2">
        <w:trPr>
          <w:gridAfter w:val="1"/>
          <w:wAfter w:w="1841" w:type="pct"/>
          <w:tblCellSpacing w:w="0" w:type="dxa"/>
        </w:trPr>
        <w:tc>
          <w:tcPr>
            <w:tcW w:w="0" w:type="auto"/>
            <w:shd w:val="clear" w:color="auto" w:fill="FFFFFF"/>
            <w:noWrap/>
            <w:hideMark/>
          </w:tcPr>
          <w:p w14:paraId="3BBF01E3"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Posted Date:</w:t>
            </w:r>
          </w:p>
        </w:tc>
        <w:tc>
          <w:tcPr>
            <w:tcW w:w="0" w:type="auto"/>
            <w:shd w:val="clear" w:color="auto" w:fill="FFFFFF"/>
            <w:vAlign w:val="center"/>
            <w:hideMark/>
          </w:tcPr>
          <w:p w14:paraId="29B83C5B"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Oct 22, 2018</w:t>
            </w:r>
          </w:p>
        </w:tc>
      </w:tr>
      <w:tr w:rsidR="002E2AB2" w:rsidRPr="002E2AB2" w14:paraId="0D24E28C" w14:textId="77777777" w:rsidTr="002E2AB2">
        <w:trPr>
          <w:gridAfter w:val="1"/>
          <w:wAfter w:w="1841" w:type="pct"/>
          <w:tblCellSpacing w:w="0" w:type="dxa"/>
        </w:trPr>
        <w:tc>
          <w:tcPr>
            <w:tcW w:w="0" w:type="auto"/>
            <w:shd w:val="clear" w:color="auto" w:fill="FFFFFF"/>
            <w:noWrap/>
            <w:hideMark/>
          </w:tcPr>
          <w:p w14:paraId="684F7D95"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Last Updated Date:</w:t>
            </w:r>
          </w:p>
        </w:tc>
        <w:tc>
          <w:tcPr>
            <w:tcW w:w="0" w:type="auto"/>
            <w:shd w:val="clear" w:color="auto" w:fill="FFFFFF"/>
            <w:vAlign w:val="center"/>
            <w:hideMark/>
          </w:tcPr>
          <w:p w14:paraId="4C91B6F6"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Oct 22, 2018</w:t>
            </w:r>
          </w:p>
        </w:tc>
      </w:tr>
      <w:tr w:rsidR="002E2AB2" w:rsidRPr="002E2AB2" w14:paraId="603591BA" w14:textId="77777777" w:rsidTr="002E2AB2">
        <w:trPr>
          <w:gridAfter w:val="1"/>
          <w:wAfter w:w="1841" w:type="pct"/>
          <w:tblCellSpacing w:w="0" w:type="dxa"/>
        </w:trPr>
        <w:tc>
          <w:tcPr>
            <w:tcW w:w="0" w:type="auto"/>
            <w:shd w:val="clear" w:color="auto" w:fill="FFFFFF"/>
            <w:noWrap/>
            <w:hideMark/>
          </w:tcPr>
          <w:p w14:paraId="5B13CCE8"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Original Closing Date for Applications:</w:t>
            </w:r>
          </w:p>
        </w:tc>
        <w:tc>
          <w:tcPr>
            <w:tcW w:w="0" w:type="auto"/>
            <w:shd w:val="clear" w:color="auto" w:fill="FFFFFF"/>
            <w:vAlign w:val="center"/>
            <w:hideMark/>
          </w:tcPr>
          <w:p w14:paraId="21A8B507"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Sep 30, 2019  </w:t>
            </w:r>
          </w:p>
        </w:tc>
      </w:tr>
      <w:tr w:rsidR="002E2AB2" w:rsidRPr="002E2AB2" w14:paraId="769D85EA" w14:textId="77777777" w:rsidTr="002E2AB2">
        <w:trPr>
          <w:gridAfter w:val="1"/>
          <w:wAfter w:w="1841" w:type="pct"/>
          <w:tblCellSpacing w:w="0" w:type="dxa"/>
        </w:trPr>
        <w:tc>
          <w:tcPr>
            <w:tcW w:w="0" w:type="auto"/>
            <w:shd w:val="clear" w:color="auto" w:fill="FFFFFF"/>
            <w:noWrap/>
            <w:hideMark/>
          </w:tcPr>
          <w:p w14:paraId="022471A7"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Current Closing Date for Applications:</w:t>
            </w:r>
          </w:p>
        </w:tc>
        <w:tc>
          <w:tcPr>
            <w:tcW w:w="0" w:type="auto"/>
            <w:shd w:val="clear" w:color="auto" w:fill="FFFFFF"/>
            <w:vAlign w:val="center"/>
            <w:hideMark/>
          </w:tcPr>
          <w:p w14:paraId="4B28C86B"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Sep 30, 2019  </w:t>
            </w:r>
          </w:p>
        </w:tc>
      </w:tr>
      <w:tr w:rsidR="002E2AB2" w:rsidRPr="002E2AB2" w14:paraId="0300F07C" w14:textId="77777777" w:rsidTr="002E2AB2">
        <w:trPr>
          <w:gridAfter w:val="1"/>
          <w:wAfter w:w="1841" w:type="pct"/>
          <w:tblCellSpacing w:w="0" w:type="dxa"/>
        </w:trPr>
        <w:tc>
          <w:tcPr>
            <w:tcW w:w="0" w:type="auto"/>
            <w:shd w:val="clear" w:color="auto" w:fill="FFFFFF"/>
            <w:noWrap/>
            <w:hideMark/>
          </w:tcPr>
          <w:p w14:paraId="14275912"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Archive Date:</w:t>
            </w:r>
          </w:p>
        </w:tc>
        <w:tc>
          <w:tcPr>
            <w:tcW w:w="0" w:type="auto"/>
            <w:shd w:val="clear" w:color="auto" w:fill="FFFFFF"/>
            <w:vAlign w:val="center"/>
            <w:hideMark/>
          </w:tcPr>
          <w:p w14:paraId="4490D324"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Oct 01, 2019</w:t>
            </w:r>
          </w:p>
        </w:tc>
      </w:tr>
      <w:tr w:rsidR="002E2AB2" w:rsidRPr="002E2AB2" w14:paraId="6E8A94C8" w14:textId="77777777" w:rsidTr="002E2AB2">
        <w:trPr>
          <w:gridAfter w:val="1"/>
          <w:wAfter w:w="1841" w:type="pct"/>
          <w:tblCellSpacing w:w="0" w:type="dxa"/>
        </w:trPr>
        <w:tc>
          <w:tcPr>
            <w:tcW w:w="0" w:type="auto"/>
            <w:shd w:val="clear" w:color="auto" w:fill="FFFFFF"/>
            <w:noWrap/>
            <w:hideMark/>
          </w:tcPr>
          <w:p w14:paraId="561687CF"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Estimated Total Program Funding:</w:t>
            </w:r>
          </w:p>
        </w:tc>
        <w:tc>
          <w:tcPr>
            <w:tcW w:w="0" w:type="auto"/>
            <w:shd w:val="clear" w:color="auto" w:fill="FFFFFF"/>
            <w:vAlign w:val="center"/>
            <w:hideMark/>
          </w:tcPr>
          <w:p w14:paraId="3964E3F9"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$13,000,000</w:t>
            </w:r>
          </w:p>
        </w:tc>
      </w:tr>
      <w:tr w:rsidR="002E2AB2" w:rsidRPr="002E2AB2" w14:paraId="27C45018" w14:textId="77777777" w:rsidTr="002E2AB2">
        <w:trPr>
          <w:gridAfter w:val="1"/>
          <w:wAfter w:w="1841" w:type="pct"/>
          <w:tblCellSpacing w:w="0" w:type="dxa"/>
        </w:trPr>
        <w:tc>
          <w:tcPr>
            <w:tcW w:w="0" w:type="auto"/>
            <w:shd w:val="clear" w:color="auto" w:fill="FFFFFF"/>
            <w:noWrap/>
            <w:hideMark/>
          </w:tcPr>
          <w:p w14:paraId="557AA7E1"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Award Ceiling:</w:t>
            </w:r>
          </w:p>
        </w:tc>
        <w:tc>
          <w:tcPr>
            <w:tcW w:w="0" w:type="auto"/>
            <w:shd w:val="clear" w:color="auto" w:fill="FFFFFF"/>
            <w:vAlign w:val="center"/>
            <w:hideMark/>
          </w:tcPr>
          <w:p w14:paraId="5D8739E1"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$500,000</w:t>
            </w:r>
          </w:p>
        </w:tc>
      </w:tr>
      <w:tr w:rsidR="002E2AB2" w:rsidRPr="002E2AB2" w14:paraId="32FE063E" w14:textId="77777777" w:rsidTr="002E2AB2">
        <w:trPr>
          <w:gridAfter w:val="1"/>
          <w:wAfter w:w="1841" w:type="pct"/>
          <w:tblCellSpacing w:w="0" w:type="dxa"/>
        </w:trPr>
        <w:tc>
          <w:tcPr>
            <w:tcW w:w="0" w:type="auto"/>
            <w:shd w:val="clear" w:color="auto" w:fill="FFFFFF"/>
            <w:noWrap/>
            <w:hideMark/>
          </w:tcPr>
          <w:p w14:paraId="31417D04"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Award Floor:</w:t>
            </w:r>
          </w:p>
        </w:tc>
        <w:tc>
          <w:tcPr>
            <w:tcW w:w="0" w:type="auto"/>
            <w:shd w:val="clear" w:color="auto" w:fill="FFFFFF"/>
            <w:vAlign w:val="center"/>
            <w:hideMark/>
          </w:tcPr>
          <w:p w14:paraId="3865C331"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$1</w:t>
            </w:r>
          </w:p>
        </w:tc>
      </w:tr>
      <w:tr w:rsidR="002E2AB2" w:rsidRPr="002E2AB2" w14:paraId="3F0186DD" w14:textId="77777777" w:rsidTr="002E2AB2">
        <w:tblPrEx>
          <w:shd w:val="clear" w:color="auto" w:fill="auto"/>
        </w:tblPrEx>
        <w:trPr>
          <w:tblCellSpacing w:w="0" w:type="dxa"/>
        </w:trPr>
        <w:tc>
          <w:tcPr>
            <w:tcW w:w="0" w:type="auto"/>
            <w:noWrap/>
            <w:hideMark/>
          </w:tcPr>
          <w:p w14:paraId="6C307F81"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Eligible Applicants:</w:t>
            </w:r>
          </w:p>
        </w:tc>
        <w:tc>
          <w:tcPr>
            <w:tcW w:w="3169" w:type="pct"/>
            <w:gridSpan w:val="2"/>
            <w:vAlign w:val="center"/>
            <w:hideMark/>
          </w:tcPr>
          <w:p w14:paraId="1B985BAC"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Unrestricted (i.e., open to any type of entity above), subject to any clarification in text field entitled "Additional Information on Eligibility"</w:t>
            </w:r>
          </w:p>
        </w:tc>
      </w:tr>
      <w:tr w:rsidR="002E2AB2" w:rsidRPr="002E2AB2" w14:paraId="529E52BA" w14:textId="77777777" w:rsidTr="002E2AB2">
        <w:tblPrEx>
          <w:shd w:val="clear" w:color="auto" w:fill="auto"/>
        </w:tblPrEx>
        <w:trPr>
          <w:tblCellSpacing w:w="0" w:type="dxa"/>
        </w:trPr>
        <w:tc>
          <w:tcPr>
            <w:tcW w:w="0" w:type="auto"/>
            <w:noWrap/>
            <w:hideMark/>
          </w:tcPr>
          <w:p w14:paraId="389F9AA9"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Additional Information on Eligibility:</w:t>
            </w:r>
          </w:p>
        </w:tc>
        <w:tc>
          <w:tcPr>
            <w:tcW w:w="3169" w:type="pct"/>
            <w:gridSpan w:val="2"/>
            <w:vAlign w:val="center"/>
            <w:hideMark/>
          </w:tcPr>
          <w:p w14:paraId="5DFD1F15"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 </w:t>
            </w:r>
          </w:p>
        </w:tc>
      </w:tr>
    </w:tbl>
    <w:p w14:paraId="1ED88B34"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93"/>
        <w:gridCol w:w="7997"/>
      </w:tblGrid>
      <w:tr w:rsidR="002E2AB2" w:rsidRPr="002E2AB2" w14:paraId="299D69D1" w14:textId="77777777" w:rsidTr="002E2AB2">
        <w:trPr>
          <w:tblCellSpacing w:w="0" w:type="dxa"/>
        </w:trPr>
        <w:tc>
          <w:tcPr>
            <w:tcW w:w="0" w:type="auto"/>
            <w:noWrap/>
            <w:hideMark/>
          </w:tcPr>
          <w:p w14:paraId="7461175D"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Agency Name:</w:t>
            </w:r>
          </w:p>
        </w:tc>
        <w:tc>
          <w:tcPr>
            <w:tcW w:w="5000" w:type="pct"/>
            <w:vAlign w:val="center"/>
            <w:hideMark/>
          </w:tcPr>
          <w:p w14:paraId="4BCA43F2"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Fish and Wildlife Service</w:t>
            </w:r>
          </w:p>
        </w:tc>
      </w:tr>
      <w:tr w:rsidR="002E2AB2" w:rsidRPr="002E2AB2" w14:paraId="711455C1" w14:textId="77777777" w:rsidTr="002E2AB2">
        <w:trPr>
          <w:tblCellSpacing w:w="0" w:type="dxa"/>
        </w:trPr>
        <w:tc>
          <w:tcPr>
            <w:tcW w:w="0" w:type="auto"/>
            <w:noWrap/>
            <w:hideMark/>
          </w:tcPr>
          <w:p w14:paraId="16F134AB"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Description:</w:t>
            </w:r>
          </w:p>
        </w:tc>
        <w:tc>
          <w:tcPr>
            <w:tcW w:w="5000" w:type="pct"/>
            <w:vAlign w:val="center"/>
            <w:hideMark/>
          </w:tcPr>
          <w:p w14:paraId="3E7E515F"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Federal Program: Department of the Interior, Unite States (U.S.) Fish and Wildlife Service, National Wildlife Refuge System, Division of Natural Resources and Conservation Planning,</w:t>
            </w:r>
          </w:p>
          <w:p w14:paraId="0F048DC5" w14:textId="5AA4B213"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 xml:space="preserve">Coastal </w:t>
            </w:r>
            <w:r w:rsidR="00CB2134" w:rsidRPr="002E2AB2">
              <w:rPr>
                <w:rFonts w:ascii="Helvetica" w:hAnsi="Helvetica" w:cs="Helvetica"/>
                <w:color w:val="222222"/>
              </w:rPr>
              <w:t>Program Catalog</w:t>
            </w:r>
            <w:r w:rsidRPr="002E2AB2">
              <w:rPr>
                <w:rFonts w:ascii="Helvetica" w:hAnsi="Helvetica" w:cs="Helvetica"/>
                <w:color w:val="222222"/>
              </w:rPr>
              <w:t xml:space="preserve"> of Federal Domestic Assistance (CFDA) Number: 15.630 Authorizing Legislation: Fish and Wildlife Coordination Act (16 U.S.C. 661-667e), Fish and Wildlife Act of 1956 (16 U.S.C. 742a-742j, not including 742 d-I), National Wildlife Refuge System Improvement Act of 1997 (Public Law 105-57)</w:t>
            </w:r>
          </w:p>
          <w:p w14:paraId="3CBF7364"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The Coastal Program is a voluntary, community-based program that provides technical and financial assistance through cooperative agreements to coastal communities, conservation partners, and landowners to restore and protect fish and wildlife habitat on public and private lands. Coastal Program staff coordinates with project partners, stakeholders and other Service programs to identify geographic focus areas and develop habitat conservation priorities within these focus areas. Geographic focus areas are where the Coastal Program directs resources to conserve habitat for Federal trust species. Regional staff develop five-year strategic work plans based on the conservation priorities and the geographic focus areas that guides the work of the program. Projects are developed in collaboration with partners, and with substantial involvement from Service field staff. Projects must advance the missions of the U.S. Department of the Interior (DOI), U.S. Fish and Wildlife Service (Service), and the Coastal Program, and be based on sound scientific biological principles. Projects must also support the financial assistance priorities of Department of the Interior, specifically Priorities 1, 3, 8.</w:t>
            </w:r>
          </w:p>
          <w:p w14:paraId="17BA9F58"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DOI Priority Coastal Program Support</w:t>
            </w:r>
          </w:p>
          <w:p w14:paraId="6D7FA88A"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1. Creating a conservation stewardship legacy second only to Teddy Roosevelt The Coastal Program mission is to achieve voluntary habitat conservation by providing technical and financial assistance, in collaboration with partners, for the benefit of Federal trust species. Working with partners, we deliver strategic habitat conservation by conducting landscape-scale planning and design and implementing habitat improvement and protection projects.</w:t>
            </w:r>
          </w:p>
          <w:p w14:paraId="5571B177"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3. Restoring trust with local communities The Coastal Program partners with local communities to plan and deliver priority habitat conservation projects that benefit recovery and management of Federal trust species, and address other community priorities;</w:t>
            </w:r>
          </w:p>
          <w:p w14:paraId="05B1FB79"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8. Modernizing our infrastructure Some Coastal Program projects are designed to: (1) improve habitat connectivity (e.g., fish passage structures, culvert retrofits, stream channel improvements, and removal of tidal restrictions and low head dams and levees); (2) attenuate coastal erosion (e.g., wetland restoration, living shorelines, streambank stabilizations, dune restorations, revegetation, and fencing); and (3) maintain habitat for migratory birds and waterfowl (e.g., construction of berms and installation of water control structures).</w:t>
            </w:r>
          </w:p>
          <w:p w14:paraId="18091140"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***If you have a potential project that meets the VI. APPLICATION REVIEW criteria, we request that you consult with your regional Coastal Program office below BEFORE developing or submitting an application.</w:t>
            </w:r>
          </w:p>
          <w:p w14:paraId="2EE771E2"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Pacific Region (HI, ID, OR minus the Klamath River Basin, WA, the Commonwealth of the Northern Mariana Islands, American Samoa, Guam, Palmyra Atoll, Midway Atoll, the Republic of Palau, the Federated States of Micronesia, and the Republic of the Marshall Islands): 503-213-2198, </w:t>
            </w:r>
            <w:hyperlink r:id="rId343" w:tgtFrame="_blank" w:history="1">
              <w:r w:rsidRPr="002E2AB2">
                <w:rPr>
                  <w:rStyle w:val="Hyperlink"/>
                  <w:rFonts w:ascii="Helvetica" w:hAnsi="Helvetica" w:cs="Helvetica"/>
                </w:rPr>
                <w:t>https://www.fws.gov/pacific/ecoservices/habcon/coastal/index.html</w:t>
              </w:r>
            </w:hyperlink>
          </w:p>
          <w:p w14:paraId="0008B655"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Southwest Region (AZ, NM, OK, TX): 361-225-7320, </w:t>
            </w:r>
            <w:hyperlink r:id="rId344" w:tgtFrame="_blank" w:history="1">
              <w:r w:rsidRPr="002E2AB2">
                <w:rPr>
                  <w:rStyle w:val="Hyperlink"/>
                  <w:rFonts w:ascii="Helvetica" w:hAnsi="Helvetica" w:cs="Helvetica"/>
                </w:rPr>
                <w:t>https://www.fws.gov/southeast/our-services/coastal-conservation/</w:t>
              </w:r>
            </w:hyperlink>
          </w:p>
          <w:p w14:paraId="69479C70"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Midwest Region (IA, IL, IN, MI, MN, MO, OH, WI): 906-226-1240</w:t>
            </w:r>
          </w:p>
          <w:p w14:paraId="7B49726A"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Southeast Region (AL, AR, FL, GA, KY, LA, MS, NC, SC, TN, Puerto Rico, U.S. Virgin Islands): 404-679-7122</w:t>
            </w:r>
          </w:p>
          <w:p w14:paraId="4BB75267"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Northeast Region (CT, DE, MA, MD, ME, NH, NJ, NY, PA, RI, VA, VT, WV): 413-253-8657, </w:t>
            </w:r>
            <w:hyperlink r:id="rId345" w:tgtFrame="_blank" w:history="1">
              <w:r w:rsidRPr="002E2AB2">
                <w:rPr>
                  <w:rStyle w:val="Hyperlink"/>
                  <w:rFonts w:ascii="Helvetica" w:hAnsi="Helvetica" w:cs="Helvetica"/>
                </w:rPr>
                <w:t>https://www.fws.gov/northeast/ecologicalservices/coastal.html</w:t>
              </w:r>
            </w:hyperlink>
          </w:p>
          <w:p w14:paraId="52E12A09"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Alaska Region (AK): 907-786-3523, </w:t>
            </w:r>
            <w:hyperlink r:id="rId346" w:tgtFrame="_blank" w:history="1">
              <w:r w:rsidRPr="002E2AB2">
                <w:rPr>
                  <w:rStyle w:val="Hyperlink"/>
                  <w:rFonts w:ascii="Helvetica" w:hAnsi="Helvetica" w:cs="Helvetica"/>
                </w:rPr>
                <w:t>https://www.fws.gov/alaska/fisheries/restoration/pdf/coastal%20program_Webversion.pdf</w:t>
              </w:r>
            </w:hyperlink>
          </w:p>
          <w:p w14:paraId="23167556"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Pacific Southwest Region (CA, NV, Klamath River Basin): 831-460-7553, </w:t>
            </w:r>
            <w:hyperlink r:id="rId347" w:tgtFrame="_blank" w:history="1">
              <w:r w:rsidRPr="002E2AB2">
                <w:rPr>
                  <w:rStyle w:val="Hyperlink"/>
                  <w:rFonts w:ascii="Helvetica" w:hAnsi="Helvetica" w:cs="Helvetica"/>
                </w:rPr>
                <w:t>https://www.fws.gov/cno/conservation/Coastal.html</w:t>
              </w:r>
            </w:hyperlink>
          </w:p>
          <w:p w14:paraId="2FA02475" w14:textId="16D1F0C9"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 xml:space="preserve">Headquarters (Washington, DC): 703-358-1829Or, please visit our website to find the nearest Coastal Program </w:t>
            </w:r>
            <w:r w:rsidR="00CB2134" w:rsidRPr="002E2AB2">
              <w:rPr>
                <w:rFonts w:ascii="Helvetica" w:hAnsi="Helvetica" w:cs="Helvetica"/>
                <w:color w:val="222222"/>
              </w:rPr>
              <w:t>office: HTTPs</w:t>
            </w:r>
            <w:r w:rsidRPr="002E2AB2">
              <w:rPr>
                <w:rFonts w:ascii="Helvetica" w:hAnsi="Helvetica" w:cs="Helvetica"/>
                <w:color w:val="222222"/>
              </w:rPr>
              <w:t>://www.fws.gov/coastal/contact.html</w:t>
            </w:r>
          </w:p>
          <w:p w14:paraId="2DA36988" w14:textId="77777777" w:rsidR="002E2AB2" w:rsidRPr="002E2AB2" w:rsidRDefault="002E2AB2" w:rsidP="002E2AB2">
            <w:pPr>
              <w:pStyle w:val="NoSpacing"/>
              <w:rPr>
                <w:rFonts w:ascii="Helvetica" w:hAnsi="Helvetica" w:cs="Helvetica"/>
                <w:color w:val="222222"/>
              </w:rPr>
            </w:pPr>
          </w:p>
        </w:tc>
      </w:tr>
      <w:tr w:rsidR="002E2AB2" w:rsidRPr="002E2AB2" w14:paraId="70FB382F" w14:textId="77777777" w:rsidTr="002E2AB2">
        <w:trPr>
          <w:tblCellSpacing w:w="0" w:type="dxa"/>
        </w:trPr>
        <w:tc>
          <w:tcPr>
            <w:tcW w:w="0" w:type="auto"/>
            <w:noWrap/>
            <w:hideMark/>
          </w:tcPr>
          <w:p w14:paraId="342AB4AA"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Link to Additional Information:</w:t>
            </w:r>
          </w:p>
        </w:tc>
        <w:tc>
          <w:tcPr>
            <w:tcW w:w="5000" w:type="pct"/>
            <w:vAlign w:val="center"/>
            <w:hideMark/>
          </w:tcPr>
          <w:p w14:paraId="6561B8CB" w14:textId="77777777" w:rsidR="002E2AB2" w:rsidRPr="002E2AB2" w:rsidRDefault="001C5EDC" w:rsidP="002E2AB2">
            <w:pPr>
              <w:pStyle w:val="NoSpacing"/>
              <w:rPr>
                <w:rFonts w:ascii="Helvetica" w:hAnsi="Helvetica" w:cs="Helvetica"/>
                <w:color w:val="222222"/>
              </w:rPr>
            </w:pPr>
            <w:hyperlink r:id="rId348" w:tgtFrame="_blank" w:tooltip="Link to Additional Information" w:history="1">
              <w:r w:rsidR="002E2AB2" w:rsidRPr="002E2AB2">
                <w:rPr>
                  <w:rStyle w:val="Hyperlink"/>
                  <w:rFonts w:ascii="Helvetica" w:hAnsi="Helvetica" w:cs="Helvetica"/>
                </w:rPr>
                <w:t>https://www.grants.gov</w:t>
              </w:r>
            </w:hyperlink>
          </w:p>
        </w:tc>
      </w:tr>
      <w:tr w:rsidR="002E2AB2" w:rsidRPr="002E2AB2" w14:paraId="37AA1775" w14:textId="77777777" w:rsidTr="002E2AB2">
        <w:trPr>
          <w:tblCellSpacing w:w="0" w:type="dxa"/>
        </w:trPr>
        <w:tc>
          <w:tcPr>
            <w:tcW w:w="0" w:type="auto"/>
            <w:noWrap/>
            <w:hideMark/>
          </w:tcPr>
          <w:p w14:paraId="70A74740" w14:textId="77777777" w:rsidR="002E2AB2" w:rsidRPr="002E2AB2" w:rsidRDefault="002E2AB2" w:rsidP="002E2AB2">
            <w:pPr>
              <w:pStyle w:val="NoSpacing"/>
              <w:rPr>
                <w:rFonts w:ascii="Helvetica" w:hAnsi="Helvetica" w:cs="Helvetica"/>
                <w:b/>
                <w:bCs/>
                <w:color w:val="222222"/>
              </w:rPr>
            </w:pPr>
            <w:r w:rsidRPr="002E2AB2">
              <w:rPr>
                <w:rFonts w:ascii="Helvetica" w:hAnsi="Helvetica" w:cs="Helvetica"/>
                <w:b/>
                <w:bCs/>
                <w:color w:val="222222"/>
              </w:rPr>
              <w:t>Grantor Contact Information:</w:t>
            </w:r>
          </w:p>
        </w:tc>
        <w:tc>
          <w:tcPr>
            <w:tcW w:w="5000" w:type="pct"/>
            <w:vAlign w:val="center"/>
            <w:hideMark/>
          </w:tcPr>
          <w:p w14:paraId="5C655CE8" w14:textId="77777777" w:rsidR="002E2AB2" w:rsidRPr="002E2AB2" w:rsidRDefault="002E2AB2" w:rsidP="002E2AB2">
            <w:pPr>
              <w:pStyle w:val="NoSpacing"/>
              <w:rPr>
                <w:rFonts w:ascii="Helvetica" w:hAnsi="Helvetica" w:cs="Helvetica"/>
                <w:color w:val="222222"/>
              </w:rPr>
            </w:pPr>
            <w:r w:rsidRPr="002E2AB2">
              <w:rPr>
                <w:rFonts w:ascii="Helvetica" w:hAnsi="Helvetica" w:cs="Helvetica"/>
                <w:color w:val="222222"/>
              </w:rPr>
              <w:t>If you have difficulty accessing the full announcement electronically, please contact:</w:t>
            </w:r>
            <w:r w:rsidRPr="002E2AB2">
              <w:rPr>
                <w:rFonts w:ascii="Helvetica" w:hAnsi="Helvetica" w:cs="Helvetica"/>
                <w:color w:val="222222"/>
              </w:rPr>
              <w:br/>
            </w:r>
            <w:r w:rsidRPr="002E2AB2">
              <w:rPr>
                <w:rFonts w:ascii="Helvetica" w:hAnsi="Helvetica" w:cs="Helvetica"/>
                <w:color w:val="222222"/>
              </w:rPr>
              <w:br/>
              <w:t>Grants Management Specialist Patrick Schulze 703 358 2567 patrick_schulze@fws.gov</w:t>
            </w:r>
            <w:r w:rsidRPr="002E2AB2">
              <w:rPr>
                <w:rFonts w:ascii="Helvetica" w:hAnsi="Helvetica" w:cs="Helvetica"/>
                <w:color w:val="222222"/>
              </w:rPr>
              <w:br/>
            </w:r>
            <w:r w:rsidRPr="002E2AB2">
              <w:rPr>
                <w:rFonts w:ascii="Helvetica" w:hAnsi="Helvetica" w:cs="Helvetica"/>
                <w:color w:val="222222"/>
              </w:rPr>
              <w:br/>
            </w:r>
            <w:hyperlink r:id="rId349" w:history="1">
              <w:r w:rsidRPr="002E2AB2">
                <w:rPr>
                  <w:rStyle w:val="Hyperlink"/>
                  <w:rFonts w:ascii="Helvetica" w:hAnsi="Helvetica" w:cs="Helvetica"/>
                </w:rPr>
                <w:t>Service e-mail</w:t>
              </w:r>
            </w:hyperlink>
          </w:p>
        </w:tc>
      </w:tr>
    </w:tbl>
    <w:p w14:paraId="06A516E4" w14:textId="1D8EDF9E" w:rsidR="002E2AB2" w:rsidRDefault="002E2AB2" w:rsidP="002E2AB2">
      <w:pPr>
        <w:pStyle w:val="NoSpacing"/>
        <w:rPr>
          <w:rFonts w:ascii="Helvetica" w:hAnsi="Helvetica" w:cs="Helvetica"/>
          <w:color w:val="222222"/>
          <w:sz w:val="24"/>
          <w:szCs w:val="24"/>
        </w:rPr>
      </w:pPr>
      <w:r w:rsidRPr="007B1085">
        <w:rPr>
          <w:rFonts w:ascii="Helvetica" w:hAnsi="Helvetica" w:cs="Helvetica"/>
          <w:color w:val="222222"/>
          <w:sz w:val="24"/>
          <w:szCs w:val="24"/>
        </w:rPr>
        <w:br/>
      </w:r>
      <w:hyperlink r:id="rId350" w:tgtFrame="_blank" w:history="1">
        <w:r w:rsidRPr="007B1085">
          <w:rPr>
            <w:rStyle w:val="Hyperlink"/>
            <w:rFonts w:ascii="Helvetica" w:hAnsi="Helvetica" w:cs="Helvetica"/>
            <w:color w:val="1155CC"/>
            <w:sz w:val="24"/>
            <w:szCs w:val="24"/>
            <w:shd w:val="clear" w:color="auto" w:fill="FFFFFF"/>
          </w:rPr>
          <w:t>https://www.grants.gov/web/grants/view-opportunity.html?oppId=309815</w:t>
        </w:r>
      </w:hyperlink>
    </w:p>
    <w:p w14:paraId="048F405E" w14:textId="77777777" w:rsidR="002E2AB2" w:rsidRDefault="002E2AB2" w:rsidP="00B756C2">
      <w:pPr>
        <w:rPr>
          <w:rFonts w:ascii="Helvetica" w:hAnsi="Helvetica"/>
          <w:b/>
        </w:rPr>
      </w:pPr>
    </w:p>
    <w:p w14:paraId="487B00F0" w14:textId="77777777" w:rsidR="00B756C2" w:rsidRPr="005D3F9C" w:rsidRDefault="00B756C2" w:rsidP="00B756C2">
      <w:pPr>
        <w:rPr>
          <w:rFonts w:ascii="Helvetica" w:hAnsi="Helvetica"/>
          <w:b/>
        </w:rPr>
      </w:pPr>
      <w:bookmarkStart w:id="376" w:name="DOICoopAgr"/>
      <w:bookmarkStart w:id="377" w:name="DOI3DEP"/>
      <w:bookmarkStart w:id="378" w:name="DOIReminder"/>
      <w:bookmarkEnd w:id="376"/>
      <w:bookmarkEnd w:id="377"/>
      <w:bookmarkEnd w:id="378"/>
      <w:r w:rsidRPr="005D3F9C">
        <w:rPr>
          <w:rFonts w:ascii="Helvetica" w:hAnsi="Helvetica"/>
          <w:b/>
        </w:rPr>
        <w:t>Reminders:</w:t>
      </w:r>
    </w:p>
    <w:p w14:paraId="16A0CBBC" w14:textId="2F282B5A" w:rsidR="00BB7C65" w:rsidRDefault="00BB7C65" w:rsidP="00B756C2">
      <w:pPr>
        <w:rPr>
          <w:rFonts w:ascii="Helvetica" w:hAnsi="Helvetica"/>
          <w:b/>
        </w:rPr>
      </w:pPr>
      <w:bookmarkStart w:id="379" w:name="DOIWaterSmart"/>
      <w:bookmarkStart w:id="380" w:name="DOIBattlefield"/>
      <w:bookmarkStart w:id="381" w:name="DOIGeologicMapping"/>
      <w:bookmarkStart w:id="382" w:name="DOICulturalResources"/>
      <w:bookmarkEnd w:id="379"/>
      <w:bookmarkEnd w:id="380"/>
      <w:bookmarkEnd w:id="381"/>
      <w:bookmarkEnd w:id="382"/>
    </w:p>
    <w:p w14:paraId="085B00FE" w14:textId="77777777" w:rsidR="002B22B0" w:rsidRDefault="002B22B0" w:rsidP="002B22B0">
      <w:pPr>
        <w:pStyle w:val="NoSpacing"/>
        <w:rPr>
          <w:rFonts w:ascii="Helvetica" w:hAnsi="Helvetica" w:cs="Helvetica"/>
          <w:sz w:val="24"/>
          <w:szCs w:val="24"/>
        </w:rPr>
      </w:pPr>
    </w:p>
    <w:p w14:paraId="2641D163" w14:textId="77777777" w:rsidR="002B22B0" w:rsidRDefault="002B22B0" w:rsidP="002B22B0">
      <w:pPr>
        <w:pStyle w:val="NoSpacing"/>
        <w:rPr>
          <w:rFonts w:ascii="Helvetica" w:hAnsi="Helvetica" w:cs="Helvetica"/>
          <w:color w:val="222222"/>
          <w:sz w:val="24"/>
          <w:szCs w:val="24"/>
          <w:shd w:val="clear" w:color="auto" w:fill="FFFFFF"/>
        </w:rPr>
      </w:pPr>
      <w:bookmarkStart w:id="383" w:name="DOIBLMWetMeadows"/>
      <w:bookmarkStart w:id="384" w:name="DOIAACR"/>
      <w:bookmarkStart w:id="385" w:name="DOIMarineTurtle"/>
      <w:bookmarkEnd w:id="383"/>
      <w:bookmarkEnd w:id="384"/>
      <w:bookmarkEnd w:id="385"/>
      <w:r w:rsidRPr="002B22B0">
        <w:rPr>
          <w:rFonts w:ascii="Helvetica" w:hAnsi="Helvetica" w:cs="Helvetica"/>
          <w:color w:val="222222"/>
          <w:sz w:val="24"/>
          <w:szCs w:val="24"/>
          <w:highlight w:val="cyan"/>
          <w:shd w:val="clear" w:color="auto" w:fill="FFFFFF"/>
        </w:rPr>
        <w:t>Fish and Wildlife Service</w:t>
      </w:r>
      <w:r w:rsidRPr="002B22B0">
        <w:rPr>
          <w:rFonts w:ascii="Helvetica" w:hAnsi="Helvetica" w:cs="Helvetica"/>
          <w:color w:val="222222"/>
          <w:sz w:val="24"/>
          <w:szCs w:val="24"/>
          <w:highlight w:val="cyan"/>
        </w:rPr>
        <w:br/>
      </w:r>
      <w:r w:rsidRPr="002B22B0">
        <w:rPr>
          <w:rFonts w:ascii="Helvetica" w:hAnsi="Helvetica" w:cs="Helvetica"/>
          <w:color w:val="222222"/>
          <w:sz w:val="24"/>
          <w:szCs w:val="24"/>
          <w:highlight w:val="cyan"/>
          <w:shd w:val="clear" w:color="auto" w:fill="FFFFFF"/>
        </w:rPr>
        <w:t>Marine Turtle Conservation Fund</w:t>
      </w:r>
      <w:r w:rsidRPr="00860C7C">
        <w:rPr>
          <w:rFonts w:ascii="Helvetica" w:hAnsi="Helvetica" w:cs="Helvetica"/>
          <w:color w:val="222222"/>
          <w:sz w:val="24"/>
          <w:szCs w:val="24"/>
        </w:rPr>
        <w:br/>
      </w:r>
      <w:r w:rsidRPr="00860C7C">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397"/>
        <w:gridCol w:w="137"/>
      </w:tblGrid>
      <w:tr w:rsidR="002B22B0" w:rsidRPr="00C85E11" w14:paraId="25E51341" w14:textId="77777777" w:rsidTr="00531554">
        <w:trPr>
          <w:gridAfter w:val="1"/>
          <w:wAfter w:w="67" w:type="pct"/>
          <w:tblCellSpacing w:w="0" w:type="dxa"/>
        </w:trPr>
        <w:tc>
          <w:tcPr>
            <w:tcW w:w="0" w:type="auto"/>
            <w:shd w:val="clear" w:color="auto" w:fill="FFFFFF"/>
            <w:noWrap/>
            <w:hideMark/>
          </w:tcPr>
          <w:p w14:paraId="460A96E2"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Document Type:</w:t>
            </w:r>
          </w:p>
        </w:tc>
        <w:tc>
          <w:tcPr>
            <w:tcW w:w="0" w:type="auto"/>
            <w:shd w:val="clear" w:color="auto" w:fill="FFFFFF"/>
            <w:vAlign w:val="center"/>
            <w:hideMark/>
          </w:tcPr>
          <w:p w14:paraId="1F4B46BA"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Grants Notice</w:t>
            </w:r>
          </w:p>
        </w:tc>
      </w:tr>
      <w:tr w:rsidR="002B22B0" w:rsidRPr="00C85E11" w14:paraId="0ACBC21C" w14:textId="77777777" w:rsidTr="00531554">
        <w:trPr>
          <w:gridAfter w:val="1"/>
          <w:wAfter w:w="67" w:type="pct"/>
          <w:tblCellSpacing w:w="0" w:type="dxa"/>
        </w:trPr>
        <w:tc>
          <w:tcPr>
            <w:tcW w:w="0" w:type="auto"/>
            <w:shd w:val="clear" w:color="auto" w:fill="FFFFFF"/>
            <w:noWrap/>
            <w:hideMark/>
          </w:tcPr>
          <w:p w14:paraId="60207B9A"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Funding Opportunity Number:</w:t>
            </w:r>
          </w:p>
        </w:tc>
        <w:tc>
          <w:tcPr>
            <w:tcW w:w="0" w:type="auto"/>
            <w:shd w:val="clear" w:color="auto" w:fill="FFFFFF"/>
            <w:vAlign w:val="center"/>
            <w:hideMark/>
          </w:tcPr>
          <w:p w14:paraId="5932BEBA"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F18AS00378</w:t>
            </w:r>
          </w:p>
        </w:tc>
      </w:tr>
      <w:tr w:rsidR="002B22B0" w:rsidRPr="00C85E11" w14:paraId="5FF847F3" w14:textId="77777777" w:rsidTr="00531554">
        <w:trPr>
          <w:gridAfter w:val="1"/>
          <w:wAfter w:w="67" w:type="pct"/>
          <w:tblCellSpacing w:w="0" w:type="dxa"/>
        </w:trPr>
        <w:tc>
          <w:tcPr>
            <w:tcW w:w="0" w:type="auto"/>
            <w:shd w:val="clear" w:color="auto" w:fill="FFFFFF"/>
            <w:noWrap/>
            <w:hideMark/>
          </w:tcPr>
          <w:p w14:paraId="45E26C29"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Funding Opportunity Title:</w:t>
            </w:r>
          </w:p>
        </w:tc>
        <w:tc>
          <w:tcPr>
            <w:tcW w:w="0" w:type="auto"/>
            <w:shd w:val="clear" w:color="auto" w:fill="FFFFFF"/>
            <w:vAlign w:val="center"/>
            <w:hideMark/>
          </w:tcPr>
          <w:p w14:paraId="1A5C3F62"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Marine Turtle Conservation Fund</w:t>
            </w:r>
          </w:p>
        </w:tc>
      </w:tr>
      <w:tr w:rsidR="002B22B0" w:rsidRPr="00C85E11" w14:paraId="31B60F10" w14:textId="77777777" w:rsidTr="00531554">
        <w:trPr>
          <w:gridAfter w:val="1"/>
          <w:wAfter w:w="67" w:type="pct"/>
          <w:tblCellSpacing w:w="0" w:type="dxa"/>
        </w:trPr>
        <w:tc>
          <w:tcPr>
            <w:tcW w:w="0" w:type="auto"/>
            <w:shd w:val="clear" w:color="auto" w:fill="FFFFFF"/>
            <w:noWrap/>
            <w:hideMark/>
          </w:tcPr>
          <w:p w14:paraId="52ED1BB4"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Opportunity Category:</w:t>
            </w:r>
          </w:p>
        </w:tc>
        <w:tc>
          <w:tcPr>
            <w:tcW w:w="0" w:type="auto"/>
            <w:shd w:val="clear" w:color="auto" w:fill="FFFFFF"/>
            <w:vAlign w:val="center"/>
            <w:hideMark/>
          </w:tcPr>
          <w:p w14:paraId="6D4CADD7"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Discretionary</w:t>
            </w:r>
          </w:p>
        </w:tc>
      </w:tr>
      <w:tr w:rsidR="002B22B0" w:rsidRPr="00C85E11" w14:paraId="0FB34DF4" w14:textId="77777777" w:rsidTr="00531554">
        <w:trPr>
          <w:gridAfter w:val="1"/>
          <w:wAfter w:w="67" w:type="pct"/>
          <w:tblCellSpacing w:w="0" w:type="dxa"/>
        </w:trPr>
        <w:tc>
          <w:tcPr>
            <w:tcW w:w="0" w:type="auto"/>
            <w:shd w:val="clear" w:color="auto" w:fill="FFFFFF"/>
            <w:noWrap/>
            <w:hideMark/>
          </w:tcPr>
          <w:p w14:paraId="306C9954"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Opportunity Category Explanation:</w:t>
            </w:r>
          </w:p>
        </w:tc>
        <w:tc>
          <w:tcPr>
            <w:tcW w:w="0" w:type="auto"/>
            <w:shd w:val="clear" w:color="auto" w:fill="FFFFFF"/>
            <w:vAlign w:val="center"/>
            <w:hideMark/>
          </w:tcPr>
          <w:p w14:paraId="5142EE0D"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 </w:t>
            </w:r>
          </w:p>
        </w:tc>
      </w:tr>
      <w:tr w:rsidR="002B22B0" w:rsidRPr="00C85E11" w14:paraId="42ADA74F" w14:textId="77777777" w:rsidTr="00531554">
        <w:trPr>
          <w:gridAfter w:val="1"/>
          <w:wAfter w:w="67" w:type="pct"/>
          <w:tblCellSpacing w:w="0" w:type="dxa"/>
        </w:trPr>
        <w:tc>
          <w:tcPr>
            <w:tcW w:w="0" w:type="auto"/>
            <w:shd w:val="clear" w:color="auto" w:fill="FFFFFF"/>
            <w:noWrap/>
            <w:hideMark/>
          </w:tcPr>
          <w:p w14:paraId="6CC24C53"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Funding Instrument Type:</w:t>
            </w:r>
          </w:p>
        </w:tc>
        <w:tc>
          <w:tcPr>
            <w:tcW w:w="0" w:type="auto"/>
            <w:shd w:val="clear" w:color="auto" w:fill="FFFFFF"/>
            <w:vAlign w:val="center"/>
            <w:hideMark/>
          </w:tcPr>
          <w:p w14:paraId="74F6FF50"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Cooperative Agreement</w:t>
            </w:r>
            <w:r w:rsidRPr="00C85E11">
              <w:rPr>
                <w:rFonts w:ascii="Helvetica" w:hAnsi="Helvetica" w:cs="Helvetica"/>
                <w:color w:val="222222"/>
              </w:rPr>
              <w:br/>
              <w:t>Grant</w:t>
            </w:r>
          </w:p>
        </w:tc>
      </w:tr>
      <w:tr w:rsidR="002B22B0" w:rsidRPr="00C85E11" w14:paraId="351E59E1" w14:textId="77777777" w:rsidTr="00531554">
        <w:trPr>
          <w:gridAfter w:val="1"/>
          <w:wAfter w:w="67" w:type="pct"/>
          <w:tblCellSpacing w:w="0" w:type="dxa"/>
        </w:trPr>
        <w:tc>
          <w:tcPr>
            <w:tcW w:w="0" w:type="auto"/>
            <w:shd w:val="clear" w:color="auto" w:fill="FFFFFF"/>
            <w:noWrap/>
            <w:hideMark/>
          </w:tcPr>
          <w:p w14:paraId="1AF8564C"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Category of Funding Activity:</w:t>
            </w:r>
          </w:p>
        </w:tc>
        <w:tc>
          <w:tcPr>
            <w:tcW w:w="0" w:type="auto"/>
            <w:shd w:val="clear" w:color="auto" w:fill="FFFFFF"/>
            <w:vAlign w:val="center"/>
            <w:hideMark/>
          </w:tcPr>
          <w:p w14:paraId="441357DC"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Agriculture</w:t>
            </w:r>
            <w:r w:rsidRPr="00C85E11">
              <w:rPr>
                <w:rFonts w:ascii="Helvetica" w:hAnsi="Helvetica" w:cs="Helvetica"/>
                <w:color w:val="222222"/>
              </w:rPr>
              <w:br/>
              <w:t>Business and Commerce</w:t>
            </w:r>
            <w:r w:rsidRPr="00C85E11">
              <w:rPr>
                <w:rFonts w:ascii="Helvetica" w:hAnsi="Helvetica" w:cs="Helvetica"/>
                <w:color w:val="222222"/>
              </w:rPr>
              <w:br/>
              <w:t>Community Development</w:t>
            </w:r>
            <w:r w:rsidRPr="00C85E11">
              <w:rPr>
                <w:rFonts w:ascii="Helvetica" w:hAnsi="Helvetica" w:cs="Helvetica"/>
                <w:color w:val="222222"/>
              </w:rPr>
              <w:br/>
              <w:t>Education</w:t>
            </w:r>
            <w:r w:rsidRPr="00C85E11">
              <w:rPr>
                <w:rFonts w:ascii="Helvetica" w:hAnsi="Helvetica" w:cs="Helvetica"/>
                <w:color w:val="222222"/>
              </w:rPr>
              <w:br/>
              <w:t>Employment, Labor and Training</w:t>
            </w:r>
            <w:r w:rsidRPr="00C85E11">
              <w:rPr>
                <w:rFonts w:ascii="Helvetica" w:hAnsi="Helvetica" w:cs="Helvetica"/>
                <w:color w:val="222222"/>
              </w:rPr>
              <w:br/>
              <w:t>Environment</w:t>
            </w:r>
            <w:r w:rsidRPr="00C85E11">
              <w:rPr>
                <w:rFonts w:ascii="Helvetica" w:hAnsi="Helvetica" w:cs="Helvetica"/>
                <w:color w:val="222222"/>
              </w:rPr>
              <w:br/>
              <w:t>Information and Statistics</w:t>
            </w:r>
            <w:r w:rsidRPr="00C85E11">
              <w:rPr>
                <w:rFonts w:ascii="Helvetica" w:hAnsi="Helvetica" w:cs="Helvetica"/>
                <w:color w:val="222222"/>
              </w:rPr>
              <w:br/>
              <w:t>Natural Resources</w:t>
            </w:r>
            <w:r w:rsidRPr="00C85E11">
              <w:rPr>
                <w:rFonts w:ascii="Helvetica" w:hAnsi="Helvetica" w:cs="Helvetica"/>
                <w:color w:val="222222"/>
              </w:rPr>
              <w:br/>
              <w:t>Regional Development</w:t>
            </w:r>
            <w:r w:rsidRPr="00C85E11">
              <w:rPr>
                <w:rFonts w:ascii="Helvetica" w:hAnsi="Helvetica" w:cs="Helvetica"/>
                <w:color w:val="222222"/>
              </w:rPr>
              <w:br/>
              <w:t>Science and Technology and other Research and Development</w:t>
            </w:r>
          </w:p>
        </w:tc>
      </w:tr>
      <w:tr w:rsidR="002B22B0" w:rsidRPr="00C85E11" w14:paraId="2E57C050" w14:textId="77777777" w:rsidTr="00531554">
        <w:trPr>
          <w:gridAfter w:val="1"/>
          <w:wAfter w:w="67" w:type="pct"/>
          <w:tblCellSpacing w:w="0" w:type="dxa"/>
        </w:trPr>
        <w:tc>
          <w:tcPr>
            <w:tcW w:w="0" w:type="auto"/>
            <w:shd w:val="clear" w:color="auto" w:fill="FFFFFF"/>
            <w:noWrap/>
            <w:hideMark/>
          </w:tcPr>
          <w:p w14:paraId="686AE71A"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Category Explanation:</w:t>
            </w:r>
          </w:p>
        </w:tc>
        <w:tc>
          <w:tcPr>
            <w:tcW w:w="0" w:type="auto"/>
            <w:shd w:val="clear" w:color="auto" w:fill="FFFFFF"/>
            <w:vAlign w:val="center"/>
            <w:hideMark/>
          </w:tcPr>
          <w:p w14:paraId="6830AC88"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 </w:t>
            </w:r>
          </w:p>
        </w:tc>
      </w:tr>
      <w:tr w:rsidR="002B22B0" w:rsidRPr="00C85E11" w14:paraId="510BF084" w14:textId="77777777" w:rsidTr="00531554">
        <w:trPr>
          <w:gridAfter w:val="1"/>
          <w:wAfter w:w="67" w:type="pct"/>
          <w:tblCellSpacing w:w="0" w:type="dxa"/>
        </w:trPr>
        <w:tc>
          <w:tcPr>
            <w:tcW w:w="0" w:type="auto"/>
            <w:shd w:val="clear" w:color="auto" w:fill="FFFFFF"/>
            <w:noWrap/>
            <w:hideMark/>
          </w:tcPr>
          <w:p w14:paraId="77798DE8"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Expected Number of Awards:</w:t>
            </w:r>
          </w:p>
        </w:tc>
        <w:tc>
          <w:tcPr>
            <w:tcW w:w="0" w:type="auto"/>
            <w:shd w:val="clear" w:color="auto" w:fill="FFFFFF"/>
            <w:vAlign w:val="center"/>
            <w:hideMark/>
          </w:tcPr>
          <w:p w14:paraId="0D45FD1D"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30</w:t>
            </w:r>
          </w:p>
        </w:tc>
      </w:tr>
      <w:tr w:rsidR="002B22B0" w:rsidRPr="00C85E11" w14:paraId="1269907F" w14:textId="77777777" w:rsidTr="00531554">
        <w:trPr>
          <w:gridAfter w:val="1"/>
          <w:wAfter w:w="67" w:type="pct"/>
          <w:tblCellSpacing w:w="0" w:type="dxa"/>
        </w:trPr>
        <w:tc>
          <w:tcPr>
            <w:tcW w:w="0" w:type="auto"/>
            <w:shd w:val="clear" w:color="auto" w:fill="FFFFFF"/>
            <w:noWrap/>
            <w:hideMark/>
          </w:tcPr>
          <w:p w14:paraId="5216CD85"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CFDA Number(s):</w:t>
            </w:r>
          </w:p>
        </w:tc>
        <w:tc>
          <w:tcPr>
            <w:tcW w:w="0" w:type="auto"/>
            <w:shd w:val="clear" w:color="auto" w:fill="FFFFFF"/>
            <w:vAlign w:val="center"/>
            <w:hideMark/>
          </w:tcPr>
          <w:p w14:paraId="4FD751CA"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15.645 -- Marine Turtle Conservation Fund</w:t>
            </w:r>
          </w:p>
        </w:tc>
      </w:tr>
      <w:tr w:rsidR="002B22B0" w:rsidRPr="00C85E11" w14:paraId="22C25C6C" w14:textId="77777777" w:rsidTr="00531554">
        <w:trPr>
          <w:gridAfter w:val="1"/>
          <w:wAfter w:w="67" w:type="pct"/>
          <w:tblCellSpacing w:w="0" w:type="dxa"/>
        </w:trPr>
        <w:tc>
          <w:tcPr>
            <w:tcW w:w="0" w:type="auto"/>
            <w:shd w:val="clear" w:color="auto" w:fill="FFFFFF"/>
            <w:noWrap/>
            <w:hideMark/>
          </w:tcPr>
          <w:p w14:paraId="76D91101"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Cost Sharing or Matching Requirement:</w:t>
            </w:r>
          </w:p>
        </w:tc>
        <w:tc>
          <w:tcPr>
            <w:tcW w:w="0" w:type="auto"/>
            <w:shd w:val="clear" w:color="auto" w:fill="FFFFFF"/>
            <w:vAlign w:val="center"/>
            <w:hideMark/>
          </w:tcPr>
          <w:p w14:paraId="006E4E66"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No</w:t>
            </w:r>
          </w:p>
        </w:tc>
      </w:tr>
      <w:tr w:rsidR="002B22B0" w:rsidRPr="00C85E11" w14:paraId="6F9DAF2B" w14:textId="77777777" w:rsidTr="00531554">
        <w:trPr>
          <w:gridAfter w:val="1"/>
          <w:wAfter w:w="67" w:type="pct"/>
          <w:tblCellSpacing w:w="0" w:type="dxa"/>
        </w:trPr>
        <w:tc>
          <w:tcPr>
            <w:tcW w:w="0" w:type="auto"/>
            <w:shd w:val="clear" w:color="auto" w:fill="FFFFFF"/>
            <w:noWrap/>
            <w:hideMark/>
          </w:tcPr>
          <w:p w14:paraId="15606C03"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Version:</w:t>
            </w:r>
          </w:p>
        </w:tc>
        <w:tc>
          <w:tcPr>
            <w:tcW w:w="0" w:type="auto"/>
            <w:shd w:val="clear" w:color="auto" w:fill="FFFFFF"/>
            <w:vAlign w:val="center"/>
            <w:hideMark/>
          </w:tcPr>
          <w:p w14:paraId="2F1C66BA"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Synopsis 1</w:t>
            </w:r>
          </w:p>
        </w:tc>
      </w:tr>
      <w:tr w:rsidR="002B22B0" w:rsidRPr="00C85E11" w14:paraId="24AC1EDD" w14:textId="77777777" w:rsidTr="00531554">
        <w:trPr>
          <w:gridAfter w:val="1"/>
          <w:wAfter w:w="67" w:type="pct"/>
          <w:tblCellSpacing w:w="0" w:type="dxa"/>
        </w:trPr>
        <w:tc>
          <w:tcPr>
            <w:tcW w:w="0" w:type="auto"/>
            <w:shd w:val="clear" w:color="auto" w:fill="FFFFFF"/>
            <w:noWrap/>
            <w:hideMark/>
          </w:tcPr>
          <w:p w14:paraId="0F55F2A8"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Posted Date:</w:t>
            </w:r>
          </w:p>
        </w:tc>
        <w:tc>
          <w:tcPr>
            <w:tcW w:w="0" w:type="auto"/>
            <w:shd w:val="clear" w:color="auto" w:fill="FFFFFF"/>
            <w:vAlign w:val="center"/>
            <w:hideMark/>
          </w:tcPr>
          <w:p w14:paraId="6F4AD3CC"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Sep 26, 2018</w:t>
            </w:r>
          </w:p>
        </w:tc>
      </w:tr>
      <w:tr w:rsidR="002B22B0" w:rsidRPr="00C85E11" w14:paraId="67931684" w14:textId="77777777" w:rsidTr="00531554">
        <w:trPr>
          <w:gridAfter w:val="1"/>
          <w:wAfter w:w="67" w:type="pct"/>
          <w:tblCellSpacing w:w="0" w:type="dxa"/>
        </w:trPr>
        <w:tc>
          <w:tcPr>
            <w:tcW w:w="0" w:type="auto"/>
            <w:shd w:val="clear" w:color="auto" w:fill="FFFFFF"/>
            <w:noWrap/>
            <w:hideMark/>
          </w:tcPr>
          <w:p w14:paraId="7A28D188"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Last Updated Date:</w:t>
            </w:r>
          </w:p>
        </w:tc>
        <w:tc>
          <w:tcPr>
            <w:tcW w:w="0" w:type="auto"/>
            <w:shd w:val="clear" w:color="auto" w:fill="FFFFFF"/>
            <w:vAlign w:val="center"/>
            <w:hideMark/>
          </w:tcPr>
          <w:p w14:paraId="0AFB5907"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Sep 26, 2018</w:t>
            </w:r>
          </w:p>
        </w:tc>
      </w:tr>
      <w:tr w:rsidR="002B22B0" w:rsidRPr="00C85E11" w14:paraId="158DD0C2" w14:textId="77777777" w:rsidTr="00531554">
        <w:trPr>
          <w:gridAfter w:val="1"/>
          <w:wAfter w:w="67" w:type="pct"/>
          <w:tblCellSpacing w:w="0" w:type="dxa"/>
        </w:trPr>
        <w:tc>
          <w:tcPr>
            <w:tcW w:w="0" w:type="auto"/>
            <w:shd w:val="clear" w:color="auto" w:fill="FFFFFF"/>
            <w:noWrap/>
            <w:hideMark/>
          </w:tcPr>
          <w:p w14:paraId="10D3AFE8"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Original Closing Date for Applications:</w:t>
            </w:r>
          </w:p>
        </w:tc>
        <w:tc>
          <w:tcPr>
            <w:tcW w:w="0" w:type="auto"/>
            <w:shd w:val="clear" w:color="auto" w:fill="FFFFFF"/>
            <w:vAlign w:val="center"/>
            <w:hideMark/>
          </w:tcPr>
          <w:p w14:paraId="2410049D"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Nov 26, 2018  </w:t>
            </w:r>
          </w:p>
        </w:tc>
      </w:tr>
      <w:tr w:rsidR="002B22B0" w:rsidRPr="00C85E11" w14:paraId="4F7C28F9" w14:textId="77777777" w:rsidTr="00531554">
        <w:trPr>
          <w:gridAfter w:val="1"/>
          <w:wAfter w:w="67" w:type="pct"/>
          <w:tblCellSpacing w:w="0" w:type="dxa"/>
        </w:trPr>
        <w:tc>
          <w:tcPr>
            <w:tcW w:w="0" w:type="auto"/>
            <w:shd w:val="clear" w:color="auto" w:fill="FFFFFF"/>
            <w:noWrap/>
            <w:hideMark/>
          </w:tcPr>
          <w:p w14:paraId="7C8E4E28"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Current Closing Date for Applications:</w:t>
            </w:r>
          </w:p>
        </w:tc>
        <w:tc>
          <w:tcPr>
            <w:tcW w:w="0" w:type="auto"/>
            <w:shd w:val="clear" w:color="auto" w:fill="FFFFFF"/>
            <w:vAlign w:val="center"/>
            <w:hideMark/>
          </w:tcPr>
          <w:p w14:paraId="7A5950C2"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Nov 26, 2018  </w:t>
            </w:r>
          </w:p>
        </w:tc>
      </w:tr>
      <w:tr w:rsidR="002B22B0" w:rsidRPr="00C85E11" w14:paraId="1F6C93ED" w14:textId="77777777" w:rsidTr="00531554">
        <w:trPr>
          <w:gridAfter w:val="1"/>
          <w:wAfter w:w="67" w:type="pct"/>
          <w:tblCellSpacing w:w="0" w:type="dxa"/>
        </w:trPr>
        <w:tc>
          <w:tcPr>
            <w:tcW w:w="0" w:type="auto"/>
            <w:shd w:val="clear" w:color="auto" w:fill="FFFFFF"/>
            <w:noWrap/>
            <w:hideMark/>
          </w:tcPr>
          <w:p w14:paraId="693CB418"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Archive Date:</w:t>
            </w:r>
          </w:p>
        </w:tc>
        <w:tc>
          <w:tcPr>
            <w:tcW w:w="0" w:type="auto"/>
            <w:shd w:val="clear" w:color="auto" w:fill="FFFFFF"/>
            <w:vAlign w:val="center"/>
            <w:hideMark/>
          </w:tcPr>
          <w:p w14:paraId="58D5DC2D"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Nov 28, 2018</w:t>
            </w:r>
          </w:p>
        </w:tc>
      </w:tr>
      <w:tr w:rsidR="002B22B0" w:rsidRPr="00C85E11" w14:paraId="22BB1B1F" w14:textId="77777777" w:rsidTr="00531554">
        <w:trPr>
          <w:gridAfter w:val="1"/>
          <w:wAfter w:w="67" w:type="pct"/>
          <w:tblCellSpacing w:w="0" w:type="dxa"/>
        </w:trPr>
        <w:tc>
          <w:tcPr>
            <w:tcW w:w="0" w:type="auto"/>
            <w:shd w:val="clear" w:color="auto" w:fill="FFFFFF"/>
            <w:noWrap/>
            <w:hideMark/>
          </w:tcPr>
          <w:p w14:paraId="23739BF4"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Estimated Total Program Funding:</w:t>
            </w:r>
          </w:p>
        </w:tc>
        <w:tc>
          <w:tcPr>
            <w:tcW w:w="0" w:type="auto"/>
            <w:shd w:val="clear" w:color="auto" w:fill="FFFFFF"/>
            <w:vAlign w:val="center"/>
            <w:hideMark/>
          </w:tcPr>
          <w:p w14:paraId="2532A39A"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$1,500,000</w:t>
            </w:r>
          </w:p>
        </w:tc>
      </w:tr>
      <w:tr w:rsidR="002B22B0" w:rsidRPr="00C85E11" w14:paraId="4CC8915E" w14:textId="77777777" w:rsidTr="00531554">
        <w:trPr>
          <w:gridAfter w:val="1"/>
          <w:wAfter w:w="67" w:type="pct"/>
          <w:tblCellSpacing w:w="0" w:type="dxa"/>
        </w:trPr>
        <w:tc>
          <w:tcPr>
            <w:tcW w:w="0" w:type="auto"/>
            <w:shd w:val="clear" w:color="auto" w:fill="FFFFFF"/>
            <w:noWrap/>
            <w:hideMark/>
          </w:tcPr>
          <w:p w14:paraId="7F0C355F"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Award Ceiling:</w:t>
            </w:r>
          </w:p>
        </w:tc>
        <w:tc>
          <w:tcPr>
            <w:tcW w:w="0" w:type="auto"/>
            <w:shd w:val="clear" w:color="auto" w:fill="FFFFFF"/>
            <w:vAlign w:val="center"/>
            <w:hideMark/>
          </w:tcPr>
          <w:p w14:paraId="126877CC"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$80,000</w:t>
            </w:r>
          </w:p>
        </w:tc>
      </w:tr>
      <w:tr w:rsidR="002B22B0" w:rsidRPr="00C85E11" w14:paraId="60F51BF3" w14:textId="77777777" w:rsidTr="00531554">
        <w:trPr>
          <w:gridAfter w:val="1"/>
          <w:wAfter w:w="67" w:type="pct"/>
          <w:tblCellSpacing w:w="0" w:type="dxa"/>
        </w:trPr>
        <w:tc>
          <w:tcPr>
            <w:tcW w:w="0" w:type="auto"/>
            <w:shd w:val="clear" w:color="auto" w:fill="FFFFFF"/>
            <w:noWrap/>
            <w:hideMark/>
          </w:tcPr>
          <w:p w14:paraId="457DAF32"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Award Floor:</w:t>
            </w:r>
          </w:p>
        </w:tc>
        <w:tc>
          <w:tcPr>
            <w:tcW w:w="0" w:type="auto"/>
            <w:shd w:val="clear" w:color="auto" w:fill="FFFFFF"/>
            <w:vAlign w:val="center"/>
            <w:hideMark/>
          </w:tcPr>
          <w:p w14:paraId="01B6E829"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$10,000</w:t>
            </w:r>
          </w:p>
        </w:tc>
      </w:tr>
      <w:tr w:rsidR="002B22B0" w:rsidRPr="00C85E11" w14:paraId="1F6A11CB" w14:textId="77777777" w:rsidTr="00531554">
        <w:tblPrEx>
          <w:shd w:val="clear" w:color="auto" w:fill="auto"/>
        </w:tblPrEx>
        <w:trPr>
          <w:tblCellSpacing w:w="0" w:type="dxa"/>
        </w:trPr>
        <w:tc>
          <w:tcPr>
            <w:tcW w:w="0" w:type="auto"/>
            <w:noWrap/>
            <w:hideMark/>
          </w:tcPr>
          <w:p w14:paraId="363E15D1"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Eligible Applicants:</w:t>
            </w:r>
          </w:p>
        </w:tc>
        <w:tc>
          <w:tcPr>
            <w:tcW w:w="3169" w:type="pct"/>
            <w:gridSpan w:val="2"/>
            <w:vAlign w:val="center"/>
            <w:hideMark/>
          </w:tcPr>
          <w:p w14:paraId="06D7C9EC"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Unrestricted (i.e., open to any type of entity above), subject to any clarification in text field entitled "Additional Information on Eligibility"</w:t>
            </w:r>
          </w:p>
        </w:tc>
      </w:tr>
      <w:tr w:rsidR="002B22B0" w:rsidRPr="00C85E11" w14:paraId="68855EB1" w14:textId="77777777" w:rsidTr="00531554">
        <w:tblPrEx>
          <w:shd w:val="clear" w:color="auto" w:fill="auto"/>
        </w:tblPrEx>
        <w:trPr>
          <w:tblCellSpacing w:w="0" w:type="dxa"/>
        </w:trPr>
        <w:tc>
          <w:tcPr>
            <w:tcW w:w="0" w:type="auto"/>
            <w:noWrap/>
            <w:hideMark/>
          </w:tcPr>
          <w:p w14:paraId="43394EEB"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Additional Information on Eligibility:</w:t>
            </w:r>
          </w:p>
        </w:tc>
        <w:tc>
          <w:tcPr>
            <w:tcW w:w="3169" w:type="pct"/>
            <w:gridSpan w:val="2"/>
            <w:vAlign w:val="center"/>
            <w:hideMark/>
          </w:tcPr>
          <w:p w14:paraId="089573BA"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 </w:t>
            </w:r>
          </w:p>
        </w:tc>
      </w:tr>
    </w:tbl>
    <w:p w14:paraId="5F8E8803" w14:textId="77777777" w:rsidR="002B22B0" w:rsidRPr="00C85E11" w:rsidRDefault="002B22B0" w:rsidP="002B22B0">
      <w:pPr>
        <w:pStyle w:val="NoSpacing"/>
        <w:rPr>
          <w:rFonts w:ascii="Helvetica" w:hAnsi="Helvetica" w:cs="Helvetica"/>
          <w:color w:val="222222"/>
        </w:rPr>
      </w:pPr>
      <w:r w:rsidRPr="00C85E1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22B0" w:rsidRPr="00C85E11" w14:paraId="1EE1CF86" w14:textId="77777777" w:rsidTr="00531554">
        <w:trPr>
          <w:tblCellSpacing w:w="0" w:type="dxa"/>
        </w:trPr>
        <w:tc>
          <w:tcPr>
            <w:tcW w:w="0" w:type="auto"/>
            <w:noWrap/>
            <w:hideMark/>
          </w:tcPr>
          <w:p w14:paraId="7A04C183"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Agency Name:</w:t>
            </w:r>
          </w:p>
        </w:tc>
        <w:tc>
          <w:tcPr>
            <w:tcW w:w="5000" w:type="pct"/>
            <w:vAlign w:val="center"/>
            <w:hideMark/>
          </w:tcPr>
          <w:p w14:paraId="2380CA68"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Fish and Wildlife Service</w:t>
            </w:r>
          </w:p>
        </w:tc>
      </w:tr>
      <w:tr w:rsidR="002B22B0" w:rsidRPr="00C85E11" w14:paraId="3A0EC607" w14:textId="77777777" w:rsidTr="00531554">
        <w:trPr>
          <w:tblCellSpacing w:w="0" w:type="dxa"/>
        </w:trPr>
        <w:tc>
          <w:tcPr>
            <w:tcW w:w="0" w:type="auto"/>
            <w:noWrap/>
            <w:hideMark/>
          </w:tcPr>
          <w:p w14:paraId="57E3160E"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Description:</w:t>
            </w:r>
          </w:p>
        </w:tc>
        <w:tc>
          <w:tcPr>
            <w:tcW w:w="5000" w:type="pct"/>
            <w:vAlign w:val="center"/>
            <w:hideMark/>
          </w:tcPr>
          <w:p w14:paraId="3DD1F0C7"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The Marine Turtle Conservation Fund (MTCA) is soliciting proposals for the conservation of marine turtles (Chelonia mydas, Caretta caretta, Dermochelys coriacea, Eretmochelys imbricata, Lepidochelys olivacea, Lepidochelys kempii) throughout their range outside of the United States and its territories. The U.S. Government enacted the Marine Turtle Conservation Act of 2004 in response to the decline of many marine turtle populations worldwide and the serious threats to their long-term survival. The primary purpose of the Act is to provide financial support for projects that conserve nesting populations and habitat and address other threats to the survival of marine turtles in foreign countries.</w:t>
            </w:r>
          </w:p>
        </w:tc>
      </w:tr>
      <w:tr w:rsidR="002B22B0" w:rsidRPr="00C85E11" w14:paraId="4F87AC73" w14:textId="77777777" w:rsidTr="00531554">
        <w:trPr>
          <w:tblCellSpacing w:w="0" w:type="dxa"/>
        </w:trPr>
        <w:tc>
          <w:tcPr>
            <w:tcW w:w="0" w:type="auto"/>
            <w:noWrap/>
            <w:hideMark/>
          </w:tcPr>
          <w:p w14:paraId="63CFDC2C"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Link to Additional Information:</w:t>
            </w:r>
          </w:p>
        </w:tc>
        <w:tc>
          <w:tcPr>
            <w:tcW w:w="5000" w:type="pct"/>
            <w:vAlign w:val="center"/>
            <w:hideMark/>
          </w:tcPr>
          <w:p w14:paraId="383E77D3" w14:textId="77777777" w:rsidR="002B22B0" w:rsidRPr="00C85E11" w:rsidRDefault="001C5EDC" w:rsidP="00531554">
            <w:pPr>
              <w:pStyle w:val="NoSpacing"/>
              <w:rPr>
                <w:rFonts w:ascii="Helvetica" w:hAnsi="Helvetica" w:cs="Helvetica"/>
                <w:color w:val="222222"/>
              </w:rPr>
            </w:pPr>
            <w:hyperlink r:id="rId351" w:tgtFrame="_blank" w:tooltip="Link to Additional Information" w:history="1">
              <w:r w:rsidR="002B22B0" w:rsidRPr="00C85E11">
                <w:rPr>
                  <w:rStyle w:val="Hyperlink"/>
                  <w:rFonts w:ascii="Helvetica" w:hAnsi="Helvetica" w:cs="Helvetica"/>
                </w:rPr>
                <w:t>https://www.fws.gov/international/grants-and-reporting/how-to-apply.html</w:t>
              </w:r>
            </w:hyperlink>
          </w:p>
        </w:tc>
      </w:tr>
      <w:tr w:rsidR="002B22B0" w:rsidRPr="00C85E11" w14:paraId="0AE2BA01" w14:textId="77777777" w:rsidTr="00531554">
        <w:trPr>
          <w:tblCellSpacing w:w="0" w:type="dxa"/>
        </w:trPr>
        <w:tc>
          <w:tcPr>
            <w:tcW w:w="0" w:type="auto"/>
            <w:noWrap/>
            <w:hideMark/>
          </w:tcPr>
          <w:p w14:paraId="22EF869B"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Grantor Contact Information:</w:t>
            </w:r>
          </w:p>
        </w:tc>
        <w:tc>
          <w:tcPr>
            <w:tcW w:w="5000" w:type="pct"/>
            <w:vAlign w:val="center"/>
            <w:hideMark/>
          </w:tcPr>
          <w:p w14:paraId="5A0B9F14"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If you have difficulty accessing the full announcement electronically, please contact:</w:t>
            </w:r>
            <w:r w:rsidRPr="00C85E11">
              <w:rPr>
                <w:rFonts w:ascii="Helvetica" w:hAnsi="Helvetica" w:cs="Helvetica"/>
                <w:color w:val="222222"/>
              </w:rPr>
              <w:br/>
            </w:r>
            <w:r w:rsidRPr="00C85E11">
              <w:rPr>
                <w:rFonts w:ascii="Helvetica" w:hAnsi="Helvetica" w:cs="Helvetica"/>
                <w:color w:val="222222"/>
              </w:rPr>
              <w:br/>
              <w:t xml:space="preserve">Forrest Miller 703-358-2259 forrest_miller@fws.gov </w:t>
            </w:r>
            <w:r w:rsidRPr="00C85E11">
              <w:rPr>
                <w:rFonts w:ascii="Helvetica" w:hAnsi="Helvetica" w:cs="Helvetica"/>
                <w:color w:val="222222"/>
              </w:rPr>
              <w:br/>
            </w:r>
            <w:r w:rsidRPr="00C85E11">
              <w:rPr>
                <w:rFonts w:ascii="Helvetica" w:hAnsi="Helvetica" w:cs="Helvetica"/>
                <w:color w:val="222222"/>
              </w:rPr>
              <w:br/>
            </w:r>
            <w:hyperlink r:id="rId352" w:history="1">
              <w:r w:rsidRPr="00C85E11">
                <w:rPr>
                  <w:rStyle w:val="Hyperlink"/>
                  <w:rFonts w:ascii="Helvetica" w:hAnsi="Helvetica" w:cs="Helvetica"/>
                </w:rPr>
                <w:t>forrest_miller@fws.gov</w:t>
              </w:r>
            </w:hyperlink>
          </w:p>
        </w:tc>
      </w:tr>
    </w:tbl>
    <w:p w14:paraId="370675E1" w14:textId="77777777" w:rsidR="002B22B0" w:rsidRDefault="002B22B0" w:rsidP="002B22B0">
      <w:pPr>
        <w:pStyle w:val="NoSpacing"/>
        <w:pBdr>
          <w:bottom w:val="single" w:sz="6" w:space="1" w:color="auto"/>
        </w:pBdr>
        <w:rPr>
          <w:rStyle w:val="Hyperlink"/>
          <w:rFonts w:ascii="Helvetica" w:hAnsi="Helvetica" w:cs="Helvetica"/>
          <w:color w:val="1155CC"/>
          <w:sz w:val="24"/>
          <w:szCs w:val="24"/>
          <w:shd w:val="clear" w:color="auto" w:fill="FFFFFF"/>
        </w:rPr>
      </w:pPr>
      <w:r w:rsidRPr="00860C7C">
        <w:rPr>
          <w:rFonts w:ascii="Helvetica" w:hAnsi="Helvetica" w:cs="Helvetica"/>
          <w:color w:val="222222"/>
          <w:sz w:val="24"/>
          <w:szCs w:val="24"/>
        </w:rPr>
        <w:br/>
      </w:r>
      <w:hyperlink r:id="rId353" w:tgtFrame="_blank" w:history="1">
        <w:r w:rsidRPr="00860C7C">
          <w:rPr>
            <w:rStyle w:val="Hyperlink"/>
            <w:rFonts w:ascii="Helvetica" w:hAnsi="Helvetica" w:cs="Helvetica"/>
            <w:color w:val="1155CC"/>
            <w:sz w:val="24"/>
            <w:szCs w:val="24"/>
            <w:shd w:val="clear" w:color="auto" w:fill="FFFFFF"/>
          </w:rPr>
          <w:t>https://www.grants.gov/web/grants/view-opportunity.html?oppId=309266</w:t>
        </w:r>
      </w:hyperlink>
    </w:p>
    <w:p w14:paraId="0DE51773" w14:textId="77777777" w:rsidR="002B22B0" w:rsidRDefault="002B22B0" w:rsidP="002B22B0">
      <w:pPr>
        <w:pStyle w:val="NoSpacing"/>
        <w:pBdr>
          <w:bottom w:val="single" w:sz="6" w:space="1" w:color="auto"/>
        </w:pBdr>
        <w:rPr>
          <w:rFonts w:ascii="Helvetica" w:hAnsi="Helvetica" w:cs="Helvetica"/>
          <w:color w:val="222222"/>
          <w:sz w:val="24"/>
          <w:szCs w:val="24"/>
          <w:shd w:val="clear" w:color="auto" w:fill="FFFFFF"/>
        </w:rPr>
      </w:pPr>
    </w:p>
    <w:p w14:paraId="28C16108" w14:textId="77777777" w:rsidR="002B22B0" w:rsidRDefault="002B22B0" w:rsidP="002B22B0">
      <w:pPr>
        <w:pStyle w:val="NoSpacing"/>
        <w:rPr>
          <w:rFonts w:ascii="Helvetica" w:hAnsi="Helvetica" w:cs="Helvetica"/>
          <w:color w:val="222222"/>
          <w:sz w:val="24"/>
          <w:szCs w:val="24"/>
          <w:shd w:val="clear" w:color="auto" w:fill="FFFFFF"/>
        </w:rPr>
      </w:pPr>
    </w:p>
    <w:p w14:paraId="1DB449F9" w14:textId="77777777" w:rsidR="002B22B0" w:rsidRDefault="002B22B0" w:rsidP="002B22B0">
      <w:pPr>
        <w:pStyle w:val="NoSpacing"/>
        <w:rPr>
          <w:rFonts w:ascii="Helvetica" w:hAnsi="Helvetica" w:cs="Helvetica"/>
          <w:color w:val="222222"/>
          <w:sz w:val="24"/>
          <w:szCs w:val="24"/>
          <w:shd w:val="clear" w:color="auto" w:fill="FFFFFF"/>
        </w:rPr>
      </w:pPr>
      <w:bookmarkStart w:id="386" w:name="DOISaveAmerTreasuresCollections"/>
      <w:bookmarkEnd w:id="386"/>
      <w:r w:rsidRPr="002B22B0">
        <w:rPr>
          <w:rFonts w:ascii="Helvetica" w:hAnsi="Helvetica" w:cs="Helvetica"/>
          <w:color w:val="222222"/>
          <w:sz w:val="24"/>
          <w:szCs w:val="24"/>
          <w:highlight w:val="cyan"/>
          <w:shd w:val="clear" w:color="auto" w:fill="FFFFFF"/>
        </w:rPr>
        <w:t>National Park Service</w:t>
      </w:r>
      <w:r w:rsidRPr="002B22B0">
        <w:rPr>
          <w:rFonts w:ascii="Helvetica" w:hAnsi="Helvetica" w:cs="Helvetica"/>
          <w:color w:val="222222"/>
          <w:sz w:val="24"/>
          <w:szCs w:val="24"/>
          <w:highlight w:val="cyan"/>
        </w:rPr>
        <w:br/>
      </w:r>
      <w:r w:rsidRPr="002B22B0">
        <w:rPr>
          <w:rFonts w:ascii="Helvetica" w:hAnsi="Helvetica" w:cs="Helvetica"/>
          <w:color w:val="222222"/>
          <w:sz w:val="24"/>
          <w:szCs w:val="24"/>
          <w:highlight w:val="cyan"/>
          <w:shd w:val="clear" w:color="auto" w:fill="FFFFFF"/>
        </w:rPr>
        <w:t>Save America's Treasures - Collections</w:t>
      </w:r>
      <w:r w:rsidRPr="0097334C">
        <w:rPr>
          <w:rFonts w:ascii="Helvetica" w:hAnsi="Helvetica" w:cs="Helvetica"/>
          <w:color w:val="222222"/>
          <w:sz w:val="24"/>
          <w:szCs w:val="24"/>
        </w:rPr>
        <w:br/>
      </w:r>
      <w:r w:rsidRPr="0097334C">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2B22B0" w:rsidRPr="00C85E11" w14:paraId="0AA1D4F1" w14:textId="77777777" w:rsidTr="00531554">
        <w:trPr>
          <w:tblCellSpacing w:w="0" w:type="dxa"/>
        </w:trPr>
        <w:tc>
          <w:tcPr>
            <w:tcW w:w="0" w:type="auto"/>
            <w:shd w:val="clear" w:color="auto" w:fill="FFFFFF"/>
            <w:noWrap/>
            <w:hideMark/>
          </w:tcPr>
          <w:p w14:paraId="288695AC"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Document Type:</w:t>
            </w:r>
          </w:p>
        </w:tc>
        <w:tc>
          <w:tcPr>
            <w:tcW w:w="0" w:type="auto"/>
            <w:shd w:val="clear" w:color="auto" w:fill="FFFFFF"/>
            <w:vAlign w:val="center"/>
            <w:hideMark/>
          </w:tcPr>
          <w:p w14:paraId="4E28B483"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Grants Notice</w:t>
            </w:r>
          </w:p>
        </w:tc>
      </w:tr>
      <w:tr w:rsidR="002B22B0" w:rsidRPr="00C85E11" w14:paraId="03D2AC71" w14:textId="77777777" w:rsidTr="00531554">
        <w:trPr>
          <w:tblCellSpacing w:w="0" w:type="dxa"/>
        </w:trPr>
        <w:tc>
          <w:tcPr>
            <w:tcW w:w="0" w:type="auto"/>
            <w:shd w:val="clear" w:color="auto" w:fill="FFFFFF"/>
            <w:noWrap/>
            <w:hideMark/>
          </w:tcPr>
          <w:p w14:paraId="7D72E2BC"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Funding Opportunity Number:</w:t>
            </w:r>
          </w:p>
        </w:tc>
        <w:tc>
          <w:tcPr>
            <w:tcW w:w="0" w:type="auto"/>
            <w:shd w:val="clear" w:color="auto" w:fill="FFFFFF"/>
            <w:vAlign w:val="center"/>
            <w:hideMark/>
          </w:tcPr>
          <w:p w14:paraId="3B71478C"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P18AS00727</w:t>
            </w:r>
          </w:p>
        </w:tc>
      </w:tr>
      <w:tr w:rsidR="002B22B0" w:rsidRPr="00C85E11" w14:paraId="2B447491" w14:textId="77777777" w:rsidTr="00531554">
        <w:trPr>
          <w:tblCellSpacing w:w="0" w:type="dxa"/>
        </w:trPr>
        <w:tc>
          <w:tcPr>
            <w:tcW w:w="0" w:type="auto"/>
            <w:shd w:val="clear" w:color="auto" w:fill="FFFFFF"/>
            <w:noWrap/>
            <w:hideMark/>
          </w:tcPr>
          <w:p w14:paraId="442E11B7"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Funding Opportunity Title:</w:t>
            </w:r>
          </w:p>
        </w:tc>
        <w:tc>
          <w:tcPr>
            <w:tcW w:w="0" w:type="auto"/>
            <w:shd w:val="clear" w:color="auto" w:fill="FFFFFF"/>
            <w:vAlign w:val="center"/>
            <w:hideMark/>
          </w:tcPr>
          <w:p w14:paraId="366A68D5"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Save America's Treasures - Collections</w:t>
            </w:r>
          </w:p>
        </w:tc>
      </w:tr>
      <w:tr w:rsidR="002B22B0" w:rsidRPr="00C85E11" w14:paraId="04ECAAFD" w14:textId="77777777" w:rsidTr="00531554">
        <w:trPr>
          <w:tblCellSpacing w:w="0" w:type="dxa"/>
        </w:trPr>
        <w:tc>
          <w:tcPr>
            <w:tcW w:w="0" w:type="auto"/>
            <w:shd w:val="clear" w:color="auto" w:fill="FFFFFF"/>
            <w:noWrap/>
            <w:hideMark/>
          </w:tcPr>
          <w:p w14:paraId="7C38B98F"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Opportunity Category:</w:t>
            </w:r>
          </w:p>
        </w:tc>
        <w:tc>
          <w:tcPr>
            <w:tcW w:w="0" w:type="auto"/>
            <w:shd w:val="clear" w:color="auto" w:fill="FFFFFF"/>
            <w:vAlign w:val="center"/>
            <w:hideMark/>
          </w:tcPr>
          <w:p w14:paraId="2733AFD1"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Discretionary</w:t>
            </w:r>
          </w:p>
        </w:tc>
      </w:tr>
      <w:tr w:rsidR="002B22B0" w:rsidRPr="00C85E11" w14:paraId="68AF5FE5" w14:textId="77777777" w:rsidTr="00531554">
        <w:trPr>
          <w:tblCellSpacing w:w="0" w:type="dxa"/>
        </w:trPr>
        <w:tc>
          <w:tcPr>
            <w:tcW w:w="0" w:type="auto"/>
            <w:shd w:val="clear" w:color="auto" w:fill="FFFFFF"/>
            <w:noWrap/>
            <w:hideMark/>
          </w:tcPr>
          <w:p w14:paraId="06685905"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Opportunity Category Explanation:</w:t>
            </w:r>
          </w:p>
        </w:tc>
        <w:tc>
          <w:tcPr>
            <w:tcW w:w="0" w:type="auto"/>
            <w:shd w:val="clear" w:color="auto" w:fill="FFFFFF"/>
            <w:vAlign w:val="center"/>
            <w:hideMark/>
          </w:tcPr>
          <w:p w14:paraId="6C2BD5A1"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 </w:t>
            </w:r>
          </w:p>
        </w:tc>
      </w:tr>
      <w:tr w:rsidR="002B22B0" w:rsidRPr="00C85E11" w14:paraId="605EC09C" w14:textId="77777777" w:rsidTr="00531554">
        <w:trPr>
          <w:tblCellSpacing w:w="0" w:type="dxa"/>
        </w:trPr>
        <w:tc>
          <w:tcPr>
            <w:tcW w:w="0" w:type="auto"/>
            <w:shd w:val="clear" w:color="auto" w:fill="FFFFFF"/>
            <w:noWrap/>
            <w:hideMark/>
          </w:tcPr>
          <w:p w14:paraId="2AFECF4D"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Funding Instrument Type:</w:t>
            </w:r>
          </w:p>
        </w:tc>
        <w:tc>
          <w:tcPr>
            <w:tcW w:w="0" w:type="auto"/>
            <w:shd w:val="clear" w:color="auto" w:fill="FFFFFF"/>
            <w:vAlign w:val="center"/>
            <w:hideMark/>
          </w:tcPr>
          <w:p w14:paraId="0C638129"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Grant</w:t>
            </w:r>
          </w:p>
        </w:tc>
      </w:tr>
      <w:tr w:rsidR="002B22B0" w:rsidRPr="00C85E11" w14:paraId="15BCFCE0" w14:textId="77777777" w:rsidTr="00531554">
        <w:trPr>
          <w:tblCellSpacing w:w="0" w:type="dxa"/>
        </w:trPr>
        <w:tc>
          <w:tcPr>
            <w:tcW w:w="0" w:type="auto"/>
            <w:shd w:val="clear" w:color="auto" w:fill="FFFFFF"/>
            <w:noWrap/>
            <w:hideMark/>
          </w:tcPr>
          <w:p w14:paraId="2E0FFBC9"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Category of Funding Activity:</w:t>
            </w:r>
          </w:p>
        </w:tc>
        <w:tc>
          <w:tcPr>
            <w:tcW w:w="0" w:type="auto"/>
            <w:shd w:val="clear" w:color="auto" w:fill="FFFFFF"/>
            <w:vAlign w:val="center"/>
            <w:hideMark/>
          </w:tcPr>
          <w:p w14:paraId="363B2310"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Arts (see "Cultural Affairs" in CFDA)</w:t>
            </w:r>
            <w:r w:rsidRPr="00C85E11">
              <w:rPr>
                <w:rFonts w:ascii="Helvetica" w:hAnsi="Helvetica" w:cs="Helvetica"/>
                <w:color w:val="222222"/>
              </w:rPr>
              <w:br/>
              <w:t>Community Development</w:t>
            </w:r>
            <w:r w:rsidRPr="00C85E11">
              <w:rPr>
                <w:rFonts w:ascii="Helvetica" w:hAnsi="Helvetica" w:cs="Helvetica"/>
                <w:color w:val="222222"/>
              </w:rPr>
              <w:br/>
              <w:t>Humanities (see "Cultural Affairs" in CFDA)</w:t>
            </w:r>
            <w:r w:rsidRPr="00C85E11">
              <w:rPr>
                <w:rFonts w:ascii="Helvetica" w:hAnsi="Helvetica" w:cs="Helvetica"/>
                <w:color w:val="222222"/>
              </w:rPr>
              <w:br/>
              <w:t>Other (see text field entitled "Explanation of Other Category of Funding Activity" for clarification)</w:t>
            </w:r>
          </w:p>
        </w:tc>
      </w:tr>
      <w:tr w:rsidR="002B22B0" w:rsidRPr="00C85E11" w14:paraId="14F385B2" w14:textId="77777777" w:rsidTr="00531554">
        <w:trPr>
          <w:tblCellSpacing w:w="0" w:type="dxa"/>
        </w:trPr>
        <w:tc>
          <w:tcPr>
            <w:tcW w:w="0" w:type="auto"/>
            <w:shd w:val="clear" w:color="auto" w:fill="FFFFFF"/>
            <w:noWrap/>
            <w:hideMark/>
          </w:tcPr>
          <w:p w14:paraId="0E3DCB9C"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Category Explanation:</w:t>
            </w:r>
          </w:p>
        </w:tc>
        <w:tc>
          <w:tcPr>
            <w:tcW w:w="0" w:type="auto"/>
            <w:shd w:val="clear" w:color="auto" w:fill="FFFFFF"/>
            <w:vAlign w:val="center"/>
            <w:hideMark/>
          </w:tcPr>
          <w:p w14:paraId="73B8D5EB"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Cultural Heritage and Historic Preservation</w:t>
            </w:r>
          </w:p>
        </w:tc>
      </w:tr>
      <w:tr w:rsidR="002B22B0" w:rsidRPr="00C85E11" w14:paraId="62728543" w14:textId="77777777" w:rsidTr="00531554">
        <w:trPr>
          <w:tblCellSpacing w:w="0" w:type="dxa"/>
        </w:trPr>
        <w:tc>
          <w:tcPr>
            <w:tcW w:w="0" w:type="auto"/>
            <w:shd w:val="clear" w:color="auto" w:fill="FFFFFF"/>
            <w:noWrap/>
            <w:hideMark/>
          </w:tcPr>
          <w:p w14:paraId="5D5CB1BD"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Expected Number of Awards:</w:t>
            </w:r>
          </w:p>
        </w:tc>
        <w:tc>
          <w:tcPr>
            <w:tcW w:w="0" w:type="auto"/>
            <w:shd w:val="clear" w:color="auto" w:fill="FFFFFF"/>
            <w:vAlign w:val="center"/>
            <w:hideMark/>
          </w:tcPr>
          <w:p w14:paraId="481B82B7"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25</w:t>
            </w:r>
          </w:p>
        </w:tc>
      </w:tr>
      <w:tr w:rsidR="002B22B0" w:rsidRPr="00C85E11" w14:paraId="2BEC7A96" w14:textId="77777777" w:rsidTr="00531554">
        <w:trPr>
          <w:tblCellSpacing w:w="0" w:type="dxa"/>
        </w:trPr>
        <w:tc>
          <w:tcPr>
            <w:tcW w:w="0" w:type="auto"/>
            <w:shd w:val="clear" w:color="auto" w:fill="FFFFFF"/>
            <w:noWrap/>
            <w:hideMark/>
          </w:tcPr>
          <w:p w14:paraId="5E6F52ED"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CFDA Number(s):</w:t>
            </w:r>
          </w:p>
        </w:tc>
        <w:tc>
          <w:tcPr>
            <w:tcW w:w="0" w:type="auto"/>
            <w:shd w:val="clear" w:color="auto" w:fill="FFFFFF"/>
            <w:vAlign w:val="center"/>
            <w:hideMark/>
          </w:tcPr>
          <w:p w14:paraId="6FCD240A"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15.929 -- Save America's Treasures</w:t>
            </w:r>
          </w:p>
        </w:tc>
      </w:tr>
      <w:tr w:rsidR="002B22B0" w:rsidRPr="00C85E11" w14:paraId="6BC48E3A" w14:textId="77777777" w:rsidTr="00531554">
        <w:trPr>
          <w:tblCellSpacing w:w="0" w:type="dxa"/>
        </w:trPr>
        <w:tc>
          <w:tcPr>
            <w:tcW w:w="0" w:type="auto"/>
            <w:shd w:val="clear" w:color="auto" w:fill="FFFFFF"/>
            <w:noWrap/>
            <w:hideMark/>
          </w:tcPr>
          <w:p w14:paraId="2A279626"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Cost Sharing or Matching Requirement:</w:t>
            </w:r>
          </w:p>
        </w:tc>
        <w:tc>
          <w:tcPr>
            <w:tcW w:w="0" w:type="auto"/>
            <w:shd w:val="clear" w:color="auto" w:fill="FFFFFF"/>
            <w:vAlign w:val="center"/>
            <w:hideMark/>
          </w:tcPr>
          <w:p w14:paraId="4BB7F87C"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Yes</w:t>
            </w:r>
          </w:p>
        </w:tc>
      </w:tr>
      <w:tr w:rsidR="002B22B0" w:rsidRPr="00C85E11" w14:paraId="0EB4E9FC" w14:textId="77777777" w:rsidTr="00531554">
        <w:trPr>
          <w:tblCellSpacing w:w="0" w:type="dxa"/>
        </w:trPr>
        <w:tc>
          <w:tcPr>
            <w:tcW w:w="0" w:type="auto"/>
            <w:shd w:val="clear" w:color="auto" w:fill="FFFFFF"/>
            <w:noWrap/>
            <w:hideMark/>
          </w:tcPr>
          <w:p w14:paraId="6E913776"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Version:</w:t>
            </w:r>
          </w:p>
        </w:tc>
        <w:tc>
          <w:tcPr>
            <w:tcW w:w="0" w:type="auto"/>
            <w:shd w:val="clear" w:color="auto" w:fill="FFFFFF"/>
            <w:vAlign w:val="center"/>
            <w:hideMark/>
          </w:tcPr>
          <w:p w14:paraId="54099563"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Synopsis 1</w:t>
            </w:r>
          </w:p>
        </w:tc>
      </w:tr>
      <w:tr w:rsidR="002B22B0" w:rsidRPr="00C85E11" w14:paraId="78C983C0" w14:textId="77777777" w:rsidTr="00531554">
        <w:trPr>
          <w:tblCellSpacing w:w="0" w:type="dxa"/>
        </w:trPr>
        <w:tc>
          <w:tcPr>
            <w:tcW w:w="0" w:type="auto"/>
            <w:shd w:val="clear" w:color="auto" w:fill="FFFFFF"/>
            <w:noWrap/>
            <w:hideMark/>
          </w:tcPr>
          <w:p w14:paraId="4D81150E"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Posted Date:</w:t>
            </w:r>
          </w:p>
        </w:tc>
        <w:tc>
          <w:tcPr>
            <w:tcW w:w="0" w:type="auto"/>
            <w:shd w:val="clear" w:color="auto" w:fill="FFFFFF"/>
            <w:vAlign w:val="center"/>
            <w:hideMark/>
          </w:tcPr>
          <w:p w14:paraId="6C118FE0"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Sep 25, 2018</w:t>
            </w:r>
          </w:p>
        </w:tc>
      </w:tr>
      <w:tr w:rsidR="002B22B0" w:rsidRPr="00C85E11" w14:paraId="3367E022" w14:textId="77777777" w:rsidTr="00531554">
        <w:trPr>
          <w:tblCellSpacing w:w="0" w:type="dxa"/>
        </w:trPr>
        <w:tc>
          <w:tcPr>
            <w:tcW w:w="0" w:type="auto"/>
            <w:shd w:val="clear" w:color="auto" w:fill="FFFFFF"/>
            <w:noWrap/>
            <w:hideMark/>
          </w:tcPr>
          <w:p w14:paraId="65D054DC"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Last Updated Date:</w:t>
            </w:r>
          </w:p>
        </w:tc>
        <w:tc>
          <w:tcPr>
            <w:tcW w:w="0" w:type="auto"/>
            <w:shd w:val="clear" w:color="auto" w:fill="FFFFFF"/>
            <w:vAlign w:val="center"/>
            <w:hideMark/>
          </w:tcPr>
          <w:p w14:paraId="04545C5C"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Sep 25, 2018</w:t>
            </w:r>
          </w:p>
        </w:tc>
      </w:tr>
      <w:tr w:rsidR="002B22B0" w:rsidRPr="00C85E11" w14:paraId="40D9D05E" w14:textId="77777777" w:rsidTr="00531554">
        <w:trPr>
          <w:tblCellSpacing w:w="0" w:type="dxa"/>
        </w:trPr>
        <w:tc>
          <w:tcPr>
            <w:tcW w:w="0" w:type="auto"/>
            <w:shd w:val="clear" w:color="auto" w:fill="FFFFFF"/>
            <w:noWrap/>
            <w:hideMark/>
          </w:tcPr>
          <w:p w14:paraId="330E405C"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Original Closing Date for Applications:</w:t>
            </w:r>
          </w:p>
        </w:tc>
        <w:tc>
          <w:tcPr>
            <w:tcW w:w="0" w:type="auto"/>
            <w:shd w:val="clear" w:color="auto" w:fill="FFFFFF"/>
            <w:vAlign w:val="center"/>
            <w:hideMark/>
          </w:tcPr>
          <w:p w14:paraId="44C7D241"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Dec 03, 2018  Complete applications must be received by 11:59 pm Eastern.</w:t>
            </w:r>
          </w:p>
        </w:tc>
      </w:tr>
      <w:tr w:rsidR="002B22B0" w:rsidRPr="00C85E11" w14:paraId="2535D4B6" w14:textId="77777777" w:rsidTr="00531554">
        <w:trPr>
          <w:tblCellSpacing w:w="0" w:type="dxa"/>
        </w:trPr>
        <w:tc>
          <w:tcPr>
            <w:tcW w:w="0" w:type="auto"/>
            <w:shd w:val="clear" w:color="auto" w:fill="FFFFFF"/>
            <w:noWrap/>
            <w:hideMark/>
          </w:tcPr>
          <w:p w14:paraId="7F1B8E4C"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Current Closing Date for Applications:</w:t>
            </w:r>
          </w:p>
        </w:tc>
        <w:tc>
          <w:tcPr>
            <w:tcW w:w="0" w:type="auto"/>
            <w:shd w:val="clear" w:color="auto" w:fill="FFFFFF"/>
            <w:vAlign w:val="center"/>
            <w:hideMark/>
          </w:tcPr>
          <w:p w14:paraId="5F2EE5E1"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Dec 03, 2018  Complete applications must be received by 11:59 pm Eastern.</w:t>
            </w:r>
          </w:p>
        </w:tc>
      </w:tr>
      <w:tr w:rsidR="002B22B0" w:rsidRPr="00C85E11" w14:paraId="7E5D798F" w14:textId="77777777" w:rsidTr="00531554">
        <w:trPr>
          <w:tblCellSpacing w:w="0" w:type="dxa"/>
        </w:trPr>
        <w:tc>
          <w:tcPr>
            <w:tcW w:w="0" w:type="auto"/>
            <w:shd w:val="clear" w:color="auto" w:fill="FFFFFF"/>
            <w:noWrap/>
            <w:hideMark/>
          </w:tcPr>
          <w:p w14:paraId="1D2E1A25"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Archive Date:</w:t>
            </w:r>
          </w:p>
        </w:tc>
        <w:tc>
          <w:tcPr>
            <w:tcW w:w="0" w:type="auto"/>
            <w:shd w:val="clear" w:color="auto" w:fill="FFFFFF"/>
            <w:vAlign w:val="center"/>
            <w:hideMark/>
          </w:tcPr>
          <w:p w14:paraId="0CADB09F"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Dec 27, 2018</w:t>
            </w:r>
          </w:p>
        </w:tc>
      </w:tr>
      <w:tr w:rsidR="002B22B0" w:rsidRPr="00C85E11" w14:paraId="5CAFCDF2" w14:textId="77777777" w:rsidTr="00531554">
        <w:trPr>
          <w:tblCellSpacing w:w="0" w:type="dxa"/>
        </w:trPr>
        <w:tc>
          <w:tcPr>
            <w:tcW w:w="0" w:type="auto"/>
            <w:shd w:val="clear" w:color="auto" w:fill="FFFFFF"/>
            <w:noWrap/>
            <w:hideMark/>
          </w:tcPr>
          <w:p w14:paraId="630D4CD2"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Estimated Total Program Funding:</w:t>
            </w:r>
          </w:p>
        </w:tc>
        <w:tc>
          <w:tcPr>
            <w:tcW w:w="0" w:type="auto"/>
            <w:shd w:val="clear" w:color="auto" w:fill="FFFFFF"/>
            <w:vAlign w:val="center"/>
            <w:hideMark/>
          </w:tcPr>
          <w:p w14:paraId="10490775"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$13,000,000</w:t>
            </w:r>
          </w:p>
        </w:tc>
      </w:tr>
      <w:tr w:rsidR="002B22B0" w:rsidRPr="00C85E11" w14:paraId="70AA595B" w14:textId="77777777" w:rsidTr="00531554">
        <w:trPr>
          <w:tblCellSpacing w:w="0" w:type="dxa"/>
        </w:trPr>
        <w:tc>
          <w:tcPr>
            <w:tcW w:w="0" w:type="auto"/>
            <w:shd w:val="clear" w:color="auto" w:fill="FFFFFF"/>
            <w:noWrap/>
            <w:hideMark/>
          </w:tcPr>
          <w:p w14:paraId="5F7CB0D4"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Award Ceiling:</w:t>
            </w:r>
          </w:p>
        </w:tc>
        <w:tc>
          <w:tcPr>
            <w:tcW w:w="0" w:type="auto"/>
            <w:shd w:val="clear" w:color="auto" w:fill="FFFFFF"/>
            <w:vAlign w:val="center"/>
            <w:hideMark/>
          </w:tcPr>
          <w:p w14:paraId="4D988EC7"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$500,000</w:t>
            </w:r>
          </w:p>
        </w:tc>
      </w:tr>
      <w:tr w:rsidR="002B22B0" w:rsidRPr="00C85E11" w14:paraId="259A3520" w14:textId="77777777" w:rsidTr="00531554">
        <w:trPr>
          <w:tblCellSpacing w:w="0" w:type="dxa"/>
        </w:trPr>
        <w:tc>
          <w:tcPr>
            <w:tcW w:w="0" w:type="auto"/>
            <w:shd w:val="clear" w:color="auto" w:fill="FFFFFF"/>
            <w:noWrap/>
            <w:hideMark/>
          </w:tcPr>
          <w:p w14:paraId="5232FBEE"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Award Floor:</w:t>
            </w:r>
          </w:p>
        </w:tc>
        <w:tc>
          <w:tcPr>
            <w:tcW w:w="0" w:type="auto"/>
            <w:shd w:val="clear" w:color="auto" w:fill="FFFFFF"/>
            <w:vAlign w:val="center"/>
            <w:hideMark/>
          </w:tcPr>
          <w:p w14:paraId="08F7CDAE"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$25,000</w:t>
            </w:r>
          </w:p>
        </w:tc>
      </w:tr>
      <w:tr w:rsidR="002B22B0" w:rsidRPr="00C85E11" w14:paraId="00F9CD74" w14:textId="77777777" w:rsidTr="00531554">
        <w:tblPrEx>
          <w:shd w:val="clear" w:color="auto" w:fill="auto"/>
        </w:tblPrEx>
        <w:trPr>
          <w:tblCellSpacing w:w="0" w:type="dxa"/>
        </w:trPr>
        <w:tc>
          <w:tcPr>
            <w:tcW w:w="0" w:type="auto"/>
            <w:noWrap/>
            <w:hideMark/>
          </w:tcPr>
          <w:p w14:paraId="27F4C6D9"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Eligible Applicants:</w:t>
            </w:r>
          </w:p>
        </w:tc>
        <w:tc>
          <w:tcPr>
            <w:tcW w:w="3169" w:type="pct"/>
            <w:vAlign w:val="center"/>
            <w:hideMark/>
          </w:tcPr>
          <w:p w14:paraId="747D2B7A"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County governments</w:t>
            </w:r>
            <w:r w:rsidRPr="00C85E11">
              <w:rPr>
                <w:rFonts w:ascii="Helvetica" w:hAnsi="Helvetica" w:cs="Helvetica"/>
                <w:color w:val="222222"/>
              </w:rPr>
              <w:br/>
              <w:t>Public and State controlled institutions of higher education</w:t>
            </w:r>
            <w:r w:rsidRPr="00C85E11">
              <w:rPr>
                <w:rFonts w:ascii="Helvetica" w:hAnsi="Helvetica" w:cs="Helvetica"/>
                <w:color w:val="222222"/>
              </w:rPr>
              <w:br/>
              <w:t>Private institutions of higher education</w:t>
            </w:r>
            <w:r w:rsidRPr="00C85E11">
              <w:rPr>
                <w:rFonts w:ascii="Helvetica" w:hAnsi="Helvetica" w:cs="Helvetica"/>
                <w:color w:val="222222"/>
              </w:rPr>
              <w:br/>
              <w:t>City or township governments</w:t>
            </w:r>
            <w:r w:rsidRPr="00C85E11">
              <w:rPr>
                <w:rFonts w:ascii="Helvetica" w:hAnsi="Helvetica" w:cs="Helvetica"/>
                <w:color w:val="222222"/>
              </w:rPr>
              <w:br/>
              <w:t>State governments</w:t>
            </w:r>
            <w:r w:rsidRPr="00C85E11">
              <w:rPr>
                <w:rFonts w:ascii="Helvetica" w:hAnsi="Helvetica" w:cs="Helvetica"/>
                <w:color w:val="222222"/>
              </w:rPr>
              <w:br/>
              <w:t>Others (see text field entitled "Additional Information on Eligibility" for clarification)</w:t>
            </w:r>
            <w:r w:rsidRPr="00C85E11">
              <w:rPr>
                <w:rFonts w:ascii="Helvetica" w:hAnsi="Helvetica" w:cs="Helvetica"/>
                <w:color w:val="222222"/>
              </w:rPr>
              <w:br/>
              <w:t>Independent school districts</w:t>
            </w:r>
            <w:r w:rsidRPr="00C85E11">
              <w:rPr>
                <w:rFonts w:ascii="Helvetica" w:hAnsi="Helvetica" w:cs="Helvetica"/>
                <w:color w:val="222222"/>
              </w:rPr>
              <w:br/>
              <w:t>Native American tribal governments (Federally recognized)</w:t>
            </w:r>
            <w:r w:rsidRPr="00C85E11">
              <w:rPr>
                <w:rFonts w:ascii="Helvetica" w:hAnsi="Helvetica" w:cs="Helvetica"/>
                <w:color w:val="222222"/>
              </w:rPr>
              <w:br/>
              <w:t>Nonprofits having a 501(c)(3) status with the IRS, other than institutions of higher education</w:t>
            </w:r>
          </w:p>
        </w:tc>
      </w:tr>
      <w:tr w:rsidR="002B22B0" w:rsidRPr="00C85E11" w14:paraId="25EAE00C" w14:textId="77777777" w:rsidTr="00531554">
        <w:tblPrEx>
          <w:shd w:val="clear" w:color="auto" w:fill="auto"/>
        </w:tblPrEx>
        <w:trPr>
          <w:tblCellSpacing w:w="0" w:type="dxa"/>
        </w:trPr>
        <w:tc>
          <w:tcPr>
            <w:tcW w:w="0" w:type="auto"/>
            <w:noWrap/>
            <w:hideMark/>
          </w:tcPr>
          <w:p w14:paraId="0A4B7E6F"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Additional Information on Eligibility:</w:t>
            </w:r>
          </w:p>
        </w:tc>
        <w:tc>
          <w:tcPr>
            <w:tcW w:w="3169" w:type="pct"/>
            <w:vAlign w:val="center"/>
            <w:hideMark/>
          </w:tcPr>
          <w:p w14:paraId="0D3E3102"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Federal agencies funded by the Department of the Interior and Related Agencies Appropriations Act, with the exception of the National Park Service (NPS). Grants will not be available for work on sites or collections owned by the NPS. Other federal agencies collaborating with a partner to preserve the historic properties or collections owned by the federal agency may submit applications through a nonprofit partner. Federally recognized tribal governments are those Indian Tribes, Alaska Natives, and Native Hawaiian Organizations as defined by 54 USC 300300.</w:t>
            </w:r>
          </w:p>
        </w:tc>
      </w:tr>
    </w:tbl>
    <w:p w14:paraId="3EA2050A" w14:textId="77777777" w:rsidR="002B22B0" w:rsidRPr="00C85E11" w:rsidRDefault="002B22B0" w:rsidP="002B22B0">
      <w:pPr>
        <w:pStyle w:val="NoSpacing"/>
        <w:rPr>
          <w:rFonts w:ascii="Helvetica" w:hAnsi="Helvetica" w:cs="Helvetica"/>
          <w:color w:val="222222"/>
        </w:rPr>
      </w:pPr>
      <w:r w:rsidRPr="00C85E11">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22B0" w:rsidRPr="00C85E11" w14:paraId="311AC764" w14:textId="77777777" w:rsidTr="00531554">
        <w:trPr>
          <w:tblCellSpacing w:w="0" w:type="dxa"/>
        </w:trPr>
        <w:tc>
          <w:tcPr>
            <w:tcW w:w="0" w:type="auto"/>
            <w:noWrap/>
            <w:hideMark/>
          </w:tcPr>
          <w:p w14:paraId="68A81634"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Agency Name:</w:t>
            </w:r>
          </w:p>
        </w:tc>
        <w:tc>
          <w:tcPr>
            <w:tcW w:w="5000" w:type="pct"/>
            <w:vAlign w:val="center"/>
            <w:hideMark/>
          </w:tcPr>
          <w:p w14:paraId="1368A8A7"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National Park Service</w:t>
            </w:r>
          </w:p>
        </w:tc>
      </w:tr>
      <w:tr w:rsidR="002B22B0" w:rsidRPr="00C85E11" w14:paraId="5ABCDC97" w14:textId="77777777" w:rsidTr="00531554">
        <w:trPr>
          <w:tblCellSpacing w:w="0" w:type="dxa"/>
        </w:trPr>
        <w:tc>
          <w:tcPr>
            <w:tcW w:w="0" w:type="auto"/>
            <w:noWrap/>
            <w:hideMark/>
          </w:tcPr>
          <w:p w14:paraId="6B600E0F"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Description:</w:t>
            </w:r>
          </w:p>
        </w:tc>
        <w:tc>
          <w:tcPr>
            <w:tcW w:w="5000" w:type="pct"/>
            <w:vAlign w:val="center"/>
            <w:hideMark/>
          </w:tcPr>
          <w:p w14:paraId="5F084145"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Save America's Treasures grants from the Historic Preservation Fund provide preservation and/or conservation assistance to nationally significant historic properties and collections. Grants are awarded through a competitive process and require a dollar-for-dollar, non-Federal match, which can be cash or documented in-kind. These grants are administered by the National Park Service in partnership with the National Endowment for the Arts, the National Endowment for the Humanities, and the Institute of Museum and Library Services.</w:t>
            </w:r>
          </w:p>
        </w:tc>
      </w:tr>
      <w:tr w:rsidR="002B22B0" w:rsidRPr="00C85E11" w14:paraId="395FE8E0" w14:textId="77777777" w:rsidTr="00531554">
        <w:trPr>
          <w:tblCellSpacing w:w="0" w:type="dxa"/>
        </w:trPr>
        <w:tc>
          <w:tcPr>
            <w:tcW w:w="0" w:type="auto"/>
            <w:noWrap/>
            <w:hideMark/>
          </w:tcPr>
          <w:p w14:paraId="1A67759C"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Link to Additional Information:</w:t>
            </w:r>
          </w:p>
        </w:tc>
        <w:tc>
          <w:tcPr>
            <w:tcW w:w="5000" w:type="pct"/>
            <w:vAlign w:val="center"/>
            <w:hideMark/>
          </w:tcPr>
          <w:p w14:paraId="0E17929A" w14:textId="77777777" w:rsidR="002B22B0" w:rsidRPr="00C85E11" w:rsidRDefault="001C5EDC" w:rsidP="00531554">
            <w:pPr>
              <w:pStyle w:val="NoSpacing"/>
              <w:rPr>
                <w:rFonts w:ascii="Helvetica" w:hAnsi="Helvetica" w:cs="Helvetica"/>
                <w:color w:val="222222"/>
              </w:rPr>
            </w:pPr>
            <w:hyperlink r:id="rId354" w:tgtFrame="_blank" w:tooltip="Link to Additional Information" w:history="1">
              <w:r w:rsidR="002B22B0" w:rsidRPr="00C85E11">
                <w:rPr>
                  <w:rStyle w:val="Hyperlink"/>
                  <w:rFonts w:ascii="Helvetica" w:hAnsi="Helvetica" w:cs="Helvetica"/>
                </w:rPr>
                <w:t>Complete announcement information is available on grants.gov, but general program information is available at the link above.</w:t>
              </w:r>
            </w:hyperlink>
          </w:p>
        </w:tc>
      </w:tr>
      <w:tr w:rsidR="002B22B0" w:rsidRPr="00C85E11" w14:paraId="04FAC22E" w14:textId="77777777" w:rsidTr="00531554">
        <w:trPr>
          <w:tblCellSpacing w:w="0" w:type="dxa"/>
        </w:trPr>
        <w:tc>
          <w:tcPr>
            <w:tcW w:w="0" w:type="auto"/>
            <w:noWrap/>
            <w:hideMark/>
          </w:tcPr>
          <w:p w14:paraId="2F75A56E"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Grantor Contact Information:</w:t>
            </w:r>
          </w:p>
        </w:tc>
        <w:tc>
          <w:tcPr>
            <w:tcW w:w="5000" w:type="pct"/>
            <w:vAlign w:val="center"/>
            <w:hideMark/>
          </w:tcPr>
          <w:p w14:paraId="4F582E73"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If you have difficulty accessing the full announcement electronically, please contact:</w:t>
            </w:r>
            <w:r w:rsidRPr="00C85E11">
              <w:rPr>
                <w:rFonts w:ascii="Helvetica" w:hAnsi="Helvetica" w:cs="Helvetica"/>
                <w:color w:val="222222"/>
              </w:rPr>
              <w:br/>
            </w:r>
            <w:r w:rsidRPr="00C85E11">
              <w:rPr>
                <w:rFonts w:ascii="Helvetica" w:hAnsi="Helvetica" w:cs="Helvetica"/>
                <w:color w:val="222222"/>
              </w:rPr>
              <w:br/>
              <w:t xml:space="preserve">Grants Management Specialist Seth Tinkham 202-354-2020 preservation_grants_info@nps.gov </w:t>
            </w:r>
            <w:r w:rsidRPr="00C85E11">
              <w:rPr>
                <w:rFonts w:ascii="Helvetica" w:hAnsi="Helvetica" w:cs="Helvetica"/>
                <w:color w:val="222222"/>
              </w:rPr>
              <w:br/>
            </w:r>
            <w:r w:rsidRPr="00C85E11">
              <w:rPr>
                <w:rFonts w:ascii="Helvetica" w:hAnsi="Helvetica" w:cs="Helvetica"/>
                <w:color w:val="222222"/>
              </w:rPr>
              <w:br/>
            </w:r>
            <w:hyperlink r:id="rId355" w:history="1">
              <w:r w:rsidRPr="00C85E11">
                <w:rPr>
                  <w:rStyle w:val="Hyperlink"/>
                  <w:rFonts w:ascii="Helvetica" w:hAnsi="Helvetica" w:cs="Helvetica"/>
                </w:rPr>
                <w:t>Email preferred.</w:t>
              </w:r>
            </w:hyperlink>
          </w:p>
        </w:tc>
      </w:tr>
    </w:tbl>
    <w:p w14:paraId="22F80E5E" w14:textId="77777777" w:rsidR="002B22B0" w:rsidRDefault="002B22B0" w:rsidP="002B22B0">
      <w:pPr>
        <w:pStyle w:val="NoSpacing"/>
        <w:pBdr>
          <w:bottom w:val="single" w:sz="6" w:space="1" w:color="auto"/>
        </w:pBdr>
        <w:rPr>
          <w:rStyle w:val="Hyperlink"/>
          <w:rFonts w:ascii="Helvetica" w:hAnsi="Helvetica" w:cs="Helvetica"/>
          <w:color w:val="1155CC"/>
          <w:sz w:val="24"/>
          <w:szCs w:val="24"/>
          <w:shd w:val="clear" w:color="auto" w:fill="FFFFFF"/>
        </w:rPr>
      </w:pPr>
      <w:r w:rsidRPr="0097334C">
        <w:rPr>
          <w:rFonts w:ascii="Helvetica" w:hAnsi="Helvetica" w:cs="Helvetica"/>
          <w:color w:val="222222"/>
          <w:sz w:val="24"/>
          <w:szCs w:val="24"/>
        </w:rPr>
        <w:br/>
      </w:r>
      <w:hyperlink r:id="rId356" w:tgtFrame="_blank" w:history="1">
        <w:r w:rsidRPr="0097334C">
          <w:rPr>
            <w:rStyle w:val="Hyperlink"/>
            <w:rFonts w:ascii="Helvetica" w:hAnsi="Helvetica" w:cs="Helvetica"/>
            <w:color w:val="1155CC"/>
            <w:sz w:val="24"/>
            <w:szCs w:val="24"/>
            <w:shd w:val="clear" w:color="auto" w:fill="FFFFFF"/>
          </w:rPr>
          <w:t>https://www.grants.gov/web/grants/view-opportunity.html?oppId=309243</w:t>
        </w:r>
      </w:hyperlink>
    </w:p>
    <w:p w14:paraId="214BF3B5" w14:textId="77777777" w:rsidR="002B22B0" w:rsidRDefault="002B22B0" w:rsidP="002B22B0">
      <w:pPr>
        <w:pStyle w:val="NoSpacing"/>
        <w:pBdr>
          <w:bottom w:val="single" w:sz="6" w:space="1" w:color="auto"/>
        </w:pBdr>
        <w:rPr>
          <w:rFonts w:ascii="Helvetica" w:hAnsi="Helvetica" w:cs="Helvetica"/>
          <w:color w:val="222222"/>
          <w:sz w:val="24"/>
          <w:szCs w:val="24"/>
          <w:shd w:val="clear" w:color="auto" w:fill="FFFFFF"/>
        </w:rPr>
      </w:pPr>
    </w:p>
    <w:p w14:paraId="79D12C22" w14:textId="77777777" w:rsidR="002B22B0" w:rsidRDefault="002B22B0" w:rsidP="002B22B0">
      <w:pPr>
        <w:pStyle w:val="NoSpacing"/>
        <w:rPr>
          <w:rFonts w:ascii="Helvetica" w:hAnsi="Helvetica" w:cs="Helvetica"/>
          <w:color w:val="222222"/>
          <w:sz w:val="24"/>
          <w:szCs w:val="24"/>
          <w:shd w:val="clear" w:color="auto" w:fill="FFFFFF"/>
        </w:rPr>
      </w:pPr>
    </w:p>
    <w:p w14:paraId="68971C32" w14:textId="77777777" w:rsidR="002B22B0" w:rsidRDefault="002B22B0" w:rsidP="002B22B0">
      <w:pPr>
        <w:pStyle w:val="NoSpacing"/>
        <w:rPr>
          <w:rFonts w:ascii="Helvetica" w:hAnsi="Helvetica" w:cs="Helvetica"/>
          <w:color w:val="222222"/>
          <w:sz w:val="24"/>
          <w:szCs w:val="24"/>
          <w:shd w:val="clear" w:color="auto" w:fill="FFFFFF"/>
        </w:rPr>
      </w:pPr>
      <w:bookmarkStart w:id="387" w:name="DOISaveAmerTreasuresPres"/>
      <w:bookmarkEnd w:id="387"/>
      <w:r w:rsidRPr="002B22B0">
        <w:rPr>
          <w:rFonts w:ascii="Helvetica" w:hAnsi="Helvetica" w:cs="Helvetica"/>
          <w:color w:val="222222"/>
          <w:sz w:val="24"/>
          <w:szCs w:val="24"/>
          <w:highlight w:val="cyan"/>
          <w:shd w:val="clear" w:color="auto" w:fill="FFFFFF"/>
        </w:rPr>
        <w:t>National Park Service</w:t>
      </w:r>
      <w:r w:rsidRPr="002B22B0">
        <w:rPr>
          <w:rFonts w:ascii="Helvetica" w:hAnsi="Helvetica" w:cs="Helvetica"/>
          <w:color w:val="222222"/>
          <w:sz w:val="24"/>
          <w:szCs w:val="24"/>
          <w:highlight w:val="cyan"/>
        </w:rPr>
        <w:br/>
      </w:r>
      <w:r w:rsidRPr="002B22B0">
        <w:rPr>
          <w:rFonts w:ascii="Helvetica" w:hAnsi="Helvetica" w:cs="Helvetica"/>
          <w:color w:val="222222"/>
          <w:sz w:val="24"/>
          <w:szCs w:val="24"/>
          <w:highlight w:val="cyan"/>
          <w:shd w:val="clear" w:color="auto" w:fill="FFFFFF"/>
        </w:rPr>
        <w:t>Save America's Treasures - Preservation</w:t>
      </w:r>
      <w:r w:rsidRPr="0097334C">
        <w:rPr>
          <w:rFonts w:ascii="Helvetica" w:hAnsi="Helvetica" w:cs="Helvetica"/>
          <w:color w:val="222222"/>
          <w:sz w:val="24"/>
          <w:szCs w:val="24"/>
        </w:rPr>
        <w:br/>
      </w:r>
      <w:r w:rsidRPr="0097334C">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2B22B0" w:rsidRPr="00C85E11" w14:paraId="40E7F0F2" w14:textId="77777777" w:rsidTr="00531554">
        <w:trPr>
          <w:tblCellSpacing w:w="0" w:type="dxa"/>
        </w:trPr>
        <w:tc>
          <w:tcPr>
            <w:tcW w:w="0" w:type="auto"/>
            <w:shd w:val="clear" w:color="auto" w:fill="FFFFFF"/>
            <w:noWrap/>
            <w:hideMark/>
          </w:tcPr>
          <w:p w14:paraId="08219025"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Document Type:</w:t>
            </w:r>
          </w:p>
        </w:tc>
        <w:tc>
          <w:tcPr>
            <w:tcW w:w="0" w:type="auto"/>
            <w:shd w:val="clear" w:color="auto" w:fill="FFFFFF"/>
            <w:vAlign w:val="center"/>
            <w:hideMark/>
          </w:tcPr>
          <w:p w14:paraId="0AA39717"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Grants Notice</w:t>
            </w:r>
          </w:p>
        </w:tc>
      </w:tr>
      <w:tr w:rsidR="002B22B0" w:rsidRPr="00C85E11" w14:paraId="4BB83CC6" w14:textId="77777777" w:rsidTr="00531554">
        <w:trPr>
          <w:tblCellSpacing w:w="0" w:type="dxa"/>
        </w:trPr>
        <w:tc>
          <w:tcPr>
            <w:tcW w:w="0" w:type="auto"/>
            <w:shd w:val="clear" w:color="auto" w:fill="FFFFFF"/>
            <w:noWrap/>
            <w:hideMark/>
          </w:tcPr>
          <w:p w14:paraId="1D135878"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Funding Opportunity Number:</w:t>
            </w:r>
          </w:p>
        </w:tc>
        <w:tc>
          <w:tcPr>
            <w:tcW w:w="0" w:type="auto"/>
            <w:shd w:val="clear" w:color="auto" w:fill="FFFFFF"/>
            <w:vAlign w:val="center"/>
            <w:hideMark/>
          </w:tcPr>
          <w:p w14:paraId="0A35C44C"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P18AS00728</w:t>
            </w:r>
          </w:p>
        </w:tc>
      </w:tr>
      <w:tr w:rsidR="002B22B0" w:rsidRPr="00C85E11" w14:paraId="40A20C74" w14:textId="77777777" w:rsidTr="00531554">
        <w:trPr>
          <w:tblCellSpacing w:w="0" w:type="dxa"/>
        </w:trPr>
        <w:tc>
          <w:tcPr>
            <w:tcW w:w="0" w:type="auto"/>
            <w:shd w:val="clear" w:color="auto" w:fill="FFFFFF"/>
            <w:noWrap/>
            <w:hideMark/>
          </w:tcPr>
          <w:p w14:paraId="7600555D"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Funding Opportunity Title:</w:t>
            </w:r>
          </w:p>
        </w:tc>
        <w:tc>
          <w:tcPr>
            <w:tcW w:w="0" w:type="auto"/>
            <w:shd w:val="clear" w:color="auto" w:fill="FFFFFF"/>
            <w:vAlign w:val="center"/>
            <w:hideMark/>
          </w:tcPr>
          <w:p w14:paraId="05D7BE09"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Save America's Treasures - Preservation</w:t>
            </w:r>
          </w:p>
        </w:tc>
      </w:tr>
      <w:tr w:rsidR="002B22B0" w:rsidRPr="00C85E11" w14:paraId="0A5F804D" w14:textId="77777777" w:rsidTr="00531554">
        <w:trPr>
          <w:tblCellSpacing w:w="0" w:type="dxa"/>
        </w:trPr>
        <w:tc>
          <w:tcPr>
            <w:tcW w:w="0" w:type="auto"/>
            <w:shd w:val="clear" w:color="auto" w:fill="FFFFFF"/>
            <w:noWrap/>
            <w:hideMark/>
          </w:tcPr>
          <w:p w14:paraId="23C485ED"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Opportunity Category:</w:t>
            </w:r>
          </w:p>
        </w:tc>
        <w:tc>
          <w:tcPr>
            <w:tcW w:w="0" w:type="auto"/>
            <w:shd w:val="clear" w:color="auto" w:fill="FFFFFF"/>
            <w:vAlign w:val="center"/>
            <w:hideMark/>
          </w:tcPr>
          <w:p w14:paraId="45528906"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Discretionary</w:t>
            </w:r>
          </w:p>
        </w:tc>
      </w:tr>
      <w:tr w:rsidR="002B22B0" w:rsidRPr="00C85E11" w14:paraId="394DFFED" w14:textId="77777777" w:rsidTr="00531554">
        <w:trPr>
          <w:tblCellSpacing w:w="0" w:type="dxa"/>
        </w:trPr>
        <w:tc>
          <w:tcPr>
            <w:tcW w:w="0" w:type="auto"/>
            <w:shd w:val="clear" w:color="auto" w:fill="FFFFFF"/>
            <w:noWrap/>
            <w:hideMark/>
          </w:tcPr>
          <w:p w14:paraId="0CC9CAA4"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Opportunity Category Explanation:</w:t>
            </w:r>
          </w:p>
        </w:tc>
        <w:tc>
          <w:tcPr>
            <w:tcW w:w="0" w:type="auto"/>
            <w:shd w:val="clear" w:color="auto" w:fill="FFFFFF"/>
            <w:vAlign w:val="center"/>
            <w:hideMark/>
          </w:tcPr>
          <w:p w14:paraId="346F9FB0"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 </w:t>
            </w:r>
          </w:p>
        </w:tc>
      </w:tr>
      <w:tr w:rsidR="002B22B0" w:rsidRPr="00C85E11" w14:paraId="18B8CC02" w14:textId="77777777" w:rsidTr="00531554">
        <w:trPr>
          <w:tblCellSpacing w:w="0" w:type="dxa"/>
        </w:trPr>
        <w:tc>
          <w:tcPr>
            <w:tcW w:w="0" w:type="auto"/>
            <w:shd w:val="clear" w:color="auto" w:fill="FFFFFF"/>
            <w:noWrap/>
            <w:hideMark/>
          </w:tcPr>
          <w:p w14:paraId="005FEA8A"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Funding Instrument Type:</w:t>
            </w:r>
          </w:p>
        </w:tc>
        <w:tc>
          <w:tcPr>
            <w:tcW w:w="0" w:type="auto"/>
            <w:shd w:val="clear" w:color="auto" w:fill="FFFFFF"/>
            <w:vAlign w:val="center"/>
            <w:hideMark/>
          </w:tcPr>
          <w:p w14:paraId="7AB54F86"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Grant</w:t>
            </w:r>
          </w:p>
        </w:tc>
      </w:tr>
      <w:tr w:rsidR="002B22B0" w:rsidRPr="00C85E11" w14:paraId="6F6C592C" w14:textId="77777777" w:rsidTr="00531554">
        <w:trPr>
          <w:tblCellSpacing w:w="0" w:type="dxa"/>
        </w:trPr>
        <w:tc>
          <w:tcPr>
            <w:tcW w:w="0" w:type="auto"/>
            <w:shd w:val="clear" w:color="auto" w:fill="FFFFFF"/>
            <w:noWrap/>
            <w:hideMark/>
          </w:tcPr>
          <w:p w14:paraId="0477220D"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Category of Funding Activity:</w:t>
            </w:r>
          </w:p>
        </w:tc>
        <w:tc>
          <w:tcPr>
            <w:tcW w:w="0" w:type="auto"/>
            <w:shd w:val="clear" w:color="auto" w:fill="FFFFFF"/>
            <w:vAlign w:val="center"/>
            <w:hideMark/>
          </w:tcPr>
          <w:p w14:paraId="6961FE79"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Arts (see "Cultural Affairs" in CFDA)</w:t>
            </w:r>
            <w:r w:rsidRPr="00C85E11">
              <w:rPr>
                <w:rFonts w:ascii="Helvetica" w:hAnsi="Helvetica" w:cs="Helvetica"/>
                <w:color w:val="222222"/>
              </w:rPr>
              <w:br/>
              <w:t>Community Development</w:t>
            </w:r>
            <w:r w:rsidRPr="00C85E11">
              <w:rPr>
                <w:rFonts w:ascii="Helvetica" w:hAnsi="Helvetica" w:cs="Helvetica"/>
                <w:color w:val="222222"/>
              </w:rPr>
              <w:br/>
              <w:t>Humanities (see "Cultural Affairs" in CFDA)</w:t>
            </w:r>
            <w:r w:rsidRPr="00C85E11">
              <w:rPr>
                <w:rFonts w:ascii="Helvetica" w:hAnsi="Helvetica" w:cs="Helvetica"/>
                <w:color w:val="222222"/>
              </w:rPr>
              <w:br/>
              <w:t>Other (see text field entitled "Explanation of Other Category of Funding Activity" for clarification)</w:t>
            </w:r>
          </w:p>
        </w:tc>
      </w:tr>
      <w:tr w:rsidR="002B22B0" w:rsidRPr="00C85E11" w14:paraId="66DD6396" w14:textId="77777777" w:rsidTr="00531554">
        <w:trPr>
          <w:tblCellSpacing w:w="0" w:type="dxa"/>
        </w:trPr>
        <w:tc>
          <w:tcPr>
            <w:tcW w:w="0" w:type="auto"/>
            <w:shd w:val="clear" w:color="auto" w:fill="FFFFFF"/>
            <w:noWrap/>
            <w:hideMark/>
          </w:tcPr>
          <w:p w14:paraId="2AA5D86F"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Category Explanation:</w:t>
            </w:r>
          </w:p>
        </w:tc>
        <w:tc>
          <w:tcPr>
            <w:tcW w:w="0" w:type="auto"/>
            <w:shd w:val="clear" w:color="auto" w:fill="FFFFFF"/>
            <w:vAlign w:val="center"/>
            <w:hideMark/>
          </w:tcPr>
          <w:p w14:paraId="376CE015"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Cultural Heritage and Historic Preservation</w:t>
            </w:r>
          </w:p>
        </w:tc>
      </w:tr>
      <w:tr w:rsidR="002B22B0" w:rsidRPr="00C85E11" w14:paraId="50631418" w14:textId="77777777" w:rsidTr="00531554">
        <w:trPr>
          <w:tblCellSpacing w:w="0" w:type="dxa"/>
        </w:trPr>
        <w:tc>
          <w:tcPr>
            <w:tcW w:w="0" w:type="auto"/>
            <w:shd w:val="clear" w:color="auto" w:fill="FFFFFF"/>
            <w:noWrap/>
            <w:hideMark/>
          </w:tcPr>
          <w:p w14:paraId="56426927"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Expected Number of Awards:</w:t>
            </w:r>
          </w:p>
        </w:tc>
        <w:tc>
          <w:tcPr>
            <w:tcW w:w="0" w:type="auto"/>
            <w:shd w:val="clear" w:color="auto" w:fill="FFFFFF"/>
            <w:vAlign w:val="center"/>
            <w:hideMark/>
          </w:tcPr>
          <w:p w14:paraId="4CC8DA14"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25</w:t>
            </w:r>
          </w:p>
        </w:tc>
      </w:tr>
      <w:tr w:rsidR="002B22B0" w:rsidRPr="00C85E11" w14:paraId="3FD02376" w14:textId="77777777" w:rsidTr="00531554">
        <w:trPr>
          <w:tblCellSpacing w:w="0" w:type="dxa"/>
        </w:trPr>
        <w:tc>
          <w:tcPr>
            <w:tcW w:w="0" w:type="auto"/>
            <w:shd w:val="clear" w:color="auto" w:fill="FFFFFF"/>
            <w:noWrap/>
            <w:hideMark/>
          </w:tcPr>
          <w:p w14:paraId="0406CCF7"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CFDA Number(s):</w:t>
            </w:r>
          </w:p>
        </w:tc>
        <w:tc>
          <w:tcPr>
            <w:tcW w:w="0" w:type="auto"/>
            <w:shd w:val="clear" w:color="auto" w:fill="FFFFFF"/>
            <w:vAlign w:val="center"/>
            <w:hideMark/>
          </w:tcPr>
          <w:p w14:paraId="13F1D6F5"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15.929 -- Save America's Treasures</w:t>
            </w:r>
          </w:p>
        </w:tc>
      </w:tr>
      <w:tr w:rsidR="002B22B0" w:rsidRPr="00C85E11" w14:paraId="7946206A" w14:textId="77777777" w:rsidTr="00531554">
        <w:trPr>
          <w:tblCellSpacing w:w="0" w:type="dxa"/>
        </w:trPr>
        <w:tc>
          <w:tcPr>
            <w:tcW w:w="0" w:type="auto"/>
            <w:shd w:val="clear" w:color="auto" w:fill="FFFFFF"/>
            <w:noWrap/>
            <w:hideMark/>
          </w:tcPr>
          <w:p w14:paraId="2EED3106"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Cost Sharing or Matching Requirement:</w:t>
            </w:r>
          </w:p>
        </w:tc>
        <w:tc>
          <w:tcPr>
            <w:tcW w:w="0" w:type="auto"/>
            <w:shd w:val="clear" w:color="auto" w:fill="FFFFFF"/>
            <w:vAlign w:val="center"/>
            <w:hideMark/>
          </w:tcPr>
          <w:p w14:paraId="5C7E6DC6"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Yes</w:t>
            </w:r>
          </w:p>
        </w:tc>
      </w:tr>
      <w:tr w:rsidR="002B22B0" w:rsidRPr="00C85E11" w14:paraId="5D83A1E8" w14:textId="77777777" w:rsidTr="00531554">
        <w:trPr>
          <w:tblCellSpacing w:w="0" w:type="dxa"/>
        </w:trPr>
        <w:tc>
          <w:tcPr>
            <w:tcW w:w="0" w:type="auto"/>
            <w:shd w:val="clear" w:color="auto" w:fill="FFFFFF"/>
            <w:noWrap/>
            <w:hideMark/>
          </w:tcPr>
          <w:p w14:paraId="12567A65"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Version:</w:t>
            </w:r>
          </w:p>
        </w:tc>
        <w:tc>
          <w:tcPr>
            <w:tcW w:w="0" w:type="auto"/>
            <w:shd w:val="clear" w:color="auto" w:fill="FFFFFF"/>
            <w:vAlign w:val="center"/>
            <w:hideMark/>
          </w:tcPr>
          <w:p w14:paraId="1AA24026"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Synopsis 1</w:t>
            </w:r>
          </w:p>
        </w:tc>
      </w:tr>
      <w:tr w:rsidR="002B22B0" w:rsidRPr="00C85E11" w14:paraId="08CD9CE3" w14:textId="77777777" w:rsidTr="00531554">
        <w:trPr>
          <w:tblCellSpacing w:w="0" w:type="dxa"/>
        </w:trPr>
        <w:tc>
          <w:tcPr>
            <w:tcW w:w="0" w:type="auto"/>
            <w:shd w:val="clear" w:color="auto" w:fill="FFFFFF"/>
            <w:noWrap/>
            <w:hideMark/>
          </w:tcPr>
          <w:p w14:paraId="1DE732A6"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Posted Date:</w:t>
            </w:r>
          </w:p>
        </w:tc>
        <w:tc>
          <w:tcPr>
            <w:tcW w:w="0" w:type="auto"/>
            <w:shd w:val="clear" w:color="auto" w:fill="FFFFFF"/>
            <w:vAlign w:val="center"/>
            <w:hideMark/>
          </w:tcPr>
          <w:p w14:paraId="498EDD53"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Sep 25, 2018</w:t>
            </w:r>
          </w:p>
        </w:tc>
      </w:tr>
      <w:tr w:rsidR="002B22B0" w:rsidRPr="00C85E11" w14:paraId="5FBAE553" w14:textId="77777777" w:rsidTr="00531554">
        <w:trPr>
          <w:tblCellSpacing w:w="0" w:type="dxa"/>
        </w:trPr>
        <w:tc>
          <w:tcPr>
            <w:tcW w:w="0" w:type="auto"/>
            <w:shd w:val="clear" w:color="auto" w:fill="FFFFFF"/>
            <w:noWrap/>
            <w:hideMark/>
          </w:tcPr>
          <w:p w14:paraId="53085AE0"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Last Updated Date:</w:t>
            </w:r>
          </w:p>
        </w:tc>
        <w:tc>
          <w:tcPr>
            <w:tcW w:w="0" w:type="auto"/>
            <w:shd w:val="clear" w:color="auto" w:fill="FFFFFF"/>
            <w:vAlign w:val="center"/>
            <w:hideMark/>
          </w:tcPr>
          <w:p w14:paraId="029315E0"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Sep 25, 2018</w:t>
            </w:r>
          </w:p>
        </w:tc>
      </w:tr>
      <w:tr w:rsidR="002B22B0" w:rsidRPr="00C85E11" w14:paraId="4F704FBC" w14:textId="77777777" w:rsidTr="00531554">
        <w:trPr>
          <w:tblCellSpacing w:w="0" w:type="dxa"/>
        </w:trPr>
        <w:tc>
          <w:tcPr>
            <w:tcW w:w="0" w:type="auto"/>
            <w:shd w:val="clear" w:color="auto" w:fill="FFFFFF"/>
            <w:noWrap/>
            <w:hideMark/>
          </w:tcPr>
          <w:p w14:paraId="1FFC8EC7"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Original Closing Date for Applications:</w:t>
            </w:r>
          </w:p>
        </w:tc>
        <w:tc>
          <w:tcPr>
            <w:tcW w:w="0" w:type="auto"/>
            <w:shd w:val="clear" w:color="auto" w:fill="FFFFFF"/>
            <w:vAlign w:val="center"/>
            <w:hideMark/>
          </w:tcPr>
          <w:p w14:paraId="36FE28CF"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Dec 03, 2018  Complete applications must be received by 11:59 pm Eastern.</w:t>
            </w:r>
          </w:p>
        </w:tc>
      </w:tr>
      <w:tr w:rsidR="002B22B0" w:rsidRPr="00C85E11" w14:paraId="17679FBD" w14:textId="77777777" w:rsidTr="00531554">
        <w:trPr>
          <w:tblCellSpacing w:w="0" w:type="dxa"/>
        </w:trPr>
        <w:tc>
          <w:tcPr>
            <w:tcW w:w="0" w:type="auto"/>
            <w:shd w:val="clear" w:color="auto" w:fill="FFFFFF"/>
            <w:noWrap/>
            <w:hideMark/>
          </w:tcPr>
          <w:p w14:paraId="22AFC487"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Current Closing Date for Applications:</w:t>
            </w:r>
          </w:p>
        </w:tc>
        <w:tc>
          <w:tcPr>
            <w:tcW w:w="0" w:type="auto"/>
            <w:shd w:val="clear" w:color="auto" w:fill="FFFFFF"/>
            <w:vAlign w:val="center"/>
            <w:hideMark/>
          </w:tcPr>
          <w:p w14:paraId="4C1331BB"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Dec 03, 2018  Complete applications must be received by 11:59 pm Eastern.</w:t>
            </w:r>
          </w:p>
        </w:tc>
      </w:tr>
      <w:tr w:rsidR="002B22B0" w:rsidRPr="00C85E11" w14:paraId="3B81C843" w14:textId="77777777" w:rsidTr="00531554">
        <w:trPr>
          <w:tblCellSpacing w:w="0" w:type="dxa"/>
        </w:trPr>
        <w:tc>
          <w:tcPr>
            <w:tcW w:w="0" w:type="auto"/>
            <w:shd w:val="clear" w:color="auto" w:fill="FFFFFF"/>
            <w:noWrap/>
            <w:hideMark/>
          </w:tcPr>
          <w:p w14:paraId="7D67D01A"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Archive Date:</w:t>
            </w:r>
          </w:p>
        </w:tc>
        <w:tc>
          <w:tcPr>
            <w:tcW w:w="0" w:type="auto"/>
            <w:shd w:val="clear" w:color="auto" w:fill="FFFFFF"/>
            <w:vAlign w:val="center"/>
            <w:hideMark/>
          </w:tcPr>
          <w:p w14:paraId="12A7695D"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Dec 27, 2018</w:t>
            </w:r>
          </w:p>
        </w:tc>
      </w:tr>
      <w:tr w:rsidR="002B22B0" w:rsidRPr="00C85E11" w14:paraId="17637CFD" w14:textId="77777777" w:rsidTr="00531554">
        <w:trPr>
          <w:tblCellSpacing w:w="0" w:type="dxa"/>
        </w:trPr>
        <w:tc>
          <w:tcPr>
            <w:tcW w:w="0" w:type="auto"/>
            <w:shd w:val="clear" w:color="auto" w:fill="FFFFFF"/>
            <w:noWrap/>
            <w:hideMark/>
          </w:tcPr>
          <w:p w14:paraId="7CEC8402"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Estimated Total Program Funding:</w:t>
            </w:r>
          </w:p>
        </w:tc>
        <w:tc>
          <w:tcPr>
            <w:tcW w:w="0" w:type="auto"/>
            <w:shd w:val="clear" w:color="auto" w:fill="FFFFFF"/>
            <w:vAlign w:val="center"/>
            <w:hideMark/>
          </w:tcPr>
          <w:p w14:paraId="1891407B"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$13,000,000</w:t>
            </w:r>
          </w:p>
        </w:tc>
      </w:tr>
      <w:tr w:rsidR="002B22B0" w:rsidRPr="00C85E11" w14:paraId="605156FD" w14:textId="77777777" w:rsidTr="00531554">
        <w:trPr>
          <w:tblCellSpacing w:w="0" w:type="dxa"/>
        </w:trPr>
        <w:tc>
          <w:tcPr>
            <w:tcW w:w="0" w:type="auto"/>
            <w:shd w:val="clear" w:color="auto" w:fill="FFFFFF"/>
            <w:noWrap/>
            <w:hideMark/>
          </w:tcPr>
          <w:p w14:paraId="5EBEA244"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Award Ceiling:</w:t>
            </w:r>
          </w:p>
        </w:tc>
        <w:tc>
          <w:tcPr>
            <w:tcW w:w="0" w:type="auto"/>
            <w:shd w:val="clear" w:color="auto" w:fill="FFFFFF"/>
            <w:vAlign w:val="center"/>
            <w:hideMark/>
          </w:tcPr>
          <w:p w14:paraId="5263F8EC"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$500,000</w:t>
            </w:r>
          </w:p>
        </w:tc>
      </w:tr>
      <w:tr w:rsidR="002B22B0" w:rsidRPr="00C85E11" w14:paraId="7E9AA58B" w14:textId="77777777" w:rsidTr="00531554">
        <w:trPr>
          <w:tblCellSpacing w:w="0" w:type="dxa"/>
        </w:trPr>
        <w:tc>
          <w:tcPr>
            <w:tcW w:w="0" w:type="auto"/>
            <w:shd w:val="clear" w:color="auto" w:fill="FFFFFF"/>
            <w:noWrap/>
            <w:hideMark/>
          </w:tcPr>
          <w:p w14:paraId="2B831F46" w14:textId="77777777" w:rsidR="002B22B0" w:rsidRPr="00C85E11" w:rsidRDefault="002B22B0" w:rsidP="00531554">
            <w:pPr>
              <w:pStyle w:val="NoSpacing"/>
              <w:rPr>
                <w:rFonts w:ascii="Helvetica" w:hAnsi="Helvetica" w:cs="Helvetica"/>
                <w:b/>
                <w:bCs/>
                <w:color w:val="222222"/>
              </w:rPr>
            </w:pPr>
            <w:r w:rsidRPr="00C85E11">
              <w:rPr>
                <w:rFonts w:ascii="Helvetica" w:hAnsi="Helvetica" w:cs="Helvetica"/>
                <w:b/>
                <w:bCs/>
                <w:color w:val="222222"/>
              </w:rPr>
              <w:t>Award Floor:</w:t>
            </w:r>
          </w:p>
        </w:tc>
        <w:tc>
          <w:tcPr>
            <w:tcW w:w="0" w:type="auto"/>
            <w:shd w:val="clear" w:color="auto" w:fill="FFFFFF"/>
            <w:vAlign w:val="center"/>
            <w:hideMark/>
          </w:tcPr>
          <w:p w14:paraId="60538177" w14:textId="77777777" w:rsidR="002B22B0" w:rsidRPr="00C85E11" w:rsidRDefault="002B22B0" w:rsidP="00531554">
            <w:pPr>
              <w:pStyle w:val="NoSpacing"/>
              <w:rPr>
                <w:rFonts w:ascii="Helvetica" w:hAnsi="Helvetica" w:cs="Helvetica"/>
                <w:color w:val="222222"/>
              </w:rPr>
            </w:pPr>
            <w:r w:rsidRPr="00C85E11">
              <w:rPr>
                <w:rFonts w:ascii="Helvetica" w:hAnsi="Helvetica" w:cs="Helvetica"/>
                <w:color w:val="222222"/>
              </w:rPr>
              <w:t>$125,000</w:t>
            </w:r>
          </w:p>
        </w:tc>
      </w:tr>
      <w:tr w:rsidR="002B22B0" w14:paraId="38D64CA2" w14:textId="77777777" w:rsidTr="00531554">
        <w:tblPrEx>
          <w:shd w:val="clear" w:color="auto" w:fill="auto"/>
        </w:tblPrEx>
        <w:trPr>
          <w:tblCellSpacing w:w="0" w:type="dxa"/>
        </w:trPr>
        <w:tc>
          <w:tcPr>
            <w:tcW w:w="0" w:type="auto"/>
            <w:noWrap/>
            <w:hideMark/>
          </w:tcPr>
          <w:p w14:paraId="0DCDB43E" w14:textId="77777777" w:rsidR="002B22B0" w:rsidRDefault="002B22B0" w:rsidP="00531554">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3485" w:type="pct"/>
            <w:vAlign w:val="center"/>
            <w:hideMark/>
          </w:tcPr>
          <w:p w14:paraId="278873FC" w14:textId="77777777" w:rsidR="002B22B0" w:rsidRDefault="002B22B0" w:rsidP="00531554">
            <w:pPr>
              <w:rPr>
                <w:rFonts w:ascii="Arial" w:hAnsi="Arial" w:cs="Arial"/>
                <w:color w:val="363636"/>
                <w:sz w:val="18"/>
                <w:szCs w:val="18"/>
              </w:rPr>
            </w:pP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Others (see text field entitled "Additional Information on Eligibility" for clarification)</w:t>
            </w:r>
            <w:r>
              <w:rPr>
                <w:rFonts w:ascii="Arial" w:hAnsi="Arial" w:cs="Arial"/>
                <w:color w:val="363636"/>
                <w:sz w:val="18"/>
                <w:szCs w:val="18"/>
              </w:rPr>
              <w:br/>
            </w: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Native American tribal governments (Federally recognized)</w:t>
            </w:r>
            <w:r>
              <w:rPr>
                <w:rFonts w:ascii="Arial" w:hAnsi="Arial" w:cs="Arial"/>
                <w:color w:val="363636"/>
                <w:sz w:val="18"/>
                <w:szCs w:val="18"/>
              </w:rPr>
              <w:br/>
            </w:r>
            <w:r>
              <w:rPr>
                <w:rStyle w:val="search-custom"/>
                <w:rFonts w:ascii="Arial" w:hAnsi="Arial" w:cs="Arial"/>
                <w:color w:val="363636"/>
                <w:sz w:val="18"/>
                <w:szCs w:val="18"/>
              </w:rPr>
              <w:t>Private institutions of higher education</w:t>
            </w:r>
            <w:r>
              <w:rPr>
                <w:rFonts w:ascii="Arial" w:hAnsi="Arial" w:cs="Arial"/>
                <w:color w:val="363636"/>
                <w:sz w:val="18"/>
                <w:szCs w:val="18"/>
              </w:rPr>
              <w:br/>
            </w: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Independent school districts</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State governments</w:t>
            </w:r>
          </w:p>
        </w:tc>
      </w:tr>
      <w:tr w:rsidR="002B22B0" w14:paraId="3CE43942" w14:textId="77777777" w:rsidTr="00531554">
        <w:tblPrEx>
          <w:shd w:val="clear" w:color="auto" w:fill="auto"/>
        </w:tblPrEx>
        <w:trPr>
          <w:tblCellSpacing w:w="0" w:type="dxa"/>
        </w:trPr>
        <w:tc>
          <w:tcPr>
            <w:tcW w:w="0" w:type="auto"/>
            <w:noWrap/>
            <w:hideMark/>
          </w:tcPr>
          <w:p w14:paraId="1046C4A3" w14:textId="77777777" w:rsidR="002B22B0" w:rsidRDefault="002B22B0" w:rsidP="00531554">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3485" w:type="pct"/>
            <w:vAlign w:val="center"/>
            <w:hideMark/>
          </w:tcPr>
          <w:p w14:paraId="05F25645" w14:textId="77777777" w:rsidR="002B22B0" w:rsidRDefault="002B22B0" w:rsidP="00531554">
            <w:pPr>
              <w:rPr>
                <w:rFonts w:ascii="Arial" w:hAnsi="Arial" w:cs="Arial"/>
                <w:color w:val="363636"/>
                <w:sz w:val="18"/>
                <w:szCs w:val="18"/>
              </w:rPr>
            </w:pPr>
            <w:r>
              <w:rPr>
                <w:rStyle w:val="search-custom"/>
                <w:rFonts w:ascii="Arial" w:hAnsi="Arial" w:cs="Arial"/>
                <w:color w:val="363636"/>
                <w:sz w:val="18"/>
                <w:szCs w:val="18"/>
              </w:rPr>
              <w:t>Federal agencies funded by the Department of the Interior and Related Agencies Appropriations Act, with the exception of the National Park Service (NPS). Grants will not be available for work on sites or collections owned by the NPS. Other federal agencies collaborating with a partner to preserve the historic properties or collections owned by the federal agency may submit applications through a nonprofit partner. Federally recognized tribal governments are those Indian Tribes, Alaska Natives, and Native Hawaiian Organizations as defined by 54 USC 300300.</w:t>
            </w:r>
          </w:p>
        </w:tc>
      </w:tr>
    </w:tbl>
    <w:p w14:paraId="1A75688E" w14:textId="77777777" w:rsidR="002B22B0" w:rsidRDefault="002B22B0" w:rsidP="002B22B0">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2B22B0" w14:paraId="4697D5E7" w14:textId="77777777" w:rsidTr="00531554">
        <w:trPr>
          <w:tblCellSpacing w:w="0" w:type="dxa"/>
        </w:trPr>
        <w:tc>
          <w:tcPr>
            <w:tcW w:w="0" w:type="auto"/>
            <w:noWrap/>
            <w:hideMark/>
          </w:tcPr>
          <w:p w14:paraId="2538BF51" w14:textId="77777777" w:rsidR="002B22B0" w:rsidRDefault="002B22B0" w:rsidP="00531554">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0D1054F4" w14:textId="77777777" w:rsidR="002B22B0" w:rsidRDefault="002B22B0" w:rsidP="00531554">
            <w:pPr>
              <w:rPr>
                <w:rFonts w:ascii="Arial" w:hAnsi="Arial" w:cs="Arial"/>
                <w:color w:val="363636"/>
                <w:sz w:val="18"/>
                <w:szCs w:val="18"/>
              </w:rPr>
            </w:pPr>
            <w:r>
              <w:rPr>
                <w:rStyle w:val="search-custom"/>
                <w:rFonts w:ascii="Arial" w:hAnsi="Arial" w:cs="Arial"/>
                <w:color w:val="363636"/>
                <w:sz w:val="18"/>
                <w:szCs w:val="18"/>
              </w:rPr>
              <w:t>National Park Service</w:t>
            </w:r>
          </w:p>
        </w:tc>
      </w:tr>
      <w:tr w:rsidR="002B22B0" w14:paraId="030F3980" w14:textId="77777777" w:rsidTr="00531554">
        <w:trPr>
          <w:tblCellSpacing w:w="0" w:type="dxa"/>
        </w:trPr>
        <w:tc>
          <w:tcPr>
            <w:tcW w:w="0" w:type="auto"/>
            <w:noWrap/>
            <w:hideMark/>
          </w:tcPr>
          <w:p w14:paraId="49F5E0C6" w14:textId="77777777" w:rsidR="002B22B0" w:rsidRDefault="002B22B0" w:rsidP="00531554">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78BCEE4F" w14:textId="77777777" w:rsidR="002B22B0" w:rsidRDefault="002B22B0" w:rsidP="00531554">
            <w:pPr>
              <w:rPr>
                <w:rFonts w:ascii="Arial" w:hAnsi="Arial" w:cs="Arial"/>
                <w:color w:val="363636"/>
                <w:sz w:val="18"/>
                <w:szCs w:val="18"/>
              </w:rPr>
            </w:pPr>
            <w:r>
              <w:rPr>
                <w:rStyle w:val="search-custom"/>
                <w:rFonts w:ascii="Arial" w:hAnsi="Arial" w:cs="Arial"/>
                <w:color w:val="363636"/>
                <w:sz w:val="18"/>
                <w:szCs w:val="18"/>
              </w:rPr>
              <w:t>Save America's Treasures grants from the Historic Preservation Fund provide preservation and/or conservation assistance to nationally significant historic properties and collections. Grants are awarded through a competitive process and require a dollar-for-dollar, non-Federal match, which can be cash or documented in-kind. These grants are administered by the National Park Service in partnership with the National Endowment for the Arts, the National Endowment for the Humanities, and the Institute of Museum and Library Services.</w:t>
            </w:r>
          </w:p>
        </w:tc>
      </w:tr>
      <w:tr w:rsidR="002B22B0" w14:paraId="39BE26AD" w14:textId="77777777" w:rsidTr="00531554">
        <w:trPr>
          <w:tblCellSpacing w:w="0" w:type="dxa"/>
        </w:trPr>
        <w:tc>
          <w:tcPr>
            <w:tcW w:w="0" w:type="auto"/>
            <w:noWrap/>
            <w:hideMark/>
          </w:tcPr>
          <w:p w14:paraId="7A1D8D15" w14:textId="77777777" w:rsidR="002B22B0" w:rsidRDefault="002B22B0" w:rsidP="00531554">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5ABA5790" w14:textId="77777777" w:rsidR="002B22B0" w:rsidRDefault="001C5EDC" w:rsidP="00531554">
            <w:pPr>
              <w:rPr>
                <w:rFonts w:ascii="Arial" w:hAnsi="Arial" w:cs="Arial"/>
                <w:color w:val="363636"/>
                <w:sz w:val="18"/>
                <w:szCs w:val="18"/>
              </w:rPr>
            </w:pPr>
            <w:hyperlink r:id="rId357" w:tgtFrame="_blank" w:tooltip="Link to Additional Information" w:history="1">
              <w:r w:rsidR="002B22B0">
                <w:rPr>
                  <w:rStyle w:val="Hyperlink"/>
                  <w:rFonts w:ascii="Arial" w:hAnsi="Arial" w:cs="Arial"/>
                  <w:color w:val="0000CC"/>
                  <w:sz w:val="18"/>
                  <w:szCs w:val="18"/>
                </w:rPr>
                <w:t>Complete announcement information is available on grants.gov, but general program information is available by following this link.</w:t>
              </w:r>
            </w:hyperlink>
          </w:p>
        </w:tc>
      </w:tr>
      <w:tr w:rsidR="002B22B0" w14:paraId="60A25140" w14:textId="77777777" w:rsidTr="00531554">
        <w:trPr>
          <w:tblCellSpacing w:w="0" w:type="dxa"/>
        </w:trPr>
        <w:tc>
          <w:tcPr>
            <w:tcW w:w="0" w:type="auto"/>
            <w:noWrap/>
            <w:hideMark/>
          </w:tcPr>
          <w:p w14:paraId="4EDE7BE3" w14:textId="77777777" w:rsidR="002B22B0" w:rsidRDefault="002B22B0" w:rsidP="00531554">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4843806B" w14:textId="77777777" w:rsidR="002B22B0" w:rsidRDefault="002B22B0" w:rsidP="00531554">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 xml:space="preserve">Grants Management Specialist Seth Tinkham 202-354-2020 preservation_grants_info@nps.gov </w:t>
            </w:r>
            <w:r>
              <w:rPr>
                <w:rFonts w:ascii="Arial" w:hAnsi="Arial" w:cs="Arial"/>
                <w:color w:val="363636"/>
                <w:sz w:val="18"/>
                <w:szCs w:val="18"/>
              </w:rPr>
              <w:br/>
            </w:r>
            <w:r>
              <w:rPr>
                <w:rFonts w:ascii="Arial" w:hAnsi="Arial" w:cs="Arial"/>
                <w:color w:val="363636"/>
                <w:sz w:val="18"/>
                <w:szCs w:val="18"/>
              </w:rPr>
              <w:br/>
            </w:r>
            <w:hyperlink r:id="rId358" w:history="1">
              <w:r>
                <w:rPr>
                  <w:rStyle w:val="Hyperlink"/>
                  <w:rFonts w:ascii="Arial" w:hAnsi="Arial" w:cs="Arial"/>
                  <w:color w:val="0000CC"/>
                  <w:sz w:val="18"/>
                  <w:szCs w:val="18"/>
                </w:rPr>
                <w:t>Email preferred.</w:t>
              </w:r>
            </w:hyperlink>
          </w:p>
        </w:tc>
      </w:tr>
    </w:tbl>
    <w:p w14:paraId="4E13EFEC" w14:textId="77777777" w:rsidR="002B22B0" w:rsidRDefault="002B22B0" w:rsidP="002B22B0">
      <w:pPr>
        <w:pStyle w:val="NoSpacing"/>
        <w:rPr>
          <w:rFonts w:ascii="Helvetica" w:hAnsi="Helvetica" w:cs="Helvetica"/>
          <w:sz w:val="24"/>
          <w:szCs w:val="24"/>
        </w:rPr>
      </w:pPr>
      <w:r w:rsidRPr="0097334C">
        <w:rPr>
          <w:rFonts w:ascii="Helvetica" w:hAnsi="Helvetica" w:cs="Helvetica"/>
          <w:color w:val="222222"/>
          <w:sz w:val="24"/>
          <w:szCs w:val="24"/>
        </w:rPr>
        <w:br/>
      </w:r>
      <w:hyperlink r:id="rId359" w:tgtFrame="_blank" w:history="1">
        <w:r w:rsidRPr="0097334C">
          <w:rPr>
            <w:rStyle w:val="Hyperlink"/>
            <w:rFonts w:ascii="Helvetica" w:hAnsi="Helvetica" w:cs="Helvetica"/>
            <w:color w:val="1155CC"/>
            <w:sz w:val="24"/>
            <w:szCs w:val="24"/>
            <w:shd w:val="clear" w:color="auto" w:fill="FFFFFF"/>
          </w:rPr>
          <w:t>https://www.grants.gov/web/grants/view-opportunity.html?oppId=309244</w:t>
        </w:r>
      </w:hyperlink>
    </w:p>
    <w:p w14:paraId="6DE80B3F" w14:textId="77777777" w:rsidR="002B22B0" w:rsidRDefault="002B22B0" w:rsidP="002B22B0">
      <w:pPr>
        <w:pStyle w:val="NoSpacing"/>
        <w:pBdr>
          <w:bottom w:val="single" w:sz="6" w:space="1" w:color="auto"/>
        </w:pBdr>
        <w:rPr>
          <w:rFonts w:ascii="Helvetica" w:hAnsi="Helvetica" w:cs="Helvetica"/>
          <w:sz w:val="24"/>
          <w:szCs w:val="24"/>
        </w:rPr>
      </w:pPr>
    </w:p>
    <w:p w14:paraId="7A0459E8" w14:textId="77777777" w:rsidR="002B22B0" w:rsidRDefault="002B22B0" w:rsidP="002B22B0">
      <w:pPr>
        <w:pStyle w:val="NoSpacing"/>
        <w:rPr>
          <w:rFonts w:ascii="Helvetica" w:hAnsi="Helvetica" w:cs="Helvetica"/>
          <w:color w:val="222222"/>
          <w:sz w:val="24"/>
          <w:szCs w:val="24"/>
          <w:shd w:val="clear" w:color="auto" w:fill="FFFFFF"/>
        </w:rPr>
      </w:pPr>
    </w:p>
    <w:p w14:paraId="13FA1A63" w14:textId="77777777" w:rsidR="002B22B0" w:rsidRDefault="002B22B0" w:rsidP="002B22B0">
      <w:pPr>
        <w:pStyle w:val="NoSpacing"/>
        <w:rPr>
          <w:rFonts w:ascii="Helvetica" w:hAnsi="Helvetica" w:cs="Helvetica"/>
          <w:color w:val="222222"/>
          <w:sz w:val="24"/>
          <w:szCs w:val="24"/>
          <w:shd w:val="clear" w:color="auto" w:fill="FFFFFF"/>
        </w:rPr>
      </w:pPr>
      <w:bookmarkStart w:id="388" w:name="DOIDesalination"/>
      <w:bookmarkEnd w:id="388"/>
      <w:r w:rsidRPr="00E80CAD">
        <w:rPr>
          <w:rFonts w:ascii="Helvetica" w:hAnsi="Helvetica" w:cs="Helvetica"/>
          <w:color w:val="222222"/>
          <w:sz w:val="24"/>
          <w:szCs w:val="24"/>
          <w:shd w:val="clear" w:color="auto" w:fill="FFFFFF"/>
        </w:rPr>
        <w:t>Bureau of Reclamation</w:t>
      </w:r>
      <w:r w:rsidRPr="00E80CAD">
        <w:rPr>
          <w:rFonts w:ascii="Helvetica" w:hAnsi="Helvetica" w:cs="Helvetica"/>
          <w:color w:val="222222"/>
          <w:sz w:val="24"/>
          <w:szCs w:val="24"/>
        </w:rPr>
        <w:br/>
      </w:r>
      <w:r w:rsidRPr="00E80CAD">
        <w:rPr>
          <w:rFonts w:ascii="Helvetica" w:hAnsi="Helvetica" w:cs="Helvetica"/>
          <w:color w:val="222222"/>
          <w:sz w:val="24"/>
          <w:szCs w:val="24"/>
          <w:shd w:val="clear" w:color="auto" w:fill="FFFFFF"/>
        </w:rPr>
        <w:t>Desalination and Water Purification Research Program for Fiscal Year 2019</w:t>
      </w:r>
      <w:r w:rsidRPr="00E80CAD">
        <w:rPr>
          <w:rFonts w:ascii="Helvetica" w:hAnsi="Helvetica" w:cs="Helvetica"/>
          <w:color w:val="222222"/>
          <w:sz w:val="24"/>
          <w:szCs w:val="24"/>
        </w:rPr>
        <w:br/>
      </w:r>
      <w:r w:rsidRPr="00E80CAD">
        <w:rPr>
          <w:rFonts w:ascii="Helvetica" w:hAnsi="Helvetica" w:cs="Helvetica"/>
          <w:color w:val="222222"/>
          <w:sz w:val="24"/>
          <w:szCs w:val="24"/>
          <w:shd w:val="clear" w:color="auto" w:fill="FFFFFF"/>
        </w:rPr>
        <w:t>Synopsis 1</w:t>
      </w:r>
    </w:p>
    <w:p w14:paraId="7CD2FA3D" w14:textId="77777777" w:rsidR="002B22B0" w:rsidRDefault="002B22B0" w:rsidP="002B22B0">
      <w:pPr>
        <w:pStyle w:val="NoSpacing"/>
        <w:rPr>
          <w:rFonts w:ascii="Helvetica" w:hAnsi="Helvetica" w:cs="Helvetica"/>
          <w:color w:val="222222"/>
          <w:sz w:val="24"/>
          <w:szCs w:val="24"/>
          <w:shd w:val="clear" w:color="auto" w:fill="FFFFFF"/>
        </w:rPr>
      </w:pPr>
    </w:p>
    <w:tbl>
      <w:tblPr>
        <w:tblW w:w="0" w:type="auto"/>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5762"/>
        <w:gridCol w:w="5128"/>
      </w:tblGrid>
      <w:tr w:rsidR="002B22B0" w:rsidRPr="006B1239" w14:paraId="7020294D" w14:textId="77777777" w:rsidTr="00531554">
        <w:trPr>
          <w:tblCellSpacing w:w="0" w:type="dxa"/>
        </w:trPr>
        <w:tc>
          <w:tcPr>
            <w:tcW w:w="0" w:type="auto"/>
            <w:shd w:val="clear" w:color="auto" w:fill="FFFFFF"/>
            <w:noWrap/>
            <w:hideMark/>
          </w:tcPr>
          <w:p w14:paraId="44D6F1CB" w14:textId="77777777" w:rsidR="002B22B0" w:rsidRPr="006B1239" w:rsidRDefault="002B22B0" w:rsidP="00531554">
            <w:pPr>
              <w:pStyle w:val="NoSpacing"/>
              <w:rPr>
                <w:rFonts w:ascii="Helvetica" w:hAnsi="Helvetica" w:cs="Helvetica"/>
                <w:b/>
                <w:bCs/>
                <w:color w:val="222222"/>
              </w:rPr>
            </w:pPr>
            <w:r w:rsidRPr="006B1239">
              <w:rPr>
                <w:rFonts w:ascii="Helvetica" w:hAnsi="Helvetica" w:cs="Helvetica"/>
                <w:b/>
                <w:bCs/>
                <w:color w:val="222222"/>
              </w:rPr>
              <w:t>Document Type:</w:t>
            </w:r>
          </w:p>
        </w:tc>
        <w:tc>
          <w:tcPr>
            <w:tcW w:w="0" w:type="auto"/>
            <w:shd w:val="clear" w:color="auto" w:fill="FFFFFF"/>
            <w:vAlign w:val="center"/>
            <w:hideMark/>
          </w:tcPr>
          <w:p w14:paraId="0506C780" w14:textId="77777777" w:rsidR="002B22B0" w:rsidRPr="006B1239" w:rsidRDefault="002B22B0" w:rsidP="00531554">
            <w:pPr>
              <w:pStyle w:val="NoSpacing"/>
              <w:rPr>
                <w:rFonts w:ascii="Helvetica" w:hAnsi="Helvetica" w:cs="Helvetica"/>
                <w:color w:val="222222"/>
              </w:rPr>
            </w:pPr>
            <w:r w:rsidRPr="006B1239">
              <w:rPr>
                <w:rFonts w:ascii="Helvetica" w:hAnsi="Helvetica" w:cs="Helvetica"/>
                <w:color w:val="222222"/>
              </w:rPr>
              <w:t>Grants Notice</w:t>
            </w:r>
          </w:p>
        </w:tc>
      </w:tr>
      <w:tr w:rsidR="002B22B0" w:rsidRPr="006B1239" w14:paraId="5266F26B" w14:textId="77777777" w:rsidTr="00531554">
        <w:trPr>
          <w:tblCellSpacing w:w="0" w:type="dxa"/>
        </w:trPr>
        <w:tc>
          <w:tcPr>
            <w:tcW w:w="0" w:type="auto"/>
            <w:shd w:val="clear" w:color="auto" w:fill="FFFFFF"/>
            <w:noWrap/>
            <w:hideMark/>
          </w:tcPr>
          <w:p w14:paraId="1CDD6AD5" w14:textId="77777777" w:rsidR="002B22B0" w:rsidRPr="006B1239" w:rsidRDefault="002B22B0" w:rsidP="00531554">
            <w:pPr>
              <w:pStyle w:val="NoSpacing"/>
              <w:rPr>
                <w:rFonts w:ascii="Helvetica" w:hAnsi="Helvetica" w:cs="Helvetica"/>
                <w:b/>
                <w:bCs/>
                <w:color w:val="222222"/>
              </w:rPr>
            </w:pPr>
            <w:r w:rsidRPr="006B1239">
              <w:rPr>
                <w:rFonts w:ascii="Helvetica" w:hAnsi="Helvetica" w:cs="Helvetica"/>
                <w:b/>
                <w:bCs/>
                <w:color w:val="222222"/>
              </w:rPr>
              <w:t>Funding Opportunity Number:</w:t>
            </w:r>
          </w:p>
        </w:tc>
        <w:tc>
          <w:tcPr>
            <w:tcW w:w="0" w:type="auto"/>
            <w:shd w:val="clear" w:color="auto" w:fill="FFFFFF"/>
            <w:vAlign w:val="center"/>
            <w:hideMark/>
          </w:tcPr>
          <w:p w14:paraId="75582A98" w14:textId="77777777" w:rsidR="002B22B0" w:rsidRPr="006B1239" w:rsidRDefault="002B22B0" w:rsidP="00531554">
            <w:pPr>
              <w:pStyle w:val="NoSpacing"/>
              <w:rPr>
                <w:rFonts w:ascii="Helvetica" w:hAnsi="Helvetica" w:cs="Helvetica"/>
                <w:color w:val="222222"/>
              </w:rPr>
            </w:pPr>
            <w:r w:rsidRPr="006B1239">
              <w:rPr>
                <w:rFonts w:ascii="Helvetica" w:hAnsi="Helvetica" w:cs="Helvetica"/>
                <w:color w:val="222222"/>
              </w:rPr>
              <w:t>BOR-DO-19-F001</w:t>
            </w:r>
          </w:p>
        </w:tc>
      </w:tr>
      <w:tr w:rsidR="002B22B0" w:rsidRPr="006B1239" w14:paraId="510C9C76" w14:textId="77777777" w:rsidTr="00531554">
        <w:trPr>
          <w:tblCellSpacing w:w="0" w:type="dxa"/>
        </w:trPr>
        <w:tc>
          <w:tcPr>
            <w:tcW w:w="0" w:type="auto"/>
            <w:shd w:val="clear" w:color="auto" w:fill="FFFFFF"/>
            <w:noWrap/>
            <w:hideMark/>
          </w:tcPr>
          <w:p w14:paraId="526ECD9C" w14:textId="77777777" w:rsidR="002B22B0" w:rsidRPr="006B1239" w:rsidRDefault="002B22B0" w:rsidP="00531554">
            <w:pPr>
              <w:pStyle w:val="NoSpacing"/>
              <w:rPr>
                <w:rFonts w:ascii="Helvetica" w:hAnsi="Helvetica" w:cs="Helvetica"/>
                <w:b/>
                <w:bCs/>
                <w:color w:val="222222"/>
              </w:rPr>
            </w:pPr>
            <w:r w:rsidRPr="006B1239">
              <w:rPr>
                <w:rFonts w:ascii="Helvetica" w:hAnsi="Helvetica" w:cs="Helvetica"/>
                <w:b/>
                <w:bCs/>
                <w:color w:val="222222"/>
              </w:rPr>
              <w:t>Funding Opportunity Title:</w:t>
            </w:r>
          </w:p>
        </w:tc>
        <w:tc>
          <w:tcPr>
            <w:tcW w:w="0" w:type="auto"/>
            <w:shd w:val="clear" w:color="auto" w:fill="FFFFFF"/>
            <w:vAlign w:val="center"/>
            <w:hideMark/>
          </w:tcPr>
          <w:p w14:paraId="7FD2B23C" w14:textId="77777777" w:rsidR="002B22B0" w:rsidRPr="006B1239" w:rsidRDefault="002B22B0" w:rsidP="00531554">
            <w:pPr>
              <w:pStyle w:val="NoSpacing"/>
              <w:rPr>
                <w:rFonts w:ascii="Helvetica" w:hAnsi="Helvetica" w:cs="Helvetica"/>
                <w:color w:val="222222"/>
              </w:rPr>
            </w:pPr>
            <w:r w:rsidRPr="006B1239">
              <w:rPr>
                <w:rFonts w:ascii="Helvetica" w:hAnsi="Helvetica" w:cs="Helvetica"/>
                <w:color w:val="222222"/>
              </w:rPr>
              <w:t>Desalination and Water Purification Research Program for Fiscal Year 2019</w:t>
            </w:r>
          </w:p>
        </w:tc>
      </w:tr>
      <w:tr w:rsidR="002B22B0" w:rsidRPr="006B1239" w14:paraId="390AAE44" w14:textId="77777777" w:rsidTr="00531554">
        <w:trPr>
          <w:tblCellSpacing w:w="0" w:type="dxa"/>
        </w:trPr>
        <w:tc>
          <w:tcPr>
            <w:tcW w:w="0" w:type="auto"/>
            <w:shd w:val="clear" w:color="auto" w:fill="FFFFFF"/>
            <w:noWrap/>
            <w:hideMark/>
          </w:tcPr>
          <w:p w14:paraId="6BDB2DA9" w14:textId="77777777" w:rsidR="002B22B0" w:rsidRPr="006B1239" w:rsidRDefault="002B22B0" w:rsidP="00531554">
            <w:pPr>
              <w:pStyle w:val="NoSpacing"/>
              <w:rPr>
                <w:rFonts w:ascii="Helvetica" w:hAnsi="Helvetica" w:cs="Helvetica"/>
                <w:b/>
                <w:bCs/>
                <w:color w:val="222222"/>
              </w:rPr>
            </w:pPr>
            <w:r w:rsidRPr="006B1239">
              <w:rPr>
                <w:rFonts w:ascii="Helvetica" w:hAnsi="Helvetica" w:cs="Helvetica"/>
                <w:b/>
                <w:bCs/>
                <w:color w:val="222222"/>
              </w:rPr>
              <w:t>Opportunity Category:</w:t>
            </w:r>
          </w:p>
        </w:tc>
        <w:tc>
          <w:tcPr>
            <w:tcW w:w="0" w:type="auto"/>
            <w:shd w:val="clear" w:color="auto" w:fill="FFFFFF"/>
            <w:vAlign w:val="center"/>
            <w:hideMark/>
          </w:tcPr>
          <w:p w14:paraId="5273A195" w14:textId="77777777" w:rsidR="002B22B0" w:rsidRPr="006B1239" w:rsidRDefault="002B22B0" w:rsidP="00531554">
            <w:pPr>
              <w:pStyle w:val="NoSpacing"/>
              <w:rPr>
                <w:rFonts w:ascii="Helvetica" w:hAnsi="Helvetica" w:cs="Helvetica"/>
                <w:color w:val="222222"/>
              </w:rPr>
            </w:pPr>
            <w:r w:rsidRPr="006B1239">
              <w:rPr>
                <w:rFonts w:ascii="Helvetica" w:hAnsi="Helvetica" w:cs="Helvetica"/>
                <w:color w:val="222222"/>
              </w:rPr>
              <w:t>Discretionary</w:t>
            </w:r>
          </w:p>
        </w:tc>
      </w:tr>
      <w:tr w:rsidR="002B22B0" w:rsidRPr="006B1239" w14:paraId="647A1B5D" w14:textId="77777777" w:rsidTr="00531554">
        <w:trPr>
          <w:tblCellSpacing w:w="0" w:type="dxa"/>
        </w:trPr>
        <w:tc>
          <w:tcPr>
            <w:tcW w:w="0" w:type="auto"/>
            <w:shd w:val="clear" w:color="auto" w:fill="FFFFFF"/>
            <w:noWrap/>
            <w:hideMark/>
          </w:tcPr>
          <w:p w14:paraId="69CC3813" w14:textId="77777777" w:rsidR="002B22B0" w:rsidRPr="006B1239" w:rsidRDefault="002B22B0" w:rsidP="00531554">
            <w:pPr>
              <w:pStyle w:val="NoSpacing"/>
              <w:rPr>
                <w:rFonts w:ascii="Helvetica" w:hAnsi="Helvetica" w:cs="Helvetica"/>
                <w:b/>
                <w:bCs/>
                <w:color w:val="222222"/>
              </w:rPr>
            </w:pPr>
            <w:r w:rsidRPr="006B1239">
              <w:rPr>
                <w:rFonts w:ascii="Helvetica" w:hAnsi="Helvetica" w:cs="Helvetica"/>
                <w:b/>
                <w:bCs/>
                <w:color w:val="222222"/>
              </w:rPr>
              <w:t>Opportunity Category Explanation:</w:t>
            </w:r>
          </w:p>
        </w:tc>
        <w:tc>
          <w:tcPr>
            <w:tcW w:w="0" w:type="auto"/>
            <w:shd w:val="clear" w:color="auto" w:fill="FFFFFF"/>
            <w:vAlign w:val="center"/>
            <w:hideMark/>
          </w:tcPr>
          <w:p w14:paraId="5A9014C8" w14:textId="77777777" w:rsidR="002B22B0" w:rsidRPr="006B1239" w:rsidRDefault="002B22B0" w:rsidP="00531554">
            <w:pPr>
              <w:pStyle w:val="NoSpacing"/>
              <w:rPr>
                <w:rFonts w:ascii="Helvetica" w:hAnsi="Helvetica" w:cs="Helvetica"/>
                <w:color w:val="222222"/>
              </w:rPr>
            </w:pPr>
            <w:r w:rsidRPr="006B1239">
              <w:rPr>
                <w:rFonts w:ascii="Helvetica" w:hAnsi="Helvetica" w:cs="Helvetica"/>
                <w:color w:val="222222"/>
              </w:rPr>
              <w:t> </w:t>
            </w:r>
          </w:p>
        </w:tc>
      </w:tr>
      <w:tr w:rsidR="002B22B0" w:rsidRPr="006B1239" w14:paraId="03304144" w14:textId="77777777" w:rsidTr="00531554">
        <w:trPr>
          <w:tblCellSpacing w:w="0" w:type="dxa"/>
        </w:trPr>
        <w:tc>
          <w:tcPr>
            <w:tcW w:w="0" w:type="auto"/>
            <w:shd w:val="clear" w:color="auto" w:fill="FFFFFF"/>
            <w:noWrap/>
            <w:hideMark/>
          </w:tcPr>
          <w:p w14:paraId="3B78AF67" w14:textId="77777777" w:rsidR="002B22B0" w:rsidRPr="006B1239" w:rsidRDefault="002B22B0" w:rsidP="00531554">
            <w:pPr>
              <w:pStyle w:val="NoSpacing"/>
              <w:rPr>
                <w:rFonts w:ascii="Helvetica" w:hAnsi="Helvetica" w:cs="Helvetica"/>
                <w:b/>
                <w:bCs/>
                <w:color w:val="222222"/>
              </w:rPr>
            </w:pPr>
            <w:r w:rsidRPr="006B1239">
              <w:rPr>
                <w:rFonts w:ascii="Helvetica" w:hAnsi="Helvetica" w:cs="Helvetica"/>
                <w:b/>
                <w:bCs/>
                <w:color w:val="222222"/>
              </w:rPr>
              <w:t>Funding Instrument Type:</w:t>
            </w:r>
          </w:p>
        </w:tc>
        <w:tc>
          <w:tcPr>
            <w:tcW w:w="0" w:type="auto"/>
            <w:shd w:val="clear" w:color="auto" w:fill="FFFFFF"/>
            <w:vAlign w:val="center"/>
            <w:hideMark/>
          </w:tcPr>
          <w:p w14:paraId="1FEDDC7C" w14:textId="77777777" w:rsidR="002B22B0" w:rsidRPr="006B1239" w:rsidRDefault="002B22B0" w:rsidP="00531554">
            <w:pPr>
              <w:pStyle w:val="NoSpacing"/>
              <w:rPr>
                <w:rFonts w:ascii="Helvetica" w:hAnsi="Helvetica" w:cs="Helvetica"/>
                <w:color w:val="222222"/>
              </w:rPr>
            </w:pPr>
            <w:r w:rsidRPr="006B1239">
              <w:rPr>
                <w:rFonts w:ascii="Helvetica" w:hAnsi="Helvetica" w:cs="Helvetica"/>
                <w:color w:val="222222"/>
              </w:rPr>
              <w:t>Cooperative Agreement</w:t>
            </w:r>
          </w:p>
        </w:tc>
      </w:tr>
      <w:tr w:rsidR="002B22B0" w:rsidRPr="006B1239" w14:paraId="52464BB1" w14:textId="77777777" w:rsidTr="00531554">
        <w:trPr>
          <w:tblCellSpacing w:w="0" w:type="dxa"/>
        </w:trPr>
        <w:tc>
          <w:tcPr>
            <w:tcW w:w="0" w:type="auto"/>
            <w:shd w:val="clear" w:color="auto" w:fill="FFFFFF"/>
            <w:noWrap/>
            <w:hideMark/>
          </w:tcPr>
          <w:p w14:paraId="6D44745D" w14:textId="77777777" w:rsidR="002B22B0" w:rsidRPr="006B1239" w:rsidRDefault="002B22B0" w:rsidP="00531554">
            <w:pPr>
              <w:pStyle w:val="NoSpacing"/>
              <w:rPr>
                <w:rFonts w:ascii="Helvetica" w:hAnsi="Helvetica" w:cs="Helvetica"/>
                <w:b/>
                <w:bCs/>
                <w:color w:val="222222"/>
              </w:rPr>
            </w:pPr>
            <w:r w:rsidRPr="006B1239">
              <w:rPr>
                <w:rFonts w:ascii="Helvetica" w:hAnsi="Helvetica" w:cs="Helvetica"/>
                <w:b/>
                <w:bCs/>
                <w:color w:val="222222"/>
              </w:rPr>
              <w:t>Category of Funding Activity:</w:t>
            </w:r>
          </w:p>
        </w:tc>
        <w:tc>
          <w:tcPr>
            <w:tcW w:w="0" w:type="auto"/>
            <w:shd w:val="clear" w:color="auto" w:fill="FFFFFF"/>
            <w:vAlign w:val="center"/>
            <w:hideMark/>
          </w:tcPr>
          <w:p w14:paraId="7631097F" w14:textId="77777777" w:rsidR="002B22B0" w:rsidRPr="006B1239" w:rsidRDefault="002B22B0" w:rsidP="00531554">
            <w:pPr>
              <w:pStyle w:val="NoSpacing"/>
              <w:rPr>
                <w:rFonts w:ascii="Helvetica" w:hAnsi="Helvetica" w:cs="Helvetica"/>
                <w:color w:val="222222"/>
              </w:rPr>
            </w:pPr>
            <w:r w:rsidRPr="006B1239">
              <w:rPr>
                <w:rFonts w:ascii="Helvetica" w:hAnsi="Helvetica" w:cs="Helvetica"/>
                <w:color w:val="222222"/>
              </w:rPr>
              <w:t>Science and Technology and other Research and Development</w:t>
            </w:r>
          </w:p>
        </w:tc>
      </w:tr>
      <w:tr w:rsidR="002B22B0" w:rsidRPr="006B1239" w14:paraId="56653BBA" w14:textId="77777777" w:rsidTr="00531554">
        <w:trPr>
          <w:tblCellSpacing w:w="0" w:type="dxa"/>
        </w:trPr>
        <w:tc>
          <w:tcPr>
            <w:tcW w:w="0" w:type="auto"/>
            <w:shd w:val="clear" w:color="auto" w:fill="FFFFFF"/>
            <w:noWrap/>
            <w:hideMark/>
          </w:tcPr>
          <w:p w14:paraId="6DD29732" w14:textId="77777777" w:rsidR="002B22B0" w:rsidRPr="006B1239" w:rsidRDefault="002B22B0" w:rsidP="00531554">
            <w:pPr>
              <w:pStyle w:val="NoSpacing"/>
              <w:rPr>
                <w:rFonts w:ascii="Helvetica" w:hAnsi="Helvetica" w:cs="Helvetica"/>
                <w:b/>
                <w:bCs/>
                <w:color w:val="222222"/>
              </w:rPr>
            </w:pPr>
            <w:r w:rsidRPr="006B1239">
              <w:rPr>
                <w:rFonts w:ascii="Helvetica" w:hAnsi="Helvetica" w:cs="Helvetica"/>
                <w:b/>
                <w:bCs/>
                <w:color w:val="222222"/>
              </w:rPr>
              <w:t>Category Explanation:</w:t>
            </w:r>
          </w:p>
        </w:tc>
        <w:tc>
          <w:tcPr>
            <w:tcW w:w="0" w:type="auto"/>
            <w:shd w:val="clear" w:color="auto" w:fill="FFFFFF"/>
            <w:vAlign w:val="center"/>
            <w:hideMark/>
          </w:tcPr>
          <w:p w14:paraId="42FF4775" w14:textId="77777777" w:rsidR="002B22B0" w:rsidRPr="006B1239" w:rsidRDefault="002B22B0" w:rsidP="00531554">
            <w:pPr>
              <w:pStyle w:val="NoSpacing"/>
              <w:rPr>
                <w:rFonts w:ascii="Helvetica" w:hAnsi="Helvetica" w:cs="Helvetica"/>
                <w:color w:val="222222"/>
              </w:rPr>
            </w:pPr>
            <w:r w:rsidRPr="006B1239">
              <w:rPr>
                <w:rFonts w:ascii="Helvetica" w:hAnsi="Helvetica" w:cs="Helvetica"/>
                <w:color w:val="222222"/>
              </w:rPr>
              <w:t> </w:t>
            </w:r>
          </w:p>
        </w:tc>
      </w:tr>
      <w:tr w:rsidR="002B22B0" w:rsidRPr="006B1239" w14:paraId="0A580541" w14:textId="77777777" w:rsidTr="00531554">
        <w:trPr>
          <w:tblCellSpacing w:w="0" w:type="dxa"/>
        </w:trPr>
        <w:tc>
          <w:tcPr>
            <w:tcW w:w="0" w:type="auto"/>
            <w:shd w:val="clear" w:color="auto" w:fill="FFFFFF"/>
            <w:noWrap/>
            <w:hideMark/>
          </w:tcPr>
          <w:p w14:paraId="04B141D0" w14:textId="77777777" w:rsidR="002B22B0" w:rsidRPr="006B1239" w:rsidRDefault="002B22B0" w:rsidP="00531554">
            <w:pPr>
              <w:pStyle w:val="NoSpacing"/>
              <w:rPr>
                <w:rFonts w:ascii="Helvetica" w:hAnsi="Helvetica" w:cs="Helvetica"/>
                <w:b/>
                <w:bCs/>
                <w:color w:val="222222"/>
              </w:rPr>
            </w:pPr>
            <w:r w:rsidRPr="006B1239">
              <w:rPr>
                <w:rFonts w:ascii="Helvetica" w:hAnsi="Helvetica" w:cs="Helvetica"/>
                <w:b/>
                <w:bCs/>
                <w:color w:val="222222"/>
              </w:rPr>
              <w:t>Expected Number of Awards:</w:t>
            </w:r>
          </w:p>
        </w:tc>
        <w:tc>
          <w:tcPr>
            <w:tcW w:w="0" w:type="auto"/>
            <w:shd w:val="clear" w:color="auto" w:fill="FFFFFF"/>
            <w:vAlign w:val="center"/>
            <w:hideMark/>
          </w:tcPr>
          <w:p w14:paraId="1F3689FA" w14:textId="77777777" w:rsidR="002B22B0" w:rsidRPr="006B1239" w:rsidRDefault="002B22B0" w:rsidP="00531554">
            <w:pPr>
              <w:pStyle w:val="NoSpacing"/>
              <w:rPr>
                <w:rFonts w:ascii="Helvetica" w:hAnsi="Helvetica" w:cs="Helvetica"/>
                <w:color w:val="222222"/>
              </w:rPr>
            </w:pPr>
            <w:r w:rsidRPr="006B1239">
              <w:rPr>
                <w:rFonts w:ascii="Helvetica" w:hAnsi="Helvetica" w:cs="Helvetica"/>
                <w:color w:val="222222"/>
              </w:rPr>
              <w:t>15</w:t>
            </w:r>
          </w:p>
        </w:tc>
      </w:tr>
      <w:tr w:rsidR="002B22B0" w:rsidRPr="006B1239" w14:paraId="4ED413A5" w14:textId="77777777" w:rsidTr="00531554">
        <w:trPr>
          <w:tblCellSpacing w:w="0" w:type="dxa"/>
        </w:trPr>
        <w:tc>
          <w:tcPr>
            <w:tcW w:w="0" w:type="auto"/>
            <w:shd w:val="clear" w:color="auto" w:fill="FFFFFF"/>
            <w:noWrap/>
            <w:hideMark/>
          </w:tcPr>
          <w:p w14:paraId="6DCE4263" w14:textId="77777777" w:rsidR="002B22B0" w:rsidRPr="006B1239" w:rsidRDefault="002B22B0" w:rsidP="00531554">
            <w:pPr>
              <w:pStyle w:val="NoSpacing"/>
              <w:rPr>
                <w:rFonts w:ascii="Helvetica" w:hAnsi="Helvetica" w:cs="Helvetica"/>
                <w:b/>
                <w:bCs/>
                <w:color w:val="222222"/>
              </w:rPr>
            </w:pPr>
            <w:r w:rsidRPr="006B1239">
              <w:rPr>
                <w:rFonts w:ascii="Helvetica" w:hAnsi="Helvetica" w:cs="Helvetica"/>
                <w:b/>
                <w:bCs/>
                <w:color w:val="222222"/>
              </w:rPr>
              <w:t>CFDA Number(s):</w:t>
            </w:r>
          </w:p>
        </w:tc>
        <w:tc>
          <w:tcPr>
            <w:tcW w:w="0" w:type="auto"/>
            <w:shd w:val="clear" w:color="auto" w:fill="FFFFFF"/>
            <w:vAlign w:val="center"/>
            <w:hideMark/>
          </w:tcPr>
          <w:p w14:paraId="1CD5BD83" w14:textId="77777777" w:rsidR="002B22B0" w:rsidRPr="006B1239" w:rsidRDefault="002B22B0" w:rsidP="00531554">
            <w:pPr>
              <w:pStyle w:val="NoSpacing"/>
              <w:rPr>
                <w:rFonts w:ascii="Helvetica" w:hAnsi="Helvetica" w:cs="Helvetica"/>
                <w:color w:val="222222"/>
              </w:rPr>
            </w:pPr>
            <w:r w:rsidRPr="006B1239">
              <w:rPr>
                <w:rFonts w:ascii="Helvetica" w:hAnsi="Helvetica" w:cs="Helvetica"/>
                <w:color w:val="222222"/>
              </w:rPr>
              <w:t>15.506 -- Water Desalination Research and Development</w:t>
            </w:r>
          </w:p>
        </w:tc>
      </w:tr>
      <w:tr w:rsidR="002B22B0" w:rsidRPr="006B1239" w14:paraId="68ABB454" w14:textId="77777777" w:rsidTr="00531554">
        <w:trPr>
          <w:tblCellSpacing w:w="0" w:type="dxa"/>
        </w:trPr>
        <w:tc>
          <w:tcPr>
            <w:tcW w:w="0" w:type="auto"/>
            <w:shd w:val="clear" w:color="auto" w:fill="FFFFFF"/>
            <w:noWrap/>
            <w:hideMark/>
          </w:tcPr>
          <w:p w14:paraId="39027E9A" w14:textId="77777777" w:rsidR="002B22B0" w:rsidRPr="006B1239" w:rsidRDefault="002B22B0" w:rsidP="00531554">
            <w:pPr>
              <w:pStyle w:val="NoSpacing"/>
              <w:rPr>
                <w:rFonts w:ascii="Helvetica" w:hAnsi="Helvetica" w:cs="Helvetica"/>
                <w:b/>
                <w:bCs/>
                <w:color w:val="222222"/>
              </w:rPr>
            </w:pPr>
            <w:r w:rsidRPr="006B1239">
              <w:rPr>
                <w:rFonts w:ascii="Helvetica" w:hAnsi="Helvetica" w:cs="Helvetica"/>
                <w:b/>
                <w:bCs/>
                <w:color w:val="222222"/>
              </w:rPr>
              <w:t>Cost Sharing or Matching Requirement:</w:t>
            </w:r>
          </w:p>
        </w:tc>
        <w:tc>
          <w:tcPr>
            <w:tcW w:w="0" w:type="auto"/>
            <w:shd w:val="clear" w:color="auto" w:fill="FFFFFF"/>
            <w:vAlign w:val="center"/>
            <w:hideMark/>
          </w:tcPr>
          <w:p w14:paraId="2FBFB5BC" w14:textId="77777777" w:rsidR="002B22B0" w:rsidRPr="006B1239" w:rsidRDefault="002B22B0" w:rsidP="00531554">
            <w:pPr>
              <w:pStyle w:val="NoSpacing"/>
              <w:rPr>
                <w:rFonts w:ascii="Helvetica" w:hAnsi="Helvetica" w:cs="Helvetica"/>
                <w:color w:val="222222"/>
              </w:rPr>
            </w:pPr>
            <w:r w:rsidRPr="006B1239">
              <w:rPr>
                <w:rFonts w:ascii="Helvetica" w:hAnsi="Helvetica" w:cs="Helvetica"/>
                <w:color w:val="222222"/>
              </w:rPr>
              <w:t>Yes</w:t>
            </w:r>
          </w:p>
        </w:tc>
      </w:tr>
      <w:tr w:rsidR="002B22B0" w:rsidRPr="006B1239" w14:paraId="1F21D464" w14:textId="77777777" w:rsidTr="00531554">
        <w:trPr>
          <w:tblCellSpacing w:w="0" w:type="dxa"/>
        </w:trPr>
        <w:tc>
          <w:tcPr>
            <w:tcW w:w="0" w:type="auto"/>
            <w:shd w:val="clear" w:color="auto" w:fill="FFFFFF"/>
            <w:noWrap/>
            <w:hideMark/>
          </w:tcPr>
          <w:p w14:paraId="1E31DBDA" w14:textId="77777777" w:rsidR="002B22B0" w:rsidRPr="006B1239" w:rsidRDefault="002B22B0" w:rsidP="00531554">
            <w:pPr>
              <w:pStyle w:val="NoSpacing"/>
              <w:rPr>
                <w:rFonts w:ascii="Helvetica" w:hAnsi="Helvetica" w:cs="Helvetica"/>
                <w:b/>
                <w:bCs/>
                <w:color w:val="222222"/>
              </w:rPr>
            </w:pPr>
            <w:r w:rsidRPr="006B1239">
              <w:rPr>
                <w:rFonts w:ascii="Helvetica" w:hAnsi="Helvetica" w:cs="Helvetica"/>
                <w:b/>
                <w:bCs/>
                <w:color w:val="222222"/>
              </w:rPr>
              <w:t>Version:</w:t>
            </w:r>
          </w:p>
        </w:tc>
        <w:tc>
          <w:tcPr>
            <w:tcW w:w="0" w:type="auto"/>
            <w:shd w:val="clear" w:color="auto" w:fill="FFFFFF"/>
            <w:vAlign w:val="center"/>
            <w:hideMark/>
          </w:tcPr>
          <w:p w14:paraId="79CBEBCB" w14:textId="77777777" w:rsidR="002B22B0" w:rsidRPr="006B1239" w:rsidRDefault="002B22B0" w:rsidP="00531554">
            <w:pPr>
              <w:pStyle w:val="NoSpacing"/>
              <w:rPr>
                <w:rFonts w:ascii="Helvetica" w:hAnsi="Helvetica" w:cs="Helvetica"/>
                <w:color w:val="222222"/>
              </w:rPr>
            </w:pPr>
            <w:r w:rsidRPr="006B1239">
              <w:rPr>
                <w:rFonts w:ascii="Helvetica" w:hAnsi="Helvetica" w:cs="Helvetica"/>
                <w:color w:val="222222"/>
              </w:rPr>
              <w:t>Synopsis 1</w:t>
            </w:r>
          </w:p>
        </w:tc>
      </w:tr>
      <w:tr w:rsidR="002B22B0" w:rsidRPr="006B1239" w14:paraId="1082EDCA" w14:textId="77777777" w:rsidTr="00531554">
        <w:trPr>
          <w:tblCellSpacing w:w="0" w:type="dxa"/>
        </w:trPr>
        <w:tc>
          <w:tcPr>
            <w:tcW w:w="0" w:type="auto"/>
            <w:shd w:val="clear" w:color="auto" w:fill="FFFFFF"/>
            <w:noWrap/>
            <w:hideMark/>
          </w:tcPr>
          <w:p w14:paraId="6FDDCDBA" w14:textId="77777777" w:rsidR="002B22B0" w:rsidRPr="006B1239" w:rsidRDefault="002B22B0" w:rsidP="00531554">
            <w:pPr>
              <w:pStyle w:val="NoSpacing"/>
              <w:rPr>
                <w:rFonts w:ascii="Helvetica" w:hAnsi="Helvetica" w:cs="Helvetica"/>
                <w:b/>
                <w:bCs/>
                <w:color w:val="222222"/>
              </w:rPr>
            </w:pPr>
            <w:r w:rsidRPr="006B1239">
              <w:rPr>
                <w:rFonts w:ascii="Helvetica" w:hAnsi="Helvetica" w:cs="Helvetica"/>
                <w:b/>
                <w:bCs/>
                <w:color w:val="222222"/>
              </w:rPr>
              <w:t>Posted Date:</w:t>
            </w:r>
          </w:p>
        </w:tc>
        <w:tc>
          <w:tcPr>
            <w:tcW w:w="0" w:type="auto"/>
            <w:shd w:val="clear" w:color="auto" w:fill="FFFFFF"/>
            <w:vAlign w:val="center"/>
            <w:hideMark/>
          </w:tcPr>
          <w:p w14:paraId="2B2A4AC3" w14:textId="77777777" w:rsidR="002B22B0" w:rsidRPr="006B1239" w:rsidRDefault="002B22B0" w:rsidP="00531554">
            <w:pPr>
              <w:pStyle w:val="NoSpacing"/>
              <w:rPr>
                <w:rFonts w:ascii="Helvetica" w:hAnsi="Helvetica" w:cs="Helvetica"/>
                <w:color w:val="222222"/>
              </w:rPr>
            </w:pPr>
            <w:r w:rsidRPr="006B1239">
              <w:rPr>
                <w:rFonts w:ascii="Helvetica" w:hAnsi="Helvetica" w:cs="Helvetica"/>
                <w:color w:val="222222"/>
              </w:rPr>
              <w:t>Sep 12, 2018</w:t>
            </w:r>
          </w:p>
        </w:tc>
      </w:tr>
      <w:tr w:rsidR="002B22B0" w:rsidRPr="006B1239" w14:paraId="1BE12059" w14:textId="77777777" w:rsidTr="00531554">
        <w:trPr>
          <w:tblCellSpacing w:w="0" w:type="dxa"/>
        </w:trPr>
        <w:tc>
          <w:tcPr>
            <w:tcW w:w="0" w:type="auto"/>
            <w:shd w:val="clear" w:color="auto" w:fill="FFFFFF"/>
            <w:noWrap/>
            <w:hideMark/>
          </w:tcPr>
          <w:p w14:paraId="09E914C9" w14:textId="77777777" w:rsidR="002B22B0" w:rsidRPr="006B1239" w:rsidRDefault="002B22B0" w:rsidP="00531554">
            <w:pPr>
              <w:pStyle w:val="NoSpacing"/>
              <w:rPr>
                <w:rFonts w:ascii="Helvetica" w:hAnsi="Helvetica" w:cs="Helvetica"/>
                <w:b/>
                <w:bCs/>
                <w:color w:val="222222"/>
              </w:rPr>
            </w:pPr>
            <w:r w:rsidRPr="006B1239">
              <w:rPr>
                <w:rFonts w:ascii="Helvetica" w:hAnsi="Helvetica" w:cs="Helvetica"/>
                <w:b/>
                <w:bCs/>
                <w:color w:val="222222"/>
              </w:rPr>
              <w:t>Last Updated Date:</w:t>
            </w:r>
          </w:p>
        </w:tc>
        <w:tc>
          <w:tcPr>
            <w:tcW w:w="0" w:type="auto"/>
            <w:shd w:val="clear" w:color="auto" w:fill="FFFFFF"/>
            <w:vAlign w:val="center"/>
            <w:hideMark/>
          </w:tcPr>
          <w:p w14:paraId="4DCF118D" w14:textId="77777777" w:rsidR="002B22B0" w:rsidRPr="006B1239" w:rsidRDefault="002B22B0" w:rsidP="00531554">
            <w:pPr>
              <w:pStyle w:val="NoSpacing"/>
              <w:rPr>
                <w:rFonts w:ascii="Helvetica" w:hAnsi="Helvetica" w:cs="Helvetica"/>
                <w:color w:val="222222"/>
              </w:rPr>
            </w:pPr>
            <w:r w:rsidRPr="006B1239">
              <w:rPr>
                <w:rFonts w:ascii="Helvetica" w:hAnsi="Helvetica" w:cs="Helvetica"/>
                <w:color w:val="222222"/>
              </w:rPr>
              <w:t>Sep 12, 2018</w:t>
            </w:r>
          </w:p>
        </w:tc>
      </w:tr>
      <w:tr w:rsidR="002B22B0" w:rsidRPr="006B1239" w14:paraId="3A5B3F07" w14:textId="77777777" w:rsidTr="00531554">
        <w:trPr>
          <w:tblCellSpacing w:w="0" w:type="dxa"/>
        </w:trPr>
        <w:tc>
          <w:tcPr>
            <w:tcW w:w="0" w:type="auto"/>
            <w:shd w:val="clear" w:color="auto" w:fill="FFFFFF"/>
            <w:noWrap/>
            <w:hideMark/>
          </w:tcPr>
          <w:p w14:paraId="26A2ACCF" w14:textId="77777777" w:rsidR="002B22B0" w:rsidRPr="006B1239" w:rsidRDefault="002B22B0" w:rsidP="00531554">
            <w:pPr>
              <w:pStyle w:val="NoSpacing"/>
              <w:rPr>
                <w:rFonts w:ascii="Helvetica" w:hAnsi="Helvetica" w:cs="Helvetica"/>
                <w:b/>
                <w:bCs/>
                <w:color w:val="222222"/>
              </w:rPr>
            </w:pPr>
            <w:r w:rsidRPr="006B1239">
              <w:rPr>
                <w:rFonts w:ascii="Helvetica" w:hAnsi="Helvetica" w:cs="Helvetica"/>
                <w:b/>
                <w:bCs/>
                <w:color w:val="222222"/>
              </w:rPr>
              <w:t>Original Closing Date for Applications:</w:t>
            </w:r>
          </w:p>
        </w:tc>
        <w:tc>
          <w:tcPr>
            <w:tcW w:w="0" w:type="auto"/>
            <w:shd w:val="clear" w:color="auto" w:fill="FFFFFF"/>
            <w:vAlign w:val="center"/>
            <w:hideMark/>
          </w:tcPr>
          <w:p w14:paraId="49CC36B3" w14:textId="77777777" w:rsidR="002B22B0" w:rsidRPr="006B1239" w:rsidRDefault="002B22B0" w:rsidP="00531554">
            <w:pPr>
              <w:pStyle w:val="NoSpacing"/>
              <w:rPr>
                <w:rFonts w:ascii="Helvetica" w:hAnsi="Helvetica" w:cs="Helvetica"/>
                <w:color w:val="222222"/>
              </w:rPr>
            </w:pPr>
            <w:r w:rsidRPr="006B1239">
              <w:rPr>
                <w:rFonts w:ascii="Helvetica" w:hAnsi="Helvetica" w:cs="Helvetica"/>
                <w:color w:val="222222"/>
              </w:rPr>
              <w:t>Dec 13, 2018  </w:t>
            </w:r>
          </w:p>
        </w:tc>
      </w:tr>
      <w:tr w:rsidR="002B22B0" w:rsidRPr="006B1239" w14:paraId="6053A1E6" w14:textId="77777777" w:rsidTr="00531554">
        <w:trPr>
          <w:tblCellSpacing w:w="0" w:type="dxa"/>
        </w:trPr>
        <w:tc>
          <w:tcPr>
            <w:tcW w:w="0" w:type="auto"/>
            <w:shd w:val="clear" w:color="auto" w:fill="FFFFFF"/>
            <w:noWrap/>
            <w:hideMark/>
          </w:tcPr>
          <w:p w14:paraId="598DCCC1" w14:textId="77777777" w:rsidR="002B22B0" w:rsidRPr="006B1239" w:rsidRDefault="002B22B0" w:rsidP="00531554">
            <w:pPr>
              <w:pStyle w:val="NoSpacing"/>
              <w:rPr>
                <w:rFonts w:ascii="Helvetica" w:hAnsi="Helvetica" w:cs="Helvetica"/>
                <w:b/>
                <w:bCs/>
                <w:color w:val="222222"/>
              </w:rPr>
            </w:pPr>
            <w:r w:rsidRPr="006B1239">
              <w:rPr>
                <w:rFonts w:ascii="Helvetica" w:hAnsi="Helvetica" w:cs="Helvetica"/>
                <w:b/>
                <w:bCs/>
                <w:color w:val="222222"/>
              </w:rPr>
              <w:t>Current Closing Date for Applications:</w:t>
            </w:r>
          </w:p>
        </w:tc>
        <w:tc>
          <w:tcPr>
            <w:tcW w:w="0" w:type="auto"/>
            <w:shd w:val="clear" w:color="auto" w:fill="FFFFFF"/>
            <w:vAlign w:val="center"/>
            <w:hideMark/>
          </w:tcPr>
          <w:p w14:paraId="2FF4E074" w14:textId="77777777" w:rsidR="002B22B0" w:rsidRPr="006B1239" w:rsidRDefault="002B22B0" w:rsidP="00531554">
            <w:pPr>
              <w:pStyle w:val="NoSpacing"/>
              <w:rPr>
                <w:rFonts w:ascii="Helvetica" w:hAnsi="Helvetica" w:cs="Helvetica"/>
                <w:color w:val="222222"/>
              </w:rPr>
            </w:pPr>
            <w:r w:rsidRPr="006B1239">
              <w:rPr>
                <w:rFonts w:ascii="Helvetica" w:hAnsi="Helvetica" w:cs="Helvetica"/>
                <w:color w:val="222222"/>
              </w:rPr>
              <w:t>Dec 13, 2018  </w:t>
            </w:r>
          </w:p>
        </w:tc>
      </w:tr>
      <w:tr w:rsidR="002B22B0" w:rsidRPr="006B1239" w14:paraId="62191F85" w14:textId="77777777" w:rsidTr="00531554">
        <w:trPr>
          <w:tblCellSpacing w:w="0" w:type="dxa"/>
        </w:trPr>
        <w:tc>
          <w:tcPr>
            <w:tcW w:w="0" w:type="auto"/>
            <w:shd w:val="clear" w:color="auto" w:fill="FFFFFF"/>
            <w:noWrap/>
            <w:hideMark/>
          </w:tcPr>
          <w:p w14:paraId="0376D3A5" w14:textId="77777777" w:rsidR="002B22B0" w:rsidRPr="006B1239" w:rsidRDefault="002B22B0" w:rsidP="00531554">
            <w:pPr>
              <w:pStyle w:val="NoSpacing"/>
              <w:rPr>
                <w:rFonts w:ascii="Helvetica" w:hAnsi="Helvetica" w:cs="Helvetica"/>
                <w:b/>
                <w:bCs/>
                <w:color w:val="222222"/>
              </w:rPr>
            </w:pPr>
            <w:r w:rsidRPr="006B1239">
              <w:rPr>
                <w:rFonts w:ascii="Helvetica" w:hAnsi="Helvetica" w:cs="Helvetica"/>
                <w:b/>
                <w:bCs/>
                <w:color w:val="222222"/>
              </w:rPr>
              <w:t>Archive Date:</w:t>
            </w:r>
          </w:p>
        </w:tc>
        <w:tc>
          <w:tcPr>
            <w:tcW w:w="0" w:type="auto"/>
            <w:shd w:val="clear" w:color="auto" w:fill="FFFFFF"/>
            <w:vAlign w:val="center"/>
            <w:hideMark/>
          </w:tcPr>
          <w:p w14:paraId="00A20151" w14:textId="77777777" w:rsidR="002B22B0" w:rsidRPr="006B1239" w:rsidRDefault="002B22B0" w:rsidP="00531554">
            <w:pPr>
              <w:pStyle w:val="NoSpacing"/>
              <w:rPr>
                <w:rFonts w:ascii="Helvetica" w:hAnsi="Helvetica" w:cs="Helvetica"/>
                <w:color w:val="222222"/>
              </w:rPr>
            </w:pPr>
            <w:r w:rsidRPr="006B1239">
              <w:rPr>
                <w:rFonts w:ascii="Helvetica" w:hAnsi="Helvetica" w:cs="Helvetica"/>
                <w:color w:val="222222"/>
              </w:rPr>
              <w:t>Dec 14, 2018</w:t>
            </w:r>
          </w:p>
        </w:tc>
      </w:tr>
      <w:tr w:rsidR="002B22B0" w:rsidRPr="006B1239" w14:paraId="0D3F4C53" w14:textId="77777777" w:rsidTr="00531554">
        <w:trPr>
          <w:tblCellSpacing w:w="0" w:type="dxa"/>
        </w:trPr>
        <w:tc>
          <w:tcPr>
            <w:tcW w:w="0" w:type="auto"/>
            <w:shd w:val="clear" w:color="auto" w:fill="FFFFFF"/>
            <w:noWrap/>
            <w:hideMark/>
          </w:tcPr>
          <w:p w14:paraId="78DB19C4" w14:textId="77777777" w:rsidR="002B22B0" w:rsidRPr="006B1239" w:rsidRDefault="002B22B0" w:rsidP="00531554">
            <w:pPr>
              <w:pStyle w:val="NoSpacing"/>
              <w:rPr>
                <w:rFonts w:ascii="Helvetica" w:hAnsi="Helvetica" w:cs="Helvetica"/>
                <w:b/>
                <w:bCs/>
                <w:color w:val="222222"/>
              </w:rPr>
            </w:pPr>
            <w:r w:rsidRPr="006B1239">
              <w:rPr>
                <w:rFonts w:ascii="Helvetica" w:hAnsi="Helvetica" w:cs="Helvetica"/>
                <w:b/>
                <w:bCs/>
                <w:color w:val="222222"/>
              </w:rPr>
              <w:t>Estimated Total Program Funding:</w:t>
            </w:r>
          </w:p>
        </w:tc>
        <w:tc>
          <w:tcPr>
            <w:tcW w:w="0" w:type="auto"/>
            <w:shd w:val="clear" w:color="auto" w:fill="FFFFFF"/>
            <w:vAlign w:val="center"/>
            <w:hideMark/>
          </w:tcPr>
          <w:p w14:paraId="08786174" w14:textId="77777777" w:rsidR="002B22B0" w:rsidRPr="006B1239" w:rsidRDefault="002B22B0" w:rsidP="00531554">
            <w:pPr>
              <w:pStyle w:val="NoSpacing"/>
              <w:rPr>
                <w:rFonts w:ascii="Helvetica" w:hAnsi="Helvetica" w:cs="Helvetica"/>
                <w:color w:val="222222"/>
              </w:rPr>
            </w:pPr>
            <w:r w:rsidRPr="006B1239">
              <w:rPr>
                <w:rFonts w:ascii="Helvetica" w:hAnsi="Helvetica" w:cs="Helvetica"/>
                <w:color w:val="222222"/>
              </w:rPr>
              <w:t> </w:t>
            </w:r>
          </w:p>
        </w:tc>
      </w:tr>
      <w:tr w:rsidR="002B22B0" w:rsidRPr="006B1239" w14:paraId="7C24F7A6" w14:textId="77777777" w:rsidTr="00531554">
        <w:trPr>
          <w:tblCellSpacing w:w="0" w:type="dxa"/>
        </w:trPr>
        <w:tc>
          <w:tcPr>
            <w:tcW w:w="0" w:type="auto"/>
            <w:shd w:val="clear" w:color="auto" w:fill="FFFFFF"/>
            <w:noWrap/>
            <w:hideMark/>
          </w:tcPr>
          <w:p w14:paraId="505FD3EF" w14:textId="77777777" w:rsidR="002B22B0" w:rsidRPr="006B1239" w:rsidRDefault="002B22B0" w:rsidP="00531554">
            <w:pPr>
              <w:pStyle w:val="NoSpacing"/>
              <w:rPr>
                <w:rFonts w:ascii="Helvetica" w:hAnsi="Helvetica" w:cs="Helvetica"/>
                <w:b/>
                <w:bCs/>
                <w:color w:val="222222"/>
              </w:rPr>
            </w:pPr>
            <w:r w:rsidRPr="006B1239">
              <w:rPr>
                <w:rFonts w:ascii="Helvetica" w:hAnsi="Helvetica" w:cs="Helvetica"/>
                <w:b/>
                <w:bCs/>
                <w:color w:val="222222"/>
              </w:rPr>
              <w:t>Award Ceiling:</w:t>
            </w:r>
          </w:p>
        </w:tc>
        <w:tc>
          <w:tcPr>
            <w:tcW w:w="0" w:type="auto"/>
            <w:shd w:val="clear" w:color="auto" w:fill="FFFFFF"/>
            <w:vAlign w:val="center"/>
            <w:hideMark/>
          </w:tcPr>
          <w:p w14:paraId="0752521E" w14:textId="77777777" w:rsidR="002B22B0" w:rsidRPr="006B1239" w:rsidRDefault="002B22B0" w:rsidP="00531554">
            <w:pPr>
              <w:pStyle w:val="NoSpacing"/>
              <w:rPr>
                <w:rFonts w:ascii="Helvetica" w:hAnsi="Helvetica" w:cs="Helvetica"/>
                <w:color w:val="222222"/>
              </w:rPr>
            </w:pPr>
            <w:r w:rsidRPr="006B1239">
              <w:rPr>
                <w:rFonts w:ascii="Helvetica" w:hAnsi="Helvetica" w:cs="Helvetica"/>
                <w:color w:val="222222"/>
              </w:rPr>
              <w:t>$400,000</w:t>
            </w:r>
          </w:p>
        </w:tc>
      </w:tr>
      <w:tr w:rsidR="002B22B0" w:rsidRPr="006B1239" w14:paraId="5B6C4C92" w14:textId="77777777" w:rsidTr="00531554">
        <w:trPr>
          <w:tblCellSpacing w:w="0" w:type="dxa"/>
        </w:trPr>
        <w:tc>
          <w:tcPr>
            <w:tcW w:w="0" w:type="auto"/>
            <w:shd w:val="clear" w:color="auto" w:fill="FFFFFF"/>
            <w:noWrap/>
            <w:hideMark/>
          </w:tcPr>
          <w:p w14:paraId="313DA8B2" w14:textId="77777777" w:rsidR="002B22B0" w:rsidRPr="006B1239" w:rsidRDefault="002B22B0" w:rsidP="00531554">
            <w:pPr>
              <w:pStyle w:val="NoSpacing"/>
              <w:rPr>
                <w:rFonts w:ascii="Helvetica" w:hAnsi="Helvetica" w:cs="Helvetica"/>
                <w:b/>
                <w:bCs/>
                <w:color w:val="222222"/>
              </w:rPr>
            </w:pPr>
            <w:r w:rsidRPr="006B1239">
              <w:rPr>
                <w:rFonts w:ascii="Helvetica" w:hAnsi="Helvetica" w:cs="Helvetica"/>
                <w:b/>
                <w:bCs/>
                <w:color w:val="222222"/>
              </w:rPr>
              <w:t>Award Floor:</w:t>
            </w:r>
          </w:p>
        </w:tc>
        <w:tc>
          <w:tcPr>
            <w:tcW w:w="0" w:type="auto"/>
            <w:shd w:val="clear" w:color="auto" w:fill="FFFFFF"/>
            <w:vAlign w:val="center"/>
            <w:hideMark/>
          </w:tcPr>
          <w:p w14:paraId="257D8537" w14:textId="77777777" w:rsidR="002B22B0" w:rsidRPr="006B1239" w:rsidRDefault="002B22B0" w:rsidP="00531554">
            <w:pPr>
              <w:pStyle w:val="NoSpacing"/>
              <w:rPr>
                <w:rFonts w:ascii="Helvetica" w:hAnsi="Helvetica" w:cs="Helvetica"/>
                <w:color w:val="222222"/>
              </w:rPr>
            </w:pPr>
            <w:r w:rsidRPr="006B1239">
              <w:rPr>
                <w:rFonts w:ascii="Helvetica" w:hAnsi="Helvetica" w:cs="Helvetica"/>
                <w:color w:val="222222"/>
              </w:rPr>
              <w:t>$150,000</w:t>
            </w:r>
          </w:p>
        </w:tc>
      </w:tr>
      <w:tr w:rsidR="002B22B0" w14:paraId="161C2948" w14:textId="77777777" w:rsidTr="00531554">
        <w:tblPrEx>
          <w:jc w:val="center"/>
          <w:shd w:val="clear" w:color="auto" w:fill="auto"/>
          <w:tblCellMar>
            <w:top w:w="0" w:type="dxa"/>
            <w:left w:w="0" w:type="dxa"/>
            <w:bottom w:w="0" w:type="dxa"/>
            <w:right w:w="0" w:type="dxa"/>
          </w:tblCellMar>
        </w:tblPrEx>
        <w:trPr>
          <w:tblCellSpacing w:w="0" w:type="dxa"/>
          <w:jc w:val="center"/>
        </w:trPr>
        <w:tc>
          <w:tcPr>
            <w:tcW w:w="0" w:type="auto"/>
            <w:gridSpan w:val="2"/>
            <w:hideMark/>
          </w:tcPr>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90"/>
            </w:tblGrid>
            <w:tr w:rsidR="002B22B0" w14:paraId="32E33B43" w14:textId="77777777" w:rsidTr="00531554">
              <w:trPr>
                <w:tblCellSpacing w:w="0" w:type="dxa"/>
              </w:trPr>
              <w:tc>
                <w:tcPr>
                  <w:tcW w:w="0" w:type="auto"/>
                  <w:noWrap/>
                  <w:hideMark/>
                </w:tcPr>
                <w:p w14:paraId="64C262B7" w14:textId="77777777" w:rsidR="002B22B0" w:rsidRDefault="002B22B0" w:rsidP="00531554">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5000" w:type="pct"/>
                  <w:vAlign w:val="center"/>
                  <w:hideMark/>
                </w:tcPr>
                <w:p w14:paraId="1051F2FB" w14:textId="77777777" w:rsidR="002B22B0" w:rsidRDefault="002B22B0" w:rsidP="00531554">
                  <w:pPr>
                    <w:rPr>
                      <w:rFonts w:ascii="Arial" w:hAnsi="Arial" w:cs="Arial"/>
                      <w:color w:val="363636"/>
                      <w:sz w:val="18"/>
                      <w:szCs w:val="18"/>
                    </w:rPr>
                  </w:pPr>
                  <w:r>
                    <w:rPr>
                      <w:rStyle w:val="search-custom"/>
                      <w:rFonts w:ascii="Arial" w:hAnsi="Arial" w:cs="Arial"/>
                      <w:color w:val="363636"/>
                      <w:sz w:val="18"/>
                      <w:szCs w:val="18"/>
                    </w:rPr>
                    <w:t>Others (see text field entitled "Additional Information on Eligibility" for clarification)</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Private institutions of higher education</w:t>
                  </w:r>
                </w:p>
              </w:tc>
            </w:tr>
            <w:tr w:rsidR="002B22B0" w14:paraId="3A1EEA86" w14:textId="77777777" w:rsidTr="00531554">
              <w:trPr>
                <w:tblCellSpacing w:w="0" w:type="dxa"/>
              </w:trPr>
              <w:tc>
                <w:tcPr>
                  <w:tcW w:w="0" w:type="auto"/>
                  <w:noWrap/>
                  <w:hideMark/>
                </w:tcPr>
                <w:p w14:paraId="52653608" w14:textId="77777777" w:rsidR="002B22B0" w:rsidRDefault="002B22B0" w:rsidP="00531554">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5000" w:type="pct"/>
                  <w:vAlign w:val="center"/>
                  <w:hideMark/>
                </w:tcPr>
                <w:p w14:paraId="0FD6AFB2" w14:textId="77777777" w:rsidR="002B22B0" w:rsidRDefault="002B22B0" w:rsidP="00531554">
                  <w:pPr>
                    <w:rPr>
                      <w:rFonts w:ascii="Arial" w:hAnsi="Arial" w:cs="Arial"/>
                      <w:color w:val="363636"/>
                      <w:sz w:val="18"/>
                      <w:szCs w:val="18"/>
                    </w:rPr>
                  </w:pPr>
                  <w:r>
                    <w:rPr>
                      <w:rStyle w:val="search-custom"/>
                      <w:rFonts w:ascii="Arial" w:hAnsi="Arial" w:cs="Arial"/>
                      <w:color w:val="363636"/>
                      <w:sz w:val="18"/>
                      <w:szCs w:val="18"/>
                    </w:rPr>
                    <w:t>Individuals, institutions of higher education, profit organizations, State and local governmental entities, non-profit organizations, Federally-funded Research and Development Centers, United States-Mexico binational research foundations and interuniversity research programs, and Indian tribal governments and organizations. Foreign entities are not eligible for funding under the authorizing legislation for this program, except for the United States-Mexico binational entities as mentioned above.</w:t>
                  </w:r>
                </w:p>
              </w:tc>
            </w:tr>
          </w:tbl>
          <w:p w14:paraId="4F17EC9F" w14:textId="77777777" w:rsidR="002B22B0" w:rsidRDefault="002B22B0" w:rsidP="00531554">
            <w:pPr>
              <w:shd w:val="clear" w:color="auto" w:fill="FFFFFF"/>
              <w:rPr>
                <w:rFonts w:ascii="Arial" w:hAnsi="Arial" w:cs="Arial"/>
                <w:color w:val="363636"/>
                <w:sz w:val="18"/>
                <w:szCs w:val="18"/>
              </w:rPr>
            </w:pPr>
            <w:r>
              <w:rPr>
                <w:rFonts w:ascii="Arial" w:hAnsi="Arial" w:cs="Arial"/>
                <w:color w:val="363636"/>
                <w:sz w:val="18"/>
                <w:szCs w:val="18"/>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2B22B0" w14:paraId="63AB8BA7" w14:textId="77777777" w:rsidTr="00531554">
              <w:trPr>
                <w:tblCellSpacing w:w="0" w:type="dxa"/>
              </w:trPr>
              <w:tc>
                <w:tcPr>
                  <w:tcW w:w="0" w:type="auto"/>
                  <w:noWrap/>
                  <w:hideMark/>
                </w:tcPr>
                <w:p w14:paraId="63DD76B6" w14:textId="77777777" w:rsidR="002B22B0" w:rsidRDefault="002B22B0" w:rsidP="00531554">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422013FC" w14:textId="77777777" w:rsidR="002B22B0" w:rsidRDefault="002B22B0" w:rsidP="00531554">
                  <w:pPr>
                    <w:rPr>
                      <w:rFonts w:ascii="Arial" w:hAnsi="Arial" w:cs="Arial"/>
                      <w:color w:val="363636"/>
                      <w:sz w:val="18"/>
                      <w:szCs w:val="18"/>
                    </w:rPr>
                  </w:pPr>
                  <w:r>
                    <w:rPr>
                      <w:rStyle w:val="search-custom"/>
                      <w:rFonts w:ascii="Arial" w:hAnsi="Arial" w:cs="Arial"/>
                      <w:color w:val="363636"/>
                      <w:sz w:val="18"/>
                      <w:szCs w:val="18"/>
                    </w:rPr>
                    <w:t>Bureau of Reclamation</w:t>
                  </w:r>
                </w:p>
              </w:tc>
            </w:tr>
            <w:tr w:rsidR="002B22B0" w14:paraId="724D1C11" w14:textId="77777777" w:rsidTr="00531554">
              <w:trPr>
                <w:tblCellSpacing w:w="0" w:type="dxa"/>
              </w:trPr>
              <w:tc>
                <w:tcPr>
                  <w:tcW w:w="0" w:type="auto"/>
                  <w:noWrap/>
                  <w:hideMark/>
                </w:tcPr>
                <w:p w14:paraId="47196F18" w14:textId="77777777" w:rsidR="002B22B0" w:rsidRDefault="002B22B0" w:rsidP="00531554">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35C7B500" w14:textId="77777777" w:rsidR="002B22B0" w:rsidRDefault="002B22B0" w:rsidP="00531554">
                  <w:pPr>
                    <w:rPr>
                      <w:rFonts w:ascii="Arial" w:hAnsi="Arial" w:cs="Arial"/>
                      <w:color w:val="363636"/>
                      <w:sz w:val="18"/>
                      <w:szCs w:val="18"/>
                    </w:rPr>
                  </w:pPr>
                  <w:r>
                    <w:rPr>
                      <w:rFonts w:ascii="Arial" w:hAnsi="Arial" w:cs="Arial"/>
                      <w:color w:val="363636"/>
                      <w:sz w:val="20"/>
                      <w:szCs w:val="20"/>
                    </w:rPr>
                    <w:t>This Funding Opportunity Announcement’s (FOA) objective is to invite private industry, universities, water utilities, and other research sponsors to submit proposals to cost share laboratory scale and pilot scale projects that address DWPR program goals and objectives.</w:t>
                  </w:r>
                </w:p>
                <w:p w14:paraId="49778D34" w14:textId="77777777" w:rsidR="002B22B0" w:rsidRDefault="002B22B0" w:rsidP="00531554">
                  <w:pPr>
                    <w:rPr>
                      <w:rFonts w:ascii="Arial" w:hAnsi="Arial" w:cs="Arial"/>
                      <w:color w:val="363636"/>
                      <w:sz w:val="18"/>
                      <w:szCs w:val="18"/>
                    </w:rPr>
                  </w:pPr>
                </w:p>
                <w:p w14:paraId="0A70D351" w14:textId="77777777" w:rsidR="002B22B0" w:rsidRDefault="002B22B0" w:rsidP="00531554">
                  <w:pPr>
                    <w:rPr>
                      <w:rFonts w:ascii="Arial" w:hAnsi="Arial" w:cs="Arial"/>
                      <w:color w:val="363636"/>
                      <w:sz w:val="18"/>
                      <w:szCs w:val="18"/>
                    </w:rPr>
                  </w:pPr>
                  <w:r>
                    <w:rPr>
                      <w:rFonts w:ascii="Arial" w:hAnsi="Arial" w:cs="Arial"/>
                      <w:color w:val="363636"/>
                      <w:sz w:val="20"/>
                      <w:szCs w:val="20"/>
                    </w:rPr>
                    <w:t>Funding Group I: Laboratory scale projects are typically bench scale studies involving small flow rates (less than 2 gallons per minute). They are used to determine the viability of a novel process, new materials, or process modifications. Research at this stage often involves a high degree of risk and uncertainty.</w:t>
                  </w:r>
                </w:p>
                <w:p w14:paraId="25679295" w14:textId="77777777" w:rsidR="002B22B0" w:rsidRDefault="002B22B0" w:rsidP="00531554">
                  <w:pPr>
                    <w:rPr>
                      <w:rFonts w:ascii="Arial" w:hAnsi="Arial" w:cs="Arial"/>
                      <w:color w:val="363636"/>
                      <w:sz w:val="18"/>
                      <w:szCs w:val="18"/>
                    </w:rPr>
                  </w:pPr>
                </w:p>
                <w:p w14:paraId="116F34E6" w14:textId="77777777" w:rsidR="002B22B0" w:rsidRDefault="002B22B0" w:rsidP="00531554">
                  <w:pPr>
                    <w:rPr>
                      <w:rFonts w:ascii="Arial" w:hAnsi="Arial" w:cs="Arial"/>
                      <w:color w:val="363636"/>
                      <w:sz w:val="18"/>
                      <w:szCs w:val="18"/>
                    </w:rPr>
                  </w:pPr>
                  <w:r>
                    <w:rPr>
                      <w:rFonts w:ascii="Arial" w:hAnsi="Arial" w:cs="Arial"/>
                      <w:color w:val="363636"/>
                      <w:sz w:val="20"/>
                      <w:szCs w:val="20"/>
                    </w:rPr>
                    <w:t>Funding Group II: Pilot scale projects test a novel process at a sufficiently large scale to determine the technical, practical, and economic viability of the process and are generally preceded by laboratory studies (funded previously by DWPR or others) that demonstrate that the technology works.</w:t>
                  </w:r>
                </w:p>
              </w:tc>
            </w:tr>
            <w:tr w:rsidR="002B22B0" w14:paraId="46E34A0A" w14:textId="77777777" w:rsidTr="00531554">
              <w:trPr>
                <w:tblCellSpacing w:w="0" w:type="dxa"/>
              </w:trPr>
              <w:tc>
                <w:tcPr>
                  <w:tcW w:w="0" w:type="auto"/>
                  <w:noWrap/>
                  <w:hideMark/>
                </w:tcPr>
                <w:p w14:paraId="133AA114" w14:textId="77777777" w:rsidR="002B22B0" w:rsidRDefault="002B22B0" w:rsidP="00531554">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4B423B21" w14:textId="77777777" w:rsidR="002B22B0" w:rsidRDefault="002B22B0" w:rsidP="00531554">
                  <w:pPr>
                    <w:rPr>
                      <w:rFonts w:ascii="Arial" w:hAnsi="Arial" w:cs="Arial"/>
                      <w:color w:val="363636"/>
                      <w:sz w:val="18"/>
                      <w:szCs w:val="18"/>
                    </w:rPr>
                  </w:pPr>
                  <w:r>
                    <w:rPr>
                      <w:rStyle w:val="search-custom"/>
                      <w:rFonts w:ascii="Arial" w:hAnsi="Arial" w:cs="Arial"/>
                      <w:color w:val="363636"/>
                      <w:sz w:val="18"/>
                      <w:szCs w:val="18"/>
                    </w:rPr>
                    <w:t> </w:t>
                  </w:r>
                </w:p>
              </w:tc>
            </w:tr>
            <w:tr w:rsidR="002B22B0" w14:paraId="48D29AE7" w14:textId="77777777" w:rsidTr="00531554">
              <w:trPr>
                <w:tblCellSpacing w:w="0" w:type="dxa"/>
              </w:trPr>
              <w:tc>
                <w:tcPr>
                  <w:tcW w:w="0" w:type="auto"/>
                  <w:noWrap/>
                  <w:hideMark/>
                </w:tcPr>
                <w:p w14:paraId="189C2E70" w14:textId="77777777" w:rsidR="002B22B0" w:rsidRDefault="002B22B0" w:rsidP="00531554">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3AAE3922" w14:textId="77777777" w:rsidR="002B22B0" w:rsidRDefault="002B22B0" w:rsidP="00531554">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Janeen Koza Grants Management Specialist Phone 303-445-3446</w:t>
                  </w:r>
                  <w:r>
                    <w:rPr>
                      <w:rFonts w:ascii="Arial" w:hAnsi="Arial" w:cs="Arial"/>
                      <w:color w:val="363636"/>
                      <w:sz w:val="18"/>
                      <w:szCs w:val="18"/>
                    </w:rPr>
                    <w:br/>
                  </w:r>
                  <w:r>
                    <w:rPr>
                      <w:rFonts w:ascii="Arial" w:hAnsi="Arial" w:cs="Arial"/>
                      <w:color w:val="363636"/>
                      <w:sz w:val="18"/>
                      <w:szCs w:val="18"/>
                    </w:rPr>
                    <w:br/>
                  </w:r>
                  <w:hyperlink r:id="rId360" w:history="1">
                    <w:r>
                      <w:rPr>
                        <w:rStyle w:val="Hyperlink"/>
                        <w:rFonts w:ascii="Arial" w:hAnsi="Arial" w:cs="Arial"/>
                        <w:color w:val="0000CC"/>
                        <w:sz w:val="18"/>
                        <w:szCs w:val="18"/>
                      </w:rPr>
                      <w:t>Grants Management Specialist</w:t>
                    </w:r>
                  </w:hyperlink>
                </w:p>
              </w:tc>
            </w:tr>
          </w:tbl>
          <w:p w14:paraId="528D69AE" w14:textId="77777777" w:rsidR="002B22B0" w:rsidRDefault="002B22B0" w:rsidP="00531554">
            <w:pPr>
              <w:shd w:val="clear" w:color="auto" w:fill="FFFFFF"/>
              <w:rPr>
                <w:rFonts w:ascii="Arial" w:hAnsi="Arial" w:cs="Arial"/>
                <w:color w:val="363636"/>
                <w:sz w:val="18"/>
                <w:szCs w:val="18"/>
              </w:rPr>
            </w:pPr>
          </w:p>
        </w:tc>
      </w:tr>
    </w:tbl>
    <w:p w14:paraId="5168664E" w14:textId="77777777" w:rsidR="002B22B0" w:rsidRDefault="002B22B0" w:rsidP="002B22B0">
      <w:pPr>
        <w:rPr>
          <w:vanish/>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81"/>
      </w:tblGrid>
      <w:tr w:rsidR="002B22B0" w14:paraId="7F6712B2" w14:textId="77777777" w:rsidTr="00531554">
        <w:trPr>
          <w:tblCellSpacing w:w="15" w:type="dxa"/>
        </w:trPr>
        <w:tc>
          <w:tcPr>
            <w:tcW w:w="0" w:type="auto"/>
            <w:vAlign w:val="center"/>
            <w:hideMark/>
          </w:tcPr>
          <w:p w14:paraId="2D298C30" w14:textId="77777777" w:rsidR="002B22B0" w:rsidRDefault="002B22B0" w:rsidP="00531554"/>
        </w:tc>
        <w:tc>
          <w:tcPr>
            <w:tcW w:w="0" w:type="auto"/>
            <w:vAlign w:val="center"/>
            <w:hideMark/>
          </w:tcPr>
          <w:p w14:paraId="2DF3DCB7" w14:textId="77777777" w:rsidR="002B22B0" w:rsidRDefault="002B22B0" w:rsidP="00531554">
            <w:pPr>
              <w:rPr>
                <w:sz w:val="20"/>
                <w:szCs w:val="20"/>
              </w:rPr>
            </w:pPr>
          </w:p>
        </w:tc>
      </w:tr>
    </w:tbl>
    <w:p w14:paraId="30453C0A" w14:textId="77777777" w:rsidR="002B22B0" w:rsidRDefault="002B22B0" w:rsidP="002B22B0">
      <w:pPr>
        <w:pStyle w:val="NoSpacing"/>
        <w:pBdr>
          <w:bottom w:val="single" w:sz="6" w:space="1" w:color="auto"/>
        </w:pBdr>
        <w:rPr>
          <w:rStyle w:val="Hyperlink"/>
          <w:rFonts w:ascii="Helvetica" w:hAnsi="Helvetica" w:cs="Helvetica"/>
          <w:color w:val="1155CC"/>
          <w:sz w:val="24"/>
          <w:szCs w:val="24"/>
          <w:shd w:val="clear" w:color="auto" w:fill="FFFFFF"/>
        </w:rPr>
      </w:pPr>
      <w:r w:rsidRPr="00E80CAD">
        <w:rPr>
          <w:rFonts w:ascii="Helvetica" w:hAnsi="Helvetica" w:cs="Helvetica"/>
          <w:color w:val="222222"/>
          <w:sz w:val="24"/>
          <w:szCs w:val="24"/>
        </w:rPr>
        <w:br/>
      </w:r>
      <w:hyperlink r:id="rId361" w:tgtFrame="_blank" w:history="1">
        <w:r w:rsidRPr="00E80CAD">
          <w:rPr>
            <w:rStyle w:val="Hyperlink"/>
            <w:rFonts w:ascii="Helvetica" w:hAnsi="Helvetica" w:cs="Helvetica"/>
            <w:color w:val="1155CC"/>
            <w:sz w:val="24"/>
            <w:szCs w:val="24"/>
            <w:shd w:val="clear" w:color="auto" w:fill="FFFFFF"/>
          </w:rPr>
          <w:t>https://www.grants.gov/web/grants/view-opportunity.html?oppId=308923</w:t>
        </w:r>
      </w:hyperlink>
    </w:p>
    <w:p w14:paraId="45686614" w14:textId="466DC9F7" w:rsidR="002B22B0" w:rsidRDefault="002B22B0" w:rsidP="002B22B0">
      <w:pPr>
        <w:pStyle w:val="NormalWeb"/>
        <w:pBdr>
          <w:bottom w:val="single" w:sz="6" w:space="1" w:color="auto"/>
        </w:pBdr>
        <w:spacing w:before="0" w:beforeAutospacing="0" w:after="0" w:afterAutospacing="0"/>
      </w:pPr>
      <w:bookmarkStart w:id="389" w:name="DOIEducatComponent"/>
      <w:bookmarkEnd w:id="389"/>
    </w:p>
    <w:p w14:paraId="5120EF6C" w14:textId="77777777" w:rsidR="002B22B0" w:rsidRDefault="002B22B0" w:rsidP="002B22B0">
      <w:pPr>
        <w:pStyle w:val="NormalWeb"/>
        <w:pBdr>
          <w:bottom w:val="single" w:sz="6" w:space="1" w:color="auto"/>
        </w:pBdr>
        <w:spacing w:before="0" w:beforeAutospacing="0" w:after="0" w:afterAutospacing="0"/>
      </w:pPr>
    </w:p>
    <w:p w14:paraId="778DDA1F" w14:textId="77777777" w:rsidR="002B22B0" w:rsidRDefault="002B22B0" w:rsidP="002B22B0">
      <w:pPr>
        <w:pStyle w:val="NormalWeb"/>
        <w:spacing w:before="0" w:beforeAutospacing="0" w:after="0" w:afterAutospacing="0"/>
      </w:pPr>
    </w:p>
    <w:p w14:paraId="17F5D9F0" w14:textId="77777777" w:rsidR="002B22B0" w:rsidRDefault="002B22B0" w:rsidP="002B22B0">
      <w:pPr>
        <w:pStyle w:val="NormalWeb"/>
        <w:spacing w:before="0" w:beforeAutospacing="0" w:after="0" w:afterAutospacing="0"/>
        <w:rPr>
          <w:rFonts w:ascii="Helvetica Neue" w:hAnsi="Helvetica Neue"/>
          <w:color w:val="222222"/>
          <w:shd w:val="clear" w:color="auto" w:fill="FFFFFF"/>
        </w:rPr>
      </w:pPr>
      <w:bookmarkStart w:id="390" w:name="DOINatGuardWater"/>
      <w:bookmarkEnd w:id="390"/>
      <w:r w:rsidRPr="002B22B0">
        <w:rPr>
          <w:rFonts w:ascii="Helvetica Neue" w:hAnsi="Helvetica Neue"/>
          <w:color w:val="222222"/>
          <w:highlight w:val="cyan"/>
          <w:shd w:val="clear" w:color="auto" w:fill="FFFFFF"/>
        </w:rPr>
        <w:t>U. S. Geological Survey</w:t>
      </w:r>
      <w:r w:rsidRPr="002B22B0">
        <w:rPr>
          <w:rFonts w:ascii="Helvetica Neue" w:hAnsi="Helvetica Neue"/>
          <w:color w:val="222222"/>
          <w:highlight w:val="cyan"/>
        </w:rPr>
        <w:br/>
      </w:r>
      <w:r w:rsidRPr="002B22B0">
        <w:rPr>
          <w:rFonts w:ascii="Helvetica Neue" w:hAnsi="Helvetica Neue"/>
          <w:color w:val="222222"/>
          <w:highlight w:val="cyan"/>
          <w:shd w:val="clear" w:color="auto" w:fill="FFFFFF"/>
        </w:rPr>
        <w:t>2019 National Ground-Water Monitoring Network</w:t>
      </w:r>
      <w:r>
        <w:rPr>
          <w:rFonts w:ascii="Helvetica Neue" w:hAnsi="Helvetica Neue"/>
          <w:color w:val="222222"/>
        </w:rPr>
        <w:br/>
      </w:r>
      <w:r>
        <w:rPr>
          <w:rFonts w:ascii="Helvetica Neue" w:hAnsi="Helvetica Neue"/>
          <w:color w:val="222222"/>
          <w:shd w:val="clear" w:color="auto" w:fill="FFFFFF"/>
        </w:rPr>
        <w:t>Synopsis 1</w:t>
      </w:r>
    </w:p>
    <w:p w14:paraId="4DB69DA2" w14:textId="77777777" w:rsidR="002B22B0" w:rsidRDefault="002B22B0" w:rsidP="002B22B0">
      <w:pPr>
        <w:pStyle w:val="NormalWeb"/>
        <w:spacing w:before="0" w:beforeAutospacing="0" w:after="0" w:afterAutospacing="0"/>
        <w:rPr>
          <w:rFonts w:ascii="Helvetica Neue" w:hAnsi="Helvetica Neue"/>
          <w:color w:val="222222"/>
          <w:shd w:val="clear" w:color="auto" w:fill="FFFFFF"/>
        </w:rPr>
      </w:pPr>
    </w:p>
    <w:tbl>
      <w:tblPr>
        <w:tblW w:w="0" w:type="auto"/>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289"/>
        <w:gridCol w:w="6601"/>
      </w:tblGrid>
      <w:tr w:rsidR="002B22B0" w:rsidRPr="005B2421" w14:paraId="46D5DB1A" w14:textId="77777777" w:rsidTr="00531554">
        <w:trPr>
          <w:tblCellSpacing w:w="0" w:type="dxa"/>
        </w:trPr>
        <w:tc>
          <w:tcPr>
            <w:tcW w:w="0" w:type="auto"/>
            <w:shd w:val="clear" w:color="auto" w:fill="FFFFFF"/>
            <w:noWrap/>
            <w:hideMark/>
          </w:tcPr>
          <w:p w14:paraId="71CA3AB2"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Document Type:</w:t>
            </w:r>
          </w:p>
        </w:tc>
        <w:tc>
          <w:tcPr>
            <w:tcW w:w="0" w:type="auto"/>
            <w:shd w:val="clear" w:color="auto" w:fill="FFFFFF"/>
            <w:vAlign w:val="center"/>
            <w:hideMark/>
          </w:tcPr>
          <w:p w14:paraId="763ABF9D"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Grants Notice</w:t>
            </w:r>
          </w:p>
        </w:tc>
      </w:tr>
      <w:tr w:rsidR="002B22B0" w:rsidRPr="005B2421" w14:paraId="17B097BA" w14:textId="77777777" w:rsidTr="00531554">
        <w:trPr>
          <w:tblCellSpacing w:w="0" w:type="dxa"/>
        </w:trPr>
        <w:tc>
          <w:tcPr>
            <w:tcW w:w="0" w:type="auto"/>
            <w:shd w:val="clear" w:color="auto" w:fill="FFFFFF"/>
            <w:noWrap/>
            <w:hideMark/>
          </w:tcPr>
          <w:p w14:paraId="15435209"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Funding Opportunity Number:</w:t>
            </w:r>
          </w:p>
        </w:tc>
        <w:tc>
          <w:tcPr>
            <w:tcW w:w="0" w:type="auto"/>
            <w:shd w:val="clear" w:color="auto" w:fill="FFFFFF"/>
            <w:vAlign w:val="center"/>
            <w:hideMark/>
          </w:tcPr>
          <w:p w14:paraId="52AED1B9"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G18AS00121</w:t>
            </w:r>
          </w:p>
        </w:tc>
      </w:tr>
      <w:tr w:rsidR="002B22B0" w:rsidRPr="005B2421" w14:paraId="5CC01BFB" w14:textId="77777777" w:rsidTr="00531554">
        <w:trPr>
          <w:tblCellSpacing w:w="0" w:type="dxa"/>
        </w:trPr>
        <w:tc>
          <w:tcPr>
            <w:tcW w:w="0" w:type="auto"/>
            <w:shd w:val="clear" w:color="auto" w:fill="FFFFFF"/>
            <w:noWrap/>
            <w:hideMark/>
          </w:tcPr>
          <w:p w14:paraId="6CB97529"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Funding Opportunity Title:</w:t>
            </w:r>
          </w:p>
        </w:tc>
        <w:tc>
          <w:tcPr>
            <w:tcW w:w="0" w:type="auto"/>
            <w:shd w:val="clear" w:color="auto" w:fill="FFFFFF"/>
            <w:vAlign w:val="center"/>
            <w:hideMark/>
          </w:tcPr>
          <w:p w14:paraId="21D0A7BF"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2019 National Ground-Water Monitoring Network</w:t>
            </w:r>
          </w:p>
        </w:tc>
      </w:tr>
      <w:tr w:rsidR="002B22B0" w:rsidRPr="005B2421" w14:paraId="6B3ECA6D" w14:textId="77777777" w:rsidTr="00531554">
        <w:trPr>
          <w:tblCellSpacing w:w="0" w:type="dxa"/>
        </w:trPr>
        <w:tc>
          <w:tcPr>
            <w:tcW w:w="0" w:type="auto"/>
            <w:shd w:val="clear" w:color="auto" w:fill="FFFFFF"/>
            <w:noWrap/>
            <w:hideMark/>
          </w:tcPr>
          <w:p w14:paraId="50FE64F8"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Opportunity Category:</w:t>
            </w:r>
          </w:p>
        </w:tc>
        <w:tc>
          <w:tcPr>
            <w:tcW w:w="0" w:type="auto"/>
            <w:shd w:val="clear" w:color="auto" w:fill="FFFFFF"/>
            <w:vAlign w:val="center"/>
            <w:hideMark/>
          </w:tcPr>
          <w:p w14:paraId="4A745071"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Discretionary</w:t>
            </w:r>
          </w:p>
        </w:tc>
      </w:tr>
      <w:tr w:rsidR="002B22B0" w:rsidRPr="005B2421" w14:paraId="7F4000C9" w14:textId="77777777" w:rsidTr="00531554">
        <w:trPr>
          <w:tblCellSpacing w:w="0" w:type="dxa"/>
        </w:trPr>
        <w:tc>
          <w:tcPr>
            <w:tcW w:w="0" w:type="auto"/>
            <w:shd w:val="clear" w:color="auto" w:fill="FFFFFF"/>
            <w:noWrap/>
            <w:hideMark/>
          </w:tcPr>
          <w:p w14:paraId="62E8AD75"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Opportunity Category Explanation:</w:t>
            </w:r>
          </w:p>
        </w:tc>
        <w:tc>
          <w:tcPr>
            <w:tcW w:w="0" w:type="auto"/>
            <w:shd w:val="clear" w:color="auto" w:fill="FFFFFF"/>
            <w:vAlign w:val="center"/>
            <w:hideMark/>
          </w:tcPr>
          <w:p w14:paraId="13535712"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 </w:t>
            </w:r>
          </w:p>
        </w:tc>
      </w:tr>
      <w:tr w:rsidR="002B22B0" w:rsidRPr="005B2421" w14:paraId="4FA24FF1" w14:textId="77777777" w:rsidTr="00531554">
        <w:trPr>
          <w:tblCellSpacing w:w="0" w:type="dxa"/>
        </w:trPr>
        <w:tc>
          <w:tcPr>
            <w:tcW w:w="0" w:type="auto"/>
            <w:shd w:val="clear" w:color="auto" w:fill="FFFFFF"/>
            <w:noWrap/>
            <w:hideMark/>
          </w:tcPr>
          <w:p w14:paraId="556B2883"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Funding Instrument Type:</w:t>
            </w:r>
          </w:p>
        </w:tc>
        <w:tc>
          <w:tcPr>
            <w:tcW w:w="0" w:type="auto"/>
            <w:shd w:val="clear" w:color="auto" w:fill="FFFFFF"/>
            <w:vAlign w:val="center"/>
            <w:hideMark/>
          </w:tcPr>
          <w:p w14:paraId="0AFE0F6C"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Cooperative Agreement</w:t>
            </w:r>
          </w:p>
        </w:tc>
      </w:tr>
      <w:tr w:rsidR="002B22B0" w:rsidRPr="005B2421" w14:paraId="665CF88A" w14:textId="77777777" w:rsidTr="00531554">
        <w:trPr>
          <w:tblCellSpacing w:w="0" w:type="dxa"/>
        </w:trPr>
        <w:tc>
          <w:tcPr>
            <w:tcW w:w="0" w:type="auto"/>
            <w:shd w:val="clear" w:color="auto" w:fill="FFFFFF"/>
            <w:noWrap/>
            <w:hideMark/>
          </w:tcPr>
          <w:p w14:paraId="20E1A2C0"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Category of Funding Activity:</w:t>
            </w:r>
          </w:p>
        </w:tc>
        <w:tc>
          <w:tcPr>
            <w:tcW w:w="0" w:type="auto"/>
            <w:shd w:val="clear" w:color="auto" w:fill="FFFFFF"/>
            <w:vAlign w:val="center"/>
            <w:hideMark/>
          </w:tcPr>
          <w:p w14:paraId="0B2D5D32"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Natural Resources</w:t>
            </w:r>
          </w:p>
        </w:tc>
      </w:tr>
      <w:tr w:rsidR="002B22B0" w:rsidRPr="005B2421" w14:paraId="62A17B20" w14:textId="77777777" w:rsidTr="00531554">
        <w:trPr>
          <w:tblCellSpacing w:w="0" w:type="dxa"/>
        </w:trPr>
        <w:tc>
          <w:tcPr>
            <w:tcW w:w="0" w:type="auto"/>
            <w:shd w:val="clear" w:color="auto" w:fill="FFFFFF"/>
            <w:noWrap/>
            <w:hideMark/>
          </w:tcPr>
          <w:p w14:paraId="17B7BAE0"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Category Explanation:</w:t>
            </w:r>
          </w:p>
        </w:tc>
        <w:tc>
          <w:tcPr>
            <w:tcW w:w="0" w:type="auto"/>
            <w:shd w:val="clear" w:color="auto" w:fill="FFFFFF"/>
            <w:vAlign w:val="center"/>
            <w:hideMark/>
          </w:tcPr>
          <w:p w14:paraId="7E88D6B3"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 </w:t>
            </w:r>
          </w:p>
        </w:tc>
      </w:tr>
      <w:tr w:rsidR="002B22B0" w:rsidRPr="005B2421" w14:paraId="277BBDF0" w14:textId="77777777" w:rsidTr="00531554">
        <w:trPr>
          <w:tblCellSpacing w:w="0" w:type="dxa"/>
        </w:trPr>
        <w:tc>
          <w:tcPr>
            <w:tcW w:w="0" w:type="auto"/>
            <w:shd w:val="clear" w:color="auto" w:fill="FFFFFF"/>
            <w:noWrap/>
            <w:hideMark/>
          </w:tcPr>
          <w:p w14:paraId="67FD5C41"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Expected Number of Awards:</w:t>
            </w:r>
          </w:p>
        </w:tc>
        <w:tc>
          <w:tcPr>
            <w:tcW w:w="0" w:type="auto"/>
            <w:shd w:val="clear" w:color="auto" w:fill="FFFFFF"/>
            <w:vAlign w:val="center"/>
            <w:hideMark/>
          </w:tcPr>
          <w:p w14:paraId="7DC91D73"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 </w:t>
            </w:r>
          </w:p>
        </w:tc>
      </w:tr>
      <w:tr w:rsidR="002B22B0" w:rsidRPr="005B2421" w14:paraId="249E2356" w14:textId="77777777" w:rsidTr="00531554">
        <w:trPr>
          <w:tblCellSpacing w:w="0" w:type="dxa"/>
        </w:trPr>
        <w:tc>
          <w:tcPr>
            <w:tcW w:w="0" w:type="auto"/>
            <w:shd w:val="clear" w:color="auto" w:fill="FFFFFF"/>
            <w:noWrap/>
            <w:hideMark/>
          </w:tcPr>
          <w:p w14:paraId="51326F16"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CFDA Number(s):</w:t>
            </w:r>
          </w:p>
        </w:tc>
        <w:tc>
          <w:tcPr>
            <w:tcW w:w="0" w:type="auto"/>
            <w:shd w:val="clear" w:color="auto" w:fill="FFFFFF"/>
            <w:vAlign w:val="center"/>
            <w:hideMark/>
          </w:tcPr>
          <w:p w14:paraId="16DC8319"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15.980 -- National Ground-Water Monitoring Network</w:t>
            </w:r>
          </w:p>
        </w:tc>
      </w:tr>
      <w:tr w:rsidR="002B22B0" w:rsidRPr="005B2421" w14:paraId="0823E926" w14:textId="77777777" w:rsidTr="00531554">
        <w:trPr>
          <w:tblCellSpacing w:w="0" w:type="dxa"/>
        </w:trPr>
        <w:tc>
          <w:tcPr>
            <w:tcW w:w="0" w:type="auto"/>
            <w:shd w:val="clear" w:color="auto" w:fill="FFFFFF"/>
            <w:noWrap/>
            <w:hideMark/>
          </w:tcPr>
          <w:p w14:paraId="61BE5822"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Cost Sharing or Matching Requirement:</w:t>
            </w:r>
          </w:p>
        </w:tc>
        <w:tc>
          <w:tcPr>
            <w:tcW w:w="0" w:type="auto"/>
            <w:shd w:val="clear" w:color="auto" w:fill="FFFFFF"/>
            <w:vAlign w:val="center"/>
            <w:hideMark/>
          </w:tcPr>
          <w:p w14:paraId="5E47EB8A"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No</w:t>
            </w:r>
          </w:p>
        </w:tc>
      </w:tr>
      <w:tr w:rsidR="002B22B0" w:rsidRPr="005B2421" w14:paraId="76335C57" w14:textId="77777777" w:rsidTr="00531554">
        <w:trPr>
          <w:tblCellSpacing w:w="0" w:type="dxa"/>
        </w:trPr>
        <w:tc>
          <w:tcPr>
            <w:tcW w:w="0" w:type="auto"/>
            <w:shd w:val="clear" w:color="auto" w:fill="FFFFFF"/>
            <w:noWrap/>
            <w:hideMark/>
          </w:tcPr>
          <w:p w14:paraId="64B40C60"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Version:</w:t>
            </w:r>
          </w:p>
        </w:tc>
        <w:tc>
          <w:tcPr>
            <w:tcW w:w="0" w:type="auto"/>
            <w:shd w:val="clear" w:color="auto" w:fill="FFFFFF"/>
            <w:vAlign w:val="center"/>
            <w:hideMark/>
          </w:tcPr>
          <w:p w14:paraId="6A4BBA34"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Synopsis 1</w:t>
            </w:r>
          </w:p>
        </w:tc>
      </w:tr>
      <w:tr w:rsidR="002B22B0" w:rsidRPr="005B2421" w14:paraId="7FB5AB0A" w14:textId="77777777" w:rsidTr="00531554">
        <w:trPr>
          <w:tblCellSpacing w:w="0" w:type="dxa"/>
        </w:trPr>
        <w:tc>
          <w:tcPr>
            <w:tcW w:w="0" w:type="auto"/>
            <w:shd w:val="clear" w:color="auto" w:fill="FFFFFF"/>
            <w:noWrap/>
            <w:hideMark/>
          </w:tcPr>
          <w:p w14:paraId="2B6A74AF"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Posted Date:</w:t>
            </w:r>
          </w:p>
        </w:tc>
        <w:tc>
          <w:tcPr>
            <w:tcW w:w="0" w:type="auto"/>
            <w:shd w:val="clear" w:color="auto" w:fill="FFFFFF"/>
            <w:vAlign w:val="center"/>
            <w:hideMark/>
          </w:tcPr>
          <w:p w14:paraId="2E0B39D0"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Sep 04, 2018</w:t>
            </w:r>
          </w:p>
        </w:tc>
      </w:tr>
      <w:tr w:rsidR="002B22B0" w:rsidRPr="005B2421" w14:paraId="2125FDFE" w14:textId="77777777" w:rsidTr="00531554">
        <w:trPr>
          <w:tblCellSpacing w:w="0" w:type="dxa"/>
        </w:trPr>
        <w:tc>
          <w:tcPr>
            <w:tcW w:w="0" w:type="auto"/>
            <w:shd w:val="clear" w:color="auto" w:fill="FFFFFF"/>
            <w:noWrap/>
            <w:hideMark/>
          </w:tcPr>
          <w:p w14:paraId="776F8D99"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Last Updated Date:</w:t>
            </w:r>
          </w:p>
        </w:tc>
        <w:tc>
          <w:tcPr>
            <w:tcW w:w="0" w:type="auto"/>
            <w:shd w:val="clear" w:color="auto" w:fill="FFFFFF"/>
            <w:vAlign w:val="center"/>
            <w:hideMark/>
          </w:tcPr>
          <w:p w14:paraId="0D98273D"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Sep 04, 2018</w:t>
            </w:r>
          </w:p>
        </w:tc>
      </w:tr>
      <w:tr w:rsidR="002B22B0" w:rsidRPr="005B2421" w14:paraId="31D83437" w14:textId="77777777" w:rsidTr="00531554">
        <w:trPr>
          <w:tblCellSpacing w:w="0" w:type="dxa"/>
        </w:trPr>
        <w:tc>
          <w:tcPr>
            <w:tcW w:w="0" w:type="auto"/>
            <w:shd w:val="clear" w:color="auto" w:fill="FFFFFF"/>
            <w:noWrap/>
            <w:hideMark/>
          </w:tcPr>
          <w:p w14:paraId="498DC0E8"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Original Closing Date for Applications:</w:t>
            </w:r>
          </w:p>
        </w:tc>
        <w:tc>
          <w:tcPr>
            <w:tcW w:w="0" w:type="auto"/>
            <w:shd w:val="clear" w:color="auto" w:fill="FFFFFF"/>
            <w:vAlign w:val="center"/>
            <w:hideMark/>
          </w:tcPr>
          <w:p w14:paraId="5E2E50A2"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Nov 30, 2018  </w:t>
            </w:r>
          </w:p>
        </w:tc>
      </w:tr>
      <w:tr w:rsidR="002B22B0" w:rsidRPr="005B2421" w14:paraId="3E563096" w14:textId="77777777" w:rsidTr="00531554">
        <w:trPr>
          <w:tblCellSpacing w:w="0" w:type="dxa"/>
        </w:trPr>
        <w:tc>
          <w:tcPr>
            <w:tcW w:w="0" w:type="auto"/>
            <w:shd w:val="clear" w:color="auto" w:fill="FFFFFF"/>
            <w:noWrap/>
            <w:hideMark/>
          </w:tcPr>
          <w:p w14:paraId="4E57E1E5"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Current Closing Date for Applications:</w:t>
            </w:r>
          </w:p>
        </w:tc>
        <w:tc>
          <w:tcPr>
            <w:tcW w:w="0" w:type="auto"/>
            <w:shd w:val="clear" w:color="auto" w:fill="FFFFFF"/>
            <w:vAlign w:val="center"/>
            <w:hideMark/>
          </w:tcPr>
          <w:p w14:paraId="1C81E5B6"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Nov 30, 2018  </w:t>
            </w:r>
          </w:p>
        </w:tc>
      </w:tr>
      <w:tr w:rsidR="002B22B0" w:rsidRPr="005B2421" w14:paraId="2243E0CB" w14:textId="77777777" w:rsidTr="00531554">
        <w:trPr>
          <w:tblCellSpacing w:w="0" w:type="dxa"/>
        </w:trPr>
        <w:tc>
          <w:tcPr>
            <w:tcW w:w="0" w:type="auto"/>
            <w:shd w:val="clear" w:color="auto" w:fill="FFFFFF"/>
            <w:noWrap/>
            <w:hideMark/>
          </w:tcPr>
          <w:p w14:paraId="0B92D08C"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Archive Date:</w:t>
            </w:r>
          </w:p>
        </w:tc>
        <w:tc>
          <w:tcPr>
            <w:tcW w:w="0" w:type="auto"/>
            <w:shd w:val="clear" w:color="auto" w:fill="FFFFFF"/>
            <w:vAlign w:val="center"/>
            <w:hideMark/>
          </w:tcPr>
          <w:p w14:paraId="1A574D79"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Dec 30, 2018</w:t>
            </w:r>
          </w:p>
        </w:tc>
      </w:tr>
      <w:tr w:rsidR="002B22B0" w:rsidRPr="005B2421" w14:paraId="7C4CBD71" w14:textId="77777777" w:rsidTr="00531554">
        <w:trPr>
          <w:tblCellSpacing w:w="0" w:type="dxa"/>
        </w:trPr>
        <w:tc>
          <w:tcPr>
            <w:tcW w:w="0" w:type="auto"/>
            <w:shd w:val="clear" w:color="auto" w:fill="FFFFFF"/>
            <w:noWrap/>
            <w:hideMark/>
          </w:tcPr>
          <w:p w14:paraId="21138A50"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Estimated Total Program Funding:</w:t>
            </w:r>
          </w:p>
        </w:tc>
        <w:tc>
          <w:tcPr>
            <w:tcW w:w="0" w:type="auto"/>
            <w:shd w:val="clear" w:color="auto" w:fill="FFFFFF"/>
            <w:vAlign w:val="center"/>
            <w:hideMark/>
          </w:tcPr>
          <w:p w14:paraId="05ADEC3E"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$1,800,000</w:t>
            </w:r>
          </w:p>
        </w:tc>
      </w:tr>
      <w:tr w:rsidR="002B22B0" w:rsidRPr="005B2421" w14:paraId="1AB346EE" w14:textId="77777777" w:rsidTr="00531554">
        <w:trPr>
          <w:tblCellSpacing w:w="0" w:type="dxa"/>
        </w:trPr>
        <w:tc>
          <w:tcPr>
            <w:tcW w:w="0" w:type="auto"/>
            <w:shd w:val="clear" w:color="auto" w:fill="FFFFFF"/>
            <w:noWrap/>
            <w:hideMark/>
          </w:tcPr>
          <w:p w14:paraId="270C9DBA"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Award Ceiling:</w:t>
            </w:r>
          </w:p>
        </w:tc>
        <w:tc>
          <w:tcPr>
            <w:tcW w:w="0" w:type="auto"/>
            <w:shd w:val="clear" w:color="auto" w:fill="FFFFFF"/>
            <w:vAlign w:val="center"/>
            <w:hideMark/>
          </w:tcPr>
          <w:p w14:paraId="2A0B9DD9"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$300,000</w:t>
            </w:r>
          </w:p>
        </w:tc>
      </w:tr>
      <w:tr w:rsidR="002B22B0" w:rsidRPr="005B2421" w14:paraId="662BB959" w14:textId="77777777" w:rsidTr="00531554">
        <w:trPr>
          <w:tblCellSpacing w:w="0" w:type="dxa"/>
        </w:trPr>
        <w:tc>
          <w:tcPr>
            <w:tcW w:w="0" w:type="auto"/>
            <w:shd w:val="clear" w:color="auto" w:fill="FFFFFF"/>
            <w:noWrap/>
            <w:hideMark/>
          </w:tcPr>
          <w:p w14:paraId="6AB4DBAB"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Award Floor:</w:t>
            </w:r>
          </w:p>
        </w:tc>
        <w:tc>
          <w:tcPr>
            <w:tcW w:w="0" w:type="auto"/>
            <w:shd w:val="clear" w:color="auto" w:fill="FFFFFF"/>
            <w:vAlign w:val="center"/>
            <w:hideMark/>
          </w:tcPr>
          <w:p w14:paraId="375C2CB4"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$0</w:t>
            </w:r>
          </w:p>
        </w:tc>
      </w:tr>
      <w:tr w:rsidR="002B22B0" w14:paraId="5D83E48B" w14:textId="77777777" w:rsidTr="00531554">
        <w:trPr>
          <w:tblCellSpacing w:w="0" w:type="dxa"/>
        </w:trPr>
        <w:tc>
          <w:tcPr>
            <w:tcW w:w="0" w:type="auto"/>
            <w:shd w:val="clear" w:color="auto" w:fill="FFFFFF"/>
            <w:noWrap/>
            <w:hideMark/>
          </w:tcPr>
          <w:p w14:paraId="367281DF"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Agency Name:</w:t>
            </w:r>
          </w:p>
        </w:tc>
        <w:tc>
          <w:tcPr>
            <w:tcW w:w="0" w:type="auto"/>
            <w:shd w:val="clear" w:color="auto" w:fill="FFFFFF"/>
            <w:vAlign w:val="center"/>
            <w:hideMark/>
          </w:tcPr>
          <w:p w14:paraId="61ED091F" w14:textId="77777777" w:rsidR="002B22B0" w:rsidRPr="005B2421" w:rsidRDefault="002B22B0" w:rsidP="00531554">
            <w:pPr>
              <w:pStyle w:val="NormalWeb"/>
              <w:rPr>
                <w:rFonts w:ascii="Helvetica Neue" w:hAnsi="Helvetica Neue"/>
                <w:color w:val="222222"/>
              </w:rPr>
            </w:pPr>
            <w:r w:rsidRPr="005B2421">
              <w:rPr>
                <w:rStyle w:val="search-custom"/>
                <w:rFonts w:ascii="Helvetica Neue" w:hAnsi="Helvetica Neue"/>
                <w:color w:val="222222"/>
              </w:rPr>
              <w:t>Geological Survey</w:t>
            </w:r>
          </w:p>
        </w:tc>
      </w:tr>
      <w:tr w:rsidR="002B22B0" w14:paraId="6C8800F7" w14:textId="77777777" w:rsidTr="00531554">
        <w:trPr>
          <w:tblCellSpacing w:w="0" w:type="dxa"/>
        </w:trPr>
        <w:tc>
          <w:tcPr>
            <w:tcW w:w="0" w:type="auto"/>
            <w:shd w:val="clear" w:color="auto" w:fill="FFFFFF"/>
            <w:noWrap/>
            <w:hideMark/>
          </w:tcPr>
          <w:p w14:paraId="27E3931F"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Description:</w:t>
            </w:r>
          </w:p>
        </w:tc>
        <w:tc>
          <w:tcPr>
            <w:tcW w:w="0" w:type="auto"/>
            <w:shd w:val="clear" w:color="auto" w:fill="FFFFFF"/>
            <w:vAlign w:val="center"/>
            <w:hideMark/>
          </w:tcPr>
          <w:p w14:paraId="608FD1F2"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The Groundwater and Streamflow Information Program of the USGS is</w:t>
            </w:r>
          </w:p>
          <w:p w14:paraId="087607E9"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offering a two-year cooperative agreement opportunity to state or local</w:t>
            </w:r>
          </w:p>
          <w:p w14:paraId="331A24B3"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water-resources agencies that collect groundwater data to participate in the</w:t>
            </w:r>
          </w:p>
          <w:p w14:paraId="0CFEC391"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National Ground-Water Monitoring Network. The USGS is working with the</w:t>
            </w:r>
          </w:p>
          <w:p w14:paraId="24A151AB"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Federal Advisory Committee on Water Information (ACWI) and its</w:t>
            </w:r>
          </w:p>
          <w:p w14:paraId="5BC6C53E"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Subcommittee on Ground Water (SOGW) to develop and administer a</w:t>
            </w:r>
          </w:p>
          <w:p w14:paraId="7389B73C"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National Ground-Water Monitoring Network (NGWMN). This funding</w:t>
            </w:r>
          </w:p>
          <w:p w14:paraId="05475F3A"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opportunity is to support data providers for the National Ground-Water</w:t>
            </w:r>
          </w:p>
          <w:p w14:paraId="1E1CF33D" w14:textId="77777777" w:rsidR="002B22B0" w:rsidRPr="005B2421" w:rsidRDefault="002B22B0" w:rsidP="00531554">
            <w:pPr>
              <w:pStyle w:val="NormalWeb"/>
              <w:rPr>
                <w:rFonts w:ascii="Helvetica Neue" w:hAnsi="Helvetica Neue"/>
                <w:color w:val="222222"/>
              </w:rPr>
            </w:pPr>
            <w:r w:rsidRPr="005B2421">
              <w:rPr>
                <w:rFonts w:ascii="Helvetica Neue" w:hAnsi="Helvetica Neue"/>
                <w:color w:val="222222"/>
              </w:rPr>
              <w:t>Monitoring Network.</w:t>
            </w:r>
          </w:p>
          <w:p w14:paraId="57AC235B" w14:textId="77777777" w:rsidR="002B22B0" w:rsidRPr="005B2421" w:rsidRDefault="002B22B0" w:rsidP="00531554">
            <w:pPr>
              <w:pStyle w:val="NormalWeb"/>
              <w:rPr>
                <w:rFonts w:ascii="Helvetica Neue" w:hAnsi="Helvetica Neue"/>
                <w:color w:val="222222"/>
              </w:rPr>
            </w:pPr>
          </w:p>
          <w:p w14:paraId="01D53CBE" w14:textId="77777777" w:rsidR="002B22B0" w:rsidRPr="005B2421" w:rsidRDefault="002B22B0" w:rsidP="00531554">
            <w:pPr>
              <w:pStyle w:val="NormalWeb"/>
              <w:rPr>
                <w:rFonts w:ascii="Helvetica Neue" w:hAnsi="Helvetica Neue"/>
                <w:color w:val="222222"/>
              </w:rPr>
            </w:pPr>
          </w:p>
        </w:tc>
      </w:tr>
      <w:tr w:rsidR="002B22B0" w14:paraId="789AF54E" w14:textId="77777777" w:rsidTr="00531554">
        <w:trPr>
          <w:tblCellSpacing w:w="0" w:type="dxa"/>
        </w:trPr>
        <w:tc>
          <w:tcPr>
            <w:tcW w:w="0" w:type="auto"/>
            <w:shd w:val="clear" w:color="auto" w:fill="FFFFFF"/>
            <w:noWrap/>
            <w:hideMark/>
          </w:tcPr>
          <w:p w14:paraId="3899E990"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Link to Additional Information:</w:t>
            </w:r>
          </w:p>
        </w:tc>
        <w:tc>
          <w:tcPr>
            <w:tcW w:w="0" w:type="auto"/>
            <w:shd w:val="clear" w:color="auto" w:fill="FFFFFF"/>
            <w:vAlign w:val="center"/>
            <w:hideMark/>
          </w:tcPr>
          <w:p w14:paraId="03A1FE07" w14:textId="77777777" w:rsidR="002B22B0" w:rsidRPr="005B2421" w:rsidRDefault="002B22B0" w:rsidP="00531554">
            <w:pPr>
              <w:pStyle w:val="NormalWeb"/>
              <w:rPr>
                <w:rFonts w:ascii="Helvetica Neue" w:hAnsi="Helvetica Neue"/>
                <w:color w:val="222222"/>
              </w:rPr>
            </w:pPr>
            <w:r w:rsidRPr="005B2421">
              <w:rPr>
                <w:rStyle w:val="search-custom"/>
                <w:rFonts w:ascii="Helvetica Neue" w:hAnsi="Helvetica Neue"/>
                <w:color w:val="222222"/>
              </w:rPr>
              <w:t> </w:t>
            </w:r>
          </w:p>
        </w:tc>
      </w:tr>
      <w:tr w:rsidR="002B22B0" w14:paraId="2090446E" w14:textId="77777777" w:rsidTr="00531554">
        <w:trPr>
          <w:tblCellSpacing w:w="0" w:type="dxa"/>
        </w:trPr>
        <w:tc>
          <w:tcPr>
            <w:tcW w:w="0" w:type="auto"/>
            <w:shd w:val="clear" w:color="auto" w:fill="FFFFFF"/>
            <w:noWrap/>
            <w:hideMark/>
          </w:tcPr>
          <w:p w14:paraId="6BC1BC53" w14:textId="77777777" w:rsidR="002B22B0" w:rsidRPr="005B2421" w:rsidRDefault="002B22B0" w:rsidP="00531554">
            <w:pPr>
              <w:pStyle w:val="NormalWeb"/>
              <w:rPr>
                <w:rFonts w:ascii="Helvetica Neue" w:hAnsi="Helvetica Neue"/>
                <w:b/>
                <w:bCs/>
                <w:color w:val="222222"/>
              </w:rPr>
            </w:pPr>
            <w:r w:rsidRPr="005B2421">
              <w:rPr>
                <w:rFonts w:ascii="Helvetica Neue" w:hAnsi="Helvetica Neue"/>
                <w:b/>
                <w:bCs/>
                <w:color w:val="222222"/>
              </w:rPr>
              <w:t>Grantor Contact Information:</w:t>
            </w:r>
          </w:p>
        </w:tc>
        <w:tc>
          <w:tcPr>
            <w:tcW w:w="0" w:type="auto"/>
            <w:shd w:val="clear" w:color="auto" w:fill="FFFFFF"/>
            <w:vAlign w:val="center"/>
            <w:hideMark/>
          </w:tcPr>
          <w:p w14:paraId="0262BA43" w14:textId="77777777" w:rsidR="002B22B0" w:rsidRPr="005B2421" w:rsidRDefault="002B22B0" w:rsidP="00531554">
            <w:pPr>
              <w:pStyle w:val="NormalWeb"/>
              <w:rPr>
                <w:rFonts w:ascii="Helvetica Neue" w:hAnsi="Helvetica Neue"/>
                <w:color w:val="222222"/>
              </w:rPr>
            </w:pPr>
            <w:r w:rsidRPr="005B2421">
              <w:rPr>
                <w:rStyle w:val="search-custom"/>
                <w:rFonts w:ascii="Helvetica Neue" w:hAnsi="Helvetica Neue"/>
                <w:color w:val="222222"/>
              </w:rPr>
              <w:t>If you have difficulty accessing the full announcement electronically, please contact:</w:t>
            </w:r>
            <w:r w:rsidRPr="005B2421">
              <w:rPr>
                <w:rFonts w:ascii="Helvetica Neue" w:hAnsi="Helvetica Neue"/>
                <w:color w:val="222222"/>
              </w:rPr>
              <w:br/>
            </w:r>
            <w:r w:rsidRPr="005B2421">
              <w:rPr>
                <w:rFonts w:ascii="Helvetica Neue" w:hAnsi="Helvetica Neue"/>
                <w:color w:val="222222"/>
              </w:rPr>
              <w:br/>
            </w:r>
            <w:r w:rsidRPr="005B2421">
              <w:rPr>
                <w:rStyle w:val="search-custom"/>
                <w:rFonts w:ascii="Helvetica Neue" w:hAnsi="Helvetica Neue"/>
                <w:color w:val="222222"/>
              </w:rPr>
              <w:t>Sara Roser Grants Specialist Phone 703-648-7357</w:t>
            </w:r>
            <w:r w:rsidRPr="005B2421">
              <w:rPr>
                <w:rFonts w:ascii="Helvetica Neue" w:hAnsi="Helvetica Neue"/>
                <w:color w:val="222222"/>
              </w:rPr>
              <w:br/>
            </w:r>
            <w:r w:rsidRPr="005B2421">
              <w:rPr>
                <w:rFonts w:ascii="Helvetica Neue" w:hAnsi="Helvetica Neue"/>
                <w:color w:val="222222"/>
              </w:rPr>
              <w:br/>
            </w:r>
            <w:hyperlink r:id="rId362" w:history="1">
              <w:r w:rsidRPr="005B2421">
                <w:rPr>
                  <w:rStyle w:val="Hyperlink"/>
                  <w:rFonts w:ascii="Helvetica Neue" w:hAnsi="Helvetica Neue"/>
                </w:rPr>
                <w:t>sroser@usgs.gov</w:t>
              </w:r>
            </w:hyperlink>
          </w:p>
        </w:tc>
      </w:tr>
    </w:tbl>
    <w:p w14:paraId="599DEA42" w14:textId="77777777" w:rsidR="002B22B0" w:rsidRDefault="002B22B0" w:rsidP="002B22B0">
      <w:pPr>
        <w:pStyle w:val="NormalWeb"/>
        <w:spacing w:before="0" w:beforeAutospacing="0" w:after="0" w:afterAutospacing="0"/>
      </w:pPr>
      <w:r>
        <w:rPr>
          <w:rFonts w:ascii="Helvetica Neue" w:hAnsi="Helvetica Neue"/>
          <w:color w:val="222222"/>
        </w:rPr>
        <w:br/>
      </w:r>
      <w:hyperlink r:id="rId363" w:history="1">
        <w:r>
          <w:rPr>
            <w:rStyle w:val="Hyperlink"/>
            <w:rFonts w:ascii="Helvetica Neue" w:hAnsi="Helvetica Neue"/>
            <w:color w:val="1155CC"/>
            <w:shd w:val="clear" w:color="auto" w:fill="FFFFFF"/>
          </w:rPr>
          <w:t>https://www.grants.gov/web/grants/view-opportunity.html?oppId=308735</w:t>
        </w:r>
      </w:hyperlink>
    </w:p>
    <w:p w14:paraId="1A30BC99" w14:textId="77777777" w:rsidR="002B22B0" w:rsidRDefault="002B22B0" w:rsidP="002B22B0"/>
    <w:p w14:paraId="5ABFEC28" w14:textId="77777777" w:rsidR="002B22B0" w:rsidRDefault="002B22B0" w:rsidP="002B22B0">
      <w:pPr>
        <w:pStyle w:val="NoSpacing"/>
        <w:rPr>
          <w:rFonts w:ascii="Helvetica" w:hAnsi="Helvetica" w:cs="Helvetica"/>
          <w:sz w:val="24"/>
          <w:szCs w:val="24"/>
        </w:rPr>
      </w:pPr>
    </w:p>
    <w:p w14:paraId="0FD3ABAD" w14:textId="77777777" w:rsidR="002B22B0" w:rsidRPr="00F9752A" w:rsidRDefault="002B22B0" w:rsidP="002B22B0">
      <w:pPr>
        <w:pStyle w:val="NoSpacing"/>
        <w:rPr>
          <w:rFonts w:ascii="Helvetica" w:hAnsi="Helvetica" w:cs="Helvetica"/>
          <w:sz w:val="24"/>
          <w:szCs w:val="24"/>
        </w:rPr>
      </w:pPr>
    </w:p>
    <w:p w14:paraId="3313D983" w14:textId="77777777" w:rsidR="002B22B0" w:rsidRDefault="002B22B0" w:rsidP="00B756C2">
      <w:pPr>
        <w:rPr>
          <w:rFonts w:ascii="Helvetica" w:hAnsi="Helvetica"/>
          <w:b/>
        </w:rPr>
      </w:pPr>
    </w:p>
    <w:p w14:paraId="3D7920AC" w14:textId="23B17F7B" w:rsidR="00955E29" w:rsidRPr="00286DB2" w:rsidRDefault="00955E29" w:rsidP="00955E29">
      <w:pPr>
        <w:pStyle w:val="NoSpacing"/>
        <w:pBdr>
          <w:bottom w:val="single" w:sz="6" w:space="1" w:color="auto"/>
        </w:pBdr>
        <w:rPr>
          <w:rFonts w:ascii="Helvetica" w:hAnsi="Helvetica" w:cs="Helvetica"/>
          <w:sz w:val="24"/>
          <w:szCs w:val="24"/>
        </w:rPr>
      </w:pPr>
      <w:bookmarkStart w:id="391" w:name="DOINAWCA"/>
      <w:bookmarkStart w:id="392" w:name="DOINAGPRAConsult"/>
      <w:bookmarkStart w:id="393" w:name="DOIWCAP"/>
      <w:bookmarkStart w:id="394" w:name="DOIWhiteNose"/>
      <w:bookmarkEnd w:id="391"/>
      <w:bookmarkEnd w:id="392"/>
      <w:bookmarkEnd w:id="393"/>
      <w:bookmarkEnd w:id="394"/>
    </w:p>
    <w:p w14:paraId="42231E47" w14:textId="77777777" w:rsidR="00955E29" w:rsidRDefault="00955E29" w:rsidP="00B756C2">
      <w:pPr>
        <w:rPr>
          <w:rFonts w:ascii="Helvetica" w:hAnsi="Helvetica"/>
          <w:b/>
        </w:rPr>
      </w:pPr>
    </w:p>
    <w:p w14:paraId="5F8F7A52" w14:textId="7CF722C3" w:rsidR="006C3264" w:rsidRPr="005D3F9C" w:rsidRDefault="006C3264" w:rsidP="00C62620">
      <w:pPr>
        <w:widowControl w:val="0"/>
        <w:autoSpaceDE w:val="0"/>
        <w:autoSpaceDN w:val="0"/>
        <w:adjustRightInd w:val="0"/>
        <w:rPr>
          <w:rFonts w:ascii="Helvetica" w:hAnsi="Helvetica" w:cs="Arial"/>
        </w:rPr>
      </w:pPr>
      <w:bookmarkStart w:id="395" w:name="DOISaveAmericaConst"/>
      <w:bookmarkStart w:id="396" w:name="DOIJFSP"/>
      <w:bookmarkStart w:id="397" w:name="DOIRecoveryImplementation"/>
      <w:bookmarkStart w:id="398" w:name="DOINatFishPassage"/>
      <w:bookmarkStart w:id="399" w:name="DOICombatingWildlife"/>
      <w:bookmarkStart w:id="400" w:name="DOIEarthquake"/>
      <w:bookmarkStart w:id="401" w:name="DOIHistPresUnderrepresented"/>
      <w:bookmarkEnd w:id="395"/>
      <w:bookmarkEnd w:id="396"/>
      <w:bookmarkEnd w:id="397"/>
      <w:bookmarkEnd w:id="398"/>
      <w:bookmarkEnd w:id="399"/>
      <w:bookmarkEnd w:id="400"/>
      <w:bookmarkEnd w:id="401"/>
      <w:r w:rsidRPr="005D3F9C">
        <w:rPr>
          <w:rFonts w:ascii="Helvetica" w:hAnsi="Helvetica" w:cs="Arial"/>
        </w:rPr>
        <w:t xml:space="preserve">Deleted: </w:t>
      </w:r>
    </w:p>
    <w:p w14:paraId="1AAA8FFA" w14:textId="77777777" w:rsidR="003B2520" w:rsidRDefault="003B2520" w:rsidP="003B2520">
      <w:pPr>
        <w:widowControl w:val="0"/>
        <w:autoSpaceDE w:val="0"/>
        <w:autoSpaceDN w:val="0"/>
        <w:adjustRightInd w:val="0"/>
        <w:rPr>
          <w:rFonts w:ascii="Helvetica" w:hAnsi="Helvetica" w:cs="Arial"/>
        </w:rPr>
      </w:pPr>
      <w:bookmarkStart w:id="402" w:name="DOINatFishHabitat"/>
      <w:bookmarkEnd w:id="402"/>
    </w:p>
    <w:p w14:paraId="68C3B9D8" w14:textId="44117056" w:rsidR="00AB0B9C" w:rsidRDefault="00AB0B9C">
      <w:pPr>
        <w:rPr>
          <w:rFonts w:ascii="Helvetica" w:hAnsi="Helvetica"/>
          <w:b/>
        </w:rPr>
      </w:pPr>
      <w:r>
        <w:rPr>
          <w:rFonts w:ascii="Helvetica" w:hAnsi="Helvetica"/>
          <w:b/>
        </w:rPr>
        <w:br w:type="page"/>
      </w:r>
    </w:p>
    <w:p w14:paraId="169E5FD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87EF5" w14:textId="77777777" w:rsidR="006C3264" w:rsidRPr="005D3F9C" w:rsidRDefault="006C3264" w:rsidP="00B756C2">
      <w:pPr>
        <w:pBdr>
          <w:bottom w:val="double" w:sz="6" w:space="1" w:color="auto"/>
        </w:pBdr>
        <w:autoSpaceDE w:val="0"/>
        <w:autoSpaceDN w:val="0"/>
        <w:adjustRightInd w:val="0"/>
        <w:rPr>
          <w:rFonts w:ascii="Helvetica" w:hAnsi="Helvetica"/>
          <w:b/>
        </w:rPr>
      </w:pPr>
    </w:p>
    <w:p w14:paraId="1956ADD2" w14:textId="77777777" w:rsidR="006C3264" w:rsidRPr="005D3F9C" w:rsidRDefault="006C3264" w:rsidP="006C3264">
      <w:pPr>
        <w:widowControl w:val="0"/>
        <w:autoSpaceDE w:val="0"/>
        <w:autoSpaceDN w:val="0"/>
        <w:adjustRightInd w:val="0"/>
        <w:rPr>
          <w:rFonts w:ascii="Helvetica" w:hAnsi="Helvetica" w:cs="Helvetica"/>
        </w:rPr>
      </w:pPr>
    </w:p>
    <w:p w14:paraId="37BD93D2" w14:textId="77777777" w:rsidR="00B756C2" w:rsidRPr="005D3F9C" w:rsidRDefault="00B756C2" w:rsidP="00B756C2">
      <w:pPr>
        <w:rPr>
          <w:rFonts w:ascii="Helvetica" w:hAnsi="Helvetica"/>
        </w:rPr>
      </w:pPr>
    </w:p>
    <w:p w14:paraId="7EDCBEE5" w14:textId="77777777" w:rsidR="00B756C2" w:rsidRPr="00AB0B9C" w:rsidRDefault="00B756C2" w:rsidP="00B756C2">
      <w:pPr>
        <w:autoSpaceDE w:val="0"/>
        <w:autoSpaceDN w:val="0"/>
        <w:adjustRightInd w:val="0"/>
        <w:outlineLvl w:val="0"/>
        <w:rPr>
          <w:rFonts w:ascii="Helvetica" w:hAnsi="Helvetica"/>
          <w:b/>
          <w:sz w:val="28"/>
          <w:szCs w:val="28"/>
        </w:rPr>
      </w:pPr>
      <w:bookmarkStart w:id="403" w:name="DOINAWCA15mod2"/>
      <w:bookmarkEnd w:id="403"/>
      <w:r w:rsidRPr="00AB0B9C">
        <w:rPr>
          <w:rFonts w:ascii="Helvetica" w:hAnsi="Helvetica"/>
          <w:b/>
          <w:sz w:val="28"/>
          <w:szCs w:val="28"/>
        </w:rPr>
        <w:t>Department of Justice</w:t>
      </w:r>
    </w:p>
    <w:p w14:paraId="6148A0CD" w14:textId="77777777" w:rsidR="00B756C2" w:rsidRPr="005D3F9C" w:rsidRDefault="00B756C2" w:rsidP="00B756C2">
      <w:pPr>
        <w:autoSpaceDE w:val="0"/>
        <w:autoSpaceDN w:val="0"/>
        <w:adjustRightInd w:val="0"/>
        <w:outlineLvl w:val="0"/>
        <w:rPr>
          <w:rFonts w:ascii="Helvetica" w:hAnsi="Helvetica"/>
          <w:b/>
        </w:rPr>
      </w:pPr>
      <w:bookmarkStart w:id="404" w:name="Labor"/>
      <w:bookmarkStart w:id="405" w:name="DOJ"/>
      <w:bookmarkEnd w:id="404"/>
      <w:bookmarkEnd w:id="405"/>
    </w:p>
    <w:p w14:paraId="3A4DCAD0" w14:textId="4960C4B1" w:rsidR="00B756C2" w:rsidRDefault="00B756C2" w:rsidP="00B756C2">
      <w:pPr>
        <w:autoSpaceDE w:val="0"/>
        <w:autoSpaceDN w:val="0"/>
        <w:adjustRightInd w:val="0"/>
        <w:outlineLvl w:val="0"/>
        <w:rPr>
          <w:rFonts w:ascii="Helvetica" w:hAnsi="Helvetica"/>
          <w:b/>
          <w:noProof/>
        </w:rPr>
      </w:pPr>
    </w:p>
    <w:p w14:paraId="20668E86" w14:textId="6DF86B5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6E3AC118" wp14:editId="4FA2D04B">
            <wp:extent cx="6457950" cy="4216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08 PM.png"/>
                    <pic:cNvPicPr/>
                  </pic:nvPicPr>
                  <pic:blipFill>
                    <a:blip r:embed="rId364">
                      <a:extLst>
                        <a:ext uri="{28A0092B-C50C-407E-A947-70E740481C1C}">
                          <a14:useLocalDpi xmlns:a14="http://schemas.microsoft.com/office/drawing/2010/main" val="0"/>
                        </a:ext>
                      </a:extLst>
                    </a:blip>
                    <a:stretch>
                      <a:fillRect/>
                    </a:stretch>
                  </pic:blipFill>
                  <pic:spPr>
                    <a:xfrm>
                      <a:off x="0" y="0"/>
                      <a:ext cx="6457950" cy="4216400"/>
                    </a:xfrm>
                    <a:prstGeom prst="rect">
                      <a:avLst/>
                    </a:prstGeom>
                  </pic:spPr>
                </pic:pic>
              </a:graphicData>
            </a:graphic>
          </wp:inline>
        </w:drawing>
      </w:r>
    </w:p>
    <w:p w14:paraId="556A6E72" w14:textId="77777777" w:rsidR="00B756C2" w:rsidRDefault="00B756C2" w:rsidP="00B756C2">
      <w:pPr>
        <w:autoSpaceDE w:val="0"/>
        <w:autoSpaceDN w:val="0"/>
        <w:adjustRightInd w:val="0"/>
        <w:outlineLvl w:val="0"/>
        <w:rPr>
          <w:rFonts w:ascii="Helvetica" w:hAnsi="Helvetica"/>
          <w:b/>
        </w:rPr>
      </w:pPr>
    </w:p>
    <w:p w14:paraId="341DBDF0" w14:textId="77777777" w:rsidR="00E012B8" w:rsidRDefault="00E012B8" w:rsidP="00B756C2">
      <w:pPr>
        <w:autoSpaceDE w:val="0"/>
        <w:autoSpaceDN w:val="0"/>
        <w:adjustRightInd w:val="0"/>
        <w:outlineLvl w:val="0"/>
        <w:rPr>
          <w:rFonts w:ascii="Helvetica" w:hAnsi="Helvetica"/>
          <w:b/>
        </w:rPr>
      </w:pPr>
    </w:p>
    <w:p w14:paraId="740C8137" w14:textId="32583D0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7E29E8F1" wp14:editId="5B39C8FC">
            <wp:extent cx="6457950" cy="285305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23 PM.png"/>
                    <pic:cNvPicPr/>
                  </pic:nvPicPr>
                  <pic:blipFill>
                    <a:blip r:embed="rId365">
                      <a:extLst>
                        <a:ext uri="{28A0092B-C50C-407E-A947-70E740481C1C}">
                          <a14:useLocalDpi xmlns:a14="http://schemas.microsoft.com/office/drawing/2010/main" val="0"/>
                        </a:ext>
                      </a:extLst>
                    </a:blip>
                    <a:stretch>
                      <a:fillRect/>
                    </a:stretch>
                  </pic:blipFill>
                  <pic:spPr>
                    <a:xfrm>
                      <a:off x="0" y="0"/>
                      <a:ext cx="6457950" cy="2853055"/>
                    </a:xfrm>
                    <a:prstGeom prst="rect">
                      <a:avLst/>
                    </a:prstGeom>
                  </pic:spPr>
                </pic:pic>
              </a:graphicData>
            </a:graphic>
          </wp:inline>
        </w:drawing>
      </w:r>
    </w:p>
    <w:p w14:paraId="6F1BDFEE"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5D3F9C" w:rsidRDefault="00B756C2" w:rsidP="00B756C2">
      <w:pPr>
        <w:autoSpaceDE w:val="0"/>
        <w:autoSpaceDN w:val="0"/>
        <w:adjustRightInd w:val="0"/>
        <w:outlineLvl w:val="0"/>
        <w:rPr>
          <w:rFonts w:ascii="Helvetica" w:hAnsi="Helvetica"/>
        </w:rPr>
      </w:pPr>
    </w:p>
    <w:p w14:paraId="65F42BBF" w14:textId="77777777" w:rsidR="00B756C2" w:rsidRPr="005D3F9C" w:rsidRDefault="001C5EDC" w:rsidP="00B756C2">
      <w:pPr>
        <w:autoSpaceDE w:val="0"/>
        <w:autoSpaceDN w:val="0"/>
        <w:adjustRightInd w:val="0"/>
        <w:outlineLvl w:val="0"/>
        <w:rPr>
          <w:rFonts w:ascii="Helvetica" w:hAnsi="Helvetica"/>
          <w:b/>
        </w:rPr>
      </w:pPr>
      <w:hyperlink r:id="rId366" w:history="1">
        <w:r w:rsidR="00B756C2" w:rsidRPr="005D3F9C">
          <w:rPr>
            <w:rStyle w:val="Hyperlink"/>
            <w:rFonts w:ascii="Helvetica" w:hAnsi="Helvetica"/>
            <w:b/>
          </w:rPr>
          <w:t>Bureau of Justice Assistance (BJA)</w:t>
        </w:r>
      </w:hyperlink>
    </w:p>
    <w:p w14:paraId="633F1F58" w14:textId="77777777" w:rsidR="00B756C2" w:rsidRPr="005D3F9C" w:rsidRDefault="001C5EDC" w:rsidP="00B756C2">
      <w:pPr>
        <w:autoSpaceDE w:val="0"/>
        <w:autoSpaceDN w:val="0"/>
        <w:adjustRightInd w:val="0"/>
        <w:outlineLvl w:val="0"/>
        <w:rPr>
          <w:rFonts w:ascii="Helvetica" w:hAnsi="Helvetica"/>
          <w:b/>
        </w:rPr>
      </w:pPr>
      <w:hyperlink r:id="rId367" w:history="1">
        <w:r w:rsidR="00B756C2" w:rsidRPr="005D3F9C">
          <w:rPr>
            <w:rStyle w:val="Hyperlink"/>
            <w:rFonts w:ascii="Helvetica" w:hAnsi="Helvetica"/>
            <w:b/>
          </w:rPr>
          <w:t>Bureau of Justice Statistics (BJS)</w:t>
        </w:r>
      </w:hyperlink>
    </w:p>
    <w:p w14:paraId="07A24E76" w14:textId="77777777" w:rsidR="00B756C2" w:rsidRPr="005D3F9C" w:rsidRDefault="001C5EDC" w:rsidP="00B756C2">
      <w:pPr>
        <w:autoSpaceDE w:val="0"/>
        <w:autoSpaceDN w:val="0"/>
        <w:adjustRightInd w:val="0"/>
        <w:outlineLvl w:val="0"/>
        <w:rPr>
          <w:rFonts w:ascii="Helvetica" w:hAnsi="Helvetica"/>
          <w:b/>
        </w:rPr>
      </w:pPr>
      <w:hyperlink r:id="rId368" w:history="1">
        <w:r w:rsidR="00B756C2" w:rsidRPr="005D3F9C">
          <w:rPr>
            <w:rStyle w:val="Hyperlink"/>
            <w:rFonts w:ascii="Helvetica" w:hAnsi="Helvetica"/>
            <w:b/>
          </w:rPr>
          <w:t>National Criminal Justice Reference Service (NCJRS)</w:t>
        </w:r>
      </w:hyperlink>
    </w:p>
    <w:p w14:paraId="78A8B006" w14:textId="77777777" w:rsidR="00B756C2" w:rsidRPr="005D3F9C" w:rsidRDefault="001C5EDC" w:rsidP="00B756C2">
      <w:pPr>
        <w:autoSpaceDE w:val="0"/>
        <w:autoSpaceDN w:val="0"/>
        <w:adjustRightInd w:val="0"/>
        <w:outlineLvl w:val="0"/>
        <w:rPr>
          <w:rFonts w:ascii="Helvetica" w:hAnsi="Helvetica"/>
          <w:b/>
        </w:rPr>
      </w:pPr>
      <w:hyperlink r:id="rId369" w:history="1">
        <w:r w:rsidR="00B756C2" w:rsidRPr="005D3F9C">
          <w:rPr>
            <w:rStyle w:val="Hyperlink"/>
            <w:rFonts w:ascii="Helvetica" w:hAnsi="Helvetica"/>
            <w:b/>
          </w:rPr>
          <w:t>National Institute of Justice (NIJ)</w:t>
        </w:r>
      </w:hyperlink>
    </w:p>
    <w:p w14:paraId="23F1AEC2" w14:textId="77777777" w:rsidR="00B756C2" w:rsidRPr="005D3F9C" w:rsidRDefault="001C5EDC" w:rsidP="00B756C2">
      <w:pPr>
        <w:autoSpaceDE w:val="0"/>
        <w:autoSpaceDN w:val="0"/>
        <w:adjustRightInd w:val="0"/>
        <w:outlineLvl w:val="0"/>
        <w:rPr>
          <w:rFonts w:ascii="Helvetica" w:hAnsi="Helvetica"/>
          <w:b/>
        </w:rPr>
      </w:pPr>
      <w:hyperlink r:id="rId370" w:history="1">
        <w:r w:rsidR="00B756C2" w:rsidRPr="005D3F9C">
          <w:rPr>
            <w:rStyle w:val="Hyperlink"/>
            <w:rFonts w:ascii="Helvetica" w:hAnsi="Helvetica"/>
            <w:b/>
          </w:rPr>
          <w:t>Office of Sex Offender Sentencing, Monitoring, Apprehending, Registering, and Tracking (SMART)</w:t>
        </w:r>
      </w:hyperlink>
    </w:p>
    <w:p w14:paraId="09CA1E59" w14:textId="77777777" w:rsidR="00B756C2" w:rsidRPr="005D3F9C" w:rsidRDefault="00B756C2" w:rsidP="00B756C2">
      <w:pPr>
        <w:rPr>
          <w:rFonts w:ascii="Helvetica" w:hAnsi="Helvetica"/>
        </w:rPr>
      </w:pPr>
    </w:p>
    <w:p w14:paraId="57E5946F" w14:textId="77777777" w:rsidR="00B756C2" w:rsidRPr="005D3F9C" w:rsidRDefault="001C5EDC" w:rsidP="00B756C2">
      <w:pPr>
        <w:autoSpaceDE w:val="0"/>
        <w:autoSpaceDN w:val="0"/>
        <w:adjustRightInd w:val="0"/>
        <w:outlineLvl w:val="0"/>
        <w:rPr>
          <w:rFonts w:ascii="Helvetica" w:hAnsi="Helvetica"/>
          <w:b/>
        </w:rPr>
      </w:pPr>
      <w:hyperlink r:id="rId371" w:history="1">
        <w:r w:rsidR="00B756C2" w:rsidRPr="005D3F9C">
          <w:rPr>
            <w:rStyle w:val="Hyperlink"/>
            <w:rFonts w:ascii="Helvetica" w:hAnsi="Helvetica"/>
            <w:b/>
          </w:rPr>
          <w:t>http://www.justice.gov/business/</w:t>
        </w:r>
      </w:hyperlink>
    </w:p>
    <w:p w14:paraId="45935BF4"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406" w:name="DOJGrants"/>
      <w:bookmarkEnd w:id="406"/>
    </w:p>
    <w:p w14:paraId="413B69F8" w14:textId="77777777" w:rsidR="00B756C2" w:rsidRPr="005D3F9C" w:rsidRDefault="00B756C2" w:rsidP="00B756C2">
      <w:pPr>
        <w:pBdr>
          <w:bottom w:val="single" w:sz="6" w:space="1" w:color="auto"/>
        </w:pBdr>
        <w:rPr>
          <w:rFonts w:ascii="Helvetica" w:hAnsi="Helvetica"/>
        </w:rPr>
      </w:pPr>
    </w:p>
    <w:p w14:paraId="1F5D3021" w14:textId="77777777" w:rsidR="00B756C2" w:rsidRPr="005D3F9C" w:rsidRDefault="00B756C2" w:rsidP="00B756C2">
      <w:pPr>
        <w:widowControl w:val="0"/>
        <w:autoSpaceDE w:val="0"/>
        <w:autoSpaceDN w:val="0"/>
        <w:adjustRightInd w:val="0"/>
        <w:rPr>
          <w:rFonts w:ascii="Helvetica" w:hAnsi="Helvetica" w:cs="Helvetica"/>
        </w:rPr>
      </w:pPr>
      <w:bookmarkStart w:id="407" w:name="DOJZeroTolerance"/>
      <w:bookmarkStart w:id="408" w:name="DOJOVWTransHousing"/>
      <w:bookmarkEnd w:id="407"/>
      <w:bookmarkEnd w:id="408"/>
    </w:p>
    <w:p w14:paraId="731ECD55" w14:textId="6C13F132" w:rsidR="00FD7D3A" w:rsidRPr="005D3F9C" w:rsidRDefault="00B756C2" w:rsidP="00FD7D3A">
      <w:pPr>
        <w:rPr>
          <w:rFonts w:ascii="Helvetica" w:hAnsi="Helvetica"/>
        </w:rPr>
      </w:pPr>
      <w:bookmarkStart w:id="409" w:name="DOJWEB"/>
      <w:bookmarkStart w:id="410" w:name="DOJPrograms"/>
      <w:bookmarkEnd w:id="409"/>
      <w:bookmarkEnd w:id="410"/>
      <w:r w:rsidRPr="005D3F9C">
        <w:rPr>
          <w:rFonts w:ascii="Helvetica" w:hAnsi="Helvetica"/>
        </w:rPr>
        <w:t>Programs:</w:t>
      </w:r>
      <w:bookmarkStart w:id="411" w:name="DOJNICJusticeWomen"/>
      <w:bookmarkEnd w:id="411"/>
    </w:p>
    <w:p w14:paraId="4B8779D4" w14:textId="615DC9BC" w:rsidR="002239C9" w:rsidRDefault="002239C9" w:rsidP="00F82E87">
      <w:pPr>
        <w:pStyle w:val="NoSpacing"/>
        <w:rPr>
          <w:rFonts w:ascii="Helvetica" w:hAnsi="Helvetica" w:cs="Helvetica"/>
          <w:color w:val="222222"/>
          <w:sz w:val="24"/>
          <w:szCs w:val="24"/>
          <w:shd w:val="clear" w:color="auto" w:fill="FFFFFF"/>
        </w:rPr>
      </w:pPr>
      <w:bookmarkStart w:id="412" w:name="DOJDrugCourtTraining"/>
      <w:bookmarkStart w:id="413" w:name="DOJBJASTOP"/>
      <w:bookmarkEnd w:id="412"/>
      <w:bookmarkEnd w:id="413"/>
    </w:p>
    <w:p w14:paraId="4B1ABC9F" w14:textId="77777777" w:rsidR="003E0F49" w:rsidRDefault="003E0F49" w:rsidP="003E0F49">
      <w:pPr>
        <w:pStyle w:val="NoSpacing"/>
        <w:rPr>
          <w:rFonts w:ascii="Helvetica" w:hAnsi="Helvetica" w:cs="Helvetica"/>
          <w:color w:val="222222"/>
          <w:sz w:val="24"/>
          <w:szCs w:val="24"/>
          <w:shd w:val="clear" w:color="auto" w:fill="FFFFFF"/>
        </w:rPr>
      </w:pPr>
      <w:bookmarkStart w:id="414" w:name="DOJBJASTOPThreat"/>
      <w:bookmarkStart w:id="415" w:name="DOJOVWFamiliesProg"/>
      <w:bookmarkEnd w:id="414"/>
      <w:bookmarkEnd w:id="415"/>
      <w:r w:rsidRPr="00701C22">
        <w:rPr>
          <w:rFonts w:ascii="Helvetica" w:hAnsi="Helvetica" w:cs="Helvetica"/>
          <w:color w:val="222222"/>
          <w:sz w:val="24"/>
          <w:szCs w:val="24"/>
          <w:shd w:val="clear" w:color="auto" w:fill="FFFFFF"/>
        </w:rPr>
        <w:t>Office on Violence Against Women</w:t>
      </w:r>
      <w:r w:rsidRPr="00701C22">
        <w:rPr>
          <w:rFonts w:ascii="Helvetica" w:hAnsi="Helvetica" w:cs="Helvetica"/>
          <w:color w:val="222222"/>
          <w:sz w:val="24"/>
          <w:szCs w:val="24"/>
        </w:rPr>
        <w:br/>
      </w:r>
      <w:r w:rsidRPr="00701C22">
        <w:rPr>
          <w:rFonts w:ascii="Helvetica" w:hAnsi="Helvetica" w:cs="Helvetica"/>
          <w:color w:val="222222"/>
          <w:sz w:val="24"/>
          <w:szCs w:val="24"/>
          <w:shd w:val="clear" w:color="auto" w:fill="FFFFFF"/>
        </w:rPr>
        <w:t>OVW FY 2019 Justice for Families Program Solicitation</w:t>
      </w:r>
      <w:r w:rsidRPr="00701C22">
        <w:rPr>
          <w:rFonts w:ascii="Helvetica" w:hAnsi="Helvetica" w:cs="Helvetica"/>
          <w:color w:val="222222"/>
          <w:sz w:val="24"/>
          <w:szCs w:val="24"/>
        </w:rPr>
        <w:br/>
      </w:r>
      <w:r w:rsidRPr="00701C22">
        <w:rPr>
          <w:rFonts w:ascii="Helvetica" w:hAnsi="Helvetica" w:cs="Helvetica"/>
          <w:color w:val="222222"/>
          <w:sz w:val="24"/>
          <w:szCs w:val="24"/>
          <w:shd w:val="clear" w:color="auto" w:fill="FFFFFF"/>
        </w:rPr>
        <w:t>Synopsis 1</w:t>
      </w:r>
    </w:p>
    <w:p w14:paraId="64837CDF" w14:textId="77777777" w:rsidR="003E0F49" w:rsidRDefault="003E0F49" w:rsidP="003E0F49">
      <w:pPr>
        <w:pStyle w:val="NoSpacing"/>
        <w:rPr>
          <w:rFonts w:ascii="Helvetica" w:hAnsi="Helvetica" w:cs="Helvetica"/>
          <w:color w:val="222222"/>
          <w:sz w:val="24"/>
          <w:szCs w:val="24"/>
        </w:rPr>
      </w:pPr>
    </w:p>
    <w:tbl>
      <w:tblPr>
        <w:tblW w:w="0" w:type="auto"/>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3E0F49" w:rsidRPr="003E0F49" w14:paraId="4400EC46" w14:textId="77777777" w:rsidTr="003E0F49">
        <w:trPr>
          <w:tblCellSpacing w:w="0" w:type="dxa"/>
        </w:trPr>
        <w:tc>
          <w:tcPr>
            <w:tcW w:w="0" w:type="auto"/>
            <w:shd w:val="clear" w:color="auto" w:fill="FFFFFF"/>
            <w:noWrap/>
            <w:hideMark/>
          </w:tcPr>
          <w:p w14:paraId="52334867"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Document Type:</w:t>
            </w:r>
          </w:p>
        </w:tc>
        <w:tc>
          <w:tcPr>
            <w:tcW w:w="0" w:type="auto"/>
            <w:shd w:val="clear" w:color="auto" w:fill="FFFFFF"/>
            <w:vAlign w:val="center"/>
            <w:hideMark/>
          </w:tcPr>
          <w:p w14:paraId="146D6679"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Grants Notice</w:t>
            </w:r>
          </w:p>
        </w:tc>
      </w:tr>
      <w:tr w:rsidR="003E0F49" w:rsidRPr="003E0F49" w14:paraId="098A5CC6" w14:textId="77777777" w:rsidTr="003E0F49">
        <w:trPr>
          <w:tblCellSpacing w:w="0" w:type="dxa"/>
        </w:trPr>
        <w:tc>
          <w:tcPr>
            <w:tcW w:w="0" w:type="auto"/>
            <w:shd w:val="clear" w:color="auto" w:fill="FFFFFF"/>
            <w:noWrap/>
            <w:hideMark/>
          </w:tcPr>
          <w:p w14:paraId="72751BBC"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Funding Opportunity Number:</w:t>
            </w:r>
          </w:p>
        </w:tc>
        <w:tc>
          <w:tcPr>
            <w:tcW w:w="0" w:type="auto"/>
            <w:shd w:val="clear" w:color="auto" w:fill="FFFFFF"/>
            <w:vAlign w:val="center"/>
            <w:hideMark/>
          </w:tcPr>
          <w:p w14:paraId="11B5E121"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OVW-2019-15529</w:t>
            </w:r>
          </w:p>
        </w:tc>
      </w:tr>
      <w:tr w:rsidR="003E0F49" w:rsidRPr="003E0F49" w14:paraId="643B5083" w14:textId="77777777" w:rsidTr="003E0F49">
        <w:trPr>
          <w:tblCellSpacing w:w="0" w:type="dxa"/>
        </w:trPr>
        <w:tc>
          <w:tcPr>
            <w:tcW w:w="0" w:type="auto"/>
            <w:shd w:val="clear" w:color="auto" w:fill="FFFFFF"/>
            <w:noWrap/>
            <w:hideMark/>
          </w:tcPr>
          <w:p w14:paraId="1C15CABC"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Funding Opportunity Title:</w:t>
            </w:r>
          </w:p>
        </w:tc>
        <w:tc>
          <w:tcPr>
            <w:tcW w:w="0" w:type="auto"/>
            <w:shd w:val="clear" w:color="auto" w:fill="FFFFFF"/>
            <w:vAlign w:val="center"/>
            <w:hideMark/>
          </w:tcPr>
          <w:p w14:paraId="0B0F479F"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OVW FY 2019 Justice for Families Program Solicitation</w:t>
            </w:r>
          </w:p>
        </w:tc>
      </w:tr>
      <w:tr w:rsidR="003E0F49" w:rsidRPr="003E0F49" w14:paraId="7C014A20" w14:textId="77777777" w:rsidTr="003E0F49">
        <w:trPr>
          <w:tblCellSpacing w:w="0" w:type="dxa"/>
        </w:trPr>
        <w:tc>
          <w:tcPr>
            <w:tcW w:w="0" w:type="auto"/>
            <w:shd w:val="clear" w:color="auto" w:fill="FFFFFF"/>
            <w:noWrap/>
            <w:hideMark/>
          </w:tcPr>
          <w:p w14:paraId="528CA2CE"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Opportunity Category:</w:t>
            </w:r>
          </w:p>
        </w:tc>
        <w:tc>
          <w:tcPr>
            <w:tcW w:w="0" w:type="auto"/>
            <w:shd w:val="clear" w:color="auto" w:fill="FFFFFF"/>
            <w:vAlign w:val="center"/>
            <w:hideMark/>
          </w:tcPr>
          <w:p w14:paraId="784EA448"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Discretionary</w:t>
            </w:r>
          </w:p>
        </w:tc>
      </w:tr>
      <w:tr w:rsidR="003E0F49" w:rsidRPr="003E0F49" w14:paraId="5D8CA669" w14:textId="77777777" w:rsidTr="003E0F49">
        <w:trPr>
          <w:tblCellSpacing w:w="0" w:type="dxa"/>
        </w:trPr>
        <w:tc>
          <w:tcPr>
            <w:tcW w:w="0" w:type="auto"/>
            <w:shd w:val="clear" w:color="auto" w:fill="FFFFFF"/>
            <w:noWrap/>
            <w:hideMark/>
          </w:tcPr>
          <w:p w14:paraId="5885A416"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Opportunity Category Explanation:</w:t>
            </w:r>
          </w:p>
        </w:tc>
        <w:tc>
          <w:tcPr>
            <w:tcW w:w="0" w:type="auto"/>
            <w:shd w:val="clear" w:color="auto" w:fill="FFFFFF"/>
            <w:vAlign w:val="center"/>
            <w:hideMark/>
          </w:tcPr>
          <w:p w14:paraId="19F4C094"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 </w:t>
            </w:r>
          </w:p>
        </w:tc>
      </w:tr>
      <w:tr w:rsidR="003E0F49" w:rsidRPr="003E0F49" w14:paraId="39906FF4" w14:textId="77777777" w:rsidTr="003E0F49">
        <w:trPr>
          <w:tblCellSpacing w:w="0" w:type="dxa"/>
        </w:trPr>
        <w:tc>
          <w:tcPr>
            <w:tcW w:w="0" w:type="auto"/>
            <w:shd w:val="clear" w:color="auto" w:fill="FFFFFF"/>
            <w:noWrap/>
            <w:hideMark/>
          </w:tcPr>
          <w:p w14:paraId="77D8F045"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Funding Instrument Type:</w:t>
            </w:r>
          </w:p>
        </w:tc>
        <w:tc>
          <w:tcPr>
            <w:tcW w:w="0" w:type="auto"/>
            <w:shd w:val="clear" w:color="auto" w:fill="FFFFFF"/>
            <w:vAlign w:val="center"/>
            <w:hideMark/>
          </w:tcPr>
          <w:p w14:paraId="58867702"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Grant</w:t>
            </w:r>
          </w:p>
        </w:tc>
      </w:tr>
      <w:tr w:rsidR="003E0F49" w:rsidRPr="003E0F49" w14:paraId="71F7926F" w14:textId="77777777" w:rsidTr="003E0F49">
        <w:trPr>
          <w:tblCellSpacing w:w="0" w:type="dxa"/>
        </w:trPr>
        <w:tc>
          <w:tcPr>
            <w:tcW w:w="0" w:type="auto"/>
            <w:shd w:val="clear" w:color="auto" w:fill="FFFFFF"/>
            <w:noWrap/>
            <w:hideMark/>
          </w:tcPr>
          <w:p w14:paraId="7523B084"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Category of Funding Activity:</w:t>
            </w:r>
          </w:p>
        </w:tc>
        <w:tc>
          <w:tcPr>
            <w:tcW w:w="0" w:type="auto"/>
            <w:shd w:val="clear" w:color="auto" w:fill="FFFFFF"/>
            <w:vAlign w:val="center"/>
            <w:hideMark/>
          </w:tcPr>
          <w:p w14:paraId="75379FBA"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Law, Justice and Legal Services</w:t>
            </w:r>
            <w:r w:rsidRPr="003E0F49">
              <w:rPr>
                <w:rFonts w:ascii="Helvetica" w:hAnsi="Helvetica" w:cs="Helvetica"/>
                <w:color w:val="222222"/>
              </w:rPr>
              <w:br/>
              <w:t>Other (see text field entitled "Explanation of Other Category of Funding Activity" for clarification)</w:t>
            </w:r>
          </w:p>
        </w:tc>
      </w:tr>
      <w:tr w:rsidR="003E0F49" w:rsidRPr="003E0F49" w14:paraId="17AD1707" w14:textId="77777777" w:rsidTr="003E0F49">
        <w:trPr>
          <w:tblCellSpacing w:w="0" w:type="dxa"/>
        </w:trPr>
        <w:tc>
          <w:tcPr>
            <w:tcW w:w="0" w:type="auto"/>
            <w:shd w:val="clear" w:color="auto" w:fill="FFFFFF"/>
            <w:noWrap/>
            <w:hideMark/>
          </w:tcPr>
          <w:p w14:paraId="41B9B3DF"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Category Explanation:</w:t>
            </w:r>
          </w:p>
        </w:tc>
        <w:tc>
          <w:tcPr>
            <w:tcW w:w="0" w:type="auto"/>
            <w:shd w:val="clear" w:color="auto" w:fill="FFFFFF"/>
            <w:vAlign w:val="center"/>
            <w:hideMark/>
          </w:tcPr>
          <w:p w14:paraId="0C363C1F"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The Justice for Families Program supports projects to improve the response of the civil and criminal justice system to families with a history of sexual assault, domestic violence, dating violence, and stalking, or in cases involving allegations of child sexual abuse.</w:t>
            </w:r>
          </w:p>
        </w:tc>
      </w:tr>
      <w:tr w:rsidR="003E0F49" w:rsidRPr="003E0F49" w14:paraId="597C462F" w14:textId="77777777" w:rsidTr="003E0F49">
        <w:trPr>
          <w:tblCellSpacing w:w="0" w:type="dxa"/>
        </w:trPr>
        <w:tc>
          <w:tcPr>
            <w:tcW w:w="0" w:type="auto"/>
            <w:shd w:val="clear" w:color="auto" w:fill="FFFFFF"/>
            <w:noWrap/>
            <w:hideMark/>
          </w:tcPr>
          <w:p w14:paraId="66592FFF"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Expected Number of Awards:</w:t>
            </w:r>
          </w:p>
        </w:tc>
        <w:tc>
          <w:tcPr>
            <w:tcW w:w="0" w:type="auto"/>
            <w:shd w:val="clear" w:color="auto" w:fill="FFFFFF"/>
            <w:vAlign w:val="center"/>
            <w:hideMark/>
          </w:tcPr>
          <w:p w14:paraId="06933C48"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20</w:t>
            </w:r>
          </w:p>
        </w:tc>
      </w:tr>
      <w:tr w:rsidR="003E0F49" w:rsidRPr="003E0F49" w14:paraId="5FF0D26F" w14:textId="77777777" w:rsidTr="003E0F49">
        <w:trPr>
          <w:tblCellSpacing w:w="0" w:type="dxa"/>
        </w:trPr>
        <w:tc>
          <w:tcPr>
            <w:tcW w:w="0" w:type="auto"/>
            <w:shd w:val="clear" w:color="auto" w:fill="FFFFFF"/>
            <w:noWrap/>
            <w:hideMark/>
          </w:tcPr>
          <w:p w14:paraId="0F9D637A"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CFDA Number(s):</w:t>
            </w:r>
          </w:p>
        </w:tc>
        <w:tc>
          <w:tcPr>
            <w:tcW w:w="0" w:type="auto"/>
            <w:shd w:val="clear" w:color="auto" w:fill="FFFFFF"/>
            <w:vAlign w:val="center"/>
            <w:hideMark/>
          </w:tcPr>
          <w:p w14:paraId="23FDF01A"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16.021 -- Justice Systems Response to Families</w:t>
            </w:r>
          </w:p>
        </w:tc>
      </w:tr>
      <w:tr w:rsidR="003E0F49" w:rsidRPr="003E0F49" w14:paraId="203951F7" w14:textId="77777777" w:rsidTr="003E0F49">
        <w:trPr>
          <w:tblCellSpacing w:w="0" w:type="dxa"/>
        </w:trPr>
        <w:tc>
          <w:tcPr>
            <w:tcW w:w="0" w:type="auto"/>
            <w:shd w:val="clear" w:color="auto" w:fill="FFFFFF"/>
            <w:noWrap/>
            <w:hideMark/>
          </w:tcPr>
          <w:p w14:paraId="34C5E6FC"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Cost Sharing or Matching Requirement:</w:t>
            </w:r>
          </w:p>
        </w:tc>
        <w:tc>
          <w:tcPr>
            <w:tcW w:w="0" w:type="auto"/>
            <w:shd w:val="clear" w:color="auto" w:fill="FFFFFF"/>
            <w:vAlign w:val="center"/>
            <w:hideMark/>
          </w:tcPr>
          <w:p w14:paraId="273B1249"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No</w:t>
            </w:r>
          </w:p>
        </w:tc>
      </w:tr>
      <w:tr w:rsidR="003E0F49" w:rsidRPr="003E0F49" w14:paraId="14C8AA95" w14:textId="77777777" w:rsidTr="003E0F49">
        <w:trPr>
          <w:tblCellSpacing w:w="0" w:type="dxa"/>
        </w:trPr>
        <w:tc>
          <w:tcPr>
            <w:tcW w:w="0" w:type="auto"/>
            <w:shd w:val="clear" w:color="auto" w:fill="FFFFFF"/>
            <w:noWrap/>
            <w:hideMark/>
          </w:tcPr>
          <w:p w14:paraId="7FEFD02E"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Version:</w:t>
            </w:r>
          </w:p>
        </w:tc>
        <w:tc>
          <w:tcPr>
            <w:tcW w:w="0" w:type="auto"/>
            <w:shd w:val="clear" w:color="auto" w:fill="FFFFFF"/>
            <w:vAlign w:val="center"/>
            <w:hideMark/>
          </w:tcPr>
          <w:p w14:paraId="2E1272BE"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Synopsis 1</w:t>
            </w:r>
          </w:p>
        </w:tc>
      </w:tr>
      <w:tr w:rsidR="003E0F49" w:rsidRPr="003E0F49" w14:paraId="73102284" w14:textId="77777777" w:rsidTr="003E0F49">
        <w:trPr>
          <w:tblCellSpacing w:w="0" w:type="dxa"/>
        </w:trPr>
        <w:tc>
          <w:tcPr>
            <w:tcW w:w="0" w:type="auto"/>
            <w:shd w:val="clear" w:color="auto" w:fill="FFFFFF"/>
            <w:noWrap/>
            <w:hideMark/>
          </w:tcPr>
          <w:p w14:paraId="7144DB83"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Posted Date:</w:t>
            </w:r>
          </w:p>
        </w:tc>
        <w:tc>
          <w:tcPr>
            <w:tcW w:w="0" w:type="auto"/>
            <w:shd w:val="clear" w:color="auto" w:fill="FFFFFF"/>
            <w:vAlign w:val="center"/>
            <w:hideMark/>
          </w:tcPr>
          <w:p w14:paraId="79A61212"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Nov 06, 2018</w:t>
            </w:r>
          </w:p>
        </w:tc>
      </w:tr>
      <w:tr w:rsidR="003E0F49" w:rsidRPr="003E0F49" w14:paraId="29807E1B" w14:textId="77777777" w:rsidTr="003E0F49">
        <w:trPr>
          <w:tblCellSpacing w:w="0" w:type="dxa"/>
        </w:trPr>
        <w:tc>
          <w:tcPr>
            <w:tcW w:w="0" w:type="auto"/>
            <w:shd w:val="clear" w:color="auto" w:fill="FFFFFF"/>
            <w:noWrap/>
            <w:hideMark/>
          </w:tcPr>
          <w:p w14:paraId="4D090409"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Last Updated Date:</w:t>
            </w:r>
          </w:p>
        </w:tc>
        <w:tc>
          <w:tcPr>
            <w:tcW w:w="0" w:type="auto"/>
            <w:shd w:val="clear" w:color="auto" w:fill="FFFFFF"/>
            <w:vAlign w:val="center"/>
            <w:hideMark/>
          </w:tcPr>
          <w:p w14:paraId="6DEC9E44"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Nov 06, 2018</w:t>
            </w:r>
          </w:p>
        </w:tc>
      </w:tr>
      <w:tr w:rsidR="003E0F49" w:rsidRPr="003E0F49" w14:paraId="1921BB05" w14:textId="77777777" w:rsidTr="003E0F49">
        <w:trPr>
          <w:tblCellSpacing w:w="0" w:type="dxa"/>
        </w:trPr>
        <w:tc>
          <w:tcPr>
            <w:tcW w:w="0" w:type="auto"/>
            <w:shd w:val="clear" w:color="auto" w:fill="FFFFFF"/>
            <w:noWrap/>
            <w:hideMark/>
          </w:tcPr>
          <w:p w14:paraId="41729EC3"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Original Closing Date for Applications:</w:t>
            </w:r>
          </w:p>
        </w:tc>
        <w:tc>
          <w:tcPr>
            <w:tcW w:w="0" w:type="auto"/>
            <w:shd w:val="clear" w:color="auto" w:fill="FFFFFF"/>
            <w:vAlign w:val="center"/>
            <w:hideMark/>
          </w:tcPr>
          <w:p w14:paraId="65416738"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Jan 08, 2019  </w:t>
            </w:r>
          </w:p>
        </w:tc>
      </w:tr>
      <w:tr w:rsidR="003E0F49" w:rsidRPr="003E0F49" w14:paraId="56B1D1C7" w14:textId="77777777" w:rsidTr="003E0F49">
        <w:trPr>
          <w:tblCellSpacing w:w="0" w:type="dxa"/>
        </w:trPr>
        <w:tc>
          <w:tcPr>
            <w:tcW w:w="0" w:type="auto"/>
            <w:shd w:val="clear" w:color="auto" w:fill="FFFFFF"/>
            <w:noWrap/>
            <w:hideMark/>
          </w:tcPr>
          <w:p w14:paraId="3E1062F8"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Current Closing Date for Applications:</w:t>
            </w:r>
          </w:p>
        </w:tc>
        <w:tc>
          <w:tcPr>
            <w:tcW w:w="0" w:type="auto"/>
            <w:shd w:val="clear" w:color="auto" w:fill="FFFFFF"/>
            <w:vAlign w:val="center"/>
            <w:hideMark/>
          </w:tcPr>
          <w:p w14:paraId="15B187C2"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Jan 08, 2019  </w:t>
            </w:r>
          </w:p>
        </w:tc>
      </w:tr>
      <w:tr w:rsidR="003E0F49" w:rsidRPr="003E0F49" w14:paraId="40486299" w14:textId="77777777" w:rsidTr="003E0F49">
        <w:trPr>
          <w:tblCellSpacing w:w="0" w:type="dxa"/>
        </w:trPr>
        <w:tc>
          <w:tcPr>
            <w:tcW w:w="0" w:type="auto"/>
            <w:shd w:val="clear" w:color="auto" w:fill="FFFFFF"/>
            <w:noWrap/>
            <w:hideMark/>
          </w:tcPr>
          <w:p w14:paraId="7EC990E3"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Archive Date:</w:t>
            </w:r>
          </w:p>
        </w:tc>
        <w:tc>
          <w:tcPr>
            <w:tcW w:w="0" w:type="auto"/>
            <w:shd w:val="clear" w:color="auto" w:fill="FFFFFF"/>
            <w:vAlign w:val="center"/>
            <w:hideMark/>
          </w:tcPr>
          <w:p w14:paraId="15C84D41"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 </w:t>
            </w:r>
          </w:p>
        </w:tc>
      </w:tr>
      <w:tr w:rsidR="003E0F49" w:rsidRPr="003E0F49" w14:paraId="659EF1C5" w14:textId="77777777" w:rsidTr="003E0F49">
        <w:trPr>
          <w:tblCellSpacing w:w="0" w:type="dxa"/>
        </w:trPr>
        <w:tc>
          <w:tcPr>
            <w:tcW w:w="0" w:type="auto"/>
            <w:shd w:val="clear" w:color="auto" w:fill="FFFFFF"/>
            <w:noWrap/>
            <w:hideMark/>
          </w:tcPr>
          <w:p w14:paraId="33FB52F6"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Estimated Total Program Funding:</w:t>
            </w:r>
          </w:p>
        </w:tc>
        <w:tc>
          <w:tcPr>
            <w:tcW w:w="0" w:type="auto"/>
            <w:shd w:val="clear" w:color="auto" w:fill="FFFFFF"/>
            <w:vAlign w:val="center"/>
            <w:hideMark/>
          </w:tcPr>
          <w:p w14:paraId="4BAA76DE"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$11,000,000</w:t>
            </w:r>
          </w:p>
        </w:tc>
      </w:tr>
      <w:tr w:rsidR="003E0F49" w:rsidRPr="003E0F49" w14:paraId="26F0050C" w14:textId="77777777" w:rsidTr="003E0F49">
        <w:trPr>
          <w:tblCellSpacing w:w="0" w:type="dxa"/>
        </w:trPr>
        <w:tc>
          <w:tcPr>
            <w:tcW w:w="0" w:type="auto"/>
            <w:shd w:val="clear" w:color="auto" w:fill="FFFFFF"/>
            <w:noWrap/>
            <w:hideMark/>
          </w:tcPr>
          <w:p w14:paraId="1DAE0B94"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Award Ceiling:</w:t>
            </w:r>
          </w:p>
        </w:tc>
        <w:tc>
          <w:tcPr>
            <w:tcW w:w="0" w:type="auto"/>
            <w:shd w:val="clear" w:color="auto" w:fill="FFFFFF"/>
            <w:vAlign w:val="center"/>
            <w:hideMark/>
          </w:tcPr>
          <w:p w14:paraId="38FEEDA7"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$650,000</w:t>
            </w:r>
          </w:p>
        </w:tc>
      </w:tr>
      <w:tr w:rsidR="003E0F49" w:rsidRPr="003E0F49" w14:paraId="4DD8EA5D" w14:textId="77777777" w:rsidTr="003E0F49">
        <w:trPr>
          <w:tblCellSpacing w:w="0" w:type="dxa"/>
        </w:trPr>
        <w:tc>
          <w:tcPr>
            <w:tcW w:w="0" w:type="auto"/>
            <w:shd w:val="clear" w:color="auto" w:fill="FFFFFF"/>
            <w:noWrap/>
            <w:hideMark/>
          </w:tcPr>
          <w:p w14:paraId="60FE6DFB"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Award Floor:</w:t>
            </w:r>
          </w:p>
        </w:tc>
        <w:tc>
          <w:tcPr>
            <w:tcW w:w="0" w:type="auto"/>
            <w:shd w:val="clear" w:color="auto" w:fill="FFFFFF"/>
            <w:vAlign w:val="center"/>
            <w:hideMark/>
          </w:tcPr>
          <w:p w14:paraId="1BCE211C"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$550,000</w:t>
            </w:r>
          </w:p>
        </w:tc>
      </w:tr>
      <w:tr w:rsidR="003E0F49" w:rsidRPr="003E0F49" w14:paraId="515ECF66" w14:textId="77777777" w:rsidTr="003E0F49">
        <w:trPr>
          <w:tblCellSpacing w:w="0" w:type="dxa"/>
        </w:trPr>
        <w:tc>
          <w:tcPr>
            <w:tcW w:w="0" w:type="auto"/>
            <w:shd w:val="clear" w:color="auto" w:fill="FFFFFF"/>
            <w:noWrap/>
            <w:hideMark/>
          </w:tcPr>
          <w:p w14:paraId="152C4936"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Eligible Applicants:</w:t>
            </w:r>
          </w:p>
        </w:tc>
        <w:tc>
          <w:tcPr>
            <w:tcW w:w="0" w:type="auto"/>
            <w:shd w:val="clear" w:color="auto" w:fill="FFFFFF"/>
            <w:vAlign w:val="center"/>
            <w:hideMark/>
          </w:tcPr>
          <w:p w14:paraId="5F015676"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City or township governments</w:t>
            </w:r>
            <w:r w:rsidRPr="003E0F49">
              <w:rPr>
                <w:rFonts w:ascii="Helvetica" w:hAnsi="Helvetica" w:cs="Helvetica"/>
                <w:color w:val="222222"/>
              </w:rPr>
              <w:br/>
              <w:t>Native American tribal governments (Federally recognized)</w:t>
            </w:r>
            <w:r w:rsidRPr="003E0F49">
              <w:rPr>
                <w:rFonts w:ascii="Helvetica" w:hAnsi="Helvetica" w:cs="Helvetica"/>
                <w:color w:val="222222"/>
              </w:rPr>
              <w:br/>
              <w:t>County governments</w:t>
            </w:r>
            <w:r w:rsidRPr="003E0F49">
              <w:rPr>
                <w:rFonts w:ascii="Helvetica" w:hAnsi="Helvetica" w:cs="Helvetica"/>
                <w:color w:val="222222"/>
              </w:rPr>
              <w:br/>
              <w:t>Nonprofits having a 501(c)(3) status with the IRS, other than institutions of higher education</w:t>
            </w:r>
            <w:r w:rsidRPr="003E0F49">
              <w:rPr>
                <w:rFonts w:ascii="Helvetica" w:hAnsi="Helvetica" w:cs="Helvetica"/>
                <w:color w:val="222222"/>
              </w:rPr>
              <w:br/>
              <w:t>Others (see text field entitled "Additional Information on Eligibility" for clarification)</w:t>
            </w:r>
            <w:r w:rsidRPr="003E0F49">
              <w:rPr>
                <w:rFonts w:ascii="Helvetica" w:hAnsi="Helvetica" w:cs="Helvetica"/>
                <w:color w:val="222222"/>
              </w:rPr>
              <w:br/>
              <w:t>State governments</w:t>
            </w:r>
          </w:p>
        </w:tc>
      </w:tr>
      <w:tr w:rsidR="003E0F49" w:rsidRPr="003E0F49" w14:paraId="3A07DCA8" w14:textId="77777777" w:rsidTr="003E0F49">
        <w:trPr>
          <w:tblCellSpacing w:w="0" w:type="dxa"/>
        </w:trPr>
        <w:tc>
          <w:tcPr>
            <w:tcW w:w="0" w:type="auto"/>
            <w:shd w:val="clear" w:color="auto" w:fill="FFFFFF"/>
            <w:noWrap/>
            <w:hideMark/>
          </w:tcPr>
          <w:p w14:paraId="3D47506D"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Additional Information on Eligibility:</w:t>
            </w:r>
          </w:p>
        </w:tc>
        <w:tc>
          <w:tcPr>
            <w:tcW w:w="0" w:type="auto"/>
            <w:shd w:val="clear" w:color="auto" w:fill="FFFFFF"/>
            <w:vAlign w:val="center"/>
            <w:hideMark/>
          </w:tcPr>
          <w:p w14:paraId="73E52D4D"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States, units of local government, courts (including juvenile courts), Indian tribal governments, nonprofit organizations, legal services providers, and victim service providers</w:t>
            </w:r>
          </w:p>
        </w:tc>
      </w:tr>
      <w:tr w:rsidR="003E0F49" w14:paraId="38778FD7" w14:textId="77777777" w:rsidTr="003E0F49">
        <w:trPr>
          <w:tblCellSpacing w:w="0" w:type="dxa"/>
        </w:trPr>
        <w:tc>
          <w:tcPr>
            <w:tcW w:w="0" w:type="auto"/>
            <w:shd w:val="clear" w:color="auto" w:fill="FFFFFF"/>
            <w:noWrap/>
            <w:hideMark/>
          </w:tcPr>
          <w:p w14:paraId="26423113"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Agency Name:</w:t>
            </w:r>
          </w:p>
        </w:tc>
        <w:tc>
          <w:tcPr>
            <w:tcW w:w="0" w:type="auto"/>
            <w:shd w:val="clear" w:color="auto" w:fill="FFFFFF"/>
            <w:vAlign w:val="center"/>
            <w:hideMark/>
          </w:tcPr>
          <w:p w14:paraId="54616BF6" w14:textId="77777777" w:rsidR="003E0F49" w:rsidRPr="003E0F49" w:rsidRDefault="003E0F49" w:rsidP="003E0F49">
            <w:pPr>
              <w:pStyle w:val="NoSpacing"/>
              <w:rPr>
                <w:rFonts w:ascii="Helvetica" w:hAnsi="Helvetica" w:cs="Helvetica"/>
                <w:color w:val="222222"/>
              </w:rPr>
            </w:pPr>
            <w:r w:rsidRPr="003E0F49">
              <w:rPr>
                <w:rStyle w:val="search-custom"/>
                <w:rFonts w:ascii="Helvetica" w:hAnsi="Helvetica" w:cs="Helvetica"/>
                <w:color w:val="222222"/>
              </w:rPr>
              <w:t>Office on Violence Against Women</w:t>
            </w:r>
          </w:p>
        </w:tc>
      </w:tr>
      <w:tr w:rsidR="003E0F49" w14:paraId="0F34F167" w14:textId="77777777" w:rsidTr="003E0F49">
        <w:trPr>
          <w:tblCellSpacing w:w="0" w:type="dxa"/>
        </w:trPr>
        <w:tc>
          <w:tcPr>
            <w:tcW w:w="0" w:type="auto"/>
            <w:shd w:val="clear" w:color="auto" w:fill="FFFFFF"/>
            <w:noWrap/>
            <w:hideMark/>
          </w:tcPr>
          <w:p w14:paraId="5DD5EBEB"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Description:</w:t>
            </w:r>
          </w:p>
        </w:tc>
        <w:tc>
          <w:tcPr>
            <w:tcW w:w="0" w:type="auto"/>
            <w:shd w:val="clear" w:color="auto" w:fill="FFFFFF"/>
            <w:vAlign w:val="center"/>
            <w:hideMark/>
          </w:tcPr>
          <w:p w14:paraId="72C874C7" w14:textId="77777777" w:rsidR="003E0F49" w:rsidRPr="003E0F49" w:rsidRDefault="003E0F49" w:rsidP="003E0F49">
            <w:pPr>
              <w:pStyle w:val="NoSpacing"/>
              <w:rPr>
                <w:rFonts w:ascii="Helvetica" w:hAnsi="Helvetica" w:cs="Helvetica"/>
                <w:color w:val="222222"/>
              </w:rPr>
            </w:pPr>
            <w:r w:rsidRPr="003E0F49">
              <w:rPr>
                <w:rStyle w:val="search-custom"/>
                <w:rFonts w:ascii="Helvetica" w:hAnsi="Helvetica" w:cs="Helvetica"/>
                <w:color w:val="222222"/>
              </w:rPr>
              <w:t>The Grants to Support Families in the Justice System program (referred to as the Justice for Families Program) was authorized in the Violence Against Women Reauthorization Act (VAWA) of 2013 to improve the response of the civil and criminal justice system to families with a history of sexual assault, domestic violence, dating violence, and stalking, or in cases involving allegations of child sexual abuse. The program supports the following activities for improving the capacity of courts and communities to respond to families affected by the targeted crimes: court-based and court-related programs; supervised visitation and safe exchange by and between parents; training for people who work with families in the court system; civil legal services; and the provision of resources in juvenile court matters.</w:t>
            </w:r>
          </w:p>
        </w:tc>
      </w:tr>
      <w:tr w:rsidR="003E0F49" w14:paraId="2F776056" w14:textId="77777777" w:rsidTr="003E0F49">
        <w:trPr>
          <w:tblCellSpacing w:w="0" w:type="dxa"/>
        </w:trPr>
        <w:tc>
          <w:tcPr>
            <w:tcW w:w="0" w:type="auto"/>
            <w:shd w:val="clear" w:color="auto" w:fill="FFFFFF"/>
            <w:noWrap/>
            <w:hideMark/>
          </w:tcPr>
          <w:p w14:paraId="7D1DC0AD"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Link to Additional Information:</w:t>
            </w:r>
          </w:p>
        </w:tc>
        <w:tc>
          <w:tcPr>
            <w:tcW w:w="0" w:type="auto"/>
            <w:shd w:val="clear" w:color="auto" w:fill="FFFFFF"/>
            <w:vAlign w:val="center"/>
            <w:hideMark/>
          </w:tcPr>
          <w:p w14:paraId="797598E4" w14:textId="77777777" w:rsidR="003E0F49" w:rsidRPr="003E0F49" w:rsidRDefault="001C5EDC" w:rsidP="003E0F49">
            <w:pPr>
              <w:pStyle w:val="NoSpacing"/>
              <w:rPr>
                <w:rFonts w:ascii="Helvetica" w:hAnsi="Helvetica" w:cs="Helvetica"/>
                <w:color w:val="222222"/>
              </w:rPr>
            </w:pPr>
            <w:hyperlink r:id="rId372" w:tgtFrame="_blank" w:tooltip="Link to Additional Information" w:history="1">
              <w:r w:rsidR="003E0F49" w:rsidRPr="003E0F49">
                <w:rPr>
                  <w:rStyle w:val="Hyperlink"/>
                  <w:rFonts w:ascii="Helvetica" w:hAnsi="Helvetica" w:cs="Helvetica"/>
                </w:rPr>
                <w:t>Full Solicitation</w:t>
              </w:r>
            </w:hyperlink>
          </w:p>
        </w:tc>
      </w:tr>
      <w:tr w:rsidR="003E0F49" w14:paraId="00038D5A" w14:textId="77777777" w:rsidTr="003E0F49">
        <w:trPr>
          <w:tblCellSpacing w:w="0" w:type="dxa"/>
        </w:trPr>
        <w:tc>
          <w:tcPr>
            <w:tcW w:w="0" w:type="auto"/>
            <w:shd w:val="clear" w:color="auto" w:fill="FFFFFF"/>
            <w:noWrap/>
            <w:hideMark/>
          </w:tcPr>
          <w:p w14:paraId="11B78050"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Grantor Contact Information:</w:t>
            </w:r>
          </w:p>
        </w:tc>
        <w:tc>
          <w:tcPr>
            <w:tcW w:w="0" w:type="auto"/>
            <w:shd w:val="clear" w:color="auto" w:fill="FFFFFF"/>
            <w:vAlign w:val="center"/>
            <w:hideMark/>
          </w:tcPr>
          <w:p w14:paraId="47C231F6" w14:textId="77777777" w:rsidR="003E0F49" w:rsidRPr="003E0F49" w:rsidRDefault="003E0F49" w:rsidP="003E0F49">
            <w:pPr>
              <w:pStyle w:val="NoSpacing"/>
              <w:rPr>
                <w:rFonts w:ascii="Helvetica" w:hAnsi="Helvetica" w:cs="Helvetica"/>
                <w:color w:val="222222"/>
              </w:rPr>
            </w:pPr>
            <w:r w:rsidRPr="003E0F49">
              <w:rPr>
                <w:rStyle w:val="search-custom"/>
                <w:rFonts w:ascii="Helvetica" w:hAnsi="Helvetica" w:cs="Helvetica"/>
                <w:color w:val="222222"/>
              </w:rPr>
              <w:t>If you have difficulty accessing the full announcement electronically, please contact:</w:t>
            </w:r>
            <w:r w:rsidRPr="003E0F49">
              <w:rPr>
                <w:rFonts w:ascii="Helvetica" w:hAnsi="Helvetica" w:cs="Helvetica"/>
                <w:color w:val="222222"/>
              </w:rPr>
              <w:br/>
            </w:r>
            <w:r w:rsidRPr="003E0F49">
              <w:rPr>
                <w:rFonts w:ascii="Helvetica" w:hAnsi="Helvetica" w:cs="Helvetica"/>
                <w:color w:val="222222"/>
              </w:rPr>
              <w:br/>
            </w:r>
            <w:r w:rsidRPr="003E0F49">
              <w:rPr>
                <w:rStyle w:val="search-custom"/>
                <w:rFonts w:ascii="Helvetica" w:hAnsi="Helvetica" w:cs="Helvetica"/>
                <w:color w:val="222222"/>
              </w:rPr>
              <w:t>Carrie Mitchell Grant Program Specialist 202-307-6026 OVW.JFF@usdoj.gov</w:t>
            </w:r>
            <w:r w:rsidRPr="003E0F49">
              <w:rPr>
                <w:rFonts w:ascii="Helvetica" w:hAnsi="Helvetica" w:cs="Helvetica"/>
                <w:color w:val="222222"/>
              </w:rPr>
              <w:br/>
            </w:r>
            <w:r w:rsidRPr="003E0F49">
              <w:rPr>
                <w:rFonts w:ascii="Helvetica" w:hAnsi="Helvetica" w:cs="Helvetica"/>
                <w:color w:val="222222"/>
              </w:rPr>
              <w:br/>
            </w:r>
            <w:hyperlink r:id="rId373" w:history="1">
              <w:r w:rsidRPr="003E0F49">
                <w:rPr>
                  <w:rStyle w:val="Hyperlink"/>
                  <w:rFonts w:ascii="Helvetica" w:hAnsi="Helvetica" w:cs="Helvetica"/>
                </w:rPr>
                <w:t>OVW.JFF@usdoj.gov</w:t>
              </w:r>
            </w:hyperlink>
          </w:p>
        </w:tc>
      </w:tr>
    </w:tbl>
    <w:p w14:paraId="6574FFC5" w14:textId="5BC30AD5" w:rsidR="003E0F49" w:rsidRDefault="003E0F49" w:rsidP="003E0F49">
      <w:pPr>
        <w:pStyle w:val="NoSpacing"/>
        <w:rPr>
          <w:rFonts w:ascii="Helvetica" w:hAnsi="Helvetica" w:cs="Helvetica"/>
          <w:sz w:val="24"/>
          <w:szCs w:val="24"/>
        </w:rPr>
      </w:pPr>
      <w:r w:rsidRPr="00701C22">
        <w:rPr>
          <w:rFonts w:ascii="Helvetica" w:hAnsi="Helvetica" w:cs="Helvetica"/>
          <w:color w:val="222222"/>
          <w:sz w:val="24"/>
          <w:szCs w:val="24"/>
        </w:rPr>
        <w:br/>
      </w:r>
      <w:hyperlink r:id="rId374" w:tgtFrame="_blank" w:history="1">
        <w:r w:rsidRPr="00701C22">
          <w:rPr>
            <w:rStyle w:val="Hyperlink"/>
            <w:rFonts w:ascii="Helvetica" w:hAnsi="Helvetica" w:cs="Helvetica"/>
            <w:color w:val="1155CC"/>
            <w:sz w:val="24"/>
            <w:szCs w:val="24"/>
            <w:shd w:val="clear" w:color="auto" w:fill="FFFFFF"/>
          </w:rPr>
          <w:t>https://www.grants.gov/web/grants/view-opportunity.html?oppId=310226</w:t>
        </w:r>
      </w:hyperlink>
    </w:p>
    <w:p w14:paraId="30B1860A" w14:textId="30AFAC8F" w:rsidR="00F82E87" w:rsidRDefault="00F82E87" w:rsidP="00F82E87">
      <w:pPr>
        <w:pStyle w:val="NoSpacing"/>
        <w:pBdr>
          <w:bottom w:val="single" w:sz="6" w:space="1" w:color="auto"/>
        </w:pBdr>
        <w:rPr>
          <w:rStyle w:val="Hyperlink"/>
          <w:rFonts w:ascii="Helvetica" w:hAnsi="Helvetica" w:cs="Helvetica"/>
          <w:color w:val="1155CC"/>
          <w:sz w:val="24"/>
          <w:szCs w:val="24"/>
          <w:shd w:val="clear" w:color="auto" w:fill="FFFFFF"/>
        </w:rPr>
      </w:pPr>
    </w:p>
    <w:p w14:paraId="5EE89F2B" w14:textId="77777777" w:rsidR="002239C9" w:rsidRDefault="002239C9" w:rsidP="00F82E87">
      <w:pPr>
        <w:pStyle w:val="NoSpacing"/>
        <w:pBdr>
          <w:bottom w:val="single" w:sz="6" w:space="1" w:color="auto"/>
        </w:pBdr>
        <w:rPr>
          <w:rFonts w:ascii="Helvetica" w:hAnsi="Helvetica" w:cs="Helvetica"/>
          <w:sz w:val="24"/>
          <w:szCs w:val="24"/>
        </w:rPr>
      </w:pPr>
    </w:p>
    <w:p w14:paraId="689C5329" w14:textId="44C22FDB" w:rsidR="002239C9" w:rsidRDefault="002239C9" w:rsidP="002239C9">
      <w:pPr>
        <w:pStyle w:val="NoSpacing"/>
        <w:rPr>
          <w:rFonts w:ascii="Helvetica" w:hAnsi="Helvetica" w:cs="Helvetica"/>
          <w:color w:val="222222"/>
          <w:sz w:val="24"/>
          <w:szCs w:val="24"/>
          <w:shd w:val="clear" w:color="auto" w:fill="FFFFFF"/>
        </w:rPr>
      </w:pPr>
    </w:p>
    <w:p w14:paraId="5EF5FF1C" w14:textId="77777777" w:rsidR="002239C9" w:rsidRDefault="002239C9" w:rsidP="00F82E87">
      <w:pPr>
        <w:pStyle w:val="NoSpacing"/>
        <w:rPr>
          <w:rFonts w:ascii="Helvetica" w:hAnsi="Helvetica" w:cs="Helvetica"/>
          <w:sz w:val="24"/>
          <w:szCs w:val="24"/>
        </w:rPr>
      </w:pPr>
    </w:p>
    <w:p w14:paraId="7598B7D0" w14:textId="49C99CAA" w:rsidR="00CE2F2C" w:rsidRPr="005D3F9C" w:rsidRDefault="00CE2F2C" w:rsidP="00362A69">
      <w:pPr>
        <w:rPr>
          <w:rFonts w:ascii="Helvetica" w:hAnsi="Helvetica"/>
        </w:rPr>
      </w:pPr>
      <w:bookmarkStart w:id="416" w:name="DOJResearch"/>
      <w:bookmarkEnd w:id="416"/>
      <w:r w:rsidRPr="005D3F9C">
        <w:rPr>
          <w:rFonts w:ascii="Helvetica" w:hAnsi="Helvetica"/>
        </w:rPr>
        <w:t>Research:</w:t>
      </w:r>
    </w:p>
    <w:p w14:paraId="58573766" w14:textId="77777777" w:rsidR="004575BA" w:rsidRDefault="004575BA" w:rsidP="004575BA">
      <w:pPr>
        <w:pStyle w:val="NoSpacing"/>
        <w:rPr>
          <w:rFonts w:ascii="Helvetica" w:hAnsi="Helvetica" w:cs="Helvetica"/>
          <w:color w:val="222222"/>
          <w:sz w:val="24"/>
          <w:szCs w:val="24"/>
          <w:shd w:val="clear" w:color="auto" w:fill="FFFFFF"/>
        </w:rPr>
      </w:pPr>
    </w:p>
    <w:p w14:paraId="73952E27" w14:textId="118A353C" w:rsidR="0098412B" w:rsidRDefault="00B756C2" w:rsidP="0098412B">
      <w:pPr>
        <w:widowControl w:val="0"/>
        <w:autoSpaceDE w:val="0"/>
        <w:autoSpaceDN w:val="0"/>
        <w:adjustRightInd w:val="0"/>
        <w:rPr>
          <w:rFonts w:ascii="Helvetica" w:hAnsi="Helvetica" w:cs="Helvetica"/>
        </w:rPr>
      </w:pPr>
      <w:bookmarkStart w:id="417" w:name="DOJBJAPolicing"/>
      <w:bookmarkStart w:id="418" w:name="DOJJuvReentry"/>
      <w:bookmarkStart w:id="419" w:name="DOJResMarch"/>
      <w:bookmarkStart w:id="420" w:name="DOJOVWResearch"/>
      <w:bookmarkStart w:id="421" w:name="DOJMod"/>
      <w:bookmarkEnd w:id="417"/>
      <w:bookmarkEnd w:id="418"/>
      <w:bookmarkEnd w:id="419"/>
      <w:bookmarkEnd w:id="420"/>
      <w:bookmarkEnd w:id="421"/>
      <w:r w:rsidRPr="005D3F9C">
        <w:rPr>
          <w:rFonts w:ascii="Helvetica" w:hAnsi="Helvetica" w:cs="Helvetica"/>
        </w:rPr>
        <w:t>Modifications:</w:t>
      </w:r>
      <w:bookmarkStart w:id="422" w:name="DOJNIJRESHW"/>
      <w:bookmarkStart w:id="423" w:name="DOJNIJFY17RD"/>
      <w:bookmarkEnd w:id="422"/>
      <w:bookmarkEnd w:id="423"/>
    </w:p>
    <w:p w14:paraId="639EF9BD" w14:textId="77777777" w:rsidR="00F0223B" w:rsidRDefault="00F0223B" w:rsidP="00AB0043">
      <w:pPr>
        <w:pStyle w:val="NoSpacing"/>
        <w:rPr>
          <w:rFonts w:ascii="Helvetica" w:hAnsi="Helvetica" w:cs="Helvetica"/>
          <w:color w:val="222222"/>
          <w:sz w:val="24"/>
          <w:szCs w:val="24"/>
          <w:shd w:val="clear" w:color="auto" w:fill="FFFFFF"/>
        </w:rPr>
      </w:pPr>
    </w:p>
    <w:p w14:paraId="3A2137D2" w14:textId="14BB0A80" w:rsidR="005D1E8B" w:rsidRPr="005D3F9C" w:rsidRDefault="0001122B" w:rsidP="009144A6">
      <w:pPr>
        <w:rPr>
          <w:rFonts w:ascii="Helvetica" w:hAnsi="Helvetica"/>
        </w:rPr>
      </w:pPr>
      <w:bookmarkStart w:id="424" w:name="DOJCompServicesVictims"/>
      <w:bookmarkStart w:id="425" w:name="DOJDeleted"/>
      <w:bookmarkEnd w:id="424"/>
      <w:bookmarkEnd w:id="425"/>
      <w:r w:rsidRPr="005D3F9C">
        <w:rPr>
          <w:rFonts w:ascii="Helvetica" w:hAnsi="Helvetica"/>
        </w:rPr>
        <w:t>Deleted:</w:t>
      </w:r>
    </w:p>
    <w:p w14:paraId="2D2B96DE" w14:textId="77777777" w:rsidR="0001122B" w:rsidRPr="005D3F9C" w:rsidRDefault="0001122B" w:rsidP="0001122B">
      <w:pPr>
        <w:widowControl w:val="0"/>
        <w:autoSpaceDE w:val="0"/>
        <w:autoSpaceDN w:val="0"/>
        <w:adjustRightInd w:val="0"/>
        <w:rPr>
          <w:rFonts w:ascii="Helvetica" w:hAnsi="Helvetica" w:cs="Helvetica"/>
        </w:rPr>
      </w:pPr>
    </w:p>
    <w:p w14:paraId="52BD9FDC" w14:textId="16501224" w:rsidR="005C1355" w:rsidRPr="005D3F9C" w:rsidRDefault="005C1355" w:rsidP="005C1355">
      <w:pPr>
        <w:widowControl w:val="0"/>
        <w:autoSpaceDE w:val="0"/>
        <w:autoSpaceDN w:val="0"/>
        <w:adjustRightInd w:val="0"/>
        <w:rPr>
          <w:rFonts w:ascii="Helvetica" w:hAnsi="Helvetica" w:cs="Helvetica"/>
        </w:rPr>
      </w:pPr>
      <w:bookmarkStart w:id="426" w:name="DOJReminders"/>
      <w:bookmarkEnd w:id="426"/>
      <w:r w:rsidRPr="005D3F9C">
        <w:rPr>
          <w:rFonts w:ascii="Helvetica" w:hAnsi="Helvetica" w:cs="Helvetica"/>
        </w:rPr>
        <w:t xml:space="preserve">Reminders: </w:t>
      </w:r>
    </w:p>
    <w:p w14:paraId="27C309BE" w14:textId="64A72C6C" w:rsidR="001E50BA" w:rsidRDefault="001E50BA" w:rsidP="001E50BA">
      <w:pPr>
        <w:pStyle w:val="NoSpacing"/>
        <w:rPr>
          <w:rFonts w:ascii="Helvetica" w:hAnsi="Helvetica" w:cs="Helvetica"/>
          <w:color w:val="222222"/>
          <w:highlight w:val="cyan"/>
          <w:shd w:val="clear" w:color="auto" w:fill="FFFFFF"/>
        </w:rPr>
      </w:pPr>
      <w:bookmarkStart w:id="427" w:name="DOJBJAPREA"/>
      <w:bookmarkStart w:id="428" w:name="DOJBJAAdjudicationsTTTA"/>
      <w:bookmarkStart w:id="429" w:name="DOJBJASecondChance"/>
      <w:bookmarkStart w:id="430" w:name="DOJNIJPostconviction"/>
      <w:bookmarkStart w:id="431" w:name="DOJOVCVision21"/>
      <w:bookmarkStart w:id="432" w:name="DOJOVWLaterLife"/>
      <w:bookmarkStart w:id="433" w:name="DOJOVWTrainingDisabilities"/>
      <w:bookmarkStart w:id="434" w:name="DOJOVWSexualAssaultCampus"/>
      <w:bookmarkStart w:id="435" w:name="DOJSecondChance"/>
      <w:bookmarkStart w:id="436" w:name="DOJAdultyReentry"/>
      <w:bookmarkEnd w:id="427"/>
      <w:bookmarkEnd w:id="428"/>
      <w:bookmarkEnd w:id="429"/>
      <w:bookmarkEnd w:id="430"/>
      <w:bookmarkEnd w:id="431"/>
      <w:bookmarkEnd w:id="432"/>
      <w:bookmarkEnd w:id="433"/>
      <w:bookmarkEnd w:id="434"/>
      <w:bookmarkEnd w:id="435"/>
      <w:bookmarkEnd w:id="436"/>
    </w:p>
    <w:p w14:paraId="3D1D6B27" w14:textId="77777777" w:rsidR="00F902B1" w:rsidRDefault="00F902B1" w:rsidP="00F902B1">
      <w:pPr>
        <w:pStyle w:val="NoSpacing"/>
        <w:rPr>
          <w:rStyle w:val="Hyperlink"/>
          <w:rFonts w:ascii="Helvetica" w:hAnsi="Helvetica" w:cs="Helvetica"/>
          <w:color w:val="1155CC"/>
          <w:sz w:val="24"/>
          <w:szCs w:val="24"/>
          <w:shd w:val="clear" w:color="auto" w:fill="FFFFFF"/>
        </w:rPr>
      </w:pPr>
    </w:p>
    <w:p w14:paraId="7C60049F" w14:textId="20031FBC" w:rsidR="00DA4F12" w:rsidRDefault="00DA4F12">
      <w:pPr>
        <w:rPr>
          <w:rFonts w:ascii="Helvetica" w:eastAsiaTheme="minorHAnsi" w:hAnsi="Helvetica" w:cs="Helvetica"/>
          <w:color w:val="222222"/>
          <w:sz w:val="22"/>
          <w:szCs w:val="22"/>
          <w:highlight w:val="cyan"/>
          <w:shd w:val="clear" w:color="auto" w:fill="FFFFFF"/>
        </w:rPr>
      </w:pPr>
      <w:bookmarkStart w:id="437" w:name="DOJOVCEnhancingAccess"/>
      <w:bookmarkEnd w:id="437"/>
      <w:r>
        <w:rPr>
          <w:rFonts w:ascii="Helvetica" w:hAnsi="Helvetica" w:cs="Helvetica"/>
          <w:color w:val="222222"/>
          <w:highlight w:val="cyan"/>
          <w:shd w:val="clear" w:color="auto" w:fill="FFFFFF"/>
        </w:rPr>
        <w:br w:type="page"/>
      </w:r>
    </w:p>
    <w:p w14:paraId="32E53E1F" w14:textId="77777777" w:rsidR="00F902B1" w:rsidRDefault="00F902B1" w:rsidP="001E50BA">
      <w:pPr>
        <w:pStyle w:val="NoSpacing"/>
        <w:rPr>
          <w:rFonts w:ascii="Helvetica" w:hAnsi="Helvetica" w:cs="Helvetica"/>
          <w:color w:val="222222"/>
          <w:highlight w:val="cyan"/>
          <w:shd w:val="clear" w:color="auto" w:fill="FFFFFF"/>
        </w:rPr>
      </w:pPr>
    </w:p>
    <w:p w14:paraId="6CB9D68F"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bookmarkStart w:id="438" w:name="DOJEnhanceCulturallySpecificServices"/>
      <w:bookmarkEnd w:id="438"/>
    </w:p>
    <w:p w14:paraId="306924CF" w14:textId="77777777" w:rsidR="00B756C2" w:rsidRPr="005D3F9C" w:rsidRDefault="00B756C2" w:rsidP="00B756C2">
      <w:pPr>
        <w:widowControl w:val="0"/>
        <w:autoSpaceDE w:val="0"/>
        <w:autoSpaceDN w:val="0"/>
        <w:adjustRightInd w:val="0"/>
        <w:rPr>
          <w:rFonts w:ascii="Helvetica" w:hAnsi="Helvetica" w:cs="Helvetica"/>
        </w:rPr>
      </w:pPr>
    </w:p>
    <w:p w14:paraId="4CB5F297" w14:textId="77777777" w:rsidR="00B756C2" w:rsidRPr="005D3F9C" w:rsidRDefault="00B756C2" w:rsidP="00B756C2">
      <w:pPr>
        <w:widowControl w:val="0"/>
        <w:autoSpaceDE w:val="0"/>
        <w:autoSpaceDN w:val="0"/>
        <w:adjustRightInd w:val="0"/>
        <w:rPr>
          <w:rFonts w:ascii="Helvetica" w:hAnsi="Helvetica" w:cs="Helvetica"/>
        </w:rPr>
      </w:pPr>
    </w:p>
    <w:p w14:paraId="7B285914" w14:textId="77777777" w:rsidR="00B756C2" w:rsidRPr="005D3F9C" w:rsidRDefault="00B756C2" w:rsidP="00B756C2">
      <w:pPr>
        <w:widowControl w:val="0"/>
        <w:autoSpaceDE w:val="0"/>
        <w:autoSpaceDN w:val="0"/>
        <w:adjustRightInd w:val="0"/>
        <w:rPr>
          <w:rFonts w:ascii="Helvetica" w:hAnsi="Helvetica" w:cs="Helvetica"/>
        </w:rPr>
      </w:pPr>
      <w:bookmarkStart w:id="439" w:name="DOJSexualAssaultJusticeInitiative"/>
      <w:bookmarkStart w:id="440" w:name="DOJEnhancedCollabModel"/>
      <w:bookmarkStart w:id="441" w:name="DOJResearchCampusSexualAssault"/>
      <w:bookmarkEnd w:id="439"/>
      <w:bookmarkEnd w:id="440"/>
      <w:bookmarkEnd w:id="441"/>
      <w:r w:rsidRPr="005D3F9C">
        <w:rPr>
          <w:rFonts w:ascii="Helvetica" w:hAnsi="Helvetica"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Pr="005D3F9C" w:rsidRDefault="00B756C2" w:rsidP="00B756C2">
      <w:pPr>
        <w:widowControl w:val="0"/>
        <w:autoSpaceDE w:val="0"/>
        <w:autoSpaceDN w:val="0"/>
        <w:adjustRightInd w:val="0"/>
        <w:rPr>
          <w:rFonts w:ascii="Helvetica" w:hAnsi="Helvetica" w:cs="Helvetica"/>
        </w:rPr>
      </w:pPr>
    </w:p>
    <w:p w14:paraId="310EE9A8" w14:textId="28292E4D" w:rsidR="00B756C2" w:rsidRPr="005D3F9C" w:rsidRDefault="0099103C"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4EE20162" wp14:editId="16EE88D5">
            <wp:extent cx="6915150" cy="584771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2.25 AM.png"/>
                    <pic:cNvPicPr/>
                  </pic:nvPicPr>
                  <pic:blipFill>
                    <a:blip r:embed="rId376">
                      <a:extLst>
                        <a:ext uri="{28A0092B-C50C-407E-A947-70E740481C1C}">
                          <a14:useLocalDpi xmlns:a14="http://schemas.microsoft.com/office/drawing/2010/main" val="0"/>
                        </a:ext>
                      </a:extLst>
                    </a:blip>
                    <a:stretch>
                      <a:fillRect/>
                    </a:stretch>
                  </pic:blipFill>
                  <pic:spPr>
                    <a:xfrm>
                      <a:off x="0" y="0"/>
                      <a:ext cx="6915150" cy="5847715"/>
                    </a:xfrm>
                    <a:prstGeom prst="rect">
                      <a:avLst/>
                    </a:prstGeom>
                  </pic:spPr>
                </pic:pic>
              </a:graphicData>
            </a:graphic>
          </wp:inline>
        </w:drawing>
      </w:r>
    </w:p>
    <w:p w14:paraId="24269385" w14:textId="44634A8A" w:rsidR="00B756C2" w:rsidRPr="005D3F9C" w:rsidRDefault="00B756C2" w:rsidP="00B756C2">
      <w:pPr>
        <w:widowControl w:val="0"/>
        <w:autoSpaceDE w:val="0"/>
        <w:autoSpaceDN w:val="0"/>
        <w:adjustRightInd w:val="0"/>
        <w:rPr>
          <w:rFonts w:ascii="Helvetica" w:hAnsi="Helvetica"/>
          <w:b/>
        </w:rPr>
      </w:pPr>
      <w:bookmarkStart w:id="442" w:name="DOL"/>
      <w:bookmarkEnd w:id="442"/>
    </w:p>
    <w:p w14:paraId="76F625B6" w14:textId="77777777" w:rsidR="00B756C2" w:rsidRDefault="00B756C2" w:rsidP="00B756C2">
      <w:pPr>
        <w:widowControl w:val="0"/>
        <w:autoSpaceDE w:val="0"/>
        <w:autoSpaceDN w:val="0"/>
        <w:adjustRightInd w:val="0"/>
        <w:rPr>
          <w:rFonts w:ascii="Helvetica" w:hAnsi="Helvetica" w:cs="Helvetica"/>
        </w:rPr>
      </w:pPr>
    </w:p>
    <w:p w14:paraId="58041A8F" w14:textId="18C96712" w:rsidR="0099103C" w:rsidRPr="005D3F9C" w:rsidRDefault="0099103C"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0183DB36" wp14:editId="7307DE25">
            <wp:extent cx="6915150" cy="272542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2.38 AM.png"/>
                    <pic:cNvPicPr/>
                  </pic:nvPicPr>
                  <pic:blipFill>
                    <a:blip r:embed="rId377">
                      <a:extLst>
                        <a:ext uri="{28A0092B-C50C-407E-A947-70E740481C1C}">
                          <a14:useLocalDpi xmlns:a14="http://schemas.microsoft.com/office/drawing/2010/main" val="0"/>
                        </a:ext>
                      </a:extLst>
                    </a:blip>
                    <a:stretch>
                      <a:fillRect/>
                    </a:stretch>
                  </pic:blipFill>
                  <pic:spPr>
                    <a:xfrm>
                      <a:off x="0" y="0"/>
                      <a:ext cx="6915150" cy="2725420"/>
                    </a:xfrm>
                    <a:prstGeom prst="rect">
                      <a:avLst/>
                    </a:prstGeom>
                  </pic:spPr>
                </pic:pic>
              </a:graphicData>
            </a:graphic>
          </wp:inline>
        </w:drawing>
      </w:r>
    </w:p>
    <w:bookmarkStart w:id="443" w:name="DOLAgencyGrants"/>
    <w:bookmarkEnd w:id="443"/>
    <w:p w14:paraId="6FB4C56F" w14:textId="199594CA" w:rsidR="0099103C" w:rsidRDefault="0099103C" w:rsidP="00B756C2">
      <w:pPr>
        <w:widowControl w:val="0"/>
        <w:autoSpaceDE w:val="0"/>
        <w:autoSpaceDN w:val="0"/>
        <w:adjustRightInd w:val="0"/>
        <w:rPr>
          <w:rFonts w:ascii="Helvetica" w:hAnsi="Helvetica" w:cs="Helvetica"/>
        </w:rPr>
      </w:pPr>
      <w:r>
        <w:rPr>
          <w:rFonts w:ascii="Helvetica" w:hAnsi="Helvetica" w:cs="Helvetica"/>
        </w:rPr>
        <w:fldChar w:fldCharType="begin"/>
      </w:r>
      <w:r>
        <w:rPr>
          <w:rFonts w:ascii="Helvetica" w:hAnsi="Helvetica" w:cs="Helvetica"/>
        </w:rPr>
        <w:instrText xml:space="preserve"> HYPERLINK "https://www.dol.gov/general/grants2" </w:instrText>
      </w:r>
      <w:r>
        <w:rPr>
          <w:rFonts w:ascii="Helvetica" w:hAnsi="Helvetica" w:cs="Helvetica"/>
        </w:rPr>
        <w:fldChar w:fldCharType="separate"/>
      </w:r>
      <w:r w:rsidRPr="0099103C">
        <w:rPr>
          <w:rStyle w:val="Hyperlink"/>
          <w:rFonts w:ascii="Helvetica" w:hAnsi="Helvetica" w:cs="Helvetica"/>
        </w:rPr>
        <w:t>https://www.dol.gov/general/grants2</w:t>
      </w:r>
      <w:r>
        <w:rPr>
          <w:rFonts w:ascii="Helvetica" w:hAnsi="Helvetica" w:cs="Helvetica"/>
        </w:rPr>
        <w:fldChar w:fldCharType="end"/>
      </w:r>
    </w:p>
    <w:p w14:paraId="1A79B837" w14:textId="77777777" w:rsidR="0099103C" w:rsidRDefault="0099103C" w:rsidP="00B756C2">
      <w:pPr>
        <w:widowControl w:val="0"/>
        <w:autoSpaceDE w:val="0"/>
        <w:autoSpaceDN w:val="0"/>
        <w:adjustRightInd w:val="0"/>
        <w:rPr>
          <w:rFonts w:ascii="Helvetica" w:hAnsi="Helvetica" w:cs="Helvetica"/>
        </w:rPr>
      </w:pPr>
    </w:p>
    <w:p w14:paraId="4A9CDD9D" w14:textId="77777777" w:rsidR="0099103C" w:rsidRDefault="0099103C" w:rsidP="00B756C2">
      <w:pPr>
        <w:widowControl w:val="0"/>
        <w:autoSpaceDE w:val="0"/>
        <w:autoSpaceDN w:val="0"/>
        <w:adjustRightInd w:val="0"/>
        <w:rPr>
          <w:rFonts w:ascii="Helvetica" w:hAnsi="Helvetica" w:cs="Helvetica"/>
          <w:highlight w:val="yellow"/>
        </w:rPr>
      </w:pPr>
    </w:p>
    <w:p w14:paraId="5C11B37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t>Agency Grants and Contract General Overview</w:t>
      </w:r>
    </w:p>
    <w:p w14:paraId="2E1FFD0F" w14:textId="77777777" w:rsidR="00B756C2" w:rsidRPr="005D3F9C" w:rsidRDefault="00B756C2" w:rsidP="00B756C2">
      <w:pPr>
        <w:widowControl w:val="0"/>
        <w:autoSpaceDE w:val="0"/>
        <w:autoSpaceDN w:val="0"/>
        <w:adjustRightInd w:val="0"/>
        <w:rPr>
          <w:rFonts w:ascii="Helvetica" w:hAnsi="Helvetica" w:cs="Helvetica"/>
        </w:rPr>
      </w:pPr>
    </w:p>
    <w:p w14:paraId="1C3BEDD6"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w:t>
      </w:r>
    </w:p>
    <w:p w14:paraId="421FE5DC"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Apply for DOL Agency-Specific Grants:</w:t>
      </w:r>
    </w:p>
    <w:p w14:paraId="5CC20ED3" w14:textId="77777777" w:rsidR="00B756C2" w:rsidRPr="005D3F9C" w:rsidRDefault="001C5EDC" w:rsidP="00B756C2">
      <w:pPr>
        <w:widowControl w:val="0"/>
        <w:numPr>
          <w:ilvl w:val="0"/>
          <w:numId w:val="16"/>
        </w:numPr>
        <w:autoSpaceDE w:val="0"/>
        <w:autoSpaceDN w:val="0"/>
        <w:adjustRightInd w:val="0"/>
        <w:rPr>
          <w:rFonts w:ascii="Helvetica" w:hAnsi="Helvetica" w:cs="Helvetica"/>
        </w:rPr>
      </w:pPr>
      <w:hyperlink r:id="rId378" w:history="1">
        <w:r w:rsidR="00B756C2" w:rsidRPr="005D3F9C">
          <w:rPr>
            <w:rStyle w:val="Hyperlink"/>
            <w:rFonts w:ascii="Helvetica" w:hAnsi="Helvetica" w:cs="Helvetica"/>
          </w:rPr>
          <w:t>Employment and Training Administration (ETA)</w:t>
        </w:r>
      </w:hyperlink>
    </w:p>
    <w:p w14:paraId="1BBF8FB1" w14:textId="77777777" w:rsidR="00B756C2" w:rsidRPr="005D3F9C" w:rsidRDefault="001C5EDC" w:rsidP="00B756C2">
      <w:pPr>
        <w:widowControl w:val="0"/>
        <w:numPr>
          <w:ilvl w:val="0"/>
          <w:numId w:val="16"/>
        </w:numPr>
        <w:autoSpaceDE w:val="0"/>
        <w:autoSpaceDN w:val="0"/>
        <w:adjustRightInd w:val="0"/>
        <w:rPr>
          <w:rFonts w:ascii="Helvetica" w:hAnsi="Helvetica" w:cs="Helvetica"/>
        </w:rPr>
      </w:pPr>
      <w:hyperlink r:id="rId379" w:history="1">
        <w:r w:rsidR="00B756C2" w:rsidRPr="005D3F9C">
          <w:rPr>
            <w:rStyle w:val="Hyperlink"/>
            <w:rFonts w:ascii="Helvetica" w:hAnsi="Helvetica" w:cs="Helvetica"/>
          </w:rPr>
          <w:t>Occupational Safety and Health Administration (OSHA)</w:t>
        </w:r>
      </w:hyperlink>
    </w:p>
    <w:p w14:paraId="1EF84761" w14:textId="77777777" w:rsidR="00B756C2" w:rsidRPr="005D3F9C" w:rsidRDefault="001C5EDC" w:rsidP="00B756C2">
      <w:pPr>
        <w:widowControl w:val="0"/>
        <w:numPr>
          <w:ilvl w:val="0"/>
          <w:numId w:val="16"/>
        </w:numPr>
        <w:autoSpaceDE w:val="0"/>
        <w:autoSpaceDN w:val="0"/>
        <w:adjustRightInd w:val="0"/>
        <w:rPr>
          <w:rFonts w:ascii="Helvetica" w:hAnsi="Helvetica" w:cs="Helvetica"/>
        </w:rPr>
      </w:pPr>
      <w:hyperlink r:id="rId380" w:history="1">
        <w:r w:rsidR="00B756C2" w:rsidRPr="005D3F9C">
          <w:rPr>
            <w:rStyle w:val="Hyperlink"/>
            <w:rFonts w:ascii="Helvetica" w:hAnsi="Helvetica" w:cs="Helvetica"/>
          </w:rPr>
          <w:t>Mine Safety &amp; Health Administration (MSHA)</w:t>
        </w:r>
      </w:hyperlink>
    </w:p>
    <w:p w14:paraId="35D7120E" w14:textId="77777777" w:rsidR="00B756C2" w:rsidRPr="005D3F9C" w:rsidRDefault="001C5EDC" w:rsidP="00B756C2">
      <w:pPr>
        <w:widowControl w:val="0"/>
        <w:numPr>
          <w:ilvl w:val="0"/>
          <w:numId w:val="16"/>
        </w:numPr>
        <w:autoSpaceDE w:val="0"/>
        <w:autoSpaceDN w:val="0"/>
        <w:adjustRightInd w:val="0"/>
        <w:rPr>
          <w:rFonts w:ascii="Helvetica" w:hAnsi="Helvetica" w:cs="Helvetica"/>
        </w:rPr>
      </w:pPr>
      <w:hyperlink r:id="rId381" w:history="1">
        <w:r w:rsidR="00B756C2" w:rsidRPr="005D3F9C">
          <w:rPr>
            <w:rStyle w:val="Hyperlink"/>
            <w:rFonts w:ascii="Helvetica" w:hAnsi="Helvetica" w:cs="Helvetica"/>
          </w:rPr>
          <w:t>Bureau of International Labor Affairs (ILAB)</w:t>
        </w:r>
      </w:hyperlink>
    </w:p>
    <w:p w14:paraId="16DC774F" w14:textId="77777777" w:rsidR="00B756C2" w:rsidRPr="005D3F9C" w:rsidRDefault="001C5EDC" w:rsidP="00B756C2">
      <w:pPr>
        <w:widowControl w:val="0"/>
        <w:numPr>
          <w:ilvl w:val="0"/>
          <w:numId w:val="16"/>
        </w:numPr>
        <w:autoSpaceDE w:val="0"/>
        <w:autoSpaceDN w:val="0"/>
        <w:adjustRightInd w:val="0"/>
        <w:rPr>
          <w:rFonts w:ascii="Helvetica" w:hAnsi="Helvetica" w:cs="Helvetica"/>
        </w:rPr>
      </w:pPr>
      <w:hyperlink r:id="rId382" w:history="1">
        <w:r w:rsidR="00B756C2" w:rsidRPr="005D3F9C">
          <w:rPr>
            <w:rStyle w:val="Hyperlink"/>
            <w:rFonts w:ascii="Helvetica" w:hAnsi="Helvetica" w:cs="Helvetica"/>
          </w:rPr>
          <w:t>Veterans' Employment and Training Service (VETS)</w:t>
        </w:r>
      </w:hyperlink>
    </w:p>
    <w:p w14:paraId="22D9CB79" w14:textId="77777777" w:rsidR="00B756C2" w:rsidRPr="005D3F9C" w:rsidRDefault="001C5EDC" w:rsidP="00B756C2">
      <w:pPr>
        <w:widowControl w:val="0"/>
        <w:numPr>
          <w:ilvl w:val="0"/>
          <w:numId w:val="16"/>
        </w:numPr>
        <w:autoSpaceDE w:val="0"/>
        <w:autoSpaceDN w:val="0"/>
        <w:adjustRightInd w:val="0"/>
        <w:rPr>
          <w:rFonts w:ascii="Helvetica" w:hAnsi="Helvetica" w:cs="Helvetica"/>
        </w:rPr>
      </w:pPr>
      <w:hyperlink r:id="rId383" w:history="1">
        <w:r w:rsidR="00B756C2" w:rsidRPr="005D3F9C">
          <w:rPr>
            <w:rStyle w:val="Hyperlink"/>
            <w:rFonts w:ascii="Helvetica" w:hAnsi="Helvetica" w:cs="Helvetica"/>
          </w:rPr>
          <w:t>Office of Disability Employment Policy (ODEP)</w:t>
        </w:r>
      </w:hyperlink>
    </w:p>
    <w:p w14:paraId="185F9629" w14:textId="77777777" w:rsidR="00B756C2" w:rsidRPr="005D3F9C" w:rsidRDefault="001C5EDC" w:rsidP="00B756C2">
      <w:pPr>
        <w:widowControl w:val="0"/>
        <w:numPr>
          <w:ilvl w:val="0"/>
          <w:numId w:val="16"/>
        </w:numPr>
        <w:autoSpaceDE w:val="0"/>
        <w:autoSpaceDN w:val="0"/>
        <w:adjustRightInd w:val="0"/>
        <w:rPr>
          <w:rFonts w:ascii="Helvetica" w:hAnsi="Helvetica" w:cs="Helvetica"/>
        </w:rPr>
      </w:pPr>
      <w:hyperlink r:id="rId384" w:history="1">
        <w:r w:rsidR="00B756C2" w:rsidRPr="005D3F9C">
          <w:rPr>
            <w:rStyle w:val="Hyperlink"/>
            <w:rFonts w:ascii="Helvetica" w:hAnsi="Helvetica" w:cs="Helvetica"/>
          </w:rPr>
          <w:t>Office of the Assistant Secretary for Administration and Management (OASAM)</w:t>
        </w:r>
      </w:hyperlink>
    </w:p>
    <w:p w14:paraId="26105506" w14:textId="77777777" w:rsidR="00B756C2" w:rsidRPr="005D3F9C" w:rsidRDefault="00B756C2" w:rsidP="00B756C2">
      <w:pPr>
        <w:widowControl w:val="0"/>
        <w:autoSpaceDE w:val="0"/>
        <w:autoSpaceDN w:val="0"/>
        <w:adjustRightInd w:val="0"/>
        <w:rPr>
          <w:rFonts w:ascii="Helvetica" w:hAnsi="Helvetica" w:cs="Helvetica"/>
          <w:b/>
          <w:bCs/>
        </w:rPr>
      </w:pPr>
    </w:p>
    <w:p w14:paraId="5B9A8E83"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Other Grant Resources:</w:t>
      </w:r>
    </w:p>
    <w:p w14:paraId="535A0E6E" w14:textId="77777777" w:rsidR="00B756C2" w:rsidRPr="005D3F9C" w:rsidRDefault="001C5EDC" w:rsidP="00B756C2">
      <w:pPr>
        <w:widowControl w:val="0"/>
        <w:numPr>
          <w:ilvl w:val="0"/>
          <w:numId w:val="17"/>
        </w:numPr>
        <w:autoSpaceDE w:val="0"/>
        <w:autoSpaceDN w:val="0"/>
        <w:adjustRightInd w:val="0"/>
        <w:rPr>
          <w:rFonts w:ascii="Helvetica" w:hAnsi="Helvetica" w:cs="Helvetica"/>
        </w:rPr>
      </w:pPr>
      <w:hyperlink r:id="rId385" w:history="1">
        <w:r w:rsidR="00B756C2" w:rsidRPr="005D3F9C">
          <w:rPr>
            <w:rStyle w:val="Hyperlink"/>
            <w:rFonts w:ascii="Helvetica" w:hAnsi="Helvetica" w:cs="Helvetica"/>
          </w:rPr>
          <w:t>Federal Funding Opportunities with FedGrants.gov</w:t>
        </w:r>
      </w:hyperlink>
    </w:p>
    <w:p w14:paraId="40E87FCE"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Grants Information</w:t>
      </w:r>
    </w:p>
    <w:p w14:paraId="327BE69E" w14:textId="77777777" w:rsidR="00B756C2" w:rsidRPr="005D3F9C" w:rsidRDefault="001C5EDC" w:rsidP="00B756C2">
      <w:pPr>
        <w:widowControl w:val="0"/>
        <w:autoSpaceDE w:val="0"/>
        <w:autoSpaceDN w:val="0"/>
        <w:adjustRightInd w:val="0"/>
        <w:rPr>
          <w:rFonts w:ascii="Helvetica" w:hAnsi="Helvetica" w:cs="Helvetica"/>
        </w:rPr>
      </w:pPr>
      <w:hyperlink r:id="rId386" w:history="1">
        <w:r w:rsidR="00B756C2" w:rsidRPr="005D3F9C">
          <w:rPr>
            <w:rStyle w:val="Hyperlink"/>
            <w:rFonts w:ascii="Helvetica" w:hAnsi="Helvetica" w:cs="Helvetica"/>
          </w:rPr>
          <w:t>Grants.gov</w:t>
        </w:r>
      </w:hyperlink>
      <w:r w:rsidR="00B756C2" w:rsidRPr="005D3F9C">
        <w:rPr>
          <w:rFonts w:ascii="Helvetica" w:hAnsi="Helvetica" w:cs="Helvetica"/>
        </w:rPr>
        <w:t xml:space="preserve"> </w:t>
      </w:r>
      <w:r w:rsidR="00B756C2" w:rsidRPr="005D3F9C">
        <w:rPr>
          <w:rFonts w:ascii="Helvetica" w:hAnsi="Helvetica" w:cs="Baoli SC Regular"/>
        </w:rPr>
        <w:t>—</w:t>
      </w:r>
      <w:r w:rsidR="00B756C2" w:rsidRPr="005D3F9C">
        <w:rPr>
          <w:rFonts w:ascii="Helvetica" w:hAnsi="Helvetica" w:cs="Helvetica"/>
        </w:rPr>
        <w:t xml:space="preserve"> Web site for all customers of federal grants to electronically find, apply for, and manage grants. Getting Started with Grants.gov.</w:t>
      </w:r>
    </w:p>
    <w:p w14:paraId="564AFAA3" w14:textId="77777777" w:rsidR="00B756C2" w:rsidRPr="005D3F9C" w:rsidRDefault="00B756C2" w:rsidP="00B756C2">
      <w:pPr>
        <w:widowControl w:val="0"/>
        <w:autoSpaceDE w:val="0"/>
        <w:autoSpaceDN w:val="0"/>
        <w:adjustRightInd w:val="0"/>
        <w:rPr>
          <w:rFonts w:ascii="Helvetica" w:hAnsi="Helvetica" w:cs="Helvetica"/>
        </w:rPr>
      </w:pPr>
    </w:p>
    <w:p w14:paraId="157E24B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 and Instructions for Applying for a Grant</w:t>
      </w:r>
    </w:p>
    <w:p w14:paraId="23546B96" w14:textId="77777777" w:rsidR="00B756C2" w:rsidRPr="005D3F9C" w:rsidRDefault="001C5EDC" w:rsidP="00B756C2">
      <w:pPr>
        <w:widowControl w:val="0"/>
        <w:numPr>
          <w:ilvl w:val="0"/>
          <w:numId w:val="18"/>
        </w:numPr>
        <w:autoSpaceDE w:val="0"/>
        <w:autoSpaceDN w:val="0"/>
        <w:adjustRightInd w:val="0"/>
        <w:rPr>
          <w:rFonts w:ascii="Helvetica" w:hAnsi="Helvetica" w:cs="Helvetica"/>
        </w:rPr>
      </w:pPr>
      <w:hyperlink r:id="rId387" w:history="1">
        <w:r w:rsidR="00B756C2" w:rsidRPr="005D3F9C">
          <w:rPr>
            <w:rStyle w:val="Hyperlink"/>
            <w:rFonts w:ascii="Helvetica" w:hAnsi="Helvetica" w:cs="Helvetica"/>
          </w:rPr>
          <w:t>DOL Guidance Clarifying the Effect of the Religious Freedom Restoration Act on Faith-Based Organizations</w:t>
        </w:r>
      </w:hyperlink>
    </w:p>
    <w:p w14:paraId="78B015CE" w14:textId="77777777" w:rsidR="00B756C2" w:rsidRPr="005D3F9C" w:rsidRDefault="001C5EDC" w:rsidP="00B756C2">
      <w:pPr>
        <w:widowControl w:val="0"/>
        <w:numPr>
          <w:ilvl w:val="0"/>
          <w:numId w:val="18"/>
        </w:numPr>
        <w:autoSpaceDE w:val="0"/>
        <w:autoSpaceDN w:val="0"/>
        <w:adjustRightInd w:val="0"/>
        <w:rPr>
          <w:rFonts w:ascii="Helvetica" w:hAnsi="Helvetica" w:cs="Helvetica"/>
        </w:rPr>
      </w:pPr>
      <w:hyperlink r:id="rId388" w:history="1">
        <w:r w:rsidR="00B756C2" w:rsidRPr="005D3F9C">
          <w:rPr>
            <w:rStyle w:val="Hyperlink"/>
            <w:rFonts w:ascii="Helvetica" w:hAnsi="Helvetica" w:cs="Helvetica"/>
          </w:rPr>
          <w:t>Grant and Contract Information</w:t>
        </w:r>
      </w:hyperlink>
    </w:p>
    <w:p w14:paraId="16418882" w14:textId="77777777" w:rsidR="00B756C2" w:rsidRPr="005D3F9C" w:rsidRDefault="001C5EDC" w:rsidP="00B756C2">
      <w:pPr>
        <w:widowControl w:val="0"/>
        <w:numPr>
          <w:ilvl w:val="0"/>
          <w:numId w:val="18"/>
        </w:numPr>
        <w:autoSpaceDE w:val="0"/>
        <w:autoSpaceDN w:val="0"/>
        <w:adjustRightInd w:val="0"/>
        <w:rPr>
          <w:rFonts w:ascii="Helvetica" w:hAnsi="Helvetica" w:cs="Helvetica"/>
        </w:rPr>
      </w:pPr>
      <w:hyperlink r:id="rId389" w:history="1">
        <w:r w:rsidR="00B756C2" w:rsidRPr="005D3F9C">
          <w:rPr>
            <w:rStyle w:val="Hyperlink"/>
            <w:rFonts w:ascii="Helvetica" w:hAnsi="Helvetica" w:cs="Helvetica"/>
          </w:rPr>
          <w:t>Contracting and Grant Program Overview</w:t>
        </w:r>
      </w:hyperlink>
    </w:p>
    <w:p w14:paraId="11543460" w14:textId="77777777" w:rsidR="00B756C2" w:rsidRPr="005D3F9C" w:rsidRDefault="001C5EDC" w:rsidP="00B756C2">
      <w:pPr>
        <w:widowControl w:val="0"/>
        <w:numPr>
          <w:ilvl w:val="0"/>
          <w:numId w:val="18"/>
        </w:numPr>
        <w:autoSpaceDE w:val="0"/>
        <w:autoSpaceDN w:val="0"/>
        <w:adjustRightInd w:val="0"/>
        <w:rPr>
          <w:rFonts w:ascii="Helvetica" w:hAnsi="Helvetica" w:cs="Helvetica"/>
        </w:rPr>
      </w:pPr>
      <w:hyperlink r:id="rId390" w:history="1">
        <w:r w:rsidR="00B756C2" w:rsidRPr="005D3F9C">
          <w:rPr>
            <w:rStyle w:val="Hyperlink"/>
            <w:rFonts w:ascii="Helvetica" w:hAnsi="Helvetica" w:cs="Helvetica"/>
          </w:rPr>
          <w:t>Civil Rights Enforcement for Department of Labor Grant Recipients</w:t>
        </w:r>
      </w:hyperlink>
    </w:p>
    <w:p w14:paraId="6669F2DB" w14:textId="77777777" w:rsidR="00B756C2" w:rsidRPr="005D3F9C" w:rsidRDefault="001C5EDC" w:rsidP="00B756C2">
      <w:pPr>
        <w:widowControl w:val="0"/>
        <w:numPr>
          <w:ilvl w:val="0"/>
          <w:numId w:val="18"/>
        </w:numPr>
        <w:autoSpaceDE w:val="0"/>
        <w:autoSpaceDN w:val="0"/>
        <w:adjustRightInd w:val="0"/>
        <w:rPr>
          <w:rFonts w:ascii="Helvetica" w:hAnsi="Helvetica" w:cs="Helvetica"/>
        </w:rPr>
      </w:pPr>
      <w:hyperlink r:id="rId391" w:history="1">
        <w:r w:rsidR="00B756C2" w:rsidRPr="005D3F9C">
          <w:rPr>
            <w:rStyle w:val="Hyperlink"/>
            <w:rFonts w:ascii="Helvetica" w:hAnsi="Helvetica" w:cs="Helvetica"/>
          </w:rPr>
          <w:t>More Information About Grants</w:t>
        </w:r>
      </w:hyperlink>
    </w:p>
    <w:p w14:paraId="0996AD4E" w14:textId="77777777" w:rsidR="00B756C2" w:rsidRPr="005D3F9C" w:rsidRDefault="001C5EDC" w:rsidP="00B756C2">
      <w:pPr>
        <w:widowControl w:val="0"/>
        <w:numPr>
          <w:ilvl w:val="0"/>
          <w:numId w:val="18"/>
        </w:numPr>
        <w:autoSpaceDE w:val="0"/>
        <w:autoSpaceDN w:val="0"/>
        <w:adjustRightInd w:val="0"/>
        <w:rPr>
          <w:rFonts w:ascii="Helvetica" w:hAnsi="Helvetica" w:cs="Helvetica"/>
        </w:rPr>
      </w:pPr>
      <w:hyperlink r:id="rId392" w:history="1">
        <w:r w:rsidR="00B756C2" w:rsidRPr="005D3F9C">
          <w:rPr>
            <w:rStyle w:val="Hyperlink"/>
            <w:rFonts w:ascii="Helvetica" w:hAnsi="Helvetica" w:cs="Helvetica"/>
          </w:rPr>
          <w:t>Use of Contracts, Grants &amp; Cooperative Agreements</w:t>
        </w:r>
      </w:hyperlink>
    </w:p>
    <w:p w14:paraId="74833278" w14:textId="77777777" w:rsidR="00B756C2" w:rsidRPr="005D3F9C" w:rsidRDefault="00B756C2" w:rsidP="00B756C2">
      <w:pPr>
        <w:widowControl w:val="0"/>
        <w:autoSpaceDE w:val="0"/>
        <w:autoSpaceDN w:val="0"/>
        <w:adjustRightInd w:val="0"/>
        <w:rPr>
          <w:rFonts w:ascii="Helvetica" w:hAnsi="Helvetica" w:cs="Helvetica"/>
        </w:rPr>
      </w:pPr>
    </w:p>
    <w:p w14:paraId="68341B14"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Other Federal Government Grant Information</w:t>
      </w:r>
    </w:p>
    <w:p w14:paraId="3C8CAFAE" w14:textId="77777777" w:rsidR="00B756C2" w:rsidRPr="005D3F9C" w:rsidRDefault="001C5EDC" w:rsidP="00B756C2">
      <w:pPr>
        <w:widowControl w:val="0"/>
        <w:numPr>
          <w:ilvl w:val="0"/>
          <w:numId w:val="19"/>
        </w:numPr>
        <w:autoSpaceDE w:val="0"/>
        <w:autoSpaceDN w:val="0"/>
        <w:adjustRightInd w:val="0"/>
        <w:rPr>
          <w:rFonts w:ascii="Helvetica" w:hAnsi="Helvetica" w:cs="Helvetica"/>
        </w:rPr>
      </w:pPr>
      <w:hyperlink r:id="rId393" w:history="1">
        <w:r w:rsidR="00B756C2" w:rsidRPr="005D3F9C">
          <w:rPr>
            <w:rStyle w:val="Hyperlink"/>
            <w:rFonts w:ascii="Helvetica" w:hAnsi="Helvetica" w:cs="Helvetica"/>
          </w:rPr>
          <w:t>Grant Opportunities (Catalog of Federal Domestic Assistance)</w:t>
        </w:r>
      </w:hyperlink>
    </w:p>
    <w:p w14:paraId="7C3C8B96" w14:textId="77777777" w:rsidR="00B756C2" w:rsidRPr="005D3F9C" w:rsidRDefault="00B756C2" w:rsidP="00B756C2">
      <w:pPr>
        <w:widowControl w:val="0"/>
        <w:autoSpaceDE w:val="0"/>
        <w:autoSpaceDN w:val="0"/>
        <w:adjustRightInd w:val="0"/>
        <w:rPr>
          <w:rFonts w:ascii="Helvetica" w:hAnsi="Helvetica" w:cs="Helvetica"/>
        </w:rPr>
      </w:pPr>
    </w:p>
    <w:p w14:paraId="39C3F07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Department of Labor Grant Programs </w:t>
      </w:r>
    </w:p>
    <w:p w14:paraId="2CED633F" w14:textId="77777777" w:rsidR="00B756C2" w:rsidRPr="005D3F9C" w:rsidRDefault="00B756C2" w:rsidP="00B756C2">
      <w:pPr>
        <w:spacing w:beforeLines="1" w:before="2" w:afterLines="1" w:after="2"/>
        <w:rPr>
          <w:rFonts w:ascii="Helvetica" w:hAnsi="Helvetica"/>
        </w:rPr>
      </w:pPr>
    </w:p>
    <w:p w14:paraId="2A052315"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Bureau of International Labor Affairs (ILAB)</w:t>
      </w:r>
      <w:r w:rsidRPr="005D3F9C">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394" w:history="1">
        <w:r w:rsidRPr="005D3F9C">
          <w:rPr>
            <w:rStyle w:val="Hyperlink"/>
            <w:rFonts w:ascii="Helvetica" w:hAnsi="Helvetica"/>
          </w:rPr>
          <w:t>http://www.dol.gov/general/business</w:t>
        </w:r>
      </w:hyperlink>
      <w:r w:rsidRPr="005D3F9C">
        <w:rPr>
          <w:rFonts w:ascii="Helvetica" w:hAnsi="Helvetica"/>
        </w:rPr>
        <w:t>.</w:t>
      </w:r>
    </w:p>
    <w:p w14:paraId="221FA323"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Bureau of Labor Statistics (BLS): </w:t>
      </w:r>
      <w:r w:rsidRPr="005D3F9C">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Employment and Training (ETA):</w:t>
      </w:r>
      <w:r w:rsidRPr="005D3F9C">
        <w:rPr>
          <w:rFonts w:ascii="Helvetica" w:hAnsi="Helvetica"/>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Mine Safety and Health (MSHA):</w:t>
      </w:r>
      <w:r w:rsidRPr="005D3F9C">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Occupational Safety and Health (OSHA): </w:t>
      </w:r>
      <w:r w:rsidRPr="005D3F9C">
        <w:rPr>
          <w:rFonts w:ascii="Helvetica" w:hAnsi="Helvetica"/>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Office of Disability Employment Policy (ODEP): </w:t>
      </w:r>
      <w:r w:rsidRPr="005D3F9C">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395" w:history="1">
        <w:r w:rsidRPr="005D3F9C">
          <w:rPr>
            <w:rFonts w:ascii="Helvetica" w:hAnsi="Helvetica"/>
            <w:color w:val="0000FF"/>
            <w:u w:val="single"/>
          </w:rPr>
          <w:t>www.dol.gov/odep</w:t>
        </w:r>
      </w:hyperlink>
      <w:r w:rsidRPr="005D3F9C">
        <w:rPr>
          <w:rFonts w:ascii="Helvetica" w:hAnsi="Helvetica"/>
        </w:rPr>
        <w:t xml:space="preserve">. ODEP grants are awarded by the </w:t>
      </w:r>
      <w:hyperlink r:id="rId396" w:history="1">
        <w:r w:rsidRPr="005D3F9C">
          <w:rPr>
            <w:rFonts w:ascii="Helvetica" w:hAnsi="Helvetica"/>
            <w:color w:val="0000FF"/>
            <w:u w:val="single"/>
          </w:rPr>
          <w:t>OASAM grant office</w:t>
        </w:r>
      </w:hyperlink>
      <w:r w:rsidRPr="005D3F9C">
        <w:rPr>
          <w:rFonts w:ascii="Helvetica" w:hAnsi="Helvetica"/>
        </w:rPr>
        <w:t>.</w:t>
      </w:r>
    </w:p>
    <w:p w14:paraId="45389450"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Veterans' Employment and Training (VETS)</w:t>
      </w:r>
      <w:r w:rsidRPr="005D3F9C">
        <w:rPr>
          <w:rFonts w:ascii="Helvetica" w:hAnsi="Helvetica"/>
        </w:rPr>
        <w:t xml:space="preserve">: provides special employment and training assistance for veterans through the </w:t>
      </w:r>
      <w:hyperlink r:id="rId397" w:history="1">
        <w:r w:rsidRPr="005D3F9C">
          <w:rPr>
            <w:rFonts w:ascii="Helvetica" w:hAnsi="Helvetica"/>
            <w:color w:val="0000FF"/>
            <w:u w:val="single"/>
          </w:rPr>
          <w:t>Disabled Veterans' Outreach Program (DVOP) Solicitation for Grant Applications</w:t>
        </w:r>
      </w:hyperlink>
      <w:r w:rsidRPr="005D3F9C">
        <w:rPr>
          <w:rFonts w:ascii="Helvetica" w:hAnsi="Helvetica"/>
        </w:rPr>
        <w:t xml:space="preserve">; the Local Veterans' Employment Representative Program (LVER); </w:t>
      </w:r>
      <w:hyperlink r:id="rId398" w:history="1">
        <w:r w:rsidRPr="005D3F9C">
          <w:rPr>
            <w:rFonts w:ascii="Helvetica" w:hAnsi="Helvetica"/>
            <w:color w:val="0000FF"/>
            <w:u w:val="single"/>
          </w:rPr>
          <w:t>Veterans' Workforce Investment Program (VWIP)</w:t>
        </w:r>
      </w:hyperlink>
      <w:r w:rsidRPr="005D3F9C">
        <w:rPr>
          <w:rFonts w:ascii="Helvetica" w:hAnsi="Helvetica"/>
        </w:rPr>
        <w:t xml:space="preserve">; </w:t>
      </w:r>
      <w:hyperlink r:id="rId399" w:history="1">
        <w:r w:rsidRPr="005D3F9C">
          <w:rPr>
            <w:rFonts w:ascii="Helvetica" w:hAnsi="Helvetica"/>
            <w:color w:val="0000FF"/>
            <w:u w:val="single"/>
          </w:rPr>
          <w:t>elaws Advisor on veterans' employment and reemployment rights</w:t>
        </w:r>
      </w:hyperlink>
      <w:r w:rsidRPr="005D3F9C">
        <w:rPr>
          <w:rFonts w:ascii="Helvetica" w:hAnsi="Helvetica"/>
        </w:rPr>
        <w:t xml:space="preserve">; and the </w:t>
      </w:r>
      <w:hyperlink r:id="rId400" w:history="1">
        <w:r w:rsidRPr="005D3F9C">
          <w:rPr>
            <w:rFonts w:ascii="Helvetica" w:hAnsi="Helvetica"/>
            <w:color w:val="0000FF"/>
            <w:u w:val="single"/>
          </w:rPr>
          <w:t>Homeless Veterans Reintegration Project (HVRP)</w:t>
        </w:r>
      </w:hyperlink>
      <w:r w:rsidRPr="005D3F9C">
        <w:rPr>
          <w:rFonts w:ascii="Helvetica" w:hAnsi="Helvetica"/>
        </w:rPr>
        <w:t xml:space="preserve">. VETS grants are awarded by the </w:t>
      </w:r>
      <w:hyperlink r:id="rId401" w:history="1">
        <w:r w:rsidRPr="005D3F9C">
          <w:rPr>
            <w:rFonts w:ascii="Helvetica" w:hAnsi="Helvetica"/>
            <w:color w:val="0000FF"/>
            <w:u w:val="single"/>
          </w:rPr>
          <w:t>OASAM grant office</w:t>
        </w:r>
      </w:hyperlink>
      <w:r w:rsidRPr="005D3F9C">
        <w:rPr>
          <w:rFonts w:ascii="Helvetica" w:hAnsi="Helvetica"/>
        </w:rPr>
        <w:t>.</w:t>
      </w:r>
    </w:p>
    <w:p w14:paraId="269E91FD" w14:textId="77777777" w:rsidR="00B756C2" w:rsidRPr="005D3F9C" w:rsidRDefault="00B756C2" w:rsidP="00B756C2">
      <w:pPr>
        <w:widowControl w:val="0"/>
        <w:autoSpaceDE w:val="0"/>
        <w:autoSpaceDN w:val="0"/>
        <w:adjustRightInd w:val="0"/>
        <w:rPr>
          <w:rFonts w:ascii="Helvetica" w:hAnsi="Helvetica" w:cs="Helvetica"/>
        </w:rPr>
      </w:pPr>
    </w:p>
    <w:p w14:paraId="2C5350FB" w14:textId="77777777" w:rsidR="00B756C2" w:rsidRPr="005D3F9C" w:rsidRDefault="00B756C2" w:rsidP="00B756C2">
      <w:pPr>
        <w:widowControl w:val="0"/>
        <w:autoSpaceDE w:val="0"/>
        <w:autoSpaceDN w:val="0"/>
        <w:adjustRightInd w:val="0"/>
        <w:rPr>
          <w:rFonts w:ascii="Helvetica" w:hAnsi="Helvetica" w:cs="Helvetica"/>
        </w:rPr>
      </w:pPr>
    </w:p>
    <w:p w14:paraId="13567E42"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83671F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BBF996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BE6FE" w14:textId="77777777" w:rsidR="00B756C2" w:rsidRPr="005D3F9C" w:rsidRDefault="00B756C2" w:rsidP="00B756C2">
      <w:pPr>
        <w:pBdr>
          <w:bottom w:val="double" w:sz="6" w:space="1" w:color="auto"/>
        </w:pBdr>
        <w:autoSpaceDE w:val="0"/>
        <w:autoSpaceDN w:val="0"/>
        <w:adjustRightInd w:val="0"/>
        <w:rPr>
          <w:rFonts w:ascii="Helvetica" w:hAnsi="Helvetica"/>
          <w:b/>
          <w:noProof/>
        </w:rPr>
      </w:pPr>
    </w:p>
    <w:p w14:paraId="2689866D" w14:textId="77777777" w:rsidR="00B756C2" w:rsidRPr="005D3F9C" w:rsidRDefault="00B756C2" w:rsidP="00B756C2">
      <w:pPr>
        <w:rPr>
          <w:rFonts w:ascii="Helvetica" w:hAnsi="Helvetica"/>
        </w:rPr>
      </w:pPr>
    </w:p>
    <w:p w14:paraId="04F6C982" w14:textId="77777777" w:rsidR="00B756C2" w:rsidRPr="005D3F9C" w:rsidRDefault="00B756C2" w:rsidP="00B756C2">
      <w:pPr>
        <w:rPr>
          <w:rFonts w:ascii="Helvetica" w:hAnsi="Helvetica"/>
        </w:rPr>
      </w:pPr>
    </w:p>
    <w:p w14:paraId="0A9D45C3"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Pr="005D3F9C" w:rsidRDefault="00B756C2" w:rsidP="00B756C2">
      <w:pPr>
        <w:rPr>
          <w:rFonts w:ascii="Helvetica" w:hAnsi="Helvetica"/>
        </w:rPr>
      </w:pPr>
    </w:p>
    <w:p w14:paraId="2203B8DB" w14:textId="77777777" w:rsidR="00B756C2" w:rsidRPr="005D3F9C" w:rsidRDefault="00B756C2" w:rsidP="00B756C2">
      <w:pPr>
        <w:rPr>
          <w:rFonts w:ascii="Helvetica" w:hAnsi="Helvetica"/>
        </w:rPr>
      </w:pPr>
    </w:p>
    <w:p w14:paraId="03D75EFD" w14:textId="77777777" w:rsidR="00B756C2" w:rsidRPr="005D3F9C" w:rsidRDefault="001C5EDC" w:rsidP="00B756C2">
      <w:pPr>
        <w:rPr>
          <w:rStyle w:val="Hyperlink"/>
          <w:rFonts w:ascii="Helvetica" w:hAnsi="Helvetica"/>
          <w:b/>
        </w:rPr>
      </w:pPr>
      <w:hyperlink r:id="rId403" w:history="1">
        <w:r w:rsidR="00B756C2" w:rsidRPr="005D3F9C">
          <w:rPr>
            <w:rStyle w:val="Hyperlink"/>
            <w:rFonts w:ascii="Helvetica" w:hAnsi="Helvetica"/>
            <w:b/>
          </w:rPr>
          <w:t>http://www.dol.gov/dol/grants/</w:t>
        </w:r>
      </w:hyperlink>
    </w:p>
    <w:p w14:paraId="7863B093" w14:textId="77777777" w:rsidR="00B756C2" w:rsidRPr="005D3F9C" w:rsidRDefault="00B756C2" w:rsidP="00B756C2">
      <w:pPr>
        <w:rPr>
          <w:rStyle w:val="Hyperlink"/>
          <w:rFonts w:ascii="Helvetica" w:hAnsi="Helvetica"/>
          <w:b/>
        </w:rPr>
      </w:pPr>
    </w:p>
    <w:p w14:paraId="2247C1D4" w14:textId="137A53E1" w:rsidR="00252928" w:rsidRPr="00F0223B" w:rsidRDefault="00B756C2" w:rsidP="00F0223B">
      <w:pPr>
        <w:rPr>
          <w:rFonts w:ascii="Helvetica" w:hAnsi="Helvetica"/>
          <w:b/>
        </w:rPr>
      </w:pPr>
      <w:bookmarkStart w:id="444" w:name="DOLPrograms"/>
      <w:bookmarkEnd w:id="444"/>
      <w:r w:rsidRPr="005D3F9C">
        <w:rPr>
          <w:rFonts w:ascii="Helvetica" w:hAnsi="Helvetica"/>
          <w:b/>
        </w:rPr>
        <w:t>Programs</w:t>
      </w:r>
      <w:bookmarkStart w:id="445" w:name="DOLPortableRetirement"/>
      <w:bookmarkStart w:id="446" w:name="DOLLaborResearch"/>
      <w:bookmarkStart w:id="447" w:name="DOLHomelessVets"/>
      <w:bookmarkStart w:id="448" w:name="DOLSusanHarwoodTraining"/>
      <w:bookmarkStart w:id="449" w:name="DOLReentryRP"/>
      <w:bookmarkStart w:id="450" w:name="DOLSCSEP"/>
      <w:bookmarkStart w:id="451" w:name="DOLDisabilityEmploymentInitiative"/>
      <w:bookmarkStart w:id="452" w:name="DOLReentryDemoYoungAdults"/>
      <w:bookmarkStart w:id="453" w:name="DOLCPY"/>
      <w:bookmarkStart w:id="454" w:name="DOLUrbanIVTP"/>
      <w:bookmarkStart w:id="455" w:name="DOLTrainingtoWorkAdultReentry"/>
      <w:bookmarkEnd w:id="445"/>
      <w:bookmarkEnd w:id="446"/>
      <w:bookmarkEnd w:id="447"/>
      <w:bookmarkEnd w:id="448"/>
      <w:bookmarkEnd w:id="449"/>
      <w:bookmarkEnd w:id="450"/>
      <w:bookmarkEnd w:id="451"/>
      <w:bookmarkEnd w:id="452"/>
      <w:bookmarkEnd w:id="453"/>
      <w:bookmarkEnd w:id="454"/>
      <w:bookmarkEnd w:id="455"/>
    </w:p>
    <w:p w14:paraId="41FF6CA8" w14:textId="77777777" w:rsidR="00D8511C" w:rsidRDefault="00D8511C" w:rsidP="00D8511C">
      <w:pPr>
        <w:pStyle w:val="NoSpacing"/>
        <w:ind w:left="-180"/>
        <w:rPr>
          <w:rFonts w:ascii="Helvetica" w:hAnsi="Helvetica" w:cs="Helvetica"/>
          <w:sz w:val="24"/>
          <w:szCs w:val="24"/>
        </w:rPr>
      </w:pPr>
      <w:bookmarkStart w:id="456" w:name="DOLSHCapacityBuilding"/>
      <w:bookmarkEnd w:id="456"/>
    </w:p>
    <w:p w14:paraId="0592408F" w14:textId="77777777" w:rsidR="006B115F" w:rsidRDefault="006B115F" w:rsidP="006B115F">
      <w:bookmarkStart w:id="457" w:name="DOLTradeEconDislocated"/>
      <w:bookmarkEnd w:id="457"/>
    </w:p>
    <w:p w14:paraId="34FE60E8" w14:textId="5AA7E0BD" w:rsidR="008C6207" w:rsidRDefault="008C6207" w:rsidP="008C6207">
      <w:pPr>
        <w:pStyle w:val="NoSpacing"/>
        <w:rPr>
          <w:rFonts w:ascii="Helvetica" w:hAnsi="Helvetica" w:cs="Helvetica"/>
          <w:sz w:val="24"/>
          <w:szCs w:val="24"/>
        </w:rPr>
      </w:pPr>
    </w:p>
    <w:p w14:paraId="410B6D7B" w14:textId="77777777" w:rsidR="00D8511C" w:rsidRDefault="00D8511C" w:rsidP="00F41F7F">
      <w:pPr>
        <w:widowControl w:val="0"/>
        <w:autoSpaceDE w:val="0"/>
        <w:autoSpaceDN w:val="0"/>
        <w:adjustRightInd w:val="0"/>
        <w:rPr>
          <w:rFonts w:ascii="Helvetica" w:hAnsi="Helvetica" w:cs="Helvetica"/>
        </w:rPr>
      </w:pPr>
    </w:p>
    <w:p w14:paraId="540E9E96" w14:textId="0DE2FD25" w:rsidR="00B756C2" w:rsidRPr="005D3F9C" w:rsidRDefault="00B756C2" w:rsidP="00B756C2">
      <w:pPr>
        <w:rPr>
          <w:rFonts w:ascii="Helvetica" w:hAnsi="Helvetica"/>
          <w:b/>
        </w:rPr>
      </w:pPr>
      <w:bookmarkStart w:id="458" w:name="DOLModif"/>
      <w:bookmarkEnd w:id="458"/>
      <w:r w:rsidRPr="005D3F9C">
        <w:rPr>
          <w:rFonts w:ascii="Helvetica" w:hAnsi="Helvetica"/>
          <w:b/>
        </w:rPr>
        <w:t>Modifications</w:t>
      </w:r>
    </w:p>
    <w:p w14:paraId="4FE6B59C" w14:textId="53C9EE7A" w:rsidR="00B756C2" w:rsidRDefault="00B756C2" w:rsidP="00B756C2">
      <w:pPr>
        <w:rPr>
          <w:rFonts w:ascii="Helvetica" w:hAnsi="Helvetica"/>
          <w:b/>
        </w:rPr>
      </w:pPr>
    </w:p>
    <w:p w14:paraId="04CE9CCF" w14:textId="77777777" w:rsidR="00F4018D" w:rsidRDefault="00F4018D" w:rsidP="00B756C2">
      <w:pPr>
        <w:rPr>
          <w:rFonts w:ascii="Helvetica" w:hAnsi="Helvetica"/>
          <w:b/>
        </w:rPr>
      </w:pPr>
      <w:bookmarkStart w:id="459" w:name="DOLMineSafety"/>
      <w:bookmarkEnd w:id="459"/>
    </w:p>
    <w:p w14:paraId="60D208B2" w14:textId="77777777" w:rsidR="00B756C2" w:rsidRPr="005D3F9C" w:rsidRDefault="00B756C2" w:rsidP="00B756C2">
      <w:pPr>
        <w:rPr>
          <w:rFonts w:ascii="Helvetica" w:hAnsi="Helvetica"/>
          <w:b/>
        </w:rPr>
      </w:pPr>
      <w:bookmarkStart w:id="460" w:name="DOLSusnaHarwoodTargetedTopics"/>
      <w:bookmarkStart w:id="461" w:name="DOLTechHire"/>
      <w:bookmarkStart w:id="462" w:name="DOLPaidLeave"/>
      <w:bookmarkStart w:id="463" w:name="DOLAmApprentices"/>
      <w:bookmarkStart w:id="464" w:name="DOLReminders"/>
      <w:bookmarkEnd w:id="460"/>
      <w:bookmarkEnd w:id="461"/>
      <w:bookmarkEnd w:id="462"/>
      <w:bookmarkEnd w:id="463"/>
      <w:bookmarkEnd w:id="464"/>
      <w:r w:rsidRPr="005D3F9C">
        <w:rPr>
          <w:rFonts w:ascii="Helvetica" w:hAnsi="Helvetica"/>
          <w:b/>
        </w:rPr>
        <w:t>Reminders</w:t>
      </w:r>
    </w:p>
    <w:p w14:paraId="2E7F4169" w14:textId="2EFD494F" w:rsidR="00B756C2" w:rsidRDefault="00B756C2" w:rsidP="00B756C2">
      <w:pPr>
        <w:rPr>
          <w:rFonts w:ascii="Helvetica" w:hAnsi="Helvetica"/>
        </w:rPr>
      </w:pPr>
      <w:bookmarkStart w:id="465" w:name="DOLStrengtheningWorkingFamilies"/>
      <w:bookmarkStart w:id="466" w:name="DOLDisabilityEmploy"/>
      <w:bookmarkStart w:id="467" w:name="DOLETAAdultReentry"/>
      <w:bookmarkStart w:id="468" w:name="DOLAmericasPromise"/>
      <w:bookmarkStart w:id="469" w:name="DOLMadagascar"/>
      <w:bookmarkEnd w:id="465"/>
      <w:bookmarkEnd w:id="466"/>
      <w:bookmarkEnd w:id="467"/>
      <w:bookmarkEnd w:id="468"/>
      <w:bookmarkEnd w:id="469"/>
    </w:p>
    <w:p w14:paraId="04432FB0" w14:textId="7536E9C6" w:rsidR="008A08AC" w:rsidRDefault="008A08AC" w:rsidP="008A08AC">
      <w:pPr>
        <w:pStyle w:val="NoSpacing"/>
        <w:rPr>
          <w:rFonts w:ascii="Helvetica" w:hAnsi="Helvetica" w:cs="Helvetica"/>
          <w:color w:val="222222"/>
          <w:sz w:val="24"/>
          <w:szCs w:val="24"/>
          <w:shd w:val="clear" w:color="auto" w:fill="FFFFFF"/>
        </w:rPr>
      </w:pPr>
      <w:bookmarkStart w:id="470" w:name="DOLScalingApprenticeship"/>
      <w:bookmarkStart w:id="471" w:name="DOLVetsEmpTraining"/>
      <w:bookmarkEnd w:id="470"/>
      <w:bookmarkEnd w:id="471"/>
      <w:r w:rsidRPr="00DB66CE">
        <w:rPr>
          <w:rFonts w:ascii="Helvetica" w:hAnsi="Helvetica" w:cs="Helvetica"/>
          <w:color w:val="222222"/>
          <w:sz w:val="24"/>
          <w:szCs w:val="24"/>
          <w:shd w:val="clear" w:color="auto" w:fill="FFFFFF"/>
        </w:rPr>
        <w:t>Veterans Employment and Training Service</w:t>
      </w:r>
      <w:r w:rsidRPr="00DB66CE">
        <w:rPr>
          <w:rFonts w:ascii="Helvetica" w:hAnsi="Helvetica" w:cs="Helvetica"/>
          <w:color w:val="222222"/>
          <w:sz w:val="24"/>
          <w:szCs w:val="24"/>
        </w:rPr>
        <w:br/>
      </w:r>
      <w:r w:rsidRPr="00DB66CE">
        <w:rPr>
          <w:rFonts w:ascii="Helvetica" w:hAnsi="Helvetica" w:cs="Helvetica"/>
          <w:color w:val="222222"/>
          <w:sz w:val="24"/>
          <w:szCs w:val="24"/>
          <w:shd w:val="clear" w:color="auto" w:fill="FFFFFF"/>
        </w:rPr>
        <w:t>Announcement of Stand Down Grants</w:t>
      </w:r>
      <w:r w:rsidRPr="00DB66CE">
        <w:rPr>
          <w:rFonts w:ascii="Helvetica" w:hAnsi="Helvetica" w:cs="Helvetica"/>
          <w:color w:val="222222"/>
          <w:sz w:val="24"/>
          <w:szCs w:val="24"/>
        </w:rPr>
        <w:br/>
      </w:r>
      <w:r w:rsidRPr="00DB66CE">
        <w:rPr>
          <w:rFonts w:ascii="Helvetica" w:hAnsi="Helvetica" w:cs="Helvetica"/>
          <w:color w:val="222222"/>
          <w:sz w:val="24"/>
          <w:szCs w:val="24"/>
          <w:shd w:val="clear" w:color="auto" w:fill="FFFFFF"/>
        </w:rPr>
        <w:t>Synopsis 2</w:t>
      </w:r>
    </w:p>
    <w:p w14:paraId="20892E5C" w14:textId="77777777" w:rsidR="008A08AC" w:rsidRDefault="008A08AC" w:rsidP="008A08AC">
      <w:pPr>
        <w:pStyle w:val="NoSpacing"/>
        <w:ind w:left="-180"/>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06"/>
        <w:gridCol w:w="5484"/>
      </w:tblGrid>
      <w:tr w:rsidR="008A08AC" w:rsidRPr="00711139" w14:paraId="1DD5012B" w14:textId="77777777" w:rsidTr="008A08AC">
        <w:trPr>
          <w:tblCellSpacing w:w="0" w:type="dxa"/>
        </w:trPr>
        <w:tc>
          <w:tcPr>
            <w:tcW w:w="0" w:type="auto"/>
            <w:noWrap/>
            <w:hideMark/>
          </w:tcPr>
          <w:p w14:paraId="49C43479"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Document Type:</w:t>
            </w:r>
          </w:p>
        </w:tc>
        <w:tc>
          <w:tcPr>
            <w:tcW w:w="0" w:type="auto"/>
            <w:vAlign w:val="center"/>
            <w:hideMark/>
          </w:tcPr>
          <w:p w14:paraId="071DD084"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Grants Notice</w:t>
            </w:r>
          </w:p>
        </w:tc>
      </w:tr>
      <w:tr w:rsidR="008A08AC" w:rsidRPr="00711139" w14:paraId="2C1778F9" w14:textId="77777777" w:rsidTr="008A08AC">
        <w:trPr>
          <w:tblCellSpacing w:w="0" w:type="dxa"/>
        </w:trPr>
        <w:tc>
          <w:tcPr>
            <w:tcW w:w="0" w:type="auto"/>
            <w:noWrap/>
            <w:hideMark/>
          </w:tcPr>
          <w:p w14:paraId="0F9A7E5B"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Funding Opportunity Number:</w:t>
            </w:r>
          </w:p>
        </w:tc>
        <w:tc>
          <w:tcPr>
            <w:tcW w:w="0" w:type="auto"/>
            <w:vAlign w:val="center"/>
            <w:hideMark/>
          </w:tcPr>
          <w:p w14:paraId="34EE1139"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VPL-02-18</w:t>
            </w:r>
          </w:p>
        </w:tc>
      </w:tr>
      <w:tr w:rsidR="008A08AC" w:rsidRPr="00711139" w14:paraId="68F5B0D3" w14:textId="77777777" w:rsidTr="008A08AC">
        <w:trPr>
          <w:tblCellSpacing w:w="0" w:type="dxa"/>
        </w:trPr>
        <w:tc>
          <w:tcPr>
            <w:tcW w:w="0" w:type="auto"/>
            <w:noWrap/>
            <w:hideMark/>
          </w:tcPr>
          <w:p w14:paraId="1B88A3F4"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Funding Opportunity Title:</w:t>
            </w:r>
          </w:p>
        </w:tc>
        <w:tc>
          <w:tcPr>
            <w:tcW w:w="0" w:type="auto"/>
            <w:vAlign w:val="center"/>
            <w:hideMark/>
          </w:tcPr>
          <w:p w14:paraId="640683A8"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Announcement of Stand Down Grants</w:t>
            </w:r>
          </w:p>
        </w:tc>
      </w:tr>
      <w:tr w:rsidR="008A08AC" w:rsidRPr="00711139" w14:paraId="1B87CC42" w14:textId="77777777" w:rsidTr="008A08AC">
        <w:trPr>
          <w:tblCellSpacing w:w="0" w:type="dxa"/>
        </w:trPr>
        <w:tc>
          <w:tcPr>
            <w:tcW w:w="0" w:type="auto"/>
            <w:noWrap/>
            <w:hideMark/>
          </w:tcPr>
          <w:p w14:paraId="348D84F7"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Opportunity Category:</w:t>
            </w:r>
          </w:p>
        </w:tc>
        <w:tc>
          <w:tcPr>
            <w:tcW w:w="0" w:type="auto"/>
            <w:vAlign w:val="center"/>
            <w:hideMark/>
          </w:tcPr>
          <w:p w14:paraId="3432CA4D"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Discretionary</w:t>
            </w:r>
          </w:p>
        </w:tc>
      </w:tr>
      <w:tr w:rsidR="008A08AC" w:rsidRPr="00711139" w14:paraId="58718A19" w14:textId="77777777" w:rsidTr="008A08AC">
        <w:trPr>
          <w:tblCellSpacing w:w="0" w:type="dxa"/>
        </w:trPr>
        <w:tc>
          <w:tcPr>
            <w:tcW w:w="0" w:type="auto"/>
            <w:noWrap/>
            <w:hideMark/>
          </w:tcPr>
          <w:p w14:paraId="43B3C31D"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Opportunity Category Explanation:</w:t>
            </w:r>
          </w:p>
        </w:tc>
        <w:tc>
          <w:tcPr>
            <w:tcW w:w="0" w:type="auto"/>
            <w:vAlign w:val="center"/>
            <w:hideMark/>
          </w:tcPr>
          <w:p w14:paraId="6250FFC8"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 </w:t>
            </w:r>
          </w:p>
        </w:tc>
      </w:tr>
      <w:tr w:rsidR="008A08AC" w:rsidRPr="00711139" w14:paraId="0AD6E6D8" w14:textId="77777777" w:rsidTr="008A08AC">
        <w:trPr>
          <w:tblCellSpacing w:w="0" w:type="dxa"/>
        </w:trPr>
        <w:tc>
          <w:tcPr>
            <w:tcW w:w="0" w:type="auto"/>
            <w:noWrap/>
            <w:hideMark/>
          </w:tcPr>
          <w:p w14:paraId="16CBD73F"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Funding Instrument Type:</w:t>
            </w:r>
          </w:p>
        </w:tc>
        <w:tc>
          <w:tcPr>
            <w:tcW w:w="0" w:type="auto"/>
            <w:vAlign w:val="center"/>
            <w:hideMark/>
          </w:tcPr>
          <w:p w14:paraId="250D5086"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Grant</w:t>
            </w:r>
          </w:p>
        </w:tc>
      </w:tr>
      <w:tr w:rsidR="008A08AC" w:rsidRPr="00711139" w14:paraId="74A41C32" w14:textId="77777777" w:rsidTr="008A08AC">
        <w:trPr>
          <w:tblCellSpacing w:w="0" w:type="dxa"/>
        </w:trPr>
        <w:tc>
          <w:tcPr>
            <w:tcW w:w="0" w:type="auto"/>
            <w:noWrap/>
            <w:hideMark/>
          </w:tcPr>
          <w:p w14:paraId="7162AEDA"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Category of Funding Activity:</w:t>
            </w:r>
          </w:p>
        </w:tc>
        <w:tc>
          <w:tcPr>
            <w:tcW w:w="0" w:type="auto"/>
            <w:vAlign w:val="center"/>
            <w:hideMark/>
          </w:tcPr>
          <w:p w14:paraId="71DADED9"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Other (see text field entitled "Explanation of Other Category of Funding Activity" for clarification)</w:t>
            </w:r>
          </w:p>
        </w:tc>
      </w:tr>
      <w:tr w:rsidR="008A08AC" w:rsidRPr="00711139" w14:paraId="24AF5C64" w14:textId="77777777" w:rsidTr="008A08AC">
        <w:trPr>
          <w:tblCellSpacing w:w="0" w:type="dxa"/>
        </w:trPr>
        <w:tc>
          <w:tcPr>
            <w:tcW w:w="0" w:type="auto"/>
            <w:noWrap/>
            <w:hideMark/>
          </w:tcPr>
          <w:p w14:paraId="56DAA39F"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Category Explanation:</w:t>
            </w:r>
          </w:p>
        </w:tc>
        <w:tc>
          <w:tcPr>
            <w:tcW w:w="0" w:type="auto"/>
            <w:vAlign w:val="center"/>
            <w:hideMark/>
          </w:tcPr>
          <w:p w14:paraId="1CC3F589"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Veterans' Employment and Training Service</w:t>
            </w:r>
          </w:p>
        </w:tc>
      </w:tr>
      <w:tr w:rsidR="008A08AC" w:rsidRPr="00711139" w14:paraId="177A07F8" w14:textId="77777777" w:rsidTr="008A08AC">
        <w:trPr>
          <w:tblCellSpacing w:w="0" w:type="dxa"/>
        </w:trPr>
        <w:tc>
          <w:tcPr>
            <w:tcW w:w="0" w:type="auto"/>
            <w:noWrap/>
            <w:hideMark/>
          </w:tcPr>
          <w:p w14:paraId="76783713"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Expected Number of Awards:</w:t>
            </w:r>
          </w:p>
        </w:tc>
        <w:tc>
          <w:tcPr>
            <w:tcW w:w="0" w:type="auto"/>
            <w:vAlign w:val="center"/>
            <w:hideMark/>
          </w:tcPr>
          <w:p w14:paraId="7CE5D06E"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 </w:t>
            </w:r>
          </w:p>
        </w:tc>
      </w:tr>
      <w:tr w:rsidR="008A08AC" w:rsidRPr="00711139" w14:paraId="594326F4" w14:textId="77777777" w:rsidTr="008A08AC">
        <w:trPr>
          <w:tblCellSpacing w:w="0" w:type="dxa"/>
        </w:trPr>
        <w:tc>
          <w:tcPr>
            <w:tcW w:w="0" w:type="auto"/>
            <w:noWrap/>
            <w:hideMark/>
          </w:tcPr>
          <w:p w14:paraId="3F90803F"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CFDA Number(s):</w:t>
            </w:r>
          </w:p>
        </w:tc>
        <w:tc>
          <w:tcPr>
            <w:tcW w:w="0" w:type="auto"/>
            <w:vAlign w:val="center"/>
            <w:hideMark/>
          </w:tcPr>
          <w:p w14:paraId="2594D1D9" w14:textId="695AEDCF"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17.805 -- Homeless Veterans Reintegration Program</w:t>
            </w:r>
          </w:p>
        </w:tc>
      </w:tr>
      <w:tr w:rsidR="008A08AC" w:rsidRPr="00711139" w14:paraId="464E929B" w14:textId="77777777" w:rsidTr="008A08AC">
        <w:trPr>
          <w:tblCellSpacing w:w="0" w:type="dxa"/>
        </w:trPr>
        <w:tc>
          <w:tcPr>
            <w:tcW w:w="0" w:type="auto"/>
            <w:noWrap/>
            <w:hideMark/>
          </w:tcPr>
          <w:p w14:paraId="003A5688"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Cost Sharing or Matching Requirement:</w:t>
            </w:r>
          </w:p>
        </w:tc>
        <w:tc>
          <w:tcPr>
            <w:tcW w:w="0" w:type="auto"/>
            <w:vAlign w:val="center"/>
            <w:hideMark/>
          </w:tcPr>
          <w:p w14:paraId="5916447F"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No</w:t>
            </w:r>
          </w:p>
        </w:tc>
      </w:tr>
      <w:tr w:rsidR="008A08AC" w:rsidRPr="00711139" w14:paraId="1054CB5E" w14:textId="77777777" w:rsidTr="008A08AC">
        <w:trPr>
          <w:tblCellSpacing w:w="0" w:type="dxa"/>
        </w:trPr>
        <w:tc>
          <w:tcPr>
            <w:tcW w:w="0" w:type="auto"/>
            <w:noWrap/>
            <w:hideMark/>
          </w:tcPr>
          <w:p w14:paraId="4F5B1DB3"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Version:</w:t>
            </w:r>
          </w:p>
        </w:tc>
        <w:tc>
          <w:tcPr>
            <w:tcW w:w="0" w:type="auto"/>
            <w:vAlign w:val="center"/>
            <w:hideMark/>
          </w:tcPr>
          <w:p w14:paraId="758F2A40"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Synopsis 2</w:t>
            </w:r>
          </w:p>
        </w:tc>
      </w:tr>
      <w:tr w:rsidR="008A08AC" w:rsidRPr="00711139" w14:paraId="1E8F9EA4" w14:textId="77777777" w:rsidTr="008A08AC">
        <w:trPr>
          <w:tblCellSpacing w:w="0" w:type="dxa"/>
        </w:trPr>
        <w:tc>
          <w:tcPr>
            <w:tcW w:w="0" w:type="auto"/>
            <w:noWrap/>
            <w:hideMark/>
          </w:tcPr>
          <w:p w14:paraId="200AA134"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Posted Date:</w:t>
            </w:r>
          </w:p>
        </w:tc>
        <w:tc>
          <w:tcPr>
            <w:tcW w:w="0" w:type="auto"/>
            <w:vAlign w:val="center"/>
            <w:hideMark/>
          </w:tcPr>
          <w:p w14:paraId="52D70961"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Jan 02, 2018</w:t>
            </w:r>
          </w:p>
        </w:tc>
      </w:tr>
      <w:tr w:rsidR="008A08AC" w:rsidRPr="00711139" w14:paraId="0337AA72" w14:textId="77777777" w:rsidTr="008A08AC">
        <w:trPr>
          <w:tblCellSpacing w:w="0" w:type="dxa"/>
        </w:trPr>
        <w:tc>
          <w:tcPr>
            <w:tcW w:w="0" w:type="auto"/>
            <w:noWrap/>
            <w:hideMark/>
          </w:tcPr>
          <w:p w14:paraId="06C5A93D"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Last Updated Date:</w:t>
            </w:r>
          </w:p>
        </w:tc>
        <w:tc>
          <w:tcPr>
            <w:tcW w:w="0" w:type="auto"/>
            <w:vAlign w:val="center"/>
            <w:hideMark/>
          </w:tcPr>
          <w:p w14:paraId="67FA2A5A"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Jan 02, 2018</w:t>
            </w:r>
          </w:p>
        </w:tc>
      </w:tr>
      <w:tr w:rsidR="008A08AC" w:rsidRPr="00711139" w14:paraId="0E9835BC" w14:textId="77777777" w:rsidTr="008A08AC">
        <w:trPr>
          <w:tblCellSpacing w:w="0" w:type="dxa"/>
        </w:trPr>
        <w:tc>
          <w:tcPr>
            <w:tcW w:w="0" w:type="auto"/>
            <w:noWrap/>
            <w:hideMark/>
          </w:tcPr>
          <w:p w14:paraId="09929289"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Original Closing Date for Applications:</w:t>
            </w:r>
          </w:p>
        </w:tc>
        <w:tc>
          <w:tcPr>
            <w:tcW w:w="0" w:type="auto"/>
            <w:vAlign w:val="center"/>
            <w:hideMark/>
          </w:tcPr>
          <w:p w14:paraId="570C514F"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Dec 31, 2020  </w:t>
            </w:r>
          </w:p>
        </w:tc>
      </w:tr>
      <w:tr w:rsidR="008A08AC" w:rsidRPr="00711139" w14:paraId="767CDF0E" w14:textId="77777777" w:rsidTr="008A08AC">
        <w:trPr>
          <w:tblCellSpacing w:w="0" w:type="dxa"/>
        </w:trPr>
        <w:tc>
          <w:tcPr>
            <w:tcW w:w="0" w:type="auto"/>
            <w:noWrap/>
            <w:hideMark/>
          </w:tcPr>
          <w:p w14:paraId="00522306"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Current Closing Date for Applications:</w:t>
            </w:r>
          </w:p>
        </w:tc>
        <w:tc>
          <w:tcPr>
            <w:tcW w:w="0" w:type="auto"/>
            <w:vAlign w:val="center"/>
            <w:hideMark/>
          </w:tcPr>
          <w:p w14:paraId="6A1659B8"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Dec 31, 2020  </w:t>
            </w:r>
          </w:p>
        </w:tc>
      </w:tr>
      <w:tr w:rsidR="008A08AC" w:rsidRPr="00711139" w14:paraId="36DAB641" w14:textId="77777777" w:rsidTr="008A08AC">
        <w:trPr>
          <w:tblCellSpacing w:w="0" w:type="dxa"/>
        </w:trPr>
        <w:tc>
          <w:tcPr>
            <w:tcW w:w="0" w:type="auto"/>
            <w:noWrap/>
            <w:hideMark/>
          </w:tcPr>
          <w:p w14:paraId="2F8603F0"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Archive Date:</w:t>
            </w:r>
          </w:p>
        </w:tc>
        <w:tc>
          <w:tcPr>
            <w:tcW w:w="0" w:type="auto"/>
            <w:vAlign w:val="center"/>
            <w:hideMark/>
          </w:tcPr>
          <w:p w14:paraId="4351DEBC"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Jan 30, 2021</w:t>
            </w:r>
          </w:p>
        </w:tc>
      </w:tr>
      <w:tr w:rsidR="008A08AC" w:rsidRPr="00711139" w14:paraId="01053BA9" w14:textId="77777777" w:rsidTr="008A08AC">
        <w:trPr>
          <w:tblCellSpacing w:w="0" w:type="dxa"/>
        </w:trPr>
        <w:tc>
          <w:tcPr>
            <w:tcW w:w="0" w:type="auto"/>
            <w:noWrap/>
            <w:hideMark/>
          </w:tcPr>
          <w:p w14:paraId="7F8E9AED"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Estimated Total Program Funding:</w:t>
            </w:r>
          </w:p>
        </w:tc>
        <w:tc>
          <w:tcPr>
            <w:tcW w:w="0" w:type="auto"/>
            <w:vAlign w:val="center"/>
            <w:hideMark/>
          </w:tcPr>
          <w:p w14:paraId="1CDA6299"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 </w:t>
            </w:r>
          </w:p>
        </w:tc>
      </w:tr>
      <w:tr w:rsidR="008A08AC" w:rsidRPr="00711139" w14:paraId="6D2AA7FA" w14:textId="77777777" w:rsidTr="008A08AC">
        <w:trPr>
          <w:tblCellSpacing w:w="0" w:type="dxa"/>
        </w:trPr>
        <w:tc>
          <w:tcPr>
            <w:tcW w:w="0" w:type="auto"/>
            <w:noWrap/>
            <w:hideMark/>
          </w:tcPr>
          <w:p w14:paraId="40CE7F16"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Award Ceiling:</w:t>
            </w:r>
          </w:p>
        </w:tc>
        <w:tc>
          <w:tcPr>
            <w:tcW w:w="0" w:type="auto"/>
            <w:vAlign w:val="center"/>
            <w:hideMark/>
          </w:tcPr>
          <w:p w14:paraId="4CEE4DC7"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$10,000</w:t>
            </w:r>
          </w:p>
        </w:tc>
      </w:tr>
      <w:tr w:rsidR="008A08AC" w:rsidRPr="00711139" w14:paraId="795EECF7" w14:textId="77777777" w:rsidTr="008A08AC">
        <w:trPr>
          <w:tblCellSpacing w:w="0" w:type="dxa"/>
        </w:trPr>
        <w:tc>
          <w:tcPr>
            <w:tcW w:w="0" w:type="auto"/>
            <w:noWrap/>
            <w:hideMark/>
          </w:tcPr>
          <w:p w14:paraId="187B161D"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Award Floor:</w:t>
            </w:r>
          </w:p>
        </w:tc>
        <w:tc>
          <w:tcPr>
            <w:tcW w:w="0" w:type="auto"/>
            <w:vAlign w:val="center"/>
            <w:hideMark/>
          </w:tcPr>
          <w:p w14:paraId="450C066A"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$7,000</w:t>
            </w:r>
          </w:p>
        </w:tc>
      </w:tr>
      <w:tr w:rsidR="008A08AC" w:rsidRPr="00711139" w14:paraId="22EA2E4F" w14:textId="77777777" w:rsidTr="008A08AC">
        <w:trPr>
          <w:tblCellSpacing w:w="0" w:type="dxa"/>
        </w:trPr>
        <w:tc>
          <w:tcPr>
            <w:tcW w:w="0" w:type="auto"/>
            <w:noWrap/>
            <w:hideMark/>
          </w:tcPr>
          <w:p w14:paraId="49B5C57A"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Eligible Applicants:</w:t>
            </w:r>
          </w:p>
        </w:tc>
        <w:tc>
          <w:tcPr>
            <w:tcW w:w="2518" w:type="pct"/>
            <w:vAlign w:val="center"/>
            <w:hideMark/>
          </w:tcPr>
          <w:p w14:paraId="5D65BC00"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Others (see text field entitled "Additional Information on Eligibility" for clarification)</w:t>
            </w:r>
          </w:p>
        </w:tc>
      </w:tr>
      <w:tr w:rsidR="008A08AC" w:rsidRPr="00711139" w14:paraId="2B3457B7" w14:textId="77777777" w:rsidTr="008A08AC">
        <w:trPr>
          <w:tblCellSpacing w:w="0" w:type="dxa"/>
        </w:trPr>
        <w:tc>
          <w:tcPr>
            <w:tcW w:w="0" w:type="auto"/>
            <w:noWrap/>
            <w:hideMark/>
          </w:tcPr>
          <w:p w14:paraId="0CFF4C2B"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Additional Information on Eligibility:</w:t>
            </w:r>
          </w:p>
        </w:tc>
        <w:tc>
          <w:tcPr>
            <w:tcW w:w="2518" w:type="pct"/>
            <w:vAlign w:val="center"/>
            <w:hideMark/>
          </w:tcPr>
          <w:p w14:paraId="3919BB54"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The following organizations and entities may apply for grant funds for Stand Down events: State and Local Workforce Development Boards, Veteran Service Organizations, local public agencies, tribal governments, and non-profit organizations including community and faith-based organizations. Organizations registered with the Internal Revenue Service as 501(c)(4) entities are not eligible to apply for this funding opportunity.</w:t>
            </w:r>
          </w:p>
        </w:tc>
      </w:tr>
    </w:tbl>
    <w:p w14:paraId="1215C4ED"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A08AC" w:rsidRPr="00711139" w14:paraId="753DF55A" w14:textId="77777777" w:rsidTr="008A08AC">
        <w:trPr>
          <w:tblCellSpacing w:w="0" w:type="dxa"/>
        </w:trPr>
        <w:tc>
          <w:tcPr>
            <w:tcW w:w="0" w:type="auto"/>
            <w:noWrap/>
            <w:hideMark/>
          </w:tcPr>
          <w:p w14:paraId="68306979"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Agency Name:</w:t>
            </w:r>
          </w:p>
        </w:tc>
        <w:tc>
          <w:tcPr>
            <w:tcW w:w="5000" w:type="pct"/>
            <w:vAlign w:val="center"/>
            <w:hideMark/>
          </w:tcPr>
          <w:p w14:paraId="244B3BB3"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Veterans Employment and Training Service</w:t>
            </w:r>
          </w:p>
        </w:tc>
      </w:tr>
      <w:tr w:rsidR="008A08AC" w:rsidRPr="00711139" w14:paraId="66EA2EB6" w14:textId="77777777" w:rsidTr="008A08AC">
        <w:trPr>
          <w:tblCellSpacing w:w="0" w:type="dxa"/>
        </w:trPr>
        <w:tc>
          <w:tcPr>
            <w:tcW w:w="0" w:type="auto"/>
            <w:noWrap/>
            <w:hideMark/>
          </w:tcPr>
          <w:p w14:paraId="64FA67CB"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Description:</w:t>
            </w:r>
          </w:p>
        </w:tc>
        <w:tc>
          <w:tcPr>
            <w:tcW w:w="5000" w:type="pct"/>
            <w:vAlign w:val="center"/>
            <w:hideMark/>
          </w:tcPr>
          <w:p w14:paraId="756CB860"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DOL VETS supports local Stand Down (SD) events that assist homeless veterans by providing a wide variety of employment, social, and health services. A homeless veteran is a veteran, as defined in 38 U.S.C. 101(2), who is “homeless” as that term is defined at 42 U.S.C. 11302(a)-(b), as amended by the Homeless Emergency Assistance and Rapid Transition to Housing Act of 2009 (Public Law 111-22).Stand Down grant funds must be used to enhance employment and training opportunities or to promote the self-sufficiency of homeless veterans through paid work. Veterans experiencing homelessness do not always have access to basic hygiene supplies necessary to maintain their health and appearance. Lack of shelter limits their ability to prepare for and present themselves at job interviews or be contacted for follow-up. Basic services such as showers, haircuts, attention to health concerns, and other collaborative services provided at SD events can give participants a greater sense of self and an opportunity to improve their chances of securing and maintaining employment.</w:t>
            </w:r>
            <w:r>
              <w:rPr>
                <w:rFonts w:ascii="Helvetica" w:hAnsi="Helvetica" w:cs="Helvetica"/>
                <w:color w:val="222222"/>
              </w:rPr>
              <w:t xml:space="preserve"> </w:t>
            </w:r>
            <w:r w:rsidRPr="00711139">
              <w:rPr>
                <w:rFonts w:ascii="Helvetica" w:hAnsi="Helvetica" w:cs="Helvetica"/>
                <w:color w:val="222222"/>
              </w:rPr>
              <w:t>Each year, VETS sets funds aside from the Homeless Veterans’ Reintegration Program (HVRP) budget activity to award SD grants. Stand Down funding is a non-competitive grant awarded on a first-come, first-served basis until available annual funding is exhausted. VETS will continue to accept applications and process when additional funds become available.</w:t>
            </w:r>
            <w:r>
              <w:rPr>
                <w:rFonts w:ascii="Helvetica" w:hAnsi="Helvetica" w:cs="Helvetica"/>
                <w:color w:val="222222"/>
              </w:rPr>
              <w:t xml:space="preserve"> </w:t>
            </w:r>
            <w:r w:rsidRPr="00711139">
              <w:rPr>
                <w:rFonts w:ascii="Helvetica" w:hAnsi="Helvetica" w:cs="Helvetica"/>
                <w:color w:val="222222"/>
              </w:rPr>
              <w:t>The maximum amount that can be awarded, per applicant for a geographic area, in a fiscal year (October 1 – September 30) is $7,000 for a one-day event and $10,000 for a multi-day event. Grants may be awarded to multiple organizations that conduct SD events in the same general area so long as there is no commingling of federal funds.</w:t>
            </w:r>
            <w:r>
              <w:rPr>
                <w:rFonts w:ascii="Helvetica" w:hAnsi="Helvetica" w:cs="Helvetica"/>
                <w:color w:val="222222"/>
              </w:rPr>
              <w:t xml:space="preserve"> </w:t>
            </w:r>
            <w:r w:rsidRPr="00711139">
              <w:rPr>
                <w:rFonts w:ascii="Helvetica" w:hAnsi="Helvetica" w:cs="Helvetica"/>
                <w:color w:val="222222"/>
              </w:rPr>
              <w:t>In the event of a significant natural or man-made disaster, VETS may elect to accept and award grants for SD events in excess of the $10,000 limit. VETS recognizes the following as circumstances that may justify awarding SD grants in higher amounts: emergencies or major disasters, as defined in the Stafford Act, which have been declared eligible for public assistance by the Federal Emergency Management Agency (FEMA). In addition, emergencies or disaster situations of national significance, natural or man-made, that could result in a potentially large loss of employment, as declared or otherwise recognized in writing by the chief official of the Federal Agency with jurisdiction over the Federal response to the emergency or disaster. If the VETS Assistant Secretary determines it is appropriate to award increased grants for SD events due to a disaster, the VETS Assistant Secretary will announce such a determination in writing, including the maximum amount that can be awarded on account of such an identified disaster, in order to provide notice to entities proposing to conduct SD events in those geographic areas where a disaster has been declared or to which a substantial number of veterans have relocated or been relocated. Acceptable uses of Stand Down grant funds do not change in such circumstances. All applications should be emailed to the appropriate DVET of the state in which the SD event is planned.</w:t>
            </w:r>
          </w:p>
        </w:tc>
      </w:tr>
      <w:tr w:rsidR="008A08AC" w:rsidRPr="00711139" w14:paraId="34C12551" w14:textId="77777777" w:rsidTr="008A08AC">
        <w:trPr>
          <w:tblCellSpacing w:w="0" w:type="dxa"/>
        </w:trPr>
        <w:tc>
          <w:tcPr>
            <w:tcW w:w="0" w:type="auto"/>
            <w:noWrap/>
            <w:hideMark/>
          </w:tcPr>
          <w:p w14:paraId="410EF56D"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Link to Additional Information:</w:t>
            </w:r>
          </w:p>
        </w:tc>
        <w:tc>
          <w:tcPr>
            <w:tcW w:w="5000" w:type="pct"/>
            <w:vAlign w:val="center"/>
            <w:hideMark/>
          </w:tcPr>
          <w:p w14:paraId="75EA335B"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 </w:t>
            </w:r>
          </w:p>
        </w:tc>
      </w:tr>
      <w:tr w:rsidR="008A08AC" w:rsidRPr="00711139" w14:paraId="54CA236A" w14:textId="77777777" w:rsidTr="008A08AC">
        <w:trPr>
          <w:tblCellSpacing w:w="0" w:type="dxa"/>
        </w:trPr>
        <w:tc>
          <w:tcPr>
            <w:tcW w:w="0" w:type="auto"/>
            <w:noWrap/>
            <w:hideMark/>
          </w:tcPr>
          <w:p w14:paraId="70C1669F" w14:textId="77777777" w:rsidR="008A08AC" w:rsidRPr="00711139" w:rsidRDefault="008A08AC" w:rsidP="008A08AC">
            <w:pPr>
              <w:pStyle w:val="NoSpacing"/>
              <w:rPr>
                <w:rFonts w:ascii="Helvetica" w:hAnsi="Helvetica" w:cs="Helvetica"/>
                <w:b/>
                <w:bCs/>
                <w:color w:val="222222"/>
              </w:rPr>
            </w:pPr>
            <w:r w:rsidRPr="00711139">
              <w:rPr>
                <w:rFonts w:ascii="Helvetica" w:hAnsi="Helvetica" w:cs="Helvetica"/>
                <w:b/>
                <w:bCs/>
                <w:color w:val="222222"/>
              </w:rPr>
              <w:t>Grantor Contact Information:</w:t>
            </w:r>
          </w:p>
        </w:tc>
        <w:tc>
          <w:tcPr>
            <w:tcW w:w="5000" w:type="pct"/>
            <w:vAlign w:val="center"/>
            <w:hideMark/>
          </w:tcPr>
          <w:p w14:paraId="468AC591" w14:textId="77777777" w:rsidR="008A08AC" w:rsidRPr="00711139" w:rsidRDefault="008A08AC" w:rsidP="008A08AC">
            <w:pPr>
              <w:pStyle w:val="NoSpacing"/>
              <w:rPr>
                <w:rFonts w:ascii="Helvetica" w:hAnsi="Helvetica" w:cs="Helvetica"/>
                <w:color w:val="222222"/>
              </w:rPr>
            </w:pPr>
            <w:r w:rsidRPr="00711139">
              <w:rPr>
                <w:rFonts w:ascii="Helvetica" w:hAnsi="Helvetica" w:cs="Helvetica"/>
                <w:color w:val="222222"/>
              </w:rPr>
              <w:t>If you have difficulty accessing the full announcement electronically, please contact:</w:t>
            </w:r>
            <w:r w:rsidRPr="00711139">
              <w:rPr>
                <w:rFonts w:ascii="Helvetica" w:hAnsi="Helvetica" w:cs="Helvetica"/>
                <w:color w:val="222222"/>
              </w:rPr>
              <w:br/>
            </w:r>
            <w:r w:rsidRPr="00711139">
              <w:rPr>
                <w:rFonts w:ascii="Helvetica" w:hAnsi="Helvetica" w:cs="Helvetica"/>
                <w:color w:val="222222"/>
              </w:rPr>
              <w:br/>
              <w:t>Questions regarding a SD grant application should be referred to the DVET in the state in which the event will take place. DVET contact information is available at: https://www.dol.gov/vets/aboutvets/regionaloffices/map.htm.</w:t>
            </w:r>
            <w:r w:rsidRPr="00711139">
              <w:rPr>
                <w:rFonts w:ascii="Helvetica" w:hAnsi="Helvetica" w:cs="Helvetica"/>
                <w:color w:val="222222"/>
              </w:rPr>
              <w:br/>
            </w:r>
            <w:r w:rsidRPr="00711139">
              <w:rPr>
                <w:rFonts w:ascii="Helvetica" w:hAnsi="Helvetica" w:cs="Helvetica"/>
                <w:color w:val="222222"/>
              </w:rPr>
              <w:br/>
            </w:r>
            <w:hyperlink r:id="rId404" w:history="1">
              <w:r w:rsidRPr="00711139">
                <w:rPr>
                  <w:rStyle w:val="Hyperlink"/>
                  <w:rFonts w:ascii="Helvetica" w:hAnsi="Helvetica" w:cs="Helvetica"/>
                </w:rPr>
                <w:t>https://www.dol.gov/vets/aboutvets/regionaloffices/map.htm</w:t>
              </w:r>
            </w:hyperlink>
          </w:p>
        </w:tc>
      </w:tr>
    </w:tbl>
    <w:p w14:paraId="69BD8E3E" w14:textId="77777777" w:rsidR="008A08AC" w:rsidRDefault="008A08AC" w:rsidP="008A08AC">
      <w:pPr>
        <w:pStyle w:val="NoSpacing"/>
        <w:rPr>
          <w:rStyle w:val="Hyperlink"/>
          <w:rFonts w:ascii="Helvetica" w:hAnsi="Helvetica" w:cs="Helvetica"/>
          <w:color w:val="1155CC"/>
          <w:sz w:val="24"/>
          <w:szCs w:val="24"/>
          <w:shd w:val="clear" w:color="auto" w:fill="FFFFFF"/>
        </w:rPr>
      </w:pPr>
      <w:r w:rsidRPr="00DB66CE">
        <w:rPr>
          <w:rFonts w:ascii="Helvetica" w:hAnsi="Helvetica" w:cs="Helvetica"/>
          <w:color w:val="222222"/>
          <w:sz w:val="24"/>
          <w:szCs w:val="24"/>
        </w:rPr>
        <w:br/>
      </w:r>
      <w:hyperlink r:id="rId405" w:tgtFrame="_blank" w:history="1">
        <w:r w:rsidRPr="00DB66CE">
          <w:rPr>
            <w:rStyle w:val="Hyperlink"/>
            <w:rFonts w:ascii="Helvetica" w:hAnsi="Helvetica" w:cs="Helvetica"/>
            <w:color w:val="1155CC"/>
            <w:sz w:val="24"/>
            <w:szCs w:val="24"/>
            <w:shd w:val="clear" w:color="auto" w:fill="FFFFFF"/>
          </w:rPr>
          <w:t>https://www.grants.gov/web/grants/view-opportunity.html?oppId=299798</w:t>
        </w:r>
      </w:hyperlink>
    </w:p>
    <w:p w14:paraId="00D709E8" w14:textId="54A3AB4C" w:rsidR="00AB0B9C" w:rsidRDefault="00AB0B9C">
      <w:pPr>
        <w:rPr>
          <w:rFonts w:ascii="Helvetica" w:hAnsi="Helvetica"/>
        </w:rPr>
      </w:pPr>
      <w:r>
        <w:rPr>
          <w:rFonts w:ascii="Helvetica" w:hAnsi="Helvetica"/>
        </w:rPr>
        <w:br w:type="page"/>
      </w:r>
    </w:p>
    <w:p w14:paraId="25EF6E49" w14:textId="77777777" w:rsidR="00AB0B9C" w:rsidRPr="005D3F9C" w:rsidRDefault="00AB0B9C" w:rsidP="00B756C2">
      <w:pPr>
        <w:rPr>
          <w:rFonts w:ascii="Helvetica" w:hAnsi="Helvetica"/>
        </w:rPr>
      </w:pPr>
    </w:p>
    <w:p w14:paraId="69EA7F82" w14:textId="77777777" w:rsidR="00DB7D69" w:rsidRDefault="00DB7D69" w:rsidP="00DB7D69">
      <w:pPr>
        <w:pStyle w:val="NoSpacing"/>
        <w:rPr>
          <w:rStyle w:val="Hyperlink"/>
          <w:rFonts w:ascii="Helvetica" w:hAnsi="Helvetica" w:cs="Helvetica"/>
          <w:color w:val="1155CC"/>
          <w:sz w:val="24"/>
          <w:szCs w:val="24"/>
          <w:shd w:val="clear" w:color="auto" w:fill="FFFFFF"/>
        </w:rPr>
      </w:pPr>
      <w:bookmarkStart w:id="472" w:name="MCC"/>
      <w:bookmarkEnd w:id="472"/>
    </w:p>
    <w:p w14:paraId="47CF6506" w14:textId="77777777" w:rsidR="00DB7D69" w:rsidRDefault="00DB7D69" w:rsidP="00B756C2">
      <w:pPr>
        <w:rPr>
          <w:rFonts w:ascii="Helvetica" w:hAnsi="Helvetica"/>
          <w:b/>
        </w:rPr>
      </w:pPr>
    </w:p>
    <w:p w14:paraId="1BD848B8" w14:textId="77777777" w:rsidR="001A3745" w:rsidRPr="005D3F9C" w:rsidRDefault="001A3745" w:rsidP="001A3745">
      <w:pPr>
        <w:pBdr>
          <w:bottom w:val="double" w:sz="6" w:space="1" w:color="auto"/>
        </w:pBdr>
        <w:autoSpaceDE w:val="0"/>
        <w:autoSpaceDN w:val="0"/>
        <w:adjustRightInd w:val="0"/>
        <w:ind w:left="-720"/>
        <w:rPr>
          <w:rFonts w:ascii="Helvetica" w:hAnsi="Helvetica"/>
          <w:b/>
        </w:rPr>
      </w:pPr>
    </w:p>
    <w:p w14:paraId="2F145895" w14:textId="77777777" w:rsidR="001A3745" w:rsidRDefault="001A3745" w:rsidP="00B756C2">
      <w:pPr>
        <w:rPr>
          <w:rFonts w:ascii="Helvetica" w:hAnsi="Helvetica"/>
          <w:b/>
        </w:rPr>
      </w:pPr>
    </w:p>
    <w:p w14:paraId="3A9716AF" w14:textId="77777777" w:rsidR="001A3745" w:rsidRPr="005D3F9C" w:rsidRDefault="001A3745" w:rsidP="00B756C2">
      <w:pPr>
        <w:rPr>
          <w:rFonts w:ascii="Helvetica" w:hAnsi="Helvetica"/>
          <w:b/>
        </w:rPr>
      </w:pPr>
    </w:p>
    <w:p w14:paraId="1B9E0F91" w14:textId="77777777" w:rsidR="00B756C2" w:rsidRPr="005D3F9C" w:rsidRDefault="00B756C2" w:rsidP="00B756C2">
      <w:pPr>
        <w:autoSpaceDE w:val="0"/>
        <w:autoSpaceDN w:val="0"/>
        <w:adjustRightInd w:val="0"/>
        <w:outlineLvl w:val="0"/>
        <w:rPr>
          <w:rFonts w:ascii="Helvetica" w:hAnsi="Helvetica"/>
          <w:b/>
        </w:rPr>
      </w:pPr>
      <w:bookmarkStart w:id="473" w:name="DOLFaceForward"/>
      <w:bookmarkStart w:id="474" w:name="DOLLaborManage"/>
      <w:bookmarkStart w:id="475" w:name="DOLETA"/>
      <w:bookmarkEnd w:id="473"/>
      <w:bookmarkEnd w:id="474"/>
      <w:bookmarkEnd w:id="475"/>
      <w:r w:rsidRPr="005D3F9C">
        <w:rPr>
          <w:rFonts w:ascii="Helvetica" w:hAnsi="Helvetica"/>
          <w:b/>
          <w:noProof/>
        </w:rPr>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Pr="005D3F9C" w:rsidRDefault="00B756C2" w:rsidP="00B756C2">
      <w:pPr>
        <w:autoSpaceDE w:val="0"/>
        <w:autoSpaceDN w:val="0"/>
        <w:adjustRightInd w:val="0"/>
        <w:outlineLvl w:val="0"/>
        <w:rPr>
          <w:rFonts w:ascii="Helvetica" w:hAnsi="Helvetica"/>
          <w:b/>
        </w:rPr>
      </w:pPr>
    </w:p>
    <w:p w14:paraId="2534D9E9"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National Aeronautics and Space Administration</w:t>
      </w:r>
    </w:p>
    <w:p w14:paraId="77987C8F" w14:textId="77777777" w:rsidR="00B756C2" w:rsidRPr="005D3F9C" w:rsidRDefault="00B756C2" w:rsidP="00B756C2">
      <w:pPr>
        <w:autoSpaceDE w:val="0"/>
        <w:autoSpaceDN w:val="0"/>
        <w:adjustRightInd w:val="0"/>
        <w:rPr>
          <w:rFonts w:ascii="Helvetica" w:hAnsi="Helvetica"/>
          <w:b/>
        </w:rPr>
      </w:pPr>
    </w:p>
    <w:p w14:paraId="2FEF6DA4" w14:textId="77777777" w:rsidR="00B756C2" w:rsidRPr="005D3F9C" w:rsidRDefault="00B756C2" w:rsidP="00B756C2">
      <w:pPr>
        <w:autoSpaceDE w:val="0"/>
        <w:autoSpaceDN w:val="0"/>
        <w:adjustRightInd w:val="0"/>
        <w:rPr>
          <w:rFonts w:ascii="Helvetica" w:hAnsi="Helvetica"/>
        </w:rPr>
      </w:pPr>
      <w:bookmarkStart w:id="476" w:name="NASAResearch"/>
      <w:bookmarkEnd w:id="476"/>
      <w:r w:rsidRPr="005D3F9C">
        <w:rPr>
          <w:rFonts w:ascii="Helvetica" w:hAnsi="Helvetica"/>
          <w:b/>
          <w:highlight w:val="yellow"/>
        </w:rPr>
        <w:t>Research and Contracting Opportunities</w:t>
      </w:r>
    </w:p>
    <w:p w14:paraId="0F4DF171" w14:textId="77777777" w:rsidR="00B756C2" w:rsidRPr="005D3F9C" w:rsidRDefault="00B756C2" w:rsidP="00B756C2">
      <w:pPr>
        <w:autoSpaceDE w:val="0"/>
        <w:autoSpaceDN w:val="0"/>
        <w:adjustRightInd w:val="0"/>
        <w:rPr>
          <w:rFonts w:ascii="Helvetica" w:hAnsi="Helvetica"/>
          <w:b/>
        </w:rPr>
      </w:pPr>
    </w:p>
    <w:p w14:paraId="3C342CC1" w14:textId="77777777" w:rsidR="00B756C2" w:rsidRPr="005D3F9C" w:rsidRDefault="001C5EDC" w:rsidP="00B756C2">
      <w:pPr>
        <w:autoSpaceDE w:val="0"/>
        <w:autoSpaceDN w:val="0"/>
        <w:adjustRightInd w:val="0"/>
        <w:rPr>
          <w:rFonts w:ascii="Helvetica" w:hAnsi="Helvetica"/>
        </w:rPr>
      </w:pPr>
      <w:hyperlink r:id="rId407" w:history="1">
        <w:r w:rsidR="00B756C2" w:rsidRPr="005D3F9C">
          <w:rPr>
            <w:rStyle w:val="Hyperlink"/>
            <w:rFonts w:ascii="Helvetica" w:hAnsi="Helvetica"/>
          </w:rPr>
          <w:t>NASA Research Opportunities Online</w:t>
        </w:r>
      </w:hyperlink>
      <w:r w:rsidR="00B756C2" w:rsidRPr="005D3F9C">
        <w:rPr>
          <w:rFonts w:ascii="Helvetica" w:hAnsi="Helvetica"/>
        </w:rPr>
        <w:t xml:space="preserve"> </w:t>
      </w:r>
    </w:p>
    <w:p w14:paraId="38A5C480" w14:textId="77777777" w:rsidR="00B756C2" w:rsidRPr="005D3F9C" w:rsidRDefault="00B756C2" w:rsidP="00B756C2">
      <w:pPr>
        <w:autoSpaceDE w:val="0"/>
        <w:autoSpaceDN w:val="0"/>
        <w:adjustRightInd w:val="0"/>
        <w:rPr>
          <w:rFonts w:ascii="Helvetica" w:hAnsi="Helvetica"/>
        </w:rPr>
      </w:pPr>
    </w:p>
    <w:p w14:paraId="4A703AEA" w14:textId="77777777" w:rsidR="00B756C2" w:rsidRPr="005D3F9C" w:rsidRDefault="00B756C2" w:rsidP="00B756C2">
      <w:pPr>
        <w:pStyle w:val="ListParagraph"/>
        <w:numPr>
          <w:ilvl w:val="0"/>
          <w:numId w:val="35"/>
        </w:numPr>
        <w:autoSpaceDE w:val="0"/>
        <w:autoSpaceDN w:val="0"/>
        <w:adjustRightInd w:val="0"/>
        <w:rPr>
          <w:rFonts w:ascii="Helvetica" w:hAnsi="Helvetica"/>
        </w:rPr>
      </w:pPr>
      <w:r w:rsidRPr="005D3F9C">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5D3F9C" w:rsidRDefault="00B756C2" w:rsidP="00B756C2">
      <w:pPr>
        <w:pStyle w:val="ListParagraph"/>
        <w:numPr>
          <w:ilvl w:val="0"/>
          <w:numId w:val="35"/>
        </w:numPr>
        <w:autoSpaceDE w:val="0"/>
        <w:autoSpaceDN w:val="0"/>
        <w:adjustRightInd w:val="0"/>
        <w:rPr>
          <w:rFonts w:ascii="Helvetica" w:hAnsi="Helvetica"/>
        </w:rPr>
      </w:pPr>
    </w:p>
    <w:p w14:paraId="2D2F4C43" w14:textId="441730C3" w:rsidR="00B756C2" w:rsidRPr="005D3F9C" w:rsidRDefault="00643B94" w:rsidP="00B756C2">
      <w:pPr>
        <w:rPr>
          <w:rFonts w:ascii="Helvetica" w:hAnsi="Helvetica"/>
        </w:rPr>
      </w:pPr>
      <w:r>
        <w:rPr>
          <w:rFonts w:ascii="Helvetica" w:hAnsi="Helvetica"/>
          <w:noProof/>
        </w:rPr>
        <w:drawing>
          <wp:inline distT="0" distB="0" distL="0" distR="0" wp14:anchorId="4A29A197" wp14:editId="7620C5E6">
            <wp:extent cx="6457950" cy="4253554"/>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457950" cy="4253554"/>
                    </a:xfrm>
                    <a:prstGeom prst="rect">
                      <a:avLst/>
                    </a:prstGeom>
                    <a:noFill/>
                    <a:ln>
                      <a:noFill/>
                    </a:ln>
                  </pic:spPr>
                </pic:pic>
              </a:graphicData>
            </a:graphic>
          </wp:inline>
        </w:drawing>
      </w:r>
    </w:p>
    <w:p w14:paraId="0A8D6D73" w14:textId="77777777" w:rsidR="00B756C2" w:rsidRPr="005D3F9C" w:rsidRDefault="00B756C2" w:rsidP="00B756C2">
      <w:pPr>
        <w:autoSpaceDE w:val="0"/>
        <w:autoSpaceDN w:val="0"/>
        <w:adjustRightInd w:val="0"/>
        <w:rPr>
          <w:rFonts w:ascii="Helvetica" w:hAnsi="Helvetica"/>
        </w:rPr>
      </w:pPr>
    </w:p>
    <w:p w14:paraId="6EAC96B6" w14:textId="77777777" w:rsidR="00B756C2" w:rsidRPr="005D3F9C" w:rsidRDefault="00B756C2" w:rsidP="00B756C2">
      <w:pPr>
        <w:autoSpaceDE w:val="0"/>
        <w:autoSpaceDN w:val="0"/>
        <w:adjustRightInd w:val="0"/>
        <w:rPr>
          <w:rFonts w:ascii="Helvetica" w:hAnsi="Helvetica"/>
        </w:rPr>
      </w:pPr>
    </w:p>
    <w:p w14:paraId="6E1EBE53" w14:textId="77777777" w:rsidR="00B756C2" w:rsidRPr="005D3F9C" w:rsidRDefault="00B756C2" w:rsidP="00B756C2">
      <w:pPr>
        <w:autoSpaceDE w:val="0"/>
        <w:autoSpaceDN w:val="0"/>
        <w:adjustRightInd w:val="0"/>
        <w:rPr>
          <w:rFonts w:ascii="Helvetica" w:hAnsi="Helvetica"/>
        </w:rPr>
      </w:pPr>
    </w:p>
    <w:p w14:paraId="2C7859E2" w14:textId="77777777" w:rsidR="00B756C2" w:rsidRPr="005D3F9C" w:rsidRDefault="00B756C2" w:rsidP="00B756C2">
      <w:pPr>
        <w:autoSpaceDE w:val="0"/>
        <w:autoSpaceDN w:val="0"/>
        <w:adjustRightInd w:val="0"/>
        <w:rPr>
          <w:rFonts w:ascii="Helvetica" w:hAnsi="Helvetica"/>
        </w:rPr>
      </w:pPr>
    </w:p>
    <w:p w14:paraId="201D03F4" w14:textId="77777777" w:rsidR="00B756C2" w:rsidRPr="005D3F9C" w:rsidRDefault="00B756C2" w:rsidP="00B756C2">
      <w:pPr>
        <w:autoSpaceDE w:val="0"/>
        <w:autoSpaceDN w:val="0"/>
        <w:adjustRightInd w:val="0"/>
        <w:rPr>
          <w:rFonts w:ascii="Helvetica" w:hAnsi="Helvetica"/>
        </w:rPr>
      </w:pPr>
    </w:p>
    <w:p w14:paraId="142D5ABF" w14:textId="77777777" w:rsidR="00B756C2" w:rsidRPr="005D3F9C" w:rsidRDefault="00B756C2" w:rsidP="00B756C2">
      <w:pPr>
        <w:autoSpaceDE w:val="0"/>
        <w:autoSpaceDN w:val="0"/>
        <w:adjustRightInd w:val="0"/>
        <w:rPr>
          <w:rFonts w:ascii="Helvetica" w:hAnsi="Helvetica"/>
        </w:rPr>
      </w:pPr>
    </w:p>
    <w:p w14:paraId="13B82BFA" w14:textId="78CD5B56" w:rsidR="00B756C2" w:rsidRPr="005D3F9C" w:rsidRDefault="00B756C2" w:rsidP="00B756C2">
      <w:pPr>
        <w:autoSpaceDE w:val="0"/>
        <w:autoSpaceDN w:val="0"/>
        <w:adjustRightInd w:val="0"/>
        <w:rPr>
          <w:rFonts w:ascii="Helvetica" w:hAnsi="Helvetica"/>
        </w:rPr>
      </w:pPr>
      <w:r w:rsidRPr="005D3F9C">
        <w:rPr>
          <w:rFonts w:ascii="Helvetica" w:hAnsi="Helvetica"/>
          <w:noProof/>
        </w:rPr>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34512A39" w14:textId="77777777" w:rsidR="00194070" w:rsidRDefault="00194070" w:rsidP="00194070">
      <w:pPr>
        <w:pBdr>
          <w:bottom w:val="single" w:sz="6" w:space="1" w:color="auto"/>
        </w:pBdr>
        <w:autoSpaceDE w:val="0"/>
        <w:autoSpaceDN w:val="0"/>
        <w:adjustRightInd w:val="0"/>
        <w:ind w:left="-720"/>
        <w:rPr>
          <w:rFonts w:ascii="Helvetica" w:hAnsi="Helvetica"/>
        </w:rPr>
      </w:pPr>
      <w:r>
        <w:rPr>
          <w:rFonts w:ascii="Helvetica" w:hAnsi="Helvetica"/>
          <w:b/>
        </w:rPr>
        <w:t xml:space="preserve"> </w:t>
      </w:r>
      <w:r>
        <w:rPr>
          <w:rFonts w:ascii="Helvetica" w:hAnsi="Helvetica"/>
          <w:b/>
        </w:rPr>
        <w:tab/>
      </w:r>
      <w:hyperlink r:id="rId410" w:history="1">
        <w:r w:rsidRPr="002D6DAE">
          <w:rPr>
            <w:rStyle w:val="Hyperlink"/>
            <w:rFonts w:ascii="Helvetica" w:hAnsi="Helvetica"/>
          </w:rPr>
          <w:t>http://nspires.nasaprs.com/external/</w:t>
        </w:r>
      </w:hyperlink>
    </w:p>
    <w:p w14:paraId="66C6727C" w14:textId="16E39829" w:rsidR="002D6DAE" w:rsidRPr="005D3F9C" w:rsidRDefault="002D6DAE" w:rsidP="00B756C2">
      <w:pPr>
        <w:pBdr>
          <w:bottom w:val="single" w:sz="6" w:space="1" w:color="auto"/>
        </w:pBdr>
        <w:autoSpaceDE w:val="0"/>
        <w:autoSpaceDN w:val="0"/>
        <w:adjustRightInd w:val="0"/>
        <w:ind w:left="-720"/>
        <w:rPr>
          <w:rFonts w:ascii="Helvetica" w:hAnsi="Helvetica"/>
          <w:b/>
        </w:rPr>
      </w:pPr>
    </w:p>
    <w:p w14:paraId="4A77AFC0" w14:textId="77777777" w:rsidR="003E359C" w:rsidRDefault="003E359C" w:rsidP="00B756C2">
      <w:pPr>
        <w:rPr>
          <w:rFonts w:ascii="Helvetica" w:hAnsi="Helvetica"/>
        </w:rPr>
      </w:pPr>
      <w:bookmarkStart w:id="477" w:name="NASACompetitions"/>
      <w:bookmarkStart w:id="478" w:name="NASAPrograms"/>
      <w:bookmarkEnd w:id="477"/>
      <w:bookmarkEnd w:id="478"/>
    </w:p>
    <w:p w14:paraId="606D4A4E" w14:textId="0990954A" w:rsidR="004040E9" w:rsidRPr="00BA1605" w:rsidRDefault="00B50FC2" w:rsidP="00BA1605">
      <w:pPr>
        <w:rPr>
          <w:rStyle w:val="Hyperlink"/>
          <w:rFonts w:ascii="Helvetica" w:hAnsi="Helvetica"/>
          <w:color w:val="auto"/>
          <w:u w:val="none"/>
        </w:rPr>
      </w:pPr>
      <w:r w:rsidRPr="005D3F9C">
        <w:rPr>
          <w:rFonts w:ascii="Helvetica" w:hAnsi="Helvetica"/>
        </w:rPr>
        <w:t xml:space="preserve">Research </w:t>
      </w:r>
      <w:r w:rsidR="00B756C2" w:rsidRPr="005D3F9C">
        <w:rPr>
          <w:rFonts w:ascii="Helvetica" w:hAnsi="Helvetica"/>
        </w:rPr>
        <w:t>Programs</w:t>
      </w:r>
      <w:r w:rsidR="008C2D2C" w:rsidRPr="005D3F9C">
        <w:rPr>
          <w:rFonts w:ascii="Helvetica" w:hAnsi="Helvetica"/>
        </w:rPr>
        <w:t>:</w:t>
      </w:r>
    </w:p>
    <w:p w14:paraId="13EDC714" w14:textId="0008F102" w:rsidR="00C4748B" w:rsidRDefault="00C4748B" w:rsidP="00C4748B">
      <w:pPr>
        <w:pStyle w:val="NoSpacing"/>
        <w:rPr>
          <w:rFonts w:ascii="Helvetica" w:hAnsi="Helvetica" w:cs="Helvetica"/>
          <w:sz w:val="24"/>
          <w:szCs w:val="24"/>
        </w:rPr>
      </w:pPr>
    </w:p>
    <w:p w14:paraId="5C8BE43A" w14:textId="3BE25062" w:rsidR="008E1756" w:rsidRPr="006B1239" w:rsidRDefault="008E1756" w:rsidP="006B1239">
      <w:pPr>
        <w:pStyle w:val="NoSpacing"/>
        <w:rPr>
          <w:rFonts w:ascii="Helvetica" w:hAnsi="Helvetica" w:cs="Helvetica"/>
          <w:sz w:val="24"/>
          <w:szCs w:val="24"/>
        </w:rPr>
      </w:pPr>
    </w:p>
    <w:p w14:paraId="1A57A8D5" w14:textId="4FEA9494" w:rsidR="00D76CC0" w:rsidRPr="005D3F9C" w:rsidRDefault="00D76CC0" w:rsidP="00D42C84">
      <w:pPr>
        <w:widowControl w:val="0"/>
        <w:autoSpaceDE w:val="0"/>
        <w:autoSpaceDN w:val="0"/>
        <w:adjustRightInd w:val="0"/>
        <w:rPr>
          <w:rFonts w:ascii="Helvetica" w:hAnsi="Helvetica" w:cs="Helvetica"/>
        </w:rPr>
      </w:pPr>
      <w:r w:rsidRPr="005D3F9C">
        <w:rPr>
          <w:rFonts w:ascii="Helvetica" w:hAnsi="Helvetica" w:cs="Helvetica"/>
        </w:rPr>
        <w:t>Modifications:</w:t>
      </w:r>
    </w:p>
    <w:p w14:paraId="3862FCE0" w14:textId="3429EA30" w:rsidR="0083414A" w:rsidRDefault="0083414A" w:rsidP="0083414A">
      <w:pPr>
        <w:widowControl w:val="0"/>
        <w:autoSpaceDE w:val="0"/>
        <w:autoSpaceDN w:val="0"/>
        <w:adjustRightInd w:val="0"/>
        <w:rPr>
          <w:rFonts w:ascii="Helvetica" w:hAnsi="Helvetica" w:cs="Helvetica"/>
        </w:rPr>
      </w:pPr>
    </w:p>
    <w:p w14:paraId="470A1332" w14:textId="77777777" w:rsidR="006B1239" w:rsidRDefault="006B1239" w:rsidP="0083414A">
      <w:pPr>
        <w:widowControl w:val="0"/>
        <w:autoSpaceDE w:val="0"/>
        <w:autoSpaceDN w:val="0"/>
        <w:adjustRightInd w:val="0"/>
        <w:rPr>
          <w:rFonts w:ascii="Helvetica" w:hAnsi="Helvetica" w:cs="Helvetica"/>
        </w:rPr>
      </w:pPr>
    </w:p>
    <w:p w14:paraId="5DDEEACE"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p>
    <w:p w14:paraId="4BE2CA69" w14:textId="77777777" w:rsidR="00B756C2" w:rsidRPr="005D3F9C" w:rsidRDefault="00B756C2" w:rsidP="00B756C2">
      <w:pPr>
        <w:widowControl w:val="0"/>
        <w:autoSpaceDE w:val="0"/>
        <w:autoSpaceDN w:val="0"/>
        <w:adjustRightInd w:val="0"/>
        <w:rPr>
          <w:rFonts w:ascii="Helvetica" w:hAnsi="Helvetica" w:cs="Helvetica"/>
        </w:rPr>
      </w:pPr>
    </w:p>
    <w:p w14:paraId="567BF55C" w14:textId="77777777" w:rsidR="00B756C2" w:rsidRPr="005D3F9C" w:rsidRDefault="00B756C2" w:rsidP="00B756C2">
      <w:pPr>
        <w:rPr>
          <w:rFonts w:ascii="Helvetica" w:hAnsi="Helvetica"/>
        </w:rPr>
      </w:pPr>
    </w:p>
    <w:p w14:paraId="6C80B4BE"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479" w:name="NARA"/>
      <w:bookmarkEnd w:id="479"/>
      <w:r w:rsidRPr="00AB0B9C">
        <w:rPr>
          <w:rFonts w:ascii="Helvetica" w:hAnsi="Helvetica" w:cs="Helvetica"/>
          <w:b/>
          <w:sz w:val="28"/>
          <w:szCs w:val="28"/>
        </w:rPr>
        <w:t>National Archives and Records Administration</w:t>
      </w:r>
    </w:p>
    <w:p w14:paraId="20A2D390" w14:textId="77777777" w:rsidR="00B756C2" w:rsidRPr="005D3F9C" w:rsidRDefault="00B756C2" w:rsidP="00B756C2">
      <w:pPr>
        <w:widowControl w:val="0"/>
        <w:autoSpaceDE w:val="0"/>
        <w:autoSpaceDN w:val="0"/>
        <w:adjustRightInd w:val="0"/>
        <w:rPr>
          <w:rFonts w:ascii="Helvetica" w:hAnsi="Helvetica" w:cs="Helvetica"/>
          <w:b/>
        </w:rPr>
      </w:pPr>
    </w:p>
    <w:p w14:paraId="219AFC94" w14:textId="77777777" w:rsidR="00B756C2" w:rsidRPr="005D3F9C" w:rsidRDefault="00B756C2" w:rsidP="00B756C2">
      <w:pPr>
        <w:widowControl w:val="0"/>
        <w:autoSpaceDE w:val="0"/>
        <w:autoSpaceDN w:val="0"/>
        <w:adjustRightInd w:val="0"/>
        <w:rPr>
          <w:rFonts w:ascii="Helvetica" w:hAnsi="Helvetica" w:cs="Helvetica"/>
        </w:rPr>
      </w:pPr>
      <w:bookmarkStart w:id="480" w:name="NARAGrantOpps"/>
      <w:bookmarkEnd w:id="480"/>
      <w:r w:rsidRPr="005D3F9C">
        <w:rPr>
          <w:rFonts w:ascii="Helvetica" w:hAnsi="Helvetica" w:cs="Helvetica"/>
          <w:highlight w:val="yellow"/>
        </w:rPr>
        <w:t>Grant Opportunities General Overview</w:t>
      </w:r>
    </w:p>
    <w:p w14:paraId="51D87542" w14:textId="77777777" w:rsidR="00B756C2" w:rsidRPr="005D3F9C" w:rsidRDefault="00B756C2" w:rsidP="00B756C2">
      <w:pPr>
        <w:widowControl w:val="0"/>
        <w:autoSpaceDE w:val="0"/>
        <w:autoSpaceDN w:val="0"/>
        <w:adjustRightInd w:val="0"/>
        <w:rPr>
          <w:rFonts w:ascii="Helvetica" w:hAnsi="Helvetica" w:cs="Helvetica"/>
        </w:rPr>
      </w:pPr>
    </w:p>
    <w:p w14:paraId="7817475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To access the information below: </w:t>
      </w:r>
      <w:hyperlink r:id="rId411" w:history="1">
        <w:r w:rsidRPr="005D3F9C">
          <w:rPr>
            <w:rStyle w:val="Hyperlink"/>
            <w:rFonts w:ascii="Helvetica" w:hAnsi="Helvetica" w:cs="Helvetica"/>
          </w:rPr>
          <w:t>click here</w:t>
        </w:r>
      </w:hyperlink>
    </w:p>
    <w:p w14:paraId="30195ADB" w14:textId="77777777" w:rsidR="00B756C2" w:rsidRPr="005D3F9C" w:rsidRDefault="00B756C2" w:rsidP="00B756C2">
      <w:pPr>
        <w:widowControl w:val="0"/>
        <w:autoSpaceDE w:val="0"/>
        <w:autoSpaceDN w:val="0"/>
        <w:adjustRightInd w:val="0"/>
        <w:rPr>
          <w:rFonts w:ascii="Helvetica" w:hAnsi="Helvetica" w:cs="Helvetica"/>
        </w:rPr>
      </w:pPr>
    </w:p>
    <w:p w14:paraId="57BF5382" w14:textId="3E3F042B" w:rsidR="00B756C2" w:rsidRPr="005D3F9C" w:rsidRDefault="00643B94"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2F739ED2" wp14:editId="1A08DCC7">
            <wp:extent cx="6457950" cy="4040903"/>
            <wp:effectExtent l="0" t="0" r="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457950" cy="4040903"/>
                    </a:xfrm>
                    <a:prstGeom prst="rect">
                      <a:avLst/>
                    </a:prstGeom>
                    <a:noFill/>
                    <a:ln>
                      <a:noFill/>
                    </a:ln>
                  </pic:spPr>
                </pic:pic>
              </a:graphicData>
            </a:graphic>
          </wp:inline>
        </w:drawing>
      </w:r>
    </w:p>
    <w:p w14:paraId="61F374CC" w14:textId="77777777" w:rsidR="00B756C2" w:rsidRDefault="00B756C2" w:rsidP="00B756C2">
      <w:pPr>
        <w:widowControl w:val="0"/>
        <w:pBdr>
          <w:bottom w:val="single" w:sz="6" w:space="1" w:color="auto"/>
        </w:pBdr>
        <w:autoSpaceDE w:val="0"/>
        <w:autoSpaceDN w:val="0"/>
        <w:adjustRightInd w:val="0"/>
        <w:rPr>
          <w:rFonts w:ascii="Helvetica" w:hAnsi="Helvetica" w:cs="Helvetica"/>
        </w:rPr>
      </w:pPr>
    </w:p>
    <w:p w14:paraId="6C647A13" w14:textId="189B629B" w:rsidR="00643B94" w:rsidRDefault="00643B94"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119695B2" wp14:editId="5469D3F7">
            <wp:extent cx="6457950" cy="1451643"/>
            <wp:effectExtent l="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6457950" cy="1451643"/>
                    </a:xfrm>
                    <a:prstGeom prst="rect">
                      <a:avLst/>
                    </a:prstGeom>
                    <a:noFill/>
                    <a:ln>
                      <a:noFill/>
                    </a:ln>
                  </pic:spPr>
                </pic:pic>
              </a:graphicData>
            </a:graphic>
          </wp:inline>
        </w:drawing>
      </w:r>
    </w:p>
    <w:p w14:paraId="3B1C37A1" w14:textId="652840E3" w:rsidR="002D6DAE" w:rsidRDefault="001C5EDC" w:rsidP="00B756C2">
      <w:pPr>
        <w:widowControl w:val="0"/>
        <w:pBdr>
          <w:bottom w:val="single" w:sz="6" w:space="1" w:color="auto"/>
        </w:pBdr>
        <w:autoSpaceDE w:val="0"/>
        <w:autoSpaceDN w:val="0"/>
        <w:adjustRightInd w:val="0"/>
        <w:rPr>
          <w:rFonts w:ascii="Helvetica" w:hAnsi="Helvetica" w:cs="Helvetica"/>
        </w:rPr>
      </w:pPr>
      <w:hyperlink r:id="rId414" w:history="1">
        <w:r w:rsidR="002D6DAE" w:rsidRPr="002D6DAE">
          <w:rPr>
            <w:rStyle w:val="Hyperlink"/>
            <w:rFonts w:ascii="Helvetica" w:hAnsi="Helvetica" w:cs="Helvetica"/>
          </w:rPr>
          <w:t>https://www.archives.gov/nhprc/announcement</w:t>
        </w:r>
      </w:hyperlink>
    </w:p>
    <w:p w14:paraId="544E3A40" w14:textId="77777777" w:rsidR="002D6DAE" w:rsidRPr="005D3F9C" w:rsidRDefault="002D6DAE" w:rsidP="00B756C2">
      <w:pPr>
        <w:widowControl w:val="0"/>
        <w:pBdr>
          <w:bottom w:val="single" w:sz="6" w:space="1" w:color="auto"/>
        </w:pBdr>
        <w:autoSpaceDE w:val="0"/>
        <w:autoSpaceDN w:val="0"/>
        <w:adjustRightInd w:val="0"/>
        <w:rPr>
          <w:rFonts w:ascii="Helvetica" w:hAnsi="Helvetica" w:cs="Helvetica"/>
        </w:rPr>
      </w:pPr>
    </w:p>
    <w:p w14:paraId="679B8C70" w14:textId="1A02DB73" w:rsidR="002D6DAE" w:rsidRDefault="002D6DAE" w:rsidP="00B756C2">
      <w:pPr>
        <w:widowControl w:val="0"/>
        <w:autoSpaceDE w:val="0"/>
        <w:autoSpaceDN w:val="0"/>
        <w:adjustRightInd w:val="0"/>
        <w:rPr>
          <w:rFonts w:ascii="Helvetica" w:hAnsi="Helvetica"/>
        </w:rPr>
      </w:pPr>
    </w:p>
    <w:p w14:paraId="3A8A2C25" w14:textId="764FF4C2" w:rsidR="000E283A" w:rsidRDefault="000E283A" w:rsidP="000E283A">
      <w:pPr>
        <w:widowControl w:val="0"/>
        <w:autoSpaceDE w:val="0"/>
        <w:autoSpaceDN w:val="0"/>
        <w:adjustRightInd w:val="0"/>
        <w:rPr>
          <w:rFonts w:ascii="Helvetica" w:hAnsi="Helvetica" w:cs="Helvetica"/>
        </w:rPr>
      </w:pPr>
      <w:bookmarkStart w:id="481" w:name="NARAPrograms"/>
      <w:bookmarkEnd w:id="481"/>
      <w:r>
        <w:rPr>
          <w:rFonts w:ascii="Helvetica" w:hAnsi="Helvetica" w:cs="Helvetica"/>
        </w:rPr>
        <w:t>Programs:</w:t>
      </w:r>
    </w:p>
    <w:p w14:paraId="6466682F" w14:textId="77777777" w:rsidR="008801B9" w:rsidRDefault="008801B9" w:rsidP="008801B9">
      <w:pPr>
        <w:pStyle w:val="NoSpacing"/>
        <w:rPr>
          <w:rFonts w:ascii="Helvetica" w:hAnsi="Helvetica" w:cs="Helvetica"/>
          <w:color w:val="222222"/>
          <w:sz w:val="24"/>
          <w:szCs w:val="24"/>
          <w:shd w:val="clear" w:color="auto" w:fill="FFFFFF"/>
        </w:rPr>
      </w:pPr>
      <w:bookmarkStart w:id="482" w:name="NARAPubHistRec"/>
      <w:bookmarkStart w:id="483" w:name="NARAReminders"/>
      <w:bookmarkStart w:id="484" w:name="NARAAccessArchival"/>
      <w:bookmarkStart w:id="485" w:name="NARAAccesstoHistoricalRecords"/>
      <w:bookmarkEnd w:id="482"/>
      <w:bookmarkEnd w:id="483"/>
      <w:bookmarkEnd w:id="484"/>
      <w:bookmarkEnd w:id="485"/>
    </w:p>
    <w:p w14:paraId="19B5C809" w14:textId="77777777" w:rsidR="000F5129" w:rsidRDefault="000F5129" w:rsidP="00B756C2">
      <w:pPr>
        <w:widowControl w:val="0"/>
        <w:autoSpaceDE w:val="0"/>
        <w:autoSpaceDN w:val="0"/>
        <w:adjustRightInd w:val="0"/>
        <w:rPr>
          <w:rFonts w:ascii="Helvetica" w:hAnsi="Helvetica" w:cs="Helvetica"/>
        </w:rPr>
      </w:pPr>
    </w:p>
    <w:p w14:paraId="46F48C44" w14:textId="32326541"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Reminders: </w:t>
      </w:r>
    </w:p>
    <w:p w14:paraId="7DBF9998" w14:textId="7565A17A" w:rsidR="00BA1605" w:rsidRDefault="00BA1605" w:rsidP="00BA1605">
      <w:pPr>
        <w:pStyle w:val="NoSpacing"/>
        <w:rPr>
          <w:rFonts w:ascii="Helvetica" w:hAnsi="Helvetica" w:cs="Helvetica"/>
          <w:sz w:val="24"/>
          <w:szCs w:val="24"/>
        </w:rPr>
      </w:pPr>
      <w:bookmarkStart w:id="486" w:name="NARAPublicEngagement"/>
      <w:bookmarkStart w:id="487" w:name="NARAAccesstoHistoricalRecordsArchival"/>
      <w:bookmarkEnd w:id="486"/>
      <w:bookmarkEnd w:id="487"/>
    </w:p>
    <w:p w14:paraId="3A7452AE" w14:textId="77777777" w:rsidR="00BA1605" w:rsidRDefault="00BA1605" w:rsidP="00BA1605">
      <w:pPr>
        <w:pStyle w:val="NoSpacing"/>
        <w:rPr>
          <w:rFonts w:ascii="Helvetica" w:hAnsi="Helvetica" w:cs="Helvetica"/>
          <w:color w:val="222222"/>
          <w:sz w:val="24"/>
          <w:szCs w:val="24"/>
          <w:shd w:val="clear" w:color="auto" w:fill="FFFFFF"/>
        </w:rPr>
      </w:pPr>
      <w:bookmarkStart w:id="488" w:name="NARAAccessMajorInitiativesPrelim"/>
      <w:bookmarkEnd w:id="488"/>
      <w:r w:rsidRPr="00EB5C3A">
        <w:rPr>
          <w:rFonts w:ascii="Helvetica" w:hAnsi="Helvetica" w:cs="Helvetica"/>
          <w:color w:val="222222"/>
          <w:sz w:val="24"/>
          <w:szCs w:val="24"/>
          <w:shd w:val="clear" w:color="auto" w:fill="FFFFFF"/>
        </w:rPr>
        <w:t>Access to Historical Records: Major Initiatives (Preliminary)</w:t>
      </w:r>
      <w:r w:rsidRPr="00EB5C3A">
        <w:rPr>
          <w:rFonts w:ascii="Helvetica" w:hAnsi="Helvetica" w:cs="Helvetica"/>
          <w:color w:val="222222"/>
          <w:sz w:val="24"/>
          <w:szCs w:val="24"/>
        </w:rPr>
        <w:br/>
      </w:r>
      <w:r w:rsidRPr="00EB5C3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56"/>
        <w:gridCol w:w="6209"/>
        <w:gridCol w:w="325"/>
      </w:tblGrid>
      <w:tr w:rsidR="00BA1605" w:rsidRPr="008801B9" w14:paraId="6131193D" w14:textId="77777777" w:rsidTr="007F2750">
        <w:trPr>
          <w:gridAfter w:val="1"/>
          <w:wAfter w:w="157" w:type="pct"/>
          <w:tblCellSpacing w:w="0" w:type="dxa"/>
        </w:trPr>
        <w:tc>
          <w:tcPr>
            <w:tcW w:w="0" w:type="auto"/>
            <w:noWrap/>
            <w:hideMark/>
          </w:tcPr>
          <w:p w14:paraId="1B94BDCC"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Document Type:</w:t>
            </w:r>
          </w:p>
        </w:tc>
        <w:tc>
          <w:tcPr>
            <w:tcW w:w="0" w:type="auto"/>
            <w:vAlign w:val="center"/>
            <w:hideMark/>
          </w:tcPr>
          <w:p w14:paraId="3441F3C2"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Grants Notice</w:t>
            </w:r>
          </w:p>
        </w:tc>
      </w:tr>
      <w:tr w:rsidR="00BA1605" w:rsidRPr="008801B9" w14:paraId="48407D9F" w14:textId="77777777" w:rsidTr="007F2750">
        <w:trPr>
          <w:gridAfter w:val="1"/>
          <w:wAfter w:w="157" w:type="pct"/>
          <w:tblCellSpacing w:w="0" w:type="dxa"/>
        </w:trPr>
        <w:tc>
          <w:tcPr>
            <w:tcW w:w="0" w:type="auto"/>
            <w:noWrap/>
            <w:hideMark/>
          </w:tcPr>
          <w:p w14:paraId="33A2291B"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Funding Opportunity Number:</w:t>
            </w:r>
          </w:p>
        </w:tc>
        <w:tc>
          <w:tcPr>
            <w:tcW w:w="0" w:type="auto"/>
            <w:vAlign w:val="center"/>
            <w:hideMark/>
          </w:tcPr>
          <w:p w14:paraId="6F0FB285"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PRELIM-201901</w:t>
            </w:r>
          </w:p>
        </w:tc>
      </w:tr>
      <w:tr w:rsidR="00BA1605" w:rsidRPr="008801B9" w14:paraId="0832A58F" w14:textId="77777777" w:rsidTr="007F2750">
        <w:trPr>
          <w:gridAfter w:val="1"/>
          <w:wAfter w:w="157" w:type="pct"/>
          <w:tblCellSpacing w:w="0" w:type="dxa"/>
        </w:trPr>
        <w:tc>
          <w:tcPr>
            <w:tcW w:w="0" w:type="auto"/>
            <w:noWrap/>
            <w:hideMark/>
          </w:tcPr>
          <w:p w14:paraId="6D20066A"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Funding Opportunity Title:</w:t>
            </w:r>
          </w:p>
        </w:tc>
        <w:tc>
          <w:tcPr>
            <w:tcW w:w="0" w:type="auto"/>
            <w:vAlign w:val="center"/>
            <w:hideMark/>
          </w:tcPr>
          <w:p w14:paraId="00A2FF8E"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Access to Historical Records: Major Initiatives (Preliminary)</w:t>
            </w:r>
          </w:p>
        </w:tc>
      </w:tr>
      <w:tr w:rsidR="00BA1605" w:rsidRPr="008801B9" w14:paraId="5D5F6256" w14:textId="77777777" w:rsidTr="007F2750">
        <w:trPr>
          <w:gridAfter w:val="1"/>
          <w:wAfter w:w="157" w:type="pct"/>
          <w:tblCellSpacing w:w="0" w:type="dxa"/>
        </w:trPr>
        <w:tc>
          <w:tcPr>
            <w:tcW w:w="0" w:type="auto"/>
            <w:noWrap/>
            <w:hideMark/>
          </w:tcPr>
          <w:p w14:paraId="1A06108E"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Opportunity Category:</w:t>
            </w:r>
          </w:p>
        </w:tc>
        <w:tc>
          <w:tcPr>
            <w:tcW w:w="0" w:type="auto"/>
            <w:vAlign w:val="center"/>
            <w:hideMark/>
          </w:tcPr>
          <w:p w14:paraId="75B5E000"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Discretionary</w:t>
            </w:r>
          </w:p>
        </w:tc>
      </w:tr>
      <w:tr w:rsidR="00BA1605" w:rsidRPr="008801B9" w14:paraId="3C30DF57" w14:textId="77777777" w:rsidTr="007F2750">
        <w:trPr>
          <w:gridAfter w:val="1"/>
          <w:wAfter w:w="157" w:type="pct"/>
          <w:tblCellSpacing w:w="0" w:type="dxa"/>
        </w:trPr>
        <w:tc>
          <w:tcPr>
            <w:tcW w:w="0" w:type="auto"/>
            <w:noWrap/>
            <w:hideMark/>
          </w:tcPr>
          <w:p w14:paraId="2F4C68EA"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Opportunity Category Explanation:</w:t>
            </w:r>
          </w:p>
        </w:tc>
        <w:tc>
          <w:tcPr>
            <w:tcW w:w="0" w:type="auto"/>
            <w:vAlign w:val="center"/>
            <w:hideMark/>
          </w:tcPr>
          <w:p w14:paraId="2161B386"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 </w:t>
            </w:r>
          </w:p>
        </w:tc>
      </w:tr>
      <w:tr w:rsidR="00BA1605" w:rsidRPr="008801B9" w14:paraId="0B54332F" w14:textId="77777777" w:rsidTr="007F2750">
        <w:trPr>
          <w:gridAfter w:val="1"/>
          <w:wAfter w:w="157" w:type="pct"/>
          <w:tblCellSpacing w:w="0" w:type="dxa"/>
        </w:trPr>
        <w:tc>
          <w:tcPr>
            <w:tcW w:w="0" w:type="auto"/>
            <w:noWrap/>
            <w:hideMark/>
          </w:tcPr>
          <w:p w14:paraId="39F4E745"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Funding Instrument Type:</w:t>
            </w:r>
          </w:p>
        </w:tc>
        <w:tc>
          <w:tcPr>
            <w:tcW w:w="0" w:type="auto"/>
            <w:vAlign w:val="center"/>
            <w:hideMark/>
          </w:tcPr>
          <w:p w14:paraId="035913AB"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Grant</w:t>
            </w:r>
          </w:p>
        </w:tc>
      </w:tr>
      <w:tr w:rsidR="00BA1605" w:rsidRPr="008801B9" w14:paraId="0E31E485" w14:textId="77777777" w:rsidTr="007F2750">
        <w:trPr>
          <w:gridAfter w:val="1"/>
          <w:wAfter w:w="157" w:type="pct"/>
          <w:tblCellSpacing w:w="0" w:type="dxa"/>
        </w:trPr>
        <w:tc>
          <w:tcPr>
            <w:tcW w:w="0" w:type="auto"/>
            <w:noWrap/>
            <w:hideMark/>
          </w:tcPr>
          <w:p w14:paraId="383C3E0F"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Category of Funding Activity:</w:t>
            </w:r>
          </w:p>
        </w:tc>
        <w:tc>
          <w:tcPr>
            <w:tcW w:w="0" w:type="auto"/>
            <w:vAlign w:val="center"/>
            <w:hideMark/>
          </w:tcPr>
          <w:p w14:paraId="7A2590D3"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Humanities (see "Cultural Affairs" in CFDA)</w:t>
            </w:r>
          </w:p>
        </w:tc>
      </w:tr>
      <w:tr w:rsidR="00BA1605" w:rsidRPr="008801B9" w14:paraId="69662BC9" w14:textId="77777777" w:rsidTr="007F2750">
        <w:trPr>
          <w:gridAfter w:val="1"/>
          <w:wAfter w:w="157" w:type="pct"/>
          <w:tblCellSpacing w:w="0" w:type="dxa"/>
        </w:trPr>
        <w:tc>
          <w:tcPr>
            <w:tcW w:w="0" w:type="auto"/>
            <w:noWrap/>
            <w:hideMark/>
          </w:tcPr>
          <w:p w14:paraId="2B186B27"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Category Explanation:</w:t>
            </w:r>
          </w:p>
        </w:tc>
        <w:tc>
          <w:tcPr>
            <w:tcW w:w="0" w:type="auto"/>
            <w:vAlign w:val="center"/>
            <w:hideMark/>
          </w:tcPr>
          <w:p w14:paraId="62D390C8"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 </w:t>
            </w:r>
          </w:p>
        </w:tc>
      </w:tr>
      <w:tr w:rsidR="00BA1605" w:rsidRPr="008801B9" w14:paraId="2BC2F93A" w14:textId="77777777" w:rsidTr="007F2750">
        <w:trPr>
          <w:gridAfter w:val="1"/>
          <w:wAfter w:w="157" w:type="pct"/>
          <w:tblCellSpacing w:w="0" w:type="dxa"/>
        </w:trPr>
        <w:tc>
          <w:tcPr>
            <w:tcW w:w="0" w:type="auto"/>
            <w:noWrap/>
            <w:hideMark/>
          </w:tcPr>
          <w:p w14:paraId="0FAAA3C7"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Expected Number of Awards:</w:t>
            </w:r>
          </w:p>
        </w:tc>
        <w:tc>
          <w:tcPr>
            <w:tcW w:w="0" w:type="auto"/>
            <w:vAlign w:val="center"/>
            <w:hideMark/>
          </w:tcPr>
          <w:p w14:paraId="2059B008"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5</w:t>
            </w:r>
          </w:p>
        </w:tc>
      </w:tr>
      <w:tr w:rsidR="00BA1605" w:rsidRPr="008801B9" w14:paraId="30DBA9F4" w14:textId="77777777" w:rsidTr="007F2750">
        <w:trPr>
          <w:gridAfter w:val="1"/>
          <w:wAfter w:w="157" w:type="pct"/>
          <w:tblCellSpacing w:w="0" w:type="dxa"/>
        </w:trPr>
        <w:tc>
          <w:tcPr>
            <w:tcW w:w="0" w:type="auto"/>
            <w:noWrap/>
            <w:hideMark/>
          </w:tcPr>
          <w:p w14:paraId="71DFE322"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CFDA Number(s):</w:t>
            </w:r>
          </w:p>
        </w:tc>
        <w:tc>
          <w:tcPr>
            <w:tcW w:w="0" w:type="auto"/>
            <w:vAlign w:val="center"/>
            <w:hideMark/>
          </w:tcPr>
          <w:p w14:paraId="351990FA"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89.003 -- National Historical Publications and Records Grants</w:t>
            </w:r>
          </w:p>
        </w:tc>
      </w:tr>
      <w:tr w:rsidR="00BA1605" w:rsidRPr="008801B9" w14:paraId="503D401E" w14:textId="77777777" w:rsidTr="007F2750">
        <w:trPr>
          <w:gridAfter w:val="1"/>
          <w:wAfter w:w="157" w:type="pct"/>
          <w:tblCellSpacing w:w="0" w:type="dxa"/>
        </w:trPr>
        <w:tc>
          <w:tcPr>
            <w:tcW w:w="0" w:type="auto"/>
            <w:noWrap/>
            <w:hideMark/>
          </w:tcPr>
          <w:p w14:paraId="7613B507"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Cost Sharing or Matching Requirement:</w:t>
            </w:r>
          </w:p>
        </w:tc>
        <w:tc>
          <w:tcPr>
            <w:tcW w:w="0" w:type="auto"/>
            <w:vAlign w:val="center"/>
            <w:hideMark/>
          </w:tcPr>
          <w:p w14:paraId="6D14C101"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Yes</w:t>
            </w:r>
          </w:p>
        </w:tc>
      </w:tr>
      <w:tr w:rsidR="00BA1605" w:rsidRPr="008801B9" w14:paraId="173BD600" w14:textId="77777777" w:rsidTr="007F2750">
        <w:trPr>
          <w:gridAfter w:val="1"/>
          <w:wAfter w:w="157" w:type="pct"/>
          <w:tblCellSpacing w:w="0" w:type="dxa"/>
        </w:trPr>
        <w:tc>
          <w:tcPr>
            <w:tcW w:w="0" w:type="auto"/>
            <w:noWrap/>
            <w:hideMark/>
          </w:tcPr>
          <w:p w14:paraId="58D1A95F"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Version:</w:t>
            </w:r>
          </w:p>
        </w:tc>
        <w:tc>
          <w:tcPr>
            <w:tcW w:w="0" w:type="auto"/>
            <w:vAlign w:val="center"/>
            <w:hideMark/>
          </w:tcPr>
          <w:p w14:paraId="7E5B7F9E"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Synopsis 1</w:t>
            </w:r>
          </w:p>
        </w:tc>
      </w:tr>
      <w:tr w:rsidR="00BA1605" w:rsidRPr="008801B9" w14:paraId="07FB9740" w14:textId="77777777" w:rsidTr="007F2750">
        <w:trPr>
          <w:gridAfter w:val="1"/>
          <w:wAfter w:w="157" w:type="pct"/>
          <w:tblCellSpacing w:w="0" w:type="dxa"/>
        </w:trPr>
        <w:tc>
          <w:tcPr>
            <w:tcW w:w="0" w:type="auto"/>
            <w:noWrap/>
            <w:hideMark/>
          </w:tcPr>
          <w:p w14:paraId="6D8D6C61"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Posted Date:</w:t>
            </w:r>
          </w:p>
        </w:tc>
        <w:tc>
          <w:tcPr>
            <w:tcW w:w="0" w:type="auto"/>
            <w:vAlign w:val="center"/>
            <w:hideMark/>
          </w:tcPr>
          <w:p w14:paraId="6583AFC9"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Jun 18, 2018</w:t>
            </w:r>
          </w:p>
        </w:tc>
      </w:tr>
      <w:tr w:rsidR="00BA1605" w:rsidRPr="008801B9" w14:paraId="0EFE75B9" w14:textId="77777777" w:rsidTr="007F2750">
        <w:trPr>
          <w:gridAfter w:val="1"/>
          <w:wAfter w:w="157" w:type="pct"/>
          <w:tblCellSpacing w:w="0" w:type="dxa"/>
        </w:trPr>
        <w:tc>
          <w:tcPr>
            <w:tcW w:w="0" w:type="auto"/>
            <w:noWrap/>
            <w:hideMark/>
          </w:tcPr>
          <w:p w14:paraId="59E634EF"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Last Updated Date:</w:t>
            </w:r>
          </w:p>
        </w:tc>
        <w:tc>
          <w:tcPr>
            <w:tcW w:w="0" w:type="auto"/>
            <w:vAlign w:val="center"/>
            <w:hideMark/>
          </w:tcPr>
          <w:p w14:paraId="6F89A7FD"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Jun 18, 2018</w:t>
            </w:r>
          </w:p>
        </w:tc>
      </w:tr>
      <w:tr w:rsidR="00BA1605" w:rsidRPr="008801B9" w14:paraId="62A48835" w14:textId="77777777" w:rsidTr="007F2750">
        <w:trPr>
          <w:gridAfter w:val="1"/>
          <w:wAfter w:w="157" w:type="pct"/>
          <w:tblCellSpacing w:w="0" w:type="dxa"/>
        </w:trPr>
        <w:tc>
          <w:tcPr>
            <w:tcW w:w="0" w:type="auto"/>
            <w:noWrap/>
            <w:hideMark/>
          </w:tcPr>
          <w:p w14:paraId="52F6E165"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Original Closing Date for Applications:</w:t>
            </w:r>
          </w:p>
        </w:tc>
        <w:tc>
          <w:tcPr>
            <w:tcW w:w="0" w:type="auto"/>
            <w:vAlign w:val="center"/>
            <w:hideMark/>
          </w:tcPr>
          <w:p w14:paraId="6431B974"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Jan 17, 2019  </w:t>
            </w:r>
          </w:p>
        </w:tc>
      </w:tr>
      <w:tr w:rsidR="00BA1605" w:rsidRPr="008801B9" w14:paraId="1CF1A75D" w14:textId="77777777" w:rsidTr="007F2750">
        <w:trPr>
          <w:gridAfter w:val="1"/>
          <w:wAfter w:w="157" w:type="pct"/>
          <w:tblCellSpacing w:w="0" w:type="dxa"/>
        </w:trPr>
        <w:tc>
          <w:tcPr>
            <w:tcW w:w="0" w:type="auto"/>
            <w:noWrap/>
            <w:hideMark/>
          </w:tcPr>
          <w:p w14:paraId="5D0A36C3"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Current Closing Date for Applications:</w:t>
            </w:r>
          </w:p>
        </w:tc>
        <w:tc>
          <w:tcPr>
            <w:tcW w:w="0" w:type="auto"/>
            <w:vAlign w:val="center"/>
            <w:hideMark/>
          </w:tcPr>
          <w:p w14:paraId="6BE3CB0D"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Jan 17, 2019  </w:t>
            </w:r>
          </w:p>
        </w:tc>
      </w:tr>
      <w:tr w:rsidR="00BA1605" w:rsidRPr="008801B9" w14:paraId="07C28493" w14:textId="77777777" w:rsidTr="007F2750">
        <w:trPr>
          <w:gridAfter w:val="1"/>
          <w:wAfter w:w="157" w:type="pct"/>
          <w:tblCellSpacing w:w="0" w:type="dxa"/>
        </w:trPr>
        <w:tc>
          <w:tcPr>
            <w:tcW w:w="0" w:type="auto"/>
            <w:noWrap/>
            <w:hideMark/>
          </w:tcPr>
          <w:p w14:paraId="7DAE5527"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Archive Date:</w:t>
            </w:r>
          </w:p>
        </w:tc>
        <w:tc>
          <w:tcPr>
            <w:tcW w:w="0" w:type="auto"/>
            <w:vAlign w:val="center"/>
            <w:hideMark/>
          </w:tcPr>
          <w:p w14:paraId="2405A61E"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 </w:t>
            </w:r>
          </w:p>
        </w:tc>
      </w:tr>
      <w:tr w:rsidR="00BA1605" w:rsidRPr="008801B9" w14:paraId="791648D4" w14:textId="77777777" w:rsidTr="007F2750">
        <w:trPr>
          <w:gridAfter w:val="1"/>
          <w:wAfter w:w="157" w:type="pct"/>
          <w:tblCellSpacing w:w="0" w:type="dxa"/>
        </w:trPr>
        <w:tc>
          <w:tcPr>
            <w:tcW w:w="0" w:type="auto"/>
            <w:noWrap/>
            <w:hideMark/>
          </w:tcPr>
          <w:p w14:paraId="4C64AD4E"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Estimated Total Program Funding:</w:t>
            </w:r>
          </w:p>
        </w:tc>
        <w:tc>
          <w:tcPr>
            <w:tcW w:w="0" w:type="auto"/>
            <w:vAlign w:val="center"/>
            <w:hideMark/>
          </w:tcPr>
          <w:p w14:paraId="4D596220"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$1,000,000</w:t>
            </w:r>
          </w:p>
        </w:tc>
      </w:tr>
      <w:tr w:rsidR="00BA1605" w:rsidRPr="008801B9" w14:paraId="148C7A25" w14:textId="77777777" w:rsidTr="007F2750">
        <w:trPr>
          <w:gridAfter w:val="1"/>
          <w:wAfter w:w="157" w:type="pct"/>
          <w:tblCellSpacing w:w="0" w:type="dxa"/>
        </w:trPr>
        <w:tc>
          <w:tcPr>
            <w:tcW w:w="0" w:type="auto"/>
            <w:noWrap/>
            <w:hideMark/>
          </w:tcPr>
          <w:p w14:paraId="66F4D9BC"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Award Ceiling:</w:t>
            </w:r>
          </w:p>
        </w:tc>
        <w:tc>
          <w:tcPr>
            <w:tcW w:w="0" w:type="auto"/>
            <w:vAlign w:val="center"/>
            <w:hideMark/>
          </w:tcPr>
          <w:p w14:paraId="5A51F0B7"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$350,000</w:t>
            </w:r>
          </w:p>
        </w:tc>
      </w:tr>
      <w:tr w:rsidR="00BA1605" w:rsidRPr="008801B9" w14:paraId="7F25958A" w14:textId="77777777" w:rsidTr="007F2750">
        <w:trPr>
          <w:gridAfter w:val="1"/>
          <w:wAfter w:w="157" w:type="pct"/>
          <w:tblCellSpacing w:w="0" w:type="dxa"/>
        </w:trPr>
        <w:tc>
          <w:tcPr>
            <w:tcW w:w="0" w:type="auto"/>
            <w:noWrap/>
            <w:hideMark/>
          </w:tcPr>
          <w:p w14:paraId="6C3692DD" w14:textId="77777777" w:rsidR="00BA1605" w:rsidRPr="008801B9" w:rsidRDefault="00BA1605" w:rsidP="007F2750">
            <w:pPr>
              <w:pStyle w:val="NoSpacing"/>
              <w:rPr>
                <w:rFonts w:ascii="Helvetica" w:hAnsi="Helvetica" w:cs="Helvetica"/>
                <w:b/>
                <w:bCs/>
                <w:color w:val="222222"/>
              </w:rPr>
            </w:pPr>
            <w:r w:rsidRPr="008801B9">
              <w:rPr>
                <w:rFonts w:ascii="Helvetica" w:hAnsi="Helvetica" w:cs="Helvetica"/>
                <w:b/>
                <w:bCs/>
                <w:color w:val="222222"/>
              </w:rPr>
              <w:t>Award Floor:</w:t>
            </w:r>
          </w:p>
        </w:tc>
        <w:tc>
          <w:tcPr>
            <w:tcW w:w="0" w:type="auto"/>
            <w:vAlign w:val="center"/>
            <w:hideMark/>
          </w:tcPr>
          <w:p w14:paraId="04AD15AF" w14:textId="77777777" w:rsidR="00BA1605" w:rsidRPr="008801B9" w:rsidRDefault="00BA1605" w:rsidP="007F2750">
            <w:pPr>
              <w:pStyle w:val="NoSpacing"/>
              <w:rPr>
                <w:rFonts w:ascii="Helvetica" w:hAnsi="Helvetica" w:cs="Helvetica"/>
                <w:color w:val="222222"/>
              </w:rPr>
            </w:pPr>
            <w:r w:rsidRPr="008801B9">
              <w:rPr>
                <w:rFonts w:ascii="Helvetica" w:hAnsi="Helvetica" w:cs="Helvetica"/>
                <w:color w:val="222222"/>
              </w:rPr>
              <w:t>$100,000</w:t>
            </w:r>
          </w:p>
        </w:tc>
      </w:tr>
      <w:tr w:rsidR="00BA1605" w:rsidRPr="000F5129" w14:paraId="236F3DE0" w14:textId="77777777" w:rsidTr="007F2750">
        <w:trPr>
          <w:tblCellSpacing w:w="0" w:type="dxa"/>
        </w:trPr>
        <w:tc>
          <w:tcPr>
            <w:tcW w:w="0" w:type="auto"/>
            <w:noWrap/>
            <w:hideMark/>
          </w:tcPr>
          <w:p w14:paraId="5FE6CD76" w14:textId="77777777" w:rsidR="00BA1605" w:rsidRPr="000F5129" w:rsidRDefault="00BA1605" w:rsidP="007F2750">
            <w:pPr>
              <w:pStyle w:val="NoSpacing"/>
              <w:rPr>
                <w:rFonts w:ascii="Helvetica" w:hAnsi="Helvetica" w:cs="Helvetica"/>
                <w:b/>
                <w:bCs/>
                <w:color w:val="222222"/>
              </w:rPr>
            </w:pPr>
            <w:r w:rsidRPr="000F5129">
              <w:rPr>
                <w:rFonts w:ascii="Helvetica" w:hAnsi="Helvetica" w:cs="Helvetica"/>
                <w:b/>
                <w:bCs/>
                <w:color w:val="222222"/>
              </w:rPr>
              <w:t>Eligible Applicants:</w:t>
            </w:r>
          </w:p>
        </w:tc>
        <w:tc>
          <w:tcPr>
            <w:tcW w:w="3169" w:type="pct"/>
            <w:gridSpan w:val="2"/>
            <w:vAlign w:val="center"/>
            <w:hideMark/>
          </w:tcPr>
          <w:p w14:paraId="34650B4C" w14:textId="77777777" w:rsidR="00BA1605" w:rsidRPr="000F5129" w:rsidRDefault="00BA1605" w:rsidP="007F2750">
            <w:pPr>
              <w:pStyle w:val="NoSpacing"/>
              <w:rPr>
                <w:rFonts w:ascii="Helvetica" w:hAnsi="Helvetica" w:cs="Helvetica"/>
                <w:color w:val="222222"/>
              </w:rPr>
            </w:pPr>
            <w:r w:rsidRPr="000F5129">
              <w:rPr>
                <w:rFonts w:ascii="Helvetica" w:hAnsi="Helvetica" w:cs="Helvetica"/>
                <w:color w:val="222222"/>
              </w:rPr>
              <w:t>Private institutions of higher education</w:t>
            </w:r>
            <w:r w:rsidRPr="000F5129">
              <w:rPr>
                <w:rFonts w:ascii="Helvetica" w:hAnsi="Helvetica" w:cs="Helvetica"/>
                <w:color w:val="222222"/>
              </w:rPr>
              <w:br/>
              <w:t>Nonprofits having a 501(c)(3) status with the IRS, other than institutions of higher education</w:t>
            </w:r>
            <w:r w:rsidRPr="000F5129">
              <w:rPr>
                <w:rFonts w:ascii="Helvetica" w:hAnsi="Helvetica" w:cs="Helvetica"/>
                <w:color w:val="222222"/>
              </w:rPr>
              <w:br/>
              <w:t>County governments</w:t>
            </w:r>
            <w:r w:rsidRPr="000F5129">
              <w:rPr>
                <w:rFonts w:ascii="Helvetica" w:hAnsi="Helvetica" w:cs="Helvetica"/>
                <w:color w:val="222222"/>
              </w:rPr>
              <w:br/>
              <w:t>Native American tribal governments (Federally recognized)</w:t>
            </w:r>
            <w:r w:rsidRPr="000F5129">
              <w:rPr>
                <w:rFonts w:ascii="Helvetica" w:hAnsi="Helvetica" w:cs="Helvetica"/>
                <w:color w:val="222222"/>
              </w:rPr>
              <w:br/>
              <w:t>City or township governments</w:t>
            </w:r>
            <w:r w:rsidRPr="000F5129">
              <w:rPr>
                <w:rFonts w:ascii="Helvetica" w:hAnsi="Helvetica" w:cs="Helvetica"/>
                <w:color w:val="222222"/>
              </w:rPr>
              <w:br/>
              <w:t>State governments</w:t>
            </w:r>
            <w:r w:rsidRPr="000F5129">
              <w:rPr>
                <w:rFonts w:ascii="Helvetica" w:hAnsi="Helvetica" w:cs="Helvetica"/>
                <w:color w:val="222222"/>
              </w:rPr>
              <w:br/>
              <w:t>Public and State controlled institutions of higher education</w:t>
            </w:r>
          </w:p>
        </w:tc>
      </w:tr>
      <w:tr w:rsidR="00BA1605" w:rsidRPr="000F5129" w14:paraId="640635B2" w14:textId="77777777" w:rsidTr="007F2750">
        <w:trPr>
          <w:tblCellSpacing w:w="0" w:type="dxa"/>
        </w:trPr>
        <w:tc>
          <w:tcPr>
            <w:tcW w:w="0" w:type="auto"/>
            <w:noWrap/>
            <w:hideMark/>
          </w:tcPr>
          <w:p w14:paraId="7DA576FD" w14:textId="77777777" w:rsidR="00BA1605" w:rsidRPr="000F5129" w:rsidRDefault="00BA1605" w:rsidP="007F2750">
            <w:pPr>
              <w:pStyle w:val="NoSpacing"/>
              <w:rPr>
                <w:rFonts w:ascii="Helvetica" w:hAnsi="Helvetica" w:cs="Helvetica"/>
                <w:b/>
                <w:bCs/>
                <w:color w:val="222222"/>
              </w:rPr>
            </w:pPr>
            <w:r w:rsidRPr="000F5129">
              <w:rPr>
                <w:rFonts w:ascii="Helvetica" w:hAnsi="Helvetica" w:cs="Helvetica"/>
                <w:b/>
                <w:bCs/>
                <w:color w:val="222222"/>
              </w:rPr>
              <w:t>Additional Information on Eligibility:</w:t>
            </w:r>
          </w:p>
        </w:tc>
        <w:tc>
          <w:tcPr>
            <w:tcW w:w="3169" w:type="pct"/>
            <w:gridSpan w:val="2"/>
            <w:vAlign w:val="center"/>
            <w:hideMark/>
          </w:tcPr>
          <w:p w14:paraId="4FD2C617" w14:textId="77777777" w:rsidR="00BA1605" w:rsidRPr="000F5129" w:rsidRDefault="00BA1605" w:rsidP="007F2750">
            <w:pPr>
              <w:pStyle w:val="NoSpacing"/>
              <w:rPr>
                <w:rFonts w:ascii="Helvetica" w:hAnsi="Helvetica" w:cs="Helvetica"/>
                <w:color w:val="222222"/>
              </w:rPr>
            </w:pPr>
            <w:r w:rsidRPr="000F5129">
              <w:rPr>
                <w:rFonts w:ascii="Helvetica" w:hAnsi="Helvetica" w:cs="Helvetica"/>
                <w:color w:val="222222"/>
              </w:rPr>
              <w:t> </w:t>
            </w:r>
          </w:p>
        </w:tc>
      </w:tr>
    </w:tbl>
    <w:p w14:paraId="5D46E998" w14:textId="77777777" w:rsidR="00BA1605" w:rsidRPr="000F5129" w:rsidRDefault="00BA1605" w:rsidP="00BA160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A1605" w:rsidRPr="000F5129" w14:paraId="4C617561" w14:textId="77777777" w:rsidTr="007F2750">
        <w:trPr>
          <w:tblCellSpacing w:w="0" w:type="dxa"/>
        </w:trPr>
        <w:tc>
          <w:tcPr>
            <w:tcW w:w="0" w:type="auto"/>
            <w:noWrap/>
            <w:hideMark/>
          </w:tcPr>
          <w:p w14:paraId="047C56B2" w14:textId="77777777" w:rsidR="00BA1605" w:rsidRPr="000F5129" w:rsidRDefault="00BA1605" w:rsidP="007F2750">
            <w:pPr>
              <w:pStyle w:val="NoSpacing"/>
              <w:rPr>
                <w:rFonts w:ascii="Helvetica" w:hAnsi="Helvetica" w:cs="Helvetica"/>
                <w:b/>
                <w:bCs/>
                <w:color w:val="222222"/>
              </w:rPr>
            </w:pPr>
            <w:r w:rsidRPr="000F5129">
              <w:rPr>
                <w:rFonts w:ascii="Helvetica" w:hAnsi="Helvetica" w:cs="Helvetica"/>
                <w:b/>
                <w:bCs/>
                <w:color w:val="222222"/>
              </w:rPr>
              <w:t>Agency Name:</w:t>
            </w:r>
          </w:p>
        </w:tc>
        <w:tc>
          <w:tcPr>
            <w:tcW w:w="5000" w:type="pct"/>
            <w:vAlign w:val="center"/>
            <w:hideMark/>
          </w:tcPr>
          <w:p w14:paraId="3116A269" w14:textId="77777777" w:rsidR="00BA1605" w:rsidRPr="000F5129" w:rsidRDefault="00BA1605" w:rsidP="007F2750">
            <w:pPr>
              <w:pStyle w:val="NoSpacing"/>
              <w:rPr>
                <w:rFonts w:ascii="Helvetica" w:hAnsi="Helvetica" w:cs="Helvetica"/>
                <w:color w:val="222222"/>
              </w:rPr>
            </w:pPr>
            <w:r w:rsidRPr="000F5129">
              <w:rPr>
                <w:rFonts w:ascii="Helvetica" w:hAnsi="Helvetica" w:cs="Helvetica"/>
                <w:color w:val="222222"/>
              </w:rPr>
              <w:t>National Archives and Records Administration</w:t>
            </w:r>
          </w:p>
        </w:tc>
      </w:tr>
      <w:tr w:rsidR="00BA1605" w:rsidRPr="000F5129" w14:paraId="7DBBDA1E" w14:textId="77777777" w:rsidTr="007F2750">
        <w:trPr>
          <w:tblCellSpacing w:w="0" w:type="dxa"/>
        </w:trPr>
        <w:tc>
          <w:tcPr>
            <w:tcW w:w="0" w:type="auto"/>
            <w:noWrap/>
            <w:hideMark/>
          </w:tcPr>
          <w:p w14:paraId="51E0DEE8" w14:textId="77777777" w:rsidR="00BA1605" w:rsidRPr="000F5129" w:rsidRDefault="00BA1605" w:rsidP="007F2750">
            <w:pPr>
              <w:pStyle w:val="NoSpacing"/>
              <w:rPr>
                <w:rFonts w:ascii="Helvetica" w:hAnsi="Helvetica" w:cs="Helvetica"/>
                <w:b/>
                <w:bCs/>
                <w:color w:val="222222"/>
              </w:rPr>
            </w:pPr>
            <w:r w:rsidRPr="000F5129">
              <w:rPr>
                <w:rFonts w:ascii="Helvetica" w:hAnsi="Helvetica" w:cs="Helvetica"/>
                <w:b/>
                <w:bCs/>
                <w:color w:val="222222"/>
              </w:rPr>
              <w:t>Description:</w:t>
            </w:r>
          </w:p>
        </w:tc>
        <w:tc>
          <w:tcPr>
            <w:tcW w:w="5000" w:type="pct"/>
            <w:vAlign w:val="center"/>
            <w:hideMark/>
          </w:tcPr>
          <w:p w14:paraId="3AD44DDD" w14:textId="77777777" w:rsidR="00BA1605" w:rsidRPr="000F5129" w:rsidRDefault="00BA1605" w:rsidP="007F2750">
            <w:pPr>
              <w:pStyle w:val="NoSpacing"/>
              <w:rPr>
                <w:rFonts w:ascii="Helvetica" w:hAnsi="Helvetica" w:cs="Helvetica"/>
                <w:color w:val="222222"/>
              </w:rPr>
            </w:pPr>
            <w:r w:rsidRPr="000F5129">
              <w:rPr>
                <w:rFonts w:ascii="Helvetica" w:hAnsi="Helvetica" w:cs="Helvetica"/>
                <w:color w:val="222222"/>
              </w:rPr>
              <w:t>Grant Program Description The National Historical Publications and Records Commission seeks projects that will significantly improve public discovery and use of major historical records collections. The Commission is especially interested in collections of America’s early legal records, such as the records of colonial, territorial, county, and early statehood and tribal proceedings that document the evolution of the nation’s legal history. All types of historical records are eligible, including documents, photographs, born-digital records, and analog audio and moving images. Projects may: • Digitize historical records collections, or related collections, held by a single institution and make them freely available online • Provide access to born-digital records • Create new freely-available virtual collections drawn from historical records held by multiple institutions • Create new tools and 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Archival Projects program, which has different requirements and award amounts. For a comprehensive list of Commission limitations on funding, please see: "What we do and do not fund" (http://www.archives.gov/nhprc/apply/eligibility.html). Applications that consist entirely of ineligible activities will not be considered. Award Information A grant is for one to three years and for between $100,000 and $350,000. We expect to make up to five grants in this category for a total of up to $1,000,000. Grants begin no earlier than January 1, 2020. The Commission requires that grant recipients acknowledge NHPRC grant assistance in all publications and other products that result from its support. Eligibility Eligible applicants: • Nonprofit organizations or institutions •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project costs in the Access to Historical Records: Major Initiatives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preliminary application includes the Application for Federal Assistance (Standard Form 424), a Project Narrative, and Budget. Applications lacking these items will not be considered. Ineligible applications will not be reviewed. </w:t>
            </w:r>
          </w:p>
        </w:tc>
      </w:tr>
      <w:tr w:rsidR="00BA1605" w:rsidRPr="000F5129" w14:paraId="6818A2D8" w14:textId="77777777" w:rsidTr="007F2750">
        <w:trPr>
          <w:tblCellSpacing w:w="0" w:type="dxa"/>
        </w:trPr>
        <w:tc>
          <w:tcPr>
            <w:tcW w:w="0" w:type="auto"/>
            <w:noWrap/>
            <w:hideMark/>
          </w:tcPr>
          <w:p w14:paraId="2AABB200" w14:textId="77777777" w:rsidR="00BA1605" w:rsidRPr="000F5129" w:rsidRDefault="00BA1605" w:rsidP="007F2750">
            <w:pPr>
              <w:pStyle w:val="NoSpacing"/>
              <w:rPr>
                <w:rFonts w:ascii="Helvetica" w:hAnsi="Helvetica" w:cs="Helvetica"/>
                <w:b/>
                <w:bCs/>
                <w:color w:val="222222"/>
              </w:rPr>
            </w:pPr>
            <w:r w:rsidRPr="000F5129">
              <w:rPr>
                <w:rFonts w:ascii="Helvetica" w:hAnsi="Helvetica" w:cs="Helvetica"/>
                <w:b/>
                <w:bCs/>
                <w:color w:val="222222"/>
              </w:rPr>
              <w:t>Link to Additional Information:</w:t>
            </w:r>
          </w:p>
        </w:tc>
        <w:tc>
          <w:tcPr>
            <w:tcW w:w="5000" w:type="pct"/>
            <w:vAlign w:val="center"/>
            <w:hideMark/>
          </w:tcPr>
          <w:p w14:paraId="17D882A5" w14:textId="77777777" w:rsidR="00BA1605" w:rsidRPr="000F5129" w:rsidRDefault="001C5EDC" w:rsidP="007F2750">
            <w:pPr>
              <w:pStyle w:val="NoSpacing"/>
              <w:rPr>
                <w:rFonts w:ascii="Helvetica" w:hAnsi="Helvetica" w:cs="Helvetica"/>
                <w:color w:val="222222"/>
              </w:rPr>
            </w:pPr>
            <w:hyperlink r:id="rId415" w:tgtFrame="_blank" w:tooltip="Link to Additional Information" w:history="1">
              <w:r w:rsidR="00BA1605" w:rsidRPr="000F5129">
                <w:rPr>
                  <w:rStyle w:val="Hyperlink"/>
                  <w:rFonts w:ascii="Helvetica" w:hAnsi="Helvetica" w:cs="Helvetica"/>
                </w:rPr>
                <w:t>Link to full grant announcement, including additional requirements</w:t>
              </w:r>
            </w:hyperlink>
          </w:p>
        </w:tc>
      </w:tr>
      <w:tr w:rsidR="00BA1605" w:rsidRPr="000F5129" w14:paraId="5975FC52" w14:textId="77777777" w:rsidTr="007F2750">
        <w:trPr>
          <w:tblCellSpacing w:w="0" w:type="dxa"/>
        </w:trPr>
        <w:tc>
          <w:tcPr>
            <w:tcW w:w="0" w:type="auto"/>
            <w:noWrap/>
            <w:hideMark/>
          </w:tcPr>
          <w:p w14:paraId="142C2D6F" w14:textId="77777777" w:rsidR="00BA1605" w:rsidRPr="000F5129" w:rsidRDefault="00BA1605" w:rsidP="007F2750">
            <w:pPr>
              <w:pStyle w:val="NoSpacing"/>
              <w:rPr>
                <w:rFonts w:ascii="Helvetica" w:hAnsi="Helvetica" w:cs="Helvetica"/>
                <w:b/>
                <w:bCs/>
                <w:color w:val="222222"/>
              </w:rPr>
            </w:pPr>
            <w:r w:rsidRPr="000F5129">
              <w:rPr>
                <w:rFonts w:ascii="Helvetica" w:hAnsi="Helvetica" w:cs="Helvetica"/>
                <w:b/>
                <w:bCs/>
                <w:color w:val="222222"/>
              </w:rPr>
              <w:t>Grantor Contact Information:</w:t>
            </w:r>
          </w:p>
        </w:tc>
        <w:tc>
          <w:tcPr>
            <w:tcW w:w="5000" w:type="pct"/>
            <w:vAlign w:val="center"/>
            <w:hideMark/>
          </w:tcPr>
          <w:p w14:paraId="7DD7C38D" w14:textId="77777777" w:rsidR="00BA1605" w:rsidRPr="000F5129" w:rsidRDefault="00BA1605" w:rsidP="007F2750">
            <w:pPr>
              <w:pStyle w:val="NoSpacing"/>
              <w:rPr>
                <w:rFonts w:ascii="Helvetica" w:hAnsi="Helvetica" w:cs="Helvetica"/>
                <w:color w:val="222222"/>
              </w:rPr>
            </w:pPr>
            <w:r w:rsidRPr="000F5129">
              <w:rPr>
                <w:rFonts w:ascii="Helvetica" w:hAnsi="Helvetica" w:cs="Helvetica"/>
                <w:color w:val="222222"/>
              </w:rPr>
              <w:t>If you have difficulty accessing the full announcement electronically, please contact:</w:t>
            </w:r>
            <w:r w:rsidRPr="000F5129">
              <w:rPr>
                <w:rFonts w:ascii="Helvetica" w:hAnsi="Helvetica" w:cs="Helvetica"/>
                <w:color w:val="222222"/>
              </w:rPr>
              <w:br/>
            </w:r>
            <w:r w:rsidRPr="000F5129">
              <w:rPr>
                <w:rFonts w:ascii="Helvetica" w:hAnsi="Helvetica" w:cs="Helvetica"/>
                <w:color w:val="222222"/>
              </w:rPr>
              <w:br/>
              <w:t xml:space="preserve">Jeff de la Concepcion Jeff.delaconcepcion@nara.gov </w:t>
            </w:r>
            <w:r w:rsidRPr="000F5129">
              <w:rPr>
                <w:rFonts w:ascii="Helvetica" w:hAnsi="Helvetica" w:cs="Helvetica"/>
                <w:color w:val="222222"/>
              </w:rPr>
              <w:br/>
            </w:r>
            <w:r w:rsidRPr="000F5129">
              <w:rPr>
                <w:rFonts w:ascii="Helvetica" w:hAnsi="Helvetica" w:cs="Helvetica"/>
                <w:color w:val="222222"/>
              </w:rPr>
              <w:br/>
            </w:r>
            <w:hyperlink r:id="rId416" w:history="1">
              <w:r w:rsidRPr="000F5129">
                <w:rPr>
                  <w:rStyle w:val="Hyperlink"/>
                  <w:rFonts w:ascii="Helvetica" w:hAnsi="Helvetica" w:cs="Helvetica"/>
                </w:rPr>
                <w:t>Grant Information Specialist</w:t>
              </w:r>
            </w:hyperlink>
          </w:p>
        </w:tc>
      </w:tr>
    </w:tbl>
    <w:p w14:paraId="1E5DB89F" w14:textId="77777777" w:rsidR="00BA1605" w:rsidRDefault="00BA1605" w:rsidP="00BA1605">
      <w:pPr>
        <w:pStyle w:val="NoSpacing"/>
        <w:pBdr>
          <w:bottom w:val="single" w:sz="6" w:space="1" w:color="auto"/>
        </w:pBdr>
        <w:rPr>
          <w:rStyle w:val="Hyperlink"/>
          <w:rFonts w:ascii="Helvetica" w:hAnsi="Helvetica" w:cs="Helvetica"/>
          <w:color w:val="1155CC"/>
          <w:sz w:val="24"/>
          <w:szCs w:val="24"/>
          <w:shd w:val="clear" w:color="auto" w:fill="FFFFFF"/>
        </w:rPr>
      </w:pPr>
      <w:r w:rsidRPr="00EB5C3A">
        <w:rPr>
          <w:rFonts w:ascii="Helvetica" w:hAnsi="Helvetica" w:cs="Helvetica"/>
          <w:color w:val="222222"/>
          <w:sz w:val="24"/>
          <w:szCs w:val="24"/>
        </w:rPr>
        <w:br/>
      </w:r>
      <w:hyperlink r:id="rId417" w:tgtFrame="_blank" w:history="1">
        <w:r w:rsidRPr="00EB5C3A">
          <w:rPr>
            <w:rStyle w:val="Hyperlink"/>
            <w:rFonts w:ascii="Helvetica" w:hAnsi="Helvetica" w:cs="Helvetica"/>
            <w:color w:val="1155CC"/>
            <w:sz w:val="24"/>
            <w:szCs w:val="24"/>
            <w:shd w:val="clear" w:color="auto" w:fill="FFFFFF"/>
          </w:rPr>
          <w:t>https://www.grants.gov/web/grants/view-opportunity.html?oppId=306357</w:t>
        </w:r>
      </w:hyperlink>
    </w:p>
    <w:p w14:paraId="0C8075A5" w14:textId="77777777" w:rsidR="00BA1605" w:rsidRDefault="00BA1605" w:rsidP="00BA1605">
      <w:pPr>
        <w:pStyle w:val="NoSpacing"/>
        <w:pBdr>
          <w:bottom w:val="single" w:sz="6" w:space="1" w:color="auto"/>
        </w:pBdr>
        <w:rPr>
          <w:rStyle w:val="Hyperlink"/>
          <w:rFonts w:ascii="Helvetica" w:hAnsi="Helvetica" w:cs="Helvetica"/>
          <w:color w:val="1155CC"/>
          <w:sz w:val="24"/>
          <w:szCs w:val="24"/>
          <w:shd w:val="clear" w:color="auto" w:fill="FFFFFF"/>
        </w:rPr>
      </w:pPr>
    </w:p>
    <w:p w14:paraId="0C2317AE" w14:textId="77777777" w:rsidR="00BA1605" w:rsidRDefault="00BA1605" w:rsidP="00B756C2">
      <w:pPr>
        <w:widowControl w:val="0"/>
        <w:autoSpaceDE w:val="0"/>
        <w:autoSpaceDN w:val="0"/>
        <w:adjustRightInd w:val="0"/>
        <w:rPr>
          <w:rFonts w:ascii="Helvetica" w:hAnsi="Helvetica"/>
        </w:rPr>
      </w:pPr>
    </w:p>
    <w:p w14:paraId="02C84CF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831B299" w14:textId="77777777" w:rsidR="00B756C2" w:rsidRPr="005D3F9C" w:rsidRDefault="00B756C2" w:rsidP="00B756C2">
      <w:pPr>
        <w:widowControl w:val="0"/>
        <w:autoSpaceDE w:val="0"/>
        <w:autoSpaceDN w:val="0"/>
        <w:adjustRightInd w:val="0"/>
        <w:rPr>
          <w:rFonts w:ascii="Helvetica" w:hAnsi="Helvetica" w:cs="Helvetica"/>
        </w:rPr>
      </w:pPr>
    </w:p>
    <w:p w14:paraId="059D72EC" w14:textId="77777777" w:rsidR="00B756C2" w:rsidRPr="00AB0B9C" w:rsidRDefault="00B756C2" w:rsidP="00B756C2">
      <w:pPr>
        <w:autoSpaceDE w:val="0"/>
        <w:autoSpaceDN w:val="0"/>
        <w:adjustRightInd w:val="0"/>
        <w:outlineLvl w:val="0"/>
        <w:rPr>
          <w:rFonts w:ascii="Helvetica" w:hAnsi="Helvetica"/>
          <w:b/>
          <w:sz w:val="28"/>
          <w:szCs w:val="28"/>
        </w:rPr>
      </w:pPr>
      <w:bookmarkStart w:id="489" w:name="NARAInnovation"/>
      <w:bookmarkStart w:id="490" w:name="NEA"/>
      <w:bookmarkEnd w:id="489"/>
      <w:bookmarkEnd w:id="490"/>
      <w:r w:rsidRPr="00AB0B9C">
        <w:rPr>
          <w:rFonts w:ascii="Helvetica" w:hAnsi="Helvetica"/>
          <w:b/>
          <w:sz w:val="28"/>
          <w:szCs w:val="28"/>
        </w:rPr>
        <w:t>National Endowment for the Arts</w:t>
      </w:r>
    </w:p>
    <w:p w14:paraId="044E8B53" w14:textId="77777777" w:rsidR="00B756C2" w:rsidRPr="005D3F9C" w:rsidRDefault="00B756C2" w:rsidP="00B756C2">
      <w:pPr>
        <w:autoSpaceDE w:val="0"/>
        <w:autoSpaceDN w:val="0"/>
        <w:adjustRightInd w:val="0"/>
        <w:rPr>
          <w:rFonts w:ascii="Helvetica" w:hAnsi="Helvetica"/>
          <w:b/>
        </w:rPr>
      </w:pPr>
    </w:p>
    <w:p w14:paraId="451451BA" w14:textId="590FF3A3" w:rsidR="00B756C2" w:rsidRPr="005D3F9C" w:rsidRDefault="00B756C2" w:rsidP="00B756C2">
      <w:pPr>
        <w:autoSpaceDE w:val="0"/>
        <w:autoSpaceDN w:val="0"/>
        <w:adjustRightInd w:val="0"/>
        <w:ind w:left="-810"/>
        <w:rPr>
          <w:rStyle w:val="Hyperlink"/>
          <w:rFonts w:ascii="Helvetica" w:hAnsi="Helvetica"/>
          <w:noProof/>
        </w:rPr>
      </w:pPr>
      <w:bookmarkStart w:id="491" w:name="NEAAgencyGrantOverview"/>
      <w:bookmarkEnd w:id="491"/>
      <w:r w:rsidRPr="005D3F9C">
        <w:rPr>
          <w:rFonts w:ascii="Helvetica" w:hAnsi="Helvetica"/>
        </w:rPr>
        <w:tab/>
      </w:r>
      <w:r w:rsidRPr="005D3F9C">
        <w:rPr>
          <w:rFonts w:ascii="Helvetica" w:hAnsi="Helvetica"/>
        </w:rPr>
        <w:tab/>
      </w:r>
      <w:r w:rsidRPr="005D3F9C">
        <w:rPr>
          <w:rFonts w:ascii="Helvetica" w:hAnsi="Helvetica"/>
        </w:rPr>
        <w:tab/>
      </w:r>
    </w:p>
    <w:p w14:paraId="37902D4E" w14:textId="0D68F086" w:rsidR="00B756C2" w:rsidRPr="005D3F9C" w:rsidRDefault="002D6DAE" w:rsidP="001C3BBA">
      <w:pPr>
        <w:autoSpaceDE w:val="0"/>
        <w:autoSpaceDN w:val="0"/>
        <w:adjustRightInd w:val="0"/>
        <w:rPr>
          <w:rStyle w:val="Hyperlink"/>
          <w:rFonts w:ascii="Helvetica" w:hAnsi="Helvetica"/>
          <w:noProof/>
        </w:rPr>
      </w:pPr>
      <w:r>
        <w:rPr>
          <w:rFonts w:ascii="Helvetica" w:hAnsi="Helvetica"/>
          <w:noProof/>
          <w:color w:val="0000FF"/>
          <w:u w:val="single"/>
        </w:rPr>
        <w:drawing>
          <wp:inline distT="0" distB="0" distL="0" distR="0" wp14:anchorId="0DDFFF21" wp14:editId="311D773D">
            <wp:extent cx="6457950" cy="4366260"/>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28 PM.png"/>
                    <pic:cNvPicPr/>
                  </pic:nvPicPr>
                  <pic:blipFill>
                    <a:blip r:embed="rId418">
                      <a:extLst>
                        <a:ext uri="{28A0092B-C50C-407E-A947-70E740481C1C}">
                          <a14:useLocalDpi xmlns:a14="http://schemas.microsoft.com/office/drawing/2010/main" val="0"/>
                        </a:ext>
                      </a:extLst>
                    </a:blip>
                    <a:stretch>
                      <a:fillRect/>
                    </a:stretch>
                  </pic:blipFill>
                  <pic:spPr>
                    <a:xfrm>
                      <a:off x="0" y="0"/>
                      <a:ext cx="6457950" cy="4366260"/>
                    </a:xfrm>
                    <a:prstGeom prst="rect">
                      <a:avLst/>
                    </a:prstGeom>
                  </pic:spPr>
                </pic:pic>
              </a:graphicData>
            </a:graphic>
          </wp:inline>
        </w:drawing>
      </w:r>
    </w:p>
    <w:p w14:paraId="3126CFEB" w14:textId="0F60E4B2" w:rsidR="00B756C2" w:rsidRPr="005D3F9C" w:rsidRDefault="00B756C2" w:rsidP="00B756C2">
      <w:pPr>
        <w:autoSpaceDE w:val="0"/>
        <w:autoSpaceDN w:val="0"/>
        <w:adjustRightInd w:val="0"/>
        <w:ind w:left="-810"/>
        <w:rPr>
          <w:rFonts w:ascii="Helvetica" w:hAnsi="Helvetica"/>
          <w:noProof/>
        </w:rPr>
      </w:pPr>
    </w:p>
    <w:p w14:paraId="39034842" w14:textId="50486056" w:rsidR="00B756C2" w:rsidRPr="005D3F9C" w:rsidRDefault="002D6DAE" w:rsidP="001C3BBA">
      <w:pPr>
        <w:autoSpaceDE w:val="0"/>
        <w:autoSpaceDN w:val="0"/>
        <w:adjustRightInd w:val="0"/>
        <w:rPr>
          <w:rFonts w:ascii="Helvetica" w:hAnsi="Helvetica"/>
          <w:noProof/>
        </w:rPr>
      </w:pPr>
      <w:r>
        <w:rPr>
          <w:rFonts w:ascii="Helvetica" w:hAnsi="Helvetica"/>
          <w:noProof/>
        </w:rPr>
        <w:drawing>
          <wp:inline distT="0" distB="0" distL="0" distR="0" wp14:anchorId="03A49285" wp14:editId="2663886C">
            <wp:extent cx="6457950" cy="1894840"/>
            <wp:effectExtent l="0" t="0" r="0" b="101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40 PM.png"/>
                    <pic:cNvPicPr/>
                  </pic:nvPicPr>
                  <pic:blipFill>
                    <a:blip r:embed="rId419">
                      <a:extLst>
                        <a:ext uri="{28A0092B-C50C-407E-A947-70E740481C1C}">
                          <a14:useLocalDpi xmlns:a14="http://schemas.microsoft.com/office/drawing/2010/main" val="0"/>
                        </a:ext>
                      </a:extLst>
                    </a:blip>
                    <a:stretch>
                      <a:fillRect/>
                    </a:stretch>
                  </pic:blipFill>
                  <pic:spPr>
                    <a:xfrm>
                      <a:off x="0" y="0"/>
                      <a:ext cx="6457950" cy="1894840"/>
                    </a:xfrm>
                    <a:prstGeom prst="rect">
                      <a:avLst/>
                    </a:prstGeom>
                  </pic:spPr>
                </pic:pic>
              </a:graphicData>
            </a:graphic>
          </wp:inline>
        </w:drawing>
      </w:r>
    </w:p>
    <w:p w14:paraId="266A670A" w14:textId="7BB7D54A" w:rsidR="00B101CF" w:rsidRPr="00B101CF" w:rsidRDefault="00B756C2" w:rsidP="00B756C2">
      <w:pPr>
        <w:widowControl w:val="0"/>
        <w:autoSpaceDE w:val="0"/>
        <w:autoSpaceDN w:val="0"/>
        <w:adjustRightInd w:val="0"/>
        <w:rPr>
          <w:rFonts w:ascii="Helvetica" w:eastAsiaTheme="minorEastAsia" w:hAnsi="Helvetica" w:cs="Times"/>
          <w:color w:val="262626"/>
        </w:rPr>
      </w:pPr>
      <w:r w:rsidRPr="005D3F9C">
        <w:rPr>
          <w:rFonts w:ascii="Helvetica" w:eastAsiaTheme="minorEastAsia" w:hAnsi="Helvetica" w:cs="Times"/>
          <w:color w:val="262626"/>
        </w:rPr>
        <w:t>See more at:</w:t>
      </w:r>
      <w:hyperlink r:id="rId420" w:history="1">
        <w:r w:rsidR="009000B4" w:rsidRPr="00ED22F2">
          <w:rPr>
            <w:rStyle w:val="Hyperlink"/>
          </w:rPr>
          <w:t xml:space="preserve"> </w:t>
        </w:r>
        <w:r w:rsidR="00B101CF" w:rsidRPr="00ED22F2">
          <w:rPr>
            <w:rStyle w:val="Hyperlink"/>
          </w:rPr>
          <w:t>https://www.arts.gov/grants</w:t>
        </w:r>
      </w:hyperlink>
    </w:p>
    <w:p w14:paraId="10BB09AE" w14:textId="77777777" w:rsidR="00056807" w:rsidRDefault="00056807" w:rsidP="00B756C2">
      <w:pPr>
        <w:widowControl w:val="0"/>
        <w:autoSpaceDE w:val="0"/>
        <w:autoSpaceDN w:val="0"/>
        <w:adjustRightInd w:val="0"/>
        <w:rPr>
          <w:rFonts w:ascii="Helvetica" w:eastAsiaTheme="minorEastAsia" w:hAnsi="Helvetica" w:cs="Times"/>
          <w:color w:val="262626"/>
        </w:rPr>
      </w:pPr>
    </w:p>
    <w:p w14:paraId="7322AB9A" w14:textId="6634C01D" w:rsidR="00B756C2" w:rsidRPr="005D3F9C" w:rsidRDefault="00B756C2" w:rsidP="00B756C2">
      <w:pPr>
        <w:widowControl w:val="0"/>
        <w:autoSpaceDE w:val="0"/>
        <w:autoSpaceDN w:val="0"/>
        <w:adjustRightInd w:val="0"/>
        <w:rPr>
          <w:rFonts w:ascii="Helvetica" w:hAnsi="Helvetica" w:cs="Helvetica"/>
        </w:rPr>
      </w:pPr>
      <w:bookmarkStart w:id="492" w:name="NEAPRograms"/>
      <w:bookmarkEnd w:id="492"/>
      <w:r w:rsidRPr="005D3F9C">
        <w:rPr>
          <w:rFonts w:ascii="Helvetica" w:hAnsi="Helvetica" w:cs="Helvetica"/>
        </w:rPr>
        <w:t>Programs:</w:t>
      </w:r>
      <w:bookmarkStart w:id="493" w:name="NEAAEP"/>
      <w:bookmarkEnd w:id="493"/>
    </w:p>
    <w:p w14:paraId="4A01434D" w14:textId="3BCED7D0" w:rsidR="00305CF7" w:rsidRDefault="00305CF7" w:rsidP="00B756C2">
      <w:pPr>
        <w:widowControl w:val="0"/>
        <w:autoSpaceDE w:val="0"/>
        <w:autoSpaceDN w:val="0"/>
        <w:adjustRightInd w:val="0"/>
        <w:rPr>
          <w:rFonts w:ascii="Helvetica" w:hAnsi="Helvetica" w:cs="Helvetica"/>
        </w:rPr>
      </w:pPr>
    </w:p>
    <w:p w14:paraId="2EAA7C2F" w14:textId="77777777" w:rsidR="003E0F49" w:rsidRDefault="003E0F49" w:rsidP="003E0F49">
      <w:pPr>
        <w:pStyle w:val="NoSpacing"/>
        <w:rPr>
          <w:rFonts w:ascii="Helvetica" w:hAnsi="Helvetica" w:cs="Helvetica"/>
          <w:color w:val="222222"/>
          <w:sz w:val="24"/>
          <w:szCs w:val="24"/>
          <w:shd w:val="clear" w:color="auto" w:fill="FFFFFF"/>
        </w:rPr>
      </w:pPr>
      <w:bookmarkStart w:id="494" w:name="NEAPerformingArts"/>
      <w:bookmarkStart w:id="495" w:name="NEAPerformingArtsDiscovery"/>
      <w:bookmarkEnd w:id="494"/>
      <w:bookmarkEnd w:id="495"/>
      <w:r w:rsidRPr="00701C22">
        <w:rPr>
          <w:rFonts w:ascii="Helvetica" w:hAnsi="Helvetica" w:cs="Helvetica"/>
          <w:color w:val="222222"/>
          <w:sz w:val="24"/>
          <w:szCs w:val="24"/>
          <w:shd w:val="clear" w:color="auto" w:fill="FFFFFF"/>
        </w:rPr>
        <w:t>NEA Performing Arts Discovery, FY2019</w:t>
      </w:r>
      <w:r w:rsidRPr="00701C22">
        <w:rPr>
          <w:rFonts w:ascii="Helvetica" w:hAnsi="Helvetica" w:cs="Helvetica"/>
          <w:color w:val="222222"/>
          <w:sz w:val="24"/>
          <w:szCs w:val="24"/>
        </w:rPr>
        <w:br/>
      </w:r>
      <w:r w:rsidRPr="00701C22">
        <w:rPr>
          <w:rFonts w:ascii="Helvetica" w:hAnsi="Helvetica" w:cs="Helvetica"/>
          <w:color w:val="222222"/>
          <w:sz w:val="24"/>
          <w:szCs w:val="24"/>
          <w:shd w:val="clear" w:color="auto" w:fill="FFFFFF"/>
        </w:rPr>
        <w:t>Synopsis 1</w:t>
      </w:r>
    </w:p>
    <w:p w14:paraId="68224FC7" w14:textId="77777777" w:rsidR="003E0F49" w:rsidRDefault="003E0F49" w:rsidP="003E0F49">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3E0F49" w:rsidRPr="003E0F49" w14:paraId="689DF202" w14:textId="77777777" w:rsidTr="003E0F49">
        <w:trPr>
          <w:tblCellSpacing w:w="0" w:type="dxa"/>
        </w:trPr>
        <w:tc>
          <w:tcPr>
            <w:tcW w:w="0" w:type="auto"/>
            <w:shd w:val="clear" w:color="auto" w:fill="FFFFFF"/>
            <w:noWrap/>
            <w:hideMark/>
          </w:tcPr>
          <w:p w14:paraId="6EED3A2F"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Document Type:</w:t>
            </w:r>
          </w:p>
        </w:tc>
        <w:tc>
          <w:tcPr>
            <w:tcW w:w="0" w:type="auto"/>
            <w:shd w:val="clear" w:color="auto" w:fill="FFFFFF"/>
            <w:vAlign w:val="center"/>
            <w:hideMark/>
          </w:tcPr>
          <w:p w14:paraId="1DDDFF75"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Grants Notice</w:t>
            </w:r>
          </w:p>
        </w:tc>
      </w:tr>
      <w:tr w:rsidR="003E0F49" w:rsidRPr="003E0F49" w14:paraId="0A0F4202" w14:textId="77777777" w:rsidTr="003E0F49">
        <w:trPr>
          <w:tblCellSpacing w:w="0" w:type="dxa"/>
        </w:trPr>
        <w:tc>
          <w:tcPr>
            <w:tcW w:w="0" w:type="auto"/>
            <w:shd w:val="clear" w:color="auto" w:fill="FFFFFF"/>
            <w:noWrap/>
            <w:hideMark/>
          </w:tcPr>
          <w:p w14:paraId="0E5A3403"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Funding Opportunity Number:</w:t>
            </w:r>
          </w:p>
        </w:tc>
        <w:tc>
          <w:tcPr>
            <w:tcW w:w="0" w:type="auto"/>
            <w:shd w:val="clear" w:color="auto" w:fill="FFFFFF"/>
            <w:vAlign w:val="center"/>
            <w:hideMark/>
          </w:tcPr>
          <w:p w14:paraId="3589FF2D"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NEAPS1807</w:t>
            </w:r>
          </w:p>
        </w:tc>
      </w:tr>
      <w:tr w:rsidR="003E0F49" w:rsidRPr="003E0F49" w14:paraId="236765FE" w14:textId="77777777" w:rsidTr="003E0F49">
        <w:trPr>
          <w:tblCellSpacing w:w="0" w:type="dxa"/>
        </w:trPr>
        <w:tc>
          <w:tcPr>
            <w:tcW w:w="0" w:type="auto"/>
            <w:shd w:val="clear" w:color="auto" w:fill="FFFFFF"/>
            <w:noWrap/>
            <w:hideMark/>
          </w:tcPr>
          <w:p w14:paraId="06640658"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Funding Opportunity Title:</w:t>
            </w:r>
          </w:p>
        </w:tc>
        <w:tc>
          <w:tcPr>
            <w:tcW w:w="0" w:type="auto"/>
            <w:shd w:val="clear" w:color="auto" w:fill="FFFFFF"/>
            <w:vAlign w:val="center"/>
            <w:hideMark/>
          </w:tcPr>
          <w:p w14:paraId="4654199D"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NEA Performing Arts Discovery, FY2019</w:t>
            </w:r>
          </w:p>
        </w:tc>
      </w:tr>
      <w:tr w:rsidR="003E0F49" w:rsidRPr="003E0F49" w14:paraId="47B71DFD" w14:textId="77777777" w:rsidTr="003E0F49">
        <w:trPr>
          <w:tblCellSpacing w:w="0" w:type="dxa"/>
        </w:trPr>
        <w:tc>
          <w:tcPr>
            <w:tcW w:w="0" w:type="auto"/>
            <w:shd w:val="clear" w:color="auto" w:fill="FFFFFF"/>
            <w:noWrap/>
            <w:hideMark/>
          </w:tcPr>
          <w:p w14:paraId="50C07F77"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Opportunity Category:</w:t>
            </w:r>
          </w:p>
        </w:tc>
        <w:tc>
          <w:tcPr>
            <w:tcW w:w="0" w:type="auto"/>
            <w:shd w:val="clear" w:color="auto" w:fill="FFFFFF"/>
            <w:vAlign w:val="center"/>
            <w:hideMark/>
          </w:tcPr>
          <w:p w14:paraId="03E6C8EF"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Discretionary</w:t>
            </w:r>
          </w:p>
        </w:tc>
      </w:tr>
      <w:tr w:rsidR="003E0F49" w:rsidRPr="003E0F49" w14:paraId="00E46A61" w14:textId="77777777" w:rsidTr="003E0F49">
        <w:trPr>
          <w:tblCellSpacing w:w="0" w:type="dxa"/>
        </w:trPr>
        <w:tc>
          <w:tcPr>
            <w:tcW w:w="0" w:type="auto"/>
            <w:shd w:val="clear" w:color="auto" w:fill="FFFFFF"/>
            <w:noWrap/>
            <w:hideMark/>
          </w:tcPr>
          <w:p w14:paraId="57065058"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Opportunity Category Explanation:</w:t>
            </w:r>
          </w:p>
        </w:tc>
        <w:tc>
          <w:tcPr>
            <w:tcW w:w="0" w:type="auto"/>
            <w:shd w:val="clear" w:color="auto" w:fill="FFFFFF"/>
            <w:vAlign w:val="center"/>
            <w:hideMark/>
          </w:tcPr>
          <w:p w14:paraId="28452D37"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 </w:t>
            </w:r>
          </w:p>
        </w:tc>
      </w:tr>
      <w:tr w:rsidR="003E0F49" w:rsidRPr="003E0F49" w14:paraId="0C3A99BB" w14:textId="77777777" w:rsidTr="003E0F49">
        <w:trPr>
          <w:tblCellSpacing w:w="0" w:type="dxa"/>
        </w:trPr>
        <w:tc>
          <w:tcPr>
            <w:tcW w:w="0" w:type="auto"/>
            <w:shd w:val="clear" w:color="auto" w:fill="FFFFFF"/>
            <w:noWrap/>
            <w:hideMark/>
          </w:tcPr>
          <w:p w14:paraId="55D1C515"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Funding Instrument Type:</w:t>
            </w:r>
          </w:p>
        </w:tc>
        <w:tc>
          <w:tcPr>
            <w:tcW w:w="0" w:type="auto"/>
            <w:shd w:val="clear" w:color="auto" w:fill="FFFFFF"/>
            <w:vAlign w:val="center"/>
            <w:hideMark/>
          </w:tcPr>
          <w:p w14:paraId="6B829929"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Grant</w:t>
            </w:r>
          </w:p>
        </w:tc>
      </w:tr>
      <w:tr w:rsidR="003E0F49" w:rsidRPr="003E0F49" w14:paraId="60D07862" w14:textId="77777777" w:rsidTr="003E0F49">
        <w:trPr>
          <w:tblCellSpacing w:w="0" w:type="dxa"/>
        </w:trPr>
        <w:tc>
          <w:tcPr>
            <w:tcW w:w="0" w:type="auto"/>
            <w:shd w:val="clear" w:color="auto" w:fill="FFFFFF"/>
            <w:noWrap/>
            <w:hideMark/>
          </w:tcPr>
          <w:p w14:paraId="3F285AB3"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Category of Funding Activity:</w:t>
            </w:r>
          </w:p>
        </w:tc>
        <w:tc>
          <w:tcPr>
            <w:tcW w:w="0" w:type="auto"/>
            <w:shd w:val="clear" w:color="auto" w:fill="FFFFFF"/>
            <w:vAlign w:val="center"/>
            <w:hideMark/>
          </w:tcPr>
          <w:p w14:paraId="0A2C4E9C"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Arts (see "Cultural Affairs" in CFDA)</w:t>
            </w:r>
          </w:p>
        </w:tc>
      </w:tr>
      <w:tr w:rsidR="003E0F49" w:rsidRPr="003E0F49" w14:paraId="452284DE" w14:textId="77777777" w:rsidTr="003E0F49">
        <w:trPr>
          <w:tblCellSpacing w:w="0" w:type="dxa"/>
        </w:trPr>
        <w:tc>
          <w:tcPr>
            <w:tcW w:w="0" w:type="auto"/>
            <w:shd w:val="clear" w:color="auto" w:fill="FFFFFF"/>
            <w:noWrap/>
            <w:hideMark/>
          </w:tcPr>
          <w:p w14:paraId="38A72CE8"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Category Explanation:</w:t>
            </w:r>
          </w:p>
        </w:tc>
        <w:tc>
          <w:tcPr>
            <w:tcW w:w="0" w:type="auto"/>
            <w:shd w:val="clear" w:color="auto" w:fill="FFFFFF"/>
            <w:vAlign w:val="center"/>
            <w:hideMark/>
          </w:tcPr>
          <w:p w14:paraId="007289F1"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 </w:t>
            </w:r>
          </w:p>
        </w:tc>
      </w:tr>
      <w:tr w:rsidR="003E0F49" w:rsidRPr="003E0F49" w14:paraId="3F48AF84" w14:textId="77777777" w:rsidTr="003E0F49">
        <w:trPr>
          <w:tblCellSpacing w:w="0" w:type="dxa"/>
        </w:trPr>
        <w:tc>
          <w:tcPr>
            <w:tcW w:w="0" w:type="auto"/>
            <w:shd w:val="clear" w:color="auto" w:fill="FFFFFF"/>
            <w:noWrap/>
            <w:hideMark/>
          </w:tcPr>
          <w:p w14:paraId="585019D5"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Expected Number of Awards:</w:t>
            </w:r>
          </w:p>
        </w:tc>
        <w:tc>
          <w:tcPr>
            <w:tcW w:w="0" w:type="auto"/>
            <w:shd w:val="clear" w:color="auto" w:fill="FFFFFF"/>
            <w:vAlign w:val="center"/>
            <w:hideMark/>
          </w:tcPr>
          <w:p w14:paraId="13FBD5E0"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 </w:t>
            </w:r>
          </w:p>
        </w:tc>
      </w:tr>
      <w:tr w:rsidR="003E0F49" w:rsidRPr="003E0F49" w14:paraId="684D3303" w14:textId="77777777" w:rsidTr="003E0F49">
        <w:trPr>
          <w:tblCellSpacing w:w="0" w:type="dxa"/>
        </w:trPr>
        <w:tc>
          <w:tcPr>
            <w:tcW w:w="0" w:type="auto"/>
            <w:shd w:val="clear" w:color="auto" w:fill="FFFFFF"/>
            <w:noWrap/>
            <w:hideMark/>
          </w:tcPr>
          <w:p w14:paraId="62823D2F"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CFDA Number(s):</w:t>
            </w:r>
          </w:p>
        </w:tc>
        <w:tc>
          <w:tcPr>
            <w:tcW w:w="0" w:type="auto"/>
            <w:shd w:val="clear" w:color="auto" w:fill="FFFFFF"/>
            <w:vAlign w:val="center"/>
            <w:hideMark/>
          </w:tcPr>
          <w:p w14:paraId="397212EF"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45.024 -- Promotion of the Arts Grants to Organizations and Individuals</w:t>
            </w:r>
          </w:p>
        </w:tc>
      </w:tr>
      <w:tr w:rsidR="003E0F49" w:rsidRPr="003E0F49" w14:paraId="48632E89" w14:textId="77777777" w:rsidTr="003E0F49">
        <w:trPr>
          <w:tblCellSpacing w:w="0" w:type="dxa"/>
        </w:trPr>
        <w:tc>
          <w:tcPr>
            <w:tcW w:w="0" w:type="auto"/>
            <w:shd w:val="clear" w:color="auto" w:fill="FFFFFF"/>
            <w:noWrap/>
            <w:hideMark/>
          </w:tcPr>
          <w:p w14:paraId="74AAF246"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Cost Sharing or Matching Requirement:</w:t>
            </w:r>
          </w:p>
        </w:tc>
        <w:tc>
          <w:tcPr>
            <w:tcW w:w="0" w:type="auto"/>
            <w:shd w:val="clear" w:color="auto" w:fill="FFFFFF"/>
            <w:vAlign w:val="center"/>
            <w:hideMark/>
          </w:tcPr>
          <w:p w14:paraId="5D1D4EC1"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Yes</w:t>
            </w:r>
          </w:p>
        </w:tc>
      </w:tr>
      <w:tr w:rsidR="003E0F49" w:rsidRPr="003E0F49" w14:paraId="1BE44E4B" w14:textId="77777777" w:rsidTr="003E0F49">
        <w:trPr>
          <w:tblCellSpacing w:w="0" w:type="dxa"/>
        </w:trPr>
        <w:tc>
          <w:tcPr>
            <w:tcW w:w="0" w:type="auto"/>
            <w:shd w:val="clear" w:color="auto" w:fill="FFFFFF"/>
            <w:noWrap/>
            <w:hideMark/>
          </w:tcPr>
          <w:p w14:paraId="61CA4E82"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Version:</w:t>
            </w:r>
          </w:p>
        </w:tc>
        <w:tc>
          <w:tcPr>
            <w:tcW w:w="0" w:type="auto"/>
            <w:shd w:val="clear" w:color="auto" w:fill="FFFFFF"/>
            <w:vAlign w:val="center"/>
            <w:hideMark/>
          </w:tcPr>
          <w:p w14:paraId="2932C60B"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Synopsis 1</w:t>
            </w:r>
          </w:p>
        </w:tc>
      </w:tr>
      <w:tr w:rsidR="003E0F49" w:rsidRPr="003E0F49" w14:paraId="7A54AB69" w14:textId="77777777" w:rsidTr="003E0F49">
        <w:trPr>
          <w:tblCellSpacing w:w="0" w:type="dxa"/>
        </w:trPr>
        <w:tc>
          <w:tcPr>
            <w:tcW w:w="0" w:type="auto"/>
            <w:shd w:val="clear" w:color="auto" w:fill="FFFFFF"/>
            <w:noWrap/>
            <w:hideMark/>
          </w:tcPr>
          <w:p w14:paraId="209C52DD"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Posted Date:</w:t>
            </w:r>
          </w:p>
        </w:tc>
        <w:tc>
          <w:tcPr>
            <w:tcW w:w="0" w:type="auto"/>
            <w:shd w:val="clear" w:color="auto" w:fill="FFFFFF"/>
            <w:vAlign w:val="center"/>
            <w:hideMark/>
          </w:tcPr>
          <w:p w14:paraId="2823A3EE"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Nov 06, 2018</w:t>
            </w:r>
          </w:p>
        </w:tc>
      </w:tr>
      <w:tr w:rsidR="003E0F49" w:rsidRPr="003E0F49" w14:paraId="2D7360DC" w14:textId="77777777" w:rsidTr="003E0F49">
        <w:trPr>
          <w:tblCellSpacing w:w="0" w:type="dxa"/>
        </w:trPr>
        <w:tc>
          <w:tcPr>
            <w:tcW w:w="0" w:type="auto"/>
            <w:shd w:val="clear" w:color="auto" w:fill="FFFFFF"/>
            <w:noWrap/>
            <w:hideMark/>
          </w:tcPr>
          <w:p w14:paraId="1D40E610"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Last Updated Date:</w:t>
            </w:r>
          </w:p>
        </w:tc>
        <w:tc>
          <w:tcPr>
            <w:tcW w:w="0" w:type="auto"/>
            <w:shd w:val="clear" w:color="auto" w:fill="FFFFFF"/>
            <w:vAlign w:val="center"/>
            <w:hideMark/>
          </w:tcPr>
          <w:p w14:paraId="5DC6C4A9"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Nov 06, 2018</w:t>
            </w:r>
          </w:p>
        </w:tc>
      </w:tr>
      <w:tr w:rsidR="003E0F49" w:rsidRPr="003E0F49" w14:paraId="415B70C2" w14:textId="77777777" w:rsidTr="003E0F49">
        <w:trPr>
          <w:tblCellSpacing w:w="0" w:type="dxa"/>
        </w:trPr>
        <w:tc>
          <w:tcPr>
            <w:tcW w:w="0" w:type="auto"/>
            <w:shd w:val="clear" w:color="auto" w:fill="FFFFFF"/>
            <w:noWrap/>
            <w:hideMark/>
          </w:tcPr>
          <w:p w14:paraId="3E57AD1E"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Original Closing Date for Applications:</w:t>
            </w:r>
          </w:p>
        </w:tc>
        <w:tc>
          <w:tcPr>
            <w:tcW w:w="0" w:type="auto"/>
            <w:shd w:val="clear" w:color="auto" w:fill="FFFFFF"/>
            <w:vAlign w:val="center"/>
            <w:hideMark/>
          </w:tcPr>
          <w:p w14:paraId="44991F88"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Jan 15, 2019  The Grants.gov system must receive your validated and accepted application no later than 11:59 p.m., Eastern Time, on January 15, 2019. We strongly recommend that you submit your application by January 5, 2019 to give yourself ample time to resolve any problems that you might encounter.</w:t>
            </w:r>
          </w:p>
        </w:tc>
      </w:tr>
      <w:tr w:rsidR="003E0F49" w:rsidRPr="003E0F49" w14:paraId="47DC8668" w14:textId="77777777" w:rsidTr="003E0F49">
        <w:trPr>
          <w:tblCellSpacing w:w="0" w:type="dxa"/>
        </w:trPr>
        <w:tc>
          <w:tcPr>
            <w:tcW w:w="0" w:type="auto"/>
            <w:shd w:val="clear" w:color="auto" w:fill="FFFFFF"/>
            <w:noWrap/>
            <w:hideMark/>
          </w:tcPr>
          <w:p w14:paraId="6C019FD6"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Current Closing Date for Applications:</w:t>
            </w:r>
          </w:p>
        </w:tc>
        <w:tc>
          <w:tcPr>
            <w:tcW w:w="0" w:type="auto"/>
            <w:shd w:val="clear" w:color="auto" w:fill="FFFFFF"/>
            <w:vAlign w:val="center"/>
            <w:hideMark/>
          </w:tcPr>
          <w:p w14:paraId="155DBB06"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Jan 15, 2019  The Grants.gov system must receive your validated and accepted application no later than 11:59 p.m., Eastern Time, on January 15, 2019. We strongly recommend that you submit your application by January 5, 2019 to give yourself ample time to resolve any problems that you might encounter.</w:t>
            </w:r>
          </w:p>
        </w:tc>
      </w:tr>
      <w:tr w:rsidR="003E0F49" w:rsidRPr="003E0F49" w14:paraId="27C5C0E0" w14:textId="77777777" w:rsidTr="003E0F49">
        <w:trPr>
          <w:tblCellSpacing w:w="0" w:type="dxa"/>
        </w:trPr>
        <w:tc>
          <w:tcPr>
            <w:tcW w:w="0" w:type="auto"/>
            <w:shd w:val="clear" w:color="auto" w:fill="FFFFFF"/>
            <w:noWrap/>
            <w:hideMark/>
          </w:tcPr>
          <w:p w14:paraId="721D2A95"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Archive Date:</w:t>
            </w:r>
          </w:p>
        </w:tc>
        <w:tc>
          <w:tcPr>
            <w:tcW w:w="0" w:type="auto"/>
            <w:shd w:val="clear" w:color="auto" w:fill="FFFFFF"/>
            <w:vAlign w:val="center"/>
            <w:hideMark/>
          </w:tcPr>
          <w:p w14:paraId="63F7780F"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Feb 14, 2019</w:t>
            </w:r>
          </w:p>
        </w:tc>
      </w:tr>
      <w:tr w:rsidR="003E0F49" w:rsidRPr="003E0F49" w14:paraId="558AAC38" w14:textId="77777777" w:rsidTr="003E0F49">
        <w:trPr>
          <w:tblCellSpacing w:w="0" w:type="dxa"/>
        </w:trPr>
        <w:tc>
          <w:tcPr>
            <w:tcW w:w="0" w:type="auto"/>
            <w:shd w:val="clear" w:color="auto" w:fill="FFFFFF"/>
            <w:noWrap/>
            <w:hideMark/>
          </w:tcPr>
          <w:p w14:paraId="68851AA7"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Estimated Total Program Funding:</w:t>
            </w:r>
          </w:p>
        </w:tc>
        <w:tc>
          <w:tcPr>
            <w:tcW w:w="0" w:type="auto"/>
            <w:shd w:val="clear" w:color="auto" w:fill="FFFFFF"/>
            <w:vAlign w:val="center"/>
            <w:hideMark/>
          </w:tcPr>
          <w:p w14:paraId="555C6B3B"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 </w:t>
            </w:r>
          </w:p>
        </w:tc>
      </w:tr>
      <w:tr w:rsidR="003E0F49" w:rsidRPr="003E0F49" w14:paraId="427B9899" w14:textId="77777777" w:rsidTr="003E0F49">
        <w:trPr>
          <w:tblCellSpacing w:w="0" w:type="dxa"/>
        </w:trPr>
        <w:tc>
          <w:tcPr>
            <w:tcW w:w="0" w:type="auto"/>
            <w:shd w:val="clear" w:color="auto" w:fill="FFFFFF"/>
            <w:noWrap/>
            <w:hideMark/>
          </w:tcPr>
          <w:p w14:paraId="43FDCEDD"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Award Ceiling:</w:t>
            </w:r>
          </w:p>
        </w:tc>
        <w:tc>
          <w:tcPr>
            <w:tcW w:w="0" w:type="auto"/>
            <w:shd w:val="clear" w:color="auto" w:fill="FFFFFF"/>
            <w:vAlign w:val="center"/>
            <w:hideMark/>
          </w:tcPr>
          <w:p w14:paraId="7AF5CB0D"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$100,000</w:t>
            </w:r>
          </w:p>
        </w:tc>
      </w:tr>
      <w:tr w:rsidR="003E0F49" w:rsidRPr="003E0F49" w14:paraId="1B746296" w14:textId="77777777" w:rsidTr="003E0F49">
        <w:trPr>
          <w:tblCellSpacing w:w="0" w:type="dxa"/>
        </w:trPr>
        <w:tc>
          <w:tcPr>
            <w:tcW w:w="0" w:type="auto"/>
            <w:shd w:val="clear" w:color="auto" w:fill="FFFFFF"/>
            <w:noWrap/>
            <w:hideMark/>
          </w:tcPr>
          <w:p w14:paraId="1A9A0E8F"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Award Floor:</w:t>
            </w:r>
          </w:p>
        </w:tc>
        <w:tc>
          <w:tcPr>
            <w:tcW w:w="0" w:type="auto"/>
            <w:shd w:val="clear" w:color="auto" w:fill="FFFFFF"/>
            <w:vAlign w:val="center"/>
            <w:hideMark/>
          </w:tcPr>
          <w:p w14:paraId="232D49C9"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$100,000</w:t>
            </w:r>
          </w:p>
        </w:tc>
      </w:tr>
      <w:tr w:rsidR="003E0F49" w:rsidRPr="003E0F49" w14:paraId="599C6219" w14:textId="77777777" w:rsidTr="003E0F49">
        <w:tblPrEx>
          <w:shd w:val="clear" w:color="auto" w:fill="auto"/>
        </w:tblPrEx>
        <w:trPr>
          <w:tblCellSpacing w:w="0" w:type="dxa"/>
        </w:trPr>
        <w:tc>
          <w:tcPr>
            <w:tcW w:w="0" w:type="auto"/>
            <w:noWrap/>
            <w:hideMark/>
          </w:tcPr>
          <w:p w14:paraId="4EBFE081"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Eligible Applicants:</w:t>
            </w:r>
          </w:p>
        </w:tc>
        <w:tc>
          <w:tcPr>
            <w:tcW w:w="3169" w:type="pct"/>
            <w:vAlign w:val="center"/>
            <w:hideMark/>
          </w:tcPr>
          <w:p w14:paraId="32148E1B"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Nonprofits having a 501(c)(3) status with the IRS, other than institutions of higher education</w:t>
            </w:r>
          </w:p>
        </w:tc>
      </w:tr>
      <w:tr w:rsidR="003E0F49" w:rsidRPr="003E0F49" w14:paraId="240080B3" w14:textId="77777777" w:rsidTr="003E0F49">
        <w:tblPrEx>
          <w:shd w:val="clear" w:color="auto" w:fill="auto"/>
        </w:tblPrEx>
        <w:trPr>
          <w:tblCellSpacing w:w="0" w:type="dxa"/>
        </w:trPr>
        <w:tc>
          <w:tcPr>
            <w:tcW w:w="0" w:type="auto"/>
            <w:noWrap/>
            <w:hideMark/>
          </w:tcPr>
          <w:p w14:paraId="5F6C2D13"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Additional Information on Eligibility:</w:t>
            </w:r>
          </w:p>
        </w:tc>
        <w:tc>
          <w:tcPr>
            <w:tcW w:w="3169" w:type="pct"/>
            <w:vAlign w:val="center"/>
            <w:hideMark/>
          </w:tcPr>
          <w:p w14:paraId="540A237E"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U.S. Regional Arts Organizations</w:t>
            </w:r>
          </w:p>
        </w:tc>
      </w:tr>
    </w:tbl>
    <w:p w14:paraId="42562A65"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E0F49" w:rsidRPr="003E0F49" w14:paraId="6B0D353E" w14:textId="77777777" w:rsidTr="003E0F49">
        <w:trPr>
          <w:tblCellSpacing w:w="0" w:type="dxa"/>
        </w:trPr>
        <w:tc>
          <w:tcPr>
            <w:tcW w:w="0" w:type="auto"/>
            <w:noWrap/>
            <w:hideMark/>
          </w:tcPr>
          <w:p w14:paraId="7EA53696"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Agency Name:</w:t>
            </w:r>
          </w:p>
        </w:tc>
        <w:tc>
          <w:tcPr>
            <w:tcW w:w="5000" w:type="pct"/>
            <w:vAlign w:val="center"/>
            <w:hideMark/>
          </w:tcPr>
          <w:p w14:paraId="232C06CA"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National Endowment for the Arts</w:t>
            </w:r>
          </w:p>
        </w:tc>
      </w:tr>
      <w:tr w:rsidR="003E0F49" w:rsidRPr="003E0F49" w14:paraId="2A641F06" w14:textId="77777777" w:rsidTr="003E0F49">
        <w:trPr>
          <w:tblCellSpacing w:w="0" w:type="dxa"/>
        </w:trPr>
        <w:tc>
          <w:tcPr>
            <w:tcW w:w="0" w:type="auto"/>
            <w:noWrap/>
            <w:hideMark/>
          </w:tcPr>
          <w:p w14:paraId="74C07EC3"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Description:</w:t>
            </w:r>
          </w:p>
        </w:tc>
        <w:tc>
          <w:tcPr>
            <w:tcW w:w="5000" w:type="pct"/>
            <w:vAlign w:val="center"/>
            <w:hideMark/>
          </w:tcPr>
          <w:p w14:paraId="17CBE6C5"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An organization may submit only one proposal under this program solicitation.</w:t>
            </w:r>
          </w:p>
          <w:p w14:paraId="0460C4A6" w14:textId="77777777" w:rsidR="003E0F49" w:rsidRPr="003E0F49" w:rsidRDefault="003E0F49" w:rsidP="003E0F49">
            <w:pPr>
              <w:pStyle w:val="NoSpacing"/>
              <w:rPr>
                <w:rFonts w:ascii="Helvetica" w:hAnsi="Helvetica" w:cs="Helvetica"/>
                <w:color w:val="222222"/>
              </w:rPr>
            </w:pPr>
          </w:p>
          <w:p w14:paraId="0F64C6CF"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The NEA’s support may begin no earlier than June 1, 2019, and may extend for up to 30 months.</w:t>
            </w:r>
          </w:p>
          <w:p w14:paraId="282BB703" w14:textId="77777777" w:rsidR="003E0F49" w:rsidRPr="003E0F49" w:rsidRDefault="003E0F49" w:rsidP="003E0F49">
            <w:pPr>
              <w:pStyle w:val="NoSpacing"/>
              <w:rPr>
                <w:rFonts w:ascii="Helvetica" w:hAnsi="Helvetica" w:cs="Helvetica"/>
                <w:color w:val="222222"/>
              </w:rPr>
            </w:pPr>
          </w:p>
          <w:p w14:paraId="3018B054"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Program Description</w:t>
            </w:r>
          </w:p>
          <w:p w14:paraId="3E314FDF" w14:textId="77777777" w:rsidR="003E0F49" w:rsidRPr="003E0F49" w:rsidRDefault="003E0F49" w:rsidP="003E0F49">
            <w:pPr>
              <w:pStyle w:val="NoSpacing"/>
              <w:rPr>
                <w:rFonts w:ascii="Helvetica" w:hAnsi="Helvetica" w:cs="Helvetica"/>
                <w:color w:val="222222"/>
              </w:rPr>
            </w:pPr>
          </w:p>
          <w:p w14:paraId="04D1F130"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Through grants with other funders, the National Endowment for the Arts (NEA) has a long history of bringing the benefits of international exchange to audiences, artists, and arts organizations nationwide. For many years, however, there have been limited opportunities for foreign arts presenters to come to the U.S. and see artists at events in geographically diverse areas of our country. Programs such as these are important because they create new markets for working artists, expand mutual understanding, and raise the profile of each participating U.S. region and country.</w:t>
            </w:r>
          </w:p>
          <w:p w14:paraId="051E6362" w14:textId="77777777" w:rsidR="003E0F49" w:rsidRPr="003E0F49" w:rsidRDefault="003E0F49" w:rsidP="003E0F49">
            <w:pPr>
              <w:pStyle w:val="NoSpacing"/>
              <w:rPr>
                <w:rFonts w:ascii="Helvetica" w:hAnsi="Helvetica" w:cs="Helvetica"/>
                <w:color w:val="222222"/>
              </w:rPr>
            </w:pPr>
          </w:p>
          <w:p w14:paraId="79D748C4"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To address this ongoing gap, the NEA’s Performing Arts Discovery program supports U.S. Regional Arts Organizations (RAOs) to undertake performing arts platforms in their region that will showcase the work of U.S. performing artists for presenters1 based outside of this country.</w:t>
            </w:r>
          </w:p>
          <w:p w14:paraId="530F80D0" w14:textId="77777777" w:rsidR="003E0F49" w:rsidRPr="003E0F49" w:rsidRDefault="003E0F49" w:rsidP="003E0F49">
            <w:pPr>
              <w:pStyle w:val="NoSpacing"/>
              <w:rPr>
                <w:rFonts w:ascii="Helvetica" w:hAnsi="Helvetica" w:cs="Helvetica"/>
                <w:color w:val="222222"/>
              </w:rPr>
            </w:pPr>
          </w:p>
          <w:p w14:paraId="14CD7DE9" w14:textId="77777777" w:rsidR="003E0F49" w:rsidRPr="003E0F49" w:rsidRDefault="003E0F49" w:rsidP="003E0F49">
            <w:pPr>
              <w:pStyle w:val="NoSpacing"/>
              <w:rPr>
                <w:rFonts w:ascii="Helvetica" w:hAnsi="Helvetica" w:cs="Helvetica"/>
                <w:color w:val="222222"/>
              </w:rPr>
            </w:pPr>
          </w:p>
        </w:tc>
      </w:tr>
      <w:tr w:rsidR="003E0F49" w:rsidRPr="003E0F49" w14:paraId="3E5687E3" w14:textId="77777777" w:rsidTr="003E0F49">
        <w:trPr>
          <w:tblCellSpacing w:w="0" w:type="dxa"/>
        </w:trPr>
        <w:tc>
          <w:tcPr>
            <w:tcW w:w="0" w:type="auto"/>
            <w:noWrap/>
            <w:hideMark/>
          </w:tcPr>
          <w:p w14:paraId="5E06F8AD"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Link to Additional Information:</w:t>
            </w:r>
          </w:p>
        </w:tc>
        <w:tc>
          <w:tcPr>
            <w:tcW w:w="5000" w:type="pct"/>
            <w:vAlign w:val="center"/>
            <w:hideMark/>
          </w:tcPr>
          <w:p w14:paraId="4C7EFA56" w14:textId="77777777" w:rsidR="003E0F49" w:rsidRPr="003E0F49" w:rsidRDefault="001C5EDC" w:rsidP="003E0F49">
            <w:pPr>
              <w:pStyle w:val="NoSpacing"/>
              <w:rPr>
                <w:rFonts w:ascii="Helvetica" w:hAnsi="Helvetica" w:cs="Helvetica"/>
                <w:color w:val="222222"/>
              </w:rPr>
            </w:pPr>
            <w:hyperlink r:id="rId421" w:tgtFrame="_blank" w:tooltip="Link to Additional Information" w:history="1">
              <w:r w:rsidR="003E0F49" w:rsidRPr="003E0F49">
                <w:rPr>
                  <w:rStyle w:val="Hyperlink"/>
                  <w:rFonts w:ascii="Helvetica" w:hAnsi="Helvetica" w:cs="Helvetica"/>
                </w:rPr>
                <w:t>https://www.arts.gov/program-solicitation-performing-arts-discovery-2019</w:t>
              </w:r>
            </w:hyperlink>
          </w:p>
        </w:tc>
      </w:tr>
      <w:tr w:rsidR="003E0F49" w:rsidRPr="003E0F49" w14:paraId="5B575B8B" w14:textId="77777777" w:rsidTr="003E0F49">
        <w:trPr>
          <w:tblCellSpacing w:w="0" w:type="dxa"/>
        </w:trPr>
        <w:tc>
          <w:tcPr>
            <w:tcW w:w="0" w:type="auto"/>
            <w:noWrap/>
            <w:hideMark/>
          </w:tcPr>
          <w:p w14:paraId="18A7F6B8"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Grantor Contact Information:</w:t>
            </w:r>
          </w:p>
        </w:tc>
        <w:tc>
          <w:tcPr>
            <w:tcW w:w="5000" w:type="pct"/>
            <w:vAlign w:val="center"/>
            <w:hideMark/>
          </w:tcPr>
          <w:p w14:paraId="7EB0AFDB"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If you have difficulty accessing the full announcement electronically, please contact:</w:t>
            </w:r>
            <w:r w:rsidRPr="003E0F49">
              <w:rPr>
                <w:rFonts w:ascii="Helvetica" w:hAnsi="Helvetica" w:cs="Helvetica"/>
                <w:color w:val="222222"/>
              </w:rPr>
              <w:br/>
            </w:r>
            <w:r w:rsidRPr="003E0F49">
              <w:rPr>
                <w:rFonts w:ascii="Helvetica" w:hAnsi="Helvetica" w:cs="Helvetica"/>
                <w:color w:val="222222"/>
              </w:rPr>
              <w:br/>
              <w:t>If you have questions about programmatic requirements, contact: Michael Orlove, NEA Director of Presenting &amp; Multidisciplinary Works, Artist Communities, and International Activities 202-682-5469 or orlovem@arts.gov If you have questions about award administration, contact: Nicki Jacobs NEA Director of Grants Management 202/682-5403 jacobsn@arts.gov</w:t>
            </w:r>
            <w:r w:rsidRPr="003E0F49">
              <w:rPr>
                <w:rFonts w:ascii="Helvetica" w:hAnsi="Helvetica" w:cs="Helvetica"/>
                <w:color w:val="222222"/>
              </w:rPr>
              <w:br/>
            </w:r>
            <w:r w:rsidRPr="003E0F49">
              <w:rPr>
                <w:rFonts w:ascii="Helvetica" w:hAnsi="Helvetica" w:cs="Helvetica"/>
                <w:color w:val="222222"/>
              </w:rPr>
              <w:br/>
            </w:r>
            <w:hyperlink r:id="rId422" w:history="1">
              <w:r w:rsidRPr="003E0F49">
                <w:rPr>
                  <w:rStyle w:val="Hyperlink"/>
                  <w:rFonts w:ascii="Helvetica" w:hAnsi="Helvetica" w:cs="Helvetica"/>
                </w:rPr>
                <w:t>NEA Web Manager</w:t>
              </w:r>
            </w:hyperlink>
          </w:p>
        </w:tc>
      </w:tr>
    </w:tbl>
    <w:p w14:paraId="15D1A2E7" w14:textId="3C89F4A2" w:rsidR="003E0F49" w:rsidRDefault="003E0F49" w:rsidP="003E0F49">
      <w:pPr>
        <w:pStyle w:val="NoSpacing"/>
        <w:pBdr>
          <w:bottom w:val="single" w:sz="6" w:space="1" w:color="auto"/>
        </w:pBdr>
        <w:rPr>
          <w:rStyle w:val="Hyperlink"/>
          <w:rFonts w:ascii="Helvetica" w:hAnsi="Helvetica" w:cs="Helvetica"/>
          <w:color w:val="1155CC"/>
          <w:sz w:val="24"/>
          <w:szCs w:val="24"/>
          <w:shd w:val="clear" w:color="auto" w:fill="FFFFFF"/>
        </w:rPr>
      </w:pPr>
      <w:r w:rsidRPr="00701C22">
        <w:rPr>
          <w:rFonts w:ascii="Helvetica" w:hAnsi="Helvetica" w:cs="Helvetica"/>
          <w:color w:val="222222"/>
          <w:sz w:val="24"/>
          <w:szCs w:val="24"/>
        </w:rPr>
        <w:br/>
      </w:r>
      <w:hyperlink r:id="rId423" w:tgtFrame="_blank" w:history="1">
        <w:r w:rsidRPr="00701C22">
          <w:rPr>
            <w:rStyle w:val="Hyperlink"/>
            <w:rFonts w:ascii="Helvetica" w:hAnsi="Helvetica" w:cs="Helvetica"/>
            <w:color w:val="1155CC"/>
            <w:sz w:val="24"/>
            <w:szCs w:val="24"/>
            <w:shd w:val="clear" w:color="auto" w:fill="FFFFFF"/>
          </w:rPr>
          <w:t>https://www.grants.gov/web/grants/view-opportunity.html?oppId=310221</w:t>
        </w:r>
      </w:hyperlink>
    </w:p>
    <w:p w14:paraId="137AB1F6" w14:textId="77777777" w:rsidR="003E0F49" w:rsidRDefault="003E0F49" w:rsidP="003E0F49">
      <w:pPr>
        <w:pStyle w:val="NoSpacing"/>
        <w:pBdr>
          <w:bottom w:val="single" w:sz="6" w:space="1" w:color="auto"/>
        </w:pBdr>
        <w:rPr>
          <w:rFonts w:ascii="Helvetica" w:hAnsi="Helvetica" w:cs="Helvetica"/>
          <w:sz w:val="24"/>
          <w:szCs w:val="24"/>
        </w:rPr>
      </w:pPr>
    </w:p>
    <w:p w14:paraId="0C2D2FA8" w14:textId="77777777" w:rsidR="003E0F49" w:rsidRDefault="003E0F49" w:rsidP="003E0F49">
      <w:pPr>
        <w:pStyle w:val="NoSpacing"/>
        <w:rPr>
          <w:rFonts w:ascii="Helvetica" w:hAnsi="Helvetica" w:cs="Helvetica"/>
          <w:color w:val="222222"/>
          <w:sz w:val="24"/>
          <w:szCs w:val="24"/>
        </w:rPr>
      </w:pPr>
    </w:p>
    <w:p w14:paraId="48BB402E" w14:textId="77777777" w:rsidR="003E0F49" w:rsidRDefault="003E0F49" w:rsidP="003E0F49">
      <w:pPr>
        <w:pStyle w:val="NoSpacing"/>
        <w:rPr>
          <w:rFonts w:ascii="Helvetica" w:hAnsi="Helvetica" w:cs="Helvetica"/>
          <w:color w:val="222222"/>
          <w:sz w:val="24"/>
          <w:szCs w:val="24"/>
          <w:shd w:val="clear" w:color="auto" w:fill="FFFFFF"/>
        </w:rPr>
      </w:pPr>
      <w:bookmarkStart w:id="496" w:name="NEAPerformingArtsGlobal"/>
      <w:bookmarkEnd w:id="496"/>
      <w:r w:rsidRPr="00701C22">
        <w:rPr>
          <w:rFonts w:ascii="Helvetica" w:hAnsi="Helvetica" w:cs="Helvetica"/>
          <w:color w:val="222222"/>
          <w:sz w:val="24"/>
          <w:szCs w:val="24"/>
          <w:shd w:val="clear" w:color="auto" w:fill="FFFFFF"/>
        </w:rPr>
        <w:t>NEA Performing Arts Global Exchange, FY2019</w:t>
      </w:r>
      <w:r w:rsidRPr="00701C22">
        <w:rPr>
          <w:rFonts w:ascii="Helvetica" w:hAnsi="Helvetica" w:cs="Helvetica"/>
          <w:color w:val="222222"/>
          <w:sz w:val="24"/>
          <w:szCs w:val="24"/>
        </w:rPr>
        <w:br/>
      </w:r>
      <w:r w:rsidRPr="00701C22">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3E0F49" w:rsidRPr="003E0F49" w14:paraId="2C48A707" w14:textId="77777777" w:rsidTr="003E0F49">
        <w:trPr>
          <w:tblCellSpacing w:w="0" w:type="dxa"/>
        </w:trPr>
        <w:tc>
          <w:tcPr>
            <w:tcW w:w="0" w:type="auto"/>
            <w:shd w:val="clear" w:color="auto" w:fill="FFFFFF"/>
            <w:noWrap/>
            <w:hideMark/>
          </w:tcPr>
          <w:p w14:paraId="58B9193C"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Document Type:</w:t>
            </w:r>
          </w:p>
        </w:tc>
        <w:tc>
          <w:tcPr>
            <w:tcW w:w="0" w:type="auto"/>
            <w:shd w:val="clear" w:color="auto" w:fill="FFFFFF"/>
            <w:vAlign w:val="center"/>
            <w:hideMark/>
          </w:tcPr>
          <w:p w14:paraId="500A0AAE"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Grants Notice</w:t>
            </w:r>
          </w:p>
        </w:tc>
      </w:tr>
      <w:tr w:rsidR="003E0F49" w:rsidRPr="003E0F49" w14:paraId="06756FD1" w14:textId="77777777" w:rsidTr="003E0F49">
        <w:trPr>
          <w:tblCellSpacing w:w="0" w:type="dxa"/>
        </w:trPr>
        <w:tc>
          <w:tcPr>
            <w:tcW w:w="0" w:type="auto"/>
            <w:shd w:val="clear" w:color="auto" w:fill="FFFFFF"/>
            <w:noWrap/>
            <w:hideMark/>
          </w:tcPr>
          <w:p w14:paraId="7A3C8E02"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Funding Opportunity Number:</w:t>
            </w:r>
          </w:p>
        </w:tc>
        <w:tc>
          <w:tcPr>
            <w:tcW w:w="0" w:type="auto"/>
            <w:shd w:val="clear" w:color="auto" w:fill="FFFFFF"/>
            <w:vAlign w:val="center"/>
            <w:hideMark/>
          </w:tcPr>
          <w:p w14:paraId="0020D419"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NEAPS1805</w:t>
            </w:r>
          </w:p>
        </w:tc>
      </w:tr>
      <w:tr w:rsidR="003E0F49" w:rsidRPr="003E0F49" w14:paraId="00486F60" w14:textId="77777777" w:rsidTr="003E0F49">
        <w:trPr>
          <w:tblCellSpacing w:w="0" w:type="dxa"/>
        </w:trPr>
        <w:tc>
          <w:tcPr>
            <w:tcW w:w="0" w:type="auto"/>
            <w:shd w:val="clear" w:color="auto" w:fill="FFFFFF"/>
            <w:noWrap/>
            <w:hideMark/>
          </w:tcPr>
          <w:p w14:paraId="624F6943"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Funding Opportunity Title:</w:t>
            </w:r>
          </w:p>
        </w:tc>
        <w:tc>
          <w:tcPr>
            <w:tcW w:w="0" w:type="auto"/>
            <w:shd w:val="clear" w:color="auto" w:fill="FFFFFF"/>
            <w:vAlign w:val="center"/>
            <w:hideMark/>
          </w:tcPr>
          <w:p w14:paraId="1B860A5E"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NEA Performing Arts Global Exchange, FY2019</w:t>
            </w:r>
          </w:p>
        </w:tc>
      </w:tr>
      <w:tr w:rsidR="003E0F49" w:rsidRPr="003E0F49" w14:paraId="45740E53" w14:textId="77777777" w:rsidTr="003E0F49">
        <w:trPr>
          <w:tblCellSpacing w:w="0" w:type="dxa"/>
        </w:trPr>
        <w:tc>
          <w:tcPr>
            <w:tcW w:w="0" w:type="auto"/>
            <w:shd w:val="clear" w:color="auto" w:fill="FFFFFF"/>
            <w:noWrap/>
            <w:hideMark/>
          </w:tcPr>
          <w:p w14:paraId="75E56454"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Opportunity Category:</w:t>
            </w:r>
          </w:p>
        </w:tc>
        <w:tc>
          <w:tcPr>
            <w:tcW w:w="0" w:type="auto"/>
            <w:shd w:val="clear" w:color="auto" w:fill="FFFFFF"/>
            <w:vAlign w:val="center"/>
            <w:hideMark/>
          </w:tcPr>
          <w:p w14:paraId="7C46DC08"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Discretionary</w:t>
            </w:r>
          </w:p>
        </w:tc>
      </w:tr>
      <w:tr w:rsidR="003E0F49" w:rsidRPr="003E0F49" w14:paraId="6953F39E" w14:textId="77777777" w:rsidTr="003E0F49">
        <w:trPr>
          <w:tblCellSpacing w:w="0" w:type="dxa"/>
        </w:trPr>
        <w:tc>
          <w:tcPr>
            <w:tcW w:w="0" w:type="auto"/>
            <w:shd w:val="clear" w:color="auto" w:fill="FFFFFF"/>
            <w:noWrap/>
            <w:hideMark/>
          </w:tcPr>
          <w:p w14:paraId="105663E4"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Opportunity Category Explanation:</w:t>
            </w:r>
          </w:p>
        </w:tc>
        <w:tc>
          <w:tcPr>
            <w:tcW w:w="0" w:type="auto"/>
            <w:shd w:val="clear" w:color="auto" w:fill="FFFFFF"/>
            <w:vAlign w:val="center"/>
            <w:hideMark/>
          </w:tcPr>
          <w:p w14:paraId="5D42DE38"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 </w:t>
            </w:r>
          </w:p>
        </w:tc>
      </w:tr>
      <w:tr w:rsidR="003E0F49" w:rsidRPr="003E0F49" w14:paraId="5D3AF249" w14:textId="77777777" w:rsidTr="003E0F49">
        <w:trPr>
          <w:tblCellSpacing w:w="0" w:type="dxa"/>
        </w:trPr>
        <w:tc>
          <w:tcPr>
            <w:tcW w:w="0" w:type="auto"/>
            <w:shd w:val="clear" w:color="auto" w:fill="FFFFFF"/>
            <w:noWrap/>
            <w:hideMark/>
          </w:tcPr>
          <w:p w14:paraId="54B5D61B"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Funding Instrument Type:</w:t>
            </w:r>
          </w:p>
        </w:tc>
        <w:tc>
          <w:tcPr>
            <w:tcW w:w="0" w:type="auto"/>
            <w:shd w:val="clear" w:color="auto" w:fill="FFFFFF"/>
            <w:vAlign w:val="center"/>
            <w:hideMark/>
          </w:tcPr>
          <w:p w14:paraId="5EE39E40"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Cooperative Agreement</w:t>
            </w:r>
          </w:p>
        </w:tc>
      </w:tr>
      <w:tr w:rsidR="003E0F49" w:rsidRPr="003E0F49" w14:paraId="298820A8" w14:textId="77777777" w:rsidTr="003E0F49">
        <w:trPr>
          <w:tblCellSpacing w:w="0" w:type="dxa"/>
        </w:trPr>
        <w:tc>
          <w:tcPr>
            <w:tcW w:w="0" w:type="auto"/>
            <w:shd w:val="clear" w:color="auto" w:fill="FFFFFF"/>
            <w:noWrap/>
            <w:hideMark/>
          </w:tcPr>
          <w:p w14:paraId="396DD015"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Category of Funding Activity:</w:t>
            </w:r>
          </w:p>
        </w:tc>
        <w:tc>
          <w:tcPr>
            <w:tcW w:w="0" w:type="auto"/>
            <w:shd w:val="clear" w:color="auto" w:fill="FFFFFF"/>
            <w:vAlign w:val="center"/>
            <w:hideMark/>
          </w:tcPr>
          <w:p w14:paraId="44D48F3E"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Arts (see "Cultural Affairs" in CFDA)</w:t>
            </w:r>
          </w:p>
        </w:tc>
      </w:tr>
      <w:tr w:rsidR="003E0F49" w:rsidRPr="003E0F49" w14:paraId="2EB43190" w14:textId="77777777" w:rsidTr="003E0F49">
        <w:trPr>
          <w:tblCellSpacing w:w="0" w:type="dxa"/>
        </w:trPr>
        <w:tc>
          <w:tcPr>
            <w:tcW w:w="0" w:type="auto"/>
            <w:shd w:val="clear" w:color="auto" w:fill="FFFFFF"/>
            <w:noWrap/>
            <w:hideMark/>
          </w:tcPr>
          <w:p w14:paraId="66598C6B"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Category Explanation:</w:t>
            </w:r>
          </w:p>
        </w:tc>
        <w:tc>
          <w:tcPr>
            <w:tcW w:w="0" w:type="auto"/>
            <w:shd w:val="clear" w:color="auto" w:fill="FFFFFF"/>
            <w:vAlign w:val="center"/>
            <w:hideMark/>
          </w:tcPr>
          <w:p w14:paraId="146CD857"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 </w:t>
            </w:r>
          </w:p>
        </w:tc>
      </w:tr>
      <w:tr w:rsidR="003E0F49" w:rsidRPr="003E0F49" w14:paraId="2A76F37B" w14:textId="77777777" w:rsidTr="003E0F49">
        <w:trPr>
          <w:tblCellSpacing w:w="0" w:type="dxa"/>
        </w:trPr>
        <w:tc>
          <w:tcPr>
            <w:tcW w:w="0" w:type="auto"/>
            <w:shd w:val="clear" w:color="auto" w:fill="FFFFFF"/>
            <w:noWrap/>
            <w:hideMark/>
          </w:tcPr>
          <w:p w14:paraId="51DE1E61"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Expected Number of Awards:</w:t>
            </w:r>
          </w:p>
        </w:tc>
        <w:tc>
          <w:tcPr>
            <w:tcW w:w="0" w:type="auto"/>
            <w:shd w:val="clear" w:color="auto" w:fill="FFFFFF"/>
            <w:vAlign w:val="center"/>
            <w:hideMark/>
          </w:tcPr>
          <w:p w14:paraId="51404A80"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 </w:t>
            </w:r>
          </w:p>
        </w:tc>
      </w:tr>
      <w:tr w:rsidR="003E0F49" w:rsidRPr="003E0F49" w14:paraId="5DA70009" w14:textId="77777777" w:rsidTr="003E0F49">
        <w:trPr>
          <w:tblCellSpacing w:w="0" w:type="dxa"/>
        </w:trPr>
        <w:tc>
          <w:tcPr>
            <w:tcW w:w="0" w:type="auto"/>
            <w:shd w:val="clear" w:color="auto" w:fill="FFFFFF"/>
            <w:noWrap/>
            <w:hideMark/>
          </w:tcPr>
          <w:p w14:paraId="30678D80"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CFDA Number(s):</w:t>
            </w:r>
          </w:p>
        </w:tc>
        <w:tc>
          <w:tcPr>
            <w:tcW w:w="0" w:type="auto"/>
            <w:shd w:val="clear" w:color="auto" w:fill="FFFFFF"/>
            <w:vAlign w:val="center"/>
            <w:hideMark/>
          </w:tcPr>
          <w:p w14:paraId="0FAC3CD9"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45.024 -- Promotion of the Arts Grants to Organizations and Individuals</w:t>
            </w:r>
          </w:p>
        </w:tc>
      </w:tr>
      <w:tr w:rsidR="003E0F49" w:rsidRPr="003E0F49" w14:paraId="2AED2D96" w14:textId="77777777" w:rsidTr="003E0F49">
        <w:trPr>
          <w:tblCellSpacing w:w="0" w:type="dxa"/>
        </w:trPr>
        <w:tc>
          <w:tcPr>
            <w:tcW w:w="0" w:type="auto"/>
            <w:shd w:val="clear" w:color="auto" w:fill="FFFFFF"/>
            <w:noWrap/>
            <w:hideMark/>
          </w:tcPr>
          <w:p w14:paraId="6AB943BE"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Cost Sharing or Matching Requirement:</w:t>
            </w:r>
          </w:p>
        </w:tc>
        <w:tc>
          <w:tcPr>
            <w:tcW w:w="0" w:type="auto"/>
            <w:shd w:val="clear" w:color="auto" w:fill="FFFFFF"/>
            <w:vAlign w:val="center"/>
            <w:hideMark/>
          </w:tcPr>
          <w:p w14:paraId="6068AE22"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Yes</w:t>
            </w:r>
          </w:p>
        </w:tc>
      </w:tr>
      <w:tr w:rsidR="003E0F49" w:rsidRPr="003E0F49" w14:paraId="2B26CA0B" w14:textId="77777777" w:rsidTr="003E0F49">
        <w:trPr>
          <w:tblCellSpacing w:w="0" w:type="dxa"/>
        </w:trPr>
        <w:tc>
          <w:tcPr>
            <w:tcW w:w="0" w:type="auto"/>
            <w:shd w:val="clear" w:color="auto" w:fill="FFFFFF"/>
            <w:noWrap/>
            <w:hideMark/>
          </w:tcPr>
          <w:p w14:paraId="48A02D85"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Version:</w:t>
            </w:r>
          </w:p>
        </w:tc>
        <w:tc>
          <w:tcPr>
            <w:tcW w:w="0" w:type="auto"/>
            <w:shd w:val="clear" w:color="auto" w:fill="FFFFFF"/>
            <w:vAlign w:val="center"/>
            <w:hideMark/>
          </w:tcPr>
          <w:p w14:paraId="43FF1072"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Synopsis 1</w:t>
            </w:r>
          </w:p>
        </w:tc>
      </w:tr>
      <w:tr w:rsidR="003E0F49" w:rsidRPr="003E0F49" w14:paraId="7CD9DD11" w14:textId="77777777" w:rsidTr="003E0F49">
        <w:trPr>
          <w:tblCellSpacing w:w="0" w:type="dxa"/>
        </w:trPr>
        <w:tc>
          <w:tcPr>
            <w:tcW w:w="0" w:type="auto"/>
            <w:shd w:val="clear" w:color="auto" w:fill="FFFFFF"/>
            <w:noWrap/>
            <w:hideMark/>
          </w:tcPr>
          <w:p w14:paraId="0A21DFAA"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Posted Date:</w:t>
            </w:r>
          </w:p>
        </w:tc>
        <w:tc>
          <w:tcPr>
            <w:tcW w:w="0" w:type="auto"/>
            <w:shd w:val="clear" w:color="auto" w:fill="FFFFFF"/>
            <w:vAlign w:val="center"/>
            <w:hideMark/>
          </w:tcPr>
          <w:p w14:paraId="508E442A"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Nov 06, 2018</w:t>
            </w:r>
          </w:p>
        </w:tc>
      </w:tr>
      <w:tr w:rsidR="003E0F49" w:rsidRPr="003E0F49" w14:paraId="42747BB5" w14:textId="77777777" w:rsidTr="003E0F49">
        <w:trPr>
          <w:tblCellSpacing w:w="0" w:type="dxa"/>
        </w:trPr>
        <w:tc>
          <w:tcPr>
            <w:tcW w:w="0" w:type="auto"/>
            <w:shd w:val="clear" w:color="auto" w:fill="FFFFFF"/>
            <w:noWrap/>
            <w:hideMark/>
          </w:tcPr>
          <w:p w14:paraId="4D02BEE6"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Last Updated Date:</w:t>
            </w:r>
          </w:p>
        </w:tc>
        <w:tc>
          <w:tcPr>
            <w:tcW w:w="0" w:type="auto"/>
            <w:shd w:val="clear" w:color="auto" w:fill="FFFFFF"/>
            <w:vAlign w:val="center"/>
            <w:hideMark/>
          </w:tcPr>
          <w:p w14:paraId="7D6262C8"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Nov 06, 2018</w:t>
            </w:r>
          </w:p>
        </w:tc>
      </w:tr>
      <w:tr w:rsidR="003E0F49" w:rsidRPr="003E0F49" w14:paraId="71F3FF05" w14:textId="77777777" w:rsidTr="003E0F49">
        <w:trPr>
          <w:tblCellSpacing w:w="0" w:type="dxa"/>
        </w:trPr>
        <w:tc>
          <w:tcPr>
            <w:tcW w:w="0" w:type="auto"/>
            <w:shd w:val="clear" w:color="auto" w:fill="FFFFFF"/>
            <w:noWrap/>
            <w:hideMark/>
          </w:tcPr>
          <w:p w14:paraId="09BA9BB5"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Original Closing Date for Applications:</w:t>
            </w:r>
          </w:p>
        </w:tc>
        <w:tc>
          <w:tcPr>
            <w:tcW w:w="0" w:type="auto"/>
            <w:shd w:val="clear" w:color="auto" w:fill="FFFFFF"/>
            <w:vAlign w:val="center"/>
            <w:hideMark/>
          </w:tcPr>
          <w:p w14:paraId="56F43722"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Jan 15, 2019  The Grants.gov system must receive your validated and accepted application no later than 11:59 p.m., Eastern Time, on January 15, 2019. We strongly recommend that you submit your application by January 5, 2019 to give yourself ample time to resolve any problems that you might encounter.</w:t>
            </w:r>
          </w:p>
        </w:tc>
      </w:tr>
      <w:tr w:rsidR="003E0F49" w:rsidRPr="003E0F49" w14:paraId="7D94B5D0" w14:textId="77777777" w:rsidTr="003E0F49">
        <w:trPr>
          <w:tblCellSpacing w:w="0" w:type="dxa"/>
        </w:trPr>
        <w:tc>
          <w:tcPr>
            <w:tcW w:w="0" w:type="auto"/>
            <w:shd w:val="clear" w:color="auto" w:fill="FFFFFF"/>
            <w:noWrap/>
            <w:hideMark/>
          </w:tcPr>
          <w:p w14:paraId="388B63B2"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Current Closing Date for Applications:</w:t>
            </w:r>
          </w:p>
        </w:tc>
        <w:tc>
          <w:tcPr>
            <w:tcW w:w="0" w:type="auto"/>
            <w:shd w:val="clear" w:color="auto" w:fill="FFFFFF"/>
            <w:vAlign w:val="center"/>
            <w:hideMark/>
          </w:tcPr>
          <w:p w14:paraId="567C6753"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Jan 15, 2019  The Grants.gov system must receive your validated and accepted application no later than 11:59 p.m., Eastern Time, on January 15, 2019. We strongly recommend that you submit your application by January 5, 2019 to give yourself ample time to resolve any problems that you might encounter.</w:t>
            </w:r>
          </w:p>
        </w:tc>
      </w:tr>
      <w:tr w:rsidR="003E0F49" w:rsidRPr="003E0F49" w14:paraId="311F86AA" w14:textId="77777777" w:rsidTr="003E0F49">
        <w:trPr>
          <w:tblCellSpacing w:w="0" w:type="dxa"/>
        </w:trPr>
        <w:tc>
          <w:tcPr>
            <w:tcW w:w="0" w:type="auto"/>
            <w:shd w:val="clear" w:color="auto" w:fill="FFFFFF"/>
            <w:noWrap/>
            <w:hideMark/>
          </w:tcPr>
          <w:p w14:paraId="4D0FE486"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Archive Date:</w:t>
            </w:r>
          </w:p>
        </w:tc>
        <w:tc>
          <w:tcPr>
            <w:tcW w:w="0" w:type="auto"/>
            <w:shd w:val="clear" w:color="auto" w:fill="FFFFFF"/>
            <w:vAlign w:val="center"/>
            <w:hideMark/>
          </w:tcPr>
          <w:p w14:paraId="75BEBB2C"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Feb 14, 2019</w:t>
            </w:r>
          </w:p>
        </w:tc>
      </w:tr>
      <w:tr w:rsidR="003E0F49" w:rsidRPr="003E0F49" w14:paraId="02E22E1F" w14:textId="77777777" w:rsidTr="003E0F49">
        <w:trPr>
          <w:tblCellSpacing w:w="0" w:type="dxa"/>
        </w:trPr>
        <w:tc>
          <w:tcPr>
            <w:tcW w:w="0" w:type="auto"/>
            <w:shd w:val="clear" w:color="auto" w:fill="FFFFFF"/>
            <w:noWrap/>
            <w:hideMark/>
          </w:tcPr>
          <w:p w14:paraId="217DEF04"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Estimated Total Program Funding:</w:t>
            </w:r>
          </w:p>
        </w:tc>
        <w:tc>
          <w:tcPr>
            <w:tcW w:w="0" w:type="auto"/>
            <w:shd w:val="clear" w:color="auto" w:fill="FFFFFF"/>
            <w:vAlign w:val="center"/>
            <w:hideMark/>
          </w:tcPr>
          <w:p w14:paraId="77473C53"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 </w:t>
            </w:r>
          </w:p>
        </w:tc>
      </w:tr>
      <w:tr w:rsidR="003E0F49" w:rsidRPr="003E0F49" w14:paraId="22637BBF" w14:textId="77777777" w:rsidTr="003E0F49">
        <w:trPr>
          <w:tblCellSpacing w:w="0" w:type="dxa"/>
        </w:trPr>
        <w:tc>
          <w:tcPr>
            <w:tcW w:w="0" w:type="auto"/>
            <w:shd w:val="clear" w:color="auto" w:fill="FFFFFF"/>
            <w:noWrap/>
            <w:hideMark/>
          </w:tcPr>
          <w:p w14:paraId="3A101961"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Award Ceiling:</w:t>
            </w:r>
          </w:p>
        </w:tc>
        <w:tc>
          <w:tcPr>
            <w:tcW w:w="0" w:type="auto"/>
            <w:shd w:val="clear" w:color="auto" w:fill="FFFFFF"/>
            <w:vAlign w:val="center"/>
            <w:hideMark/>
          </w:tcPr>
          <w:p w14:paraId="16AA67F9"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$300,000</w:t>
            </w:r>
          </w:p>
        </w:tc>
      </w:tr>
      <w:tr w:rsidR="003E0F49" w:rsidRPr="003E0F49" w14:paraId="07BFB0F2" w14:textId="77777777" w:rsidTr="003E0F49">
        <w:trPr>
          <w:tblCellSpacing w:w="0" w:type="dxa"/>
        </w:trPr>
        <w:tc>
          <w:tcPr>
            <w:tcW w:w="0" w:type="auto"/>
            <w:shd w:val="clear" w:color="auto" w:fill="FFFFFF"/>
            <w:noWrap/>
            <w:hideMark/>
          </w:tcPr>
          <w:p w14:paraId="5D8F2261"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Award Floor:</w:t>
            </w:r>
          </w:p>
        </w:tc>
        <w:tc>
          <w:tcPr>
            <w:tcW w:w="0" w:type="auto"/>
            <w:shd w:val="clear" w:color="auto" w:fill="FFFFFF"/>
            <w:vAlign w:val="center"/>
            <w:hideMark/>
          </w:tcPr>
          <w:p w14:paraId="5726D4D4"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$300,000</w:t>
            </w:r>
          </w:p>
        </w:tc>
      </w:tr>
      <w:tr w:rsidR="003E0F49" w:rsidRPr="003E0F49" w14:paraId="626343B4" w14:textId="77777777" w:rsidTr="003E0F49">
        <w:tblPrEx>
          <w:shd w:val="clear" w:color="auto" w:fill="auto"/>
        </w:tblPrEx>
        <w:trPr>
          <w:tblCellSpacing w:w="0" w:type="dxa"/>
        </w:trPr>
        <w:tc>
          <w:tcPr>
            <w:tcW w:w="0" w:type="auto"/>
            <w:noWrap/>
            <w:hideMark/>
          </w:tcPr>
          <w:p w14:paraId="0207E10D"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Eligible Applicants:</w:t>
            </w:r>
          </w:p>
        </w:tc>
        <w:tc>
          <w:tcPr>
            <w:tcW w:w="3169" w:type="pct"/>
            <w:vAlign w:val="center"/>
            <w:hideMark/>
          </w:tcPr>
          <w:p w14:paraId="0351562A"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Nonprofits having a 501(c)(3) status with the IRS, other than institutions of higher education</w:t>
            </w:r>
          </w:p>
        </w:tc>
      </w:tr>
      <w:tr w:rsidR="003E0F49" w:rsidRPr="003E0F49" w14:paraId="12C979F9" w14:textId="77777777" w:rsidTr="003E0F49">
        <w:tblPrEx>
          <w:shd w:val="clear" w:color="auto" w:fill="auto"/>
        </w:tblPrEx>
        <w:trPr>
          <w:tblCellSpacing w:w="0" w:type="dxa"/>
        </w:trPr>
        <w:tc>
          <w:tcPr>
            <w:tcW w:w="0" w:type="auto"/>
            <w:noWrap/>
            <w:hideMark/>
          </w:tcPr>
          <w:p w14:paraId="152934F1"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Additional Information on Eligibility:</w:t>
            </w:r>
          </w:p>
        </w:tc>
        <w:tc>
          <w:tcPr>
            <w:tcW w:w="3169" w:type="pct"/>
            <w:vAlign w:val="center"/>
            <w:hideMark/>
          </w:tcPr>
          <w:p w14:paraId="68E0CA9B"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 </w:t>
            </w:r>
          </w:p>
        </w:tc>
      </w:tr>
    </w:tbl>
    <w:p w14:paraId="5658FAE1"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E0F49" w:rsidRPr="003E0F49" w14:paraId="3F21F58A" w14:textId="77777777" w:rsidTr="003E0F49">
        <w:trPr>
          <w:tblCellSpacing w:w="0" w:type="dxa"/>
        </w:trPr>
        <w:tc>
          <w:tcPr>
            <w:tcW w:w="0" w:type="auto"/>
            <w:noWrap/>
            <w:hideMark/>
          </w:tcPr>
          <w:p w14:paraId="2E9D7723"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Agency Name:</w:t>
            </w:r>
          </w:p>
        </w:tc>
        <w:tc>
          <w:tcPr>
            <w:tcW w:w="5000" w:type="pct"/>
            <w:vAlign w:val="center"/>
            <w:hideMark/>
          </w:tcPr>
          <w:p w14:paraId="69F034AE"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National Endowment for the Arts</w:t>
            </w:r>
          </w:p>
        </w:tc>
      </w:tr>
      <w:tr w:rsidR="003E0F49" w:rsidRPr="003E0F49" w14:paraId="438F517A" w14:textId="77777777" w:rsidTr="003E0F49">
        <w:trPr>
          <w:tblCellSpacing w:w="0" w:type="dxa"/>
        </w:trPr>
        <w:tc>
          <w:tcPr>
            <w:tcW w:w="0" w:type="auto"/>
            <w:noWrap/>
            <w:hideMark/>
          </w:tcPr>
          <w:p w14:paraId="14D5926A"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Description:</w:t>
            </w:r>
          </w:p>
        </w:tc>
        <w:tc>
          <w:tcPr>
            <w:tcW w:w="5000" w:type="pct"/>
            <w:vAlign w:val="center"/>
            <w:hideMark/>
          </w:tcPr>
          <w:p w14:paraId="605EB9D5"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The National Endowment for the Arts (NEA) aims to increase access to quality international arts programming throughout the U.S and to promote a greater understanding of other cultures through the arts.</w:t>
            </w:r>
          </w:p>
          <w:p w14:paraId="2D0C0B9A"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Through the Performing Arts Global Exchange (PAGE) program, a Cooperator will award subgrants to nonprofit presenting organizations that book artists from an NEA-approved roster of international performing artists or ensembles for performances in the U.S. An emphasis will be placed on funding engagements in underserved communities that have limited access to this type of artistic work. All funded engagements will be required to include public performances and activities that provide audiences with direct interaction with the visiting artists.</w:t>
            </w:r>
          </w:p>
          <w:p w14:paraId="4225EA03"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Award support for initiatives and programs such as PAGE are competed by the NEA on a regular basis. Through this Program Solicitation, the NEA is seeking to enter into a Cooperative Agreement with a U.S. Regional Arts Organization (RAO) to administer the 2020-21 cycle of PAGE. Together with the Cooperator, the NEA will identify eligible countries of a chosen region of the world (e.g., North Africa, Southeast Asia, Nordic countries) to highlight biennially.</w:t>
            </w:r>
          </w:p>
        </w:tc>
      </w:tr>
      <w:tr w:rsidR="003E0F49" w:rsidRPr="003E0F49" w14:paraId="43F05D38" w14:textId="77777777" w:rsidTr="003E0F49">
        <w:trPr>
          <w:tblCellSpacing w:w="0" w:type="dxa"/>
        </w:trPr>
        <w:tc>
          <w:tcPr>
            <w:tcW w:w="0" w:type="auto"/>
            <w:noWrap/>
            <w:hideMark/>
          </w:tcPr>
          <w:p w14:paraId="6C358DBC"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Link to Additional Information:</w:t>
            </w:r>
          </w:p>
        </w:tc>
        <w:tc>
          <w:tcPr>
            <w:tcW w:w="5000" w:type="pct"/>
            <w:vAlign w:val="center"/>
            <w:hideMark/>
          </w:tcPr>
          <w:p w14:paraId="5D8B4C06" w14:textId="77777777" w:rsidR="003E0F49" w:rsidRPr="003E0F49" w:rsidRDefault="001C5EDC" w:rsidP="003E0F49">
            <w:pPr>
              <w:pStyle w:val="NoSpacing"/>
              <w:rPr>
                <w:rFonts w:ascii="Helvetica" w:hAnsi="Helvetica" w:cs="Helvetica"/>
                <w:color w:val="222222"/>
              </w:rPr>
            </w:pPr>
            <w:hyperlink r:id="rId424" w:tgtFrame="_blank" w:tooltip="Link to Additional Information" w:history="1">
              <w:r w:rsidR="003E0F49" w:rsidRPr="003E0F49">
                <w:rPr>
                  <w:rStyle w:val="Hyperlink"/>
                  <w:rFonts w:ascii="Helvetica" w:hAnsi="Helvetica" w:cs="Helvetica"/>
                </w:rPr>
                <w:t>https://www.arts.gov/program-solicitation-performing-arts-global-exchange</w:t>
              </w:r>
            </w:hyperlink>
          </w:p>
        </w:tc>
      </w:tr>
      <w:tr w:rsidR="003E0F49" w:rsidRPr="003E0F49" w14:paraId="3AA6F305" w14:textId="77777777" w:rsidTr="003E0F49">
        <w:trPr>
          <w:tblCellSpacing w:w="0" w:type="dxa"/>
        </w:trPr>
        <w:tc>
          <w:tcPr>
            <w:tcW w:w="0" w:type="auto"/>
            <w:noWrap/>
            <w:hideMark/>
          </w:tcPr>
          <w:p w14:paraId="7734FB6A"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Grantor Contact Information:</w:t>
            </w:r>
          </w:p>
        </w:tc>
        <w:tc>
          <w:tcPr>
            <w:tcW w:w="5000" w:type="pct"/>
            <w:vAlign w:val="center"/>
            <w:hideMark/>
          </w:tcPr>
          <w:p w14:paraId="469E1C0D"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If you have difficulty accessing the full announcement electronically, please contact:</w:t>
            </w:r>
            <w:r w:rsidRPr="003E0F49">
              <w:rPr>
                <w:rFonts w:ascii="Helvetica" w:hAnsi="Helvetica" w:cs="Helvetica"/>
                <w:color w:val="222222"/>
              </w:rPr>
              <w:br/>
            </w:r>
            <w:r w:rsidRPr="003E0F49">
              <w:rPr>
                <w:rFonts w:ascii="Helvetica" w:hAnsi="Helvetica" w:cs="Helvetica"/>
                <w:color w:val="222222"/>
              </w:rPr>
              <w:br/>
              <w:t>If you have questions about programmatic requirements, contact: Michael Orlove, NEA Director of Presenting &amp; Multidisciplinary Works, Artist Communities, and International Activities 202-682-5469 or orlovem@arts.gov If you have questions about award administration, contact: Nicki Jacobs NEA Director of Grants Management 202/682-5403 jacobsn@arts.gov</w:t>
            </w:r>
            <w:r w:rsidRPr="003E0F49">
              <w:rPr>
                <w:rFonts w:ascii="Helvetica" w:hAnsi="Helvetica" w:cs="Helvetica"/>
                <w:color w:val="222222"/>
              </w:rPr>
              <w:br/>
            </w:r>
            <w:r w:rsidRPr="003E0F49">
              <w:rPr>
                <w:rFonts w:ascii="Helvetica" w:hAnsi="Helvetica" w:cs="Helvetica"/>
                <w:color w:val="222222"/>
              </w:rPr>
              <w:br/>
            </w:r>
            <w:hyperlink r:id="rId425" w:history="1">
              <w:r w:rsidRPr="003E0F49">
                <w:rPr>
                  <w:rStyle w:val="Hyperlink"/>
                  <w:rFonts w:ascii="Helvetica" w:hAnsi="Helvetica" w:cs="Helvetica"/>
                </w:rPr>
                <w:t>NEA Web Manager</w:t>
              </w:r>
            </w:hyperlink>
          </w:p>
        </w:tc>
      </w:tr>
    </w:tbl>
    <w:p w14:paraId="4858F2C6" w14:textId="6293E3AC" w:rsidR="003E0F49" w:rsidRDefault="003E0F49" w:rsidP="003E0F49">
      <w:pPr>
        <w:pStyle w:val="NoSpacing"/>
        <w:pBdr>
          <w:bottom w:val="single" w:sz="6" w:space="1" w:color="auto"/>
        </w:pBdr>
        <w:rPr>
          <w:rStyle w:val="Hyperlink"/>
          <w:rFonts w:ascii="Helvetica" w:hAnsi="Helvetica" w:cs="Helvetica"/>
          <w:color w:val="1155CC"/>
          <w:sz w:val="24"/>
          <w:szCs w:val="24"/>
          <w:shd w:val="clear" w:color="auto" w:fill="FFFFFF"/>
        </w:rPr>
      </w:pPr>
      <w:r w:rsidRPr="00701C22">
        <w:rPr>
          <w:rFonts w:ascii="Helvetica" w:hAnsi="Helvetica" w:cs="Helvetica"/>
          <w:color w:val="222222"/>
          <w:sz w:val="24"/>
          <w:szCs w:val="24"/>
        </w:rPr>
        <w:br/>
      </w:r>
      <w:hyperlink r:id="rId426" w:tgtFrame="_blank" w:history="1">
        <w:r w:rsidRPr="00701C22">
          <w:rPr>
            <w:rStyle w:val="Hyperlink"/>
            <w:rFonts w:ascii="Helvetica" w:hAnsi="Helvetica" w:cs="Helvetica"/>
            <w:color w:val="1155CC"/>
            <w:sz w:val="24"/>
            <w:szCs w:val="24"/>
            <w:shd w:val="clear" w:color="auto" w:fill="FFFFFF"/>
          </w:rPr>
          <w:t>https://www.grants.gov/web/grants/view-opportunity.html?oppId=310219</w:t>
        </w:r>
      </w:hyperlink>
    </w:p>
    <w:p w14:paraId="5E9216B9" w14:textId="77777777" w:rsidR="003E0F49" w:rsidRDefault="003E0F49" w:rsidP="003E0F49">
      <w:pPr>
        <w:pStyle w:val="NoSpacing"/>
        <w:pBdr>
          <w:bottom w:val="single" w:sz="6" w:space="1" w:color="auto"/>
        </w:pBdr>
        <w:rPr>
          <w:rFonts w:ascii="Helvetica" w:hAnsi="Helvetica" w:cs="Helvetica"/>
          <w:sz w:val="24"/>
          <w:szCs w:val="24"/>
        </w:rPr>
      </w:pPr>
    </w:p>
    <w:p w14:paraId="1A7A5823" w14:textId="77777777" w:rsidR="003E0F49" w:rsidRDefault="003E0F49" w:rsidP="003E0F49">
      <w:pPr>
        <w:pStyle w:val="NoSpacing"/>
        <w:rPr>
          <w:rFonts w:ascii="Helvetica" w:hAnsi="Helvetica" w:cs="Helvetica"/>
          <w:color w:val="222222"/>
          <w:sz w:val="24"/>
          <w:szCs w:val="24"/>
        </w:rPr>
      </w:pPr>
    </w:p>
    <w:p w14:paraId="057AD4EC" w14:textId="77777777" w:rsidR="003E0F49" w:rsidRDefault="003E0F49" w:rsidP="003E0F49">
      <w:pPr>
        <w:pStyle w:val="NoSpacing"/>
        <w:rPr>
          <w:rFonts w:ascii="Helvetica" w:hAnsi="Helvetica" w:cs="Helvetica"/>
          <w:color w:val="222222"/>
          <w:sz w:val="24"/>
          <w:szCs w:val="24"/>
          <w:shd w:val="clear" w:color="auto" w:fill="FFFFFF"/>
        </w:rPr>
      </w:pPr>
      <w:bookmarkStart w:id="497" w:name="NEAShakespeare"/>
      <w:bookmarkEnd w:id="497"/>
      <w:r w:rsidRPr="00701C22">
        <w:rPr>
          <w:rFonts w:ascii="Helvetica" w:hAnsi="Helvetica" w:cs="Helvetica"/>
          <w:color w:val="222222"/>
          <w:sz w:val="24"/>
          <w:szCs w:val="24"/>
          <w:shd w:val="clear" w:color="auto" w:fill="FFFFFF"/>
        </w:rPr>
        <w:t>NEA Shakespeare in American Communities, FY2019</w:t>
      </w:r>
      <w:r w:rsidRPr="00701C22">
        <w:rPr>
          <w:rFonts w:ascii="Helvetica" w:hAnsi="Helvetica" w:cs="Helvetica"/>
          <w:color w:val="222222"/>
          <w:sz w:val="24"/>
          <w:szCs w:val="24"/>
        </w:rPr>
        <w:br/>
      </w:r>
      <w:r w:rsidRPr="00701C22">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3E0F49" w:rsidRPr="003E0F49" w14:paraId="2D8EE57B" w14:textId="77777777" w:rsidTr="003E0F49">
        <w:trPr>
          <w:tblCellSpacing w:w="0" w:type="dxa"/>
        </w:trPr>
        <w:tc>
          <w:tcPr>
            <w:tcW w:w="0" w:type="auto"/>
            <w:shd w:val="clear" w:color="auto" w:fill="FFFFFF"/>
            <w:noWrap/>
            <w:hideMark/>
          </w:tcPr>
          <w:p w14:paraId="38C75E2A"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Document Type:</w:t>
            </w:r>
          </w:p>
        </w:tc>
        <w:tc>
          <w:tcPr>
            <w:tcW w:w="0" w:type="auto"/>
            <w:shd w:val="clear" w:color="auto" w:fill="FFFFFF"/>
            <w:vAlign w:val="center"/>
            <w:hideMark/>
          </w:tcPr>
          <w:p w14:paraId="53743E82"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Grants Notice</w:t>
            </w:r>
          </w:p>
        </w:tc>
      </w:tr>
      <w:tr w:rsidR="003E0F49" w:rsidRPr="003E0F49" w14:paraId="7A8F571D" w14:textId="77777777" w:rsidTr="003E0F49">
        <w:trPr>
          <w:tblCellSpacing w:w="0" w:type="dxa"/>
        </w:trPr>
        <w:tc>
          <w:tcPr>
            <w:tcW w:w="0" w:type="auto"/>
            <w:shd w:val="clear" w:color="auto" w:fill="FFFFFF"/>
            <w:noWrap/>
            <w:hideMark/>
          </w:tcPr>
          <w:p w14:paraId="5E067ADF"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Funding Opportunity Number:</w:t>
            </w:r>
          </w:p>
        </w:tc>
        <w:tc>
          <w:tcPr>
            <w:tcW w:w="0" w:type="auto"/>
            <w:shd w:val="clear" w:color="auto" w:fill="FFFFFF"/>
            <w:vAlign w:val="center"/>
            <w:hideMark/>
          </w:tcPr>
          <w:p w14:paraId="39A49906"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NEAPS1808</w:t>
            </w:r>
          </w:p>
        </w:tc>
      </w:tr>
      <w:tr w:rsidR="003E0F49" w:rsidRPr="003E0F49" w14:paraId="60E3521D" w14:textId="77777777" w:rsidTr="003E0F49">
        <w:trPr>
          <w:tblCellSpacing w:w="0" w:type="dxa"/>
        </w:trPr>
        <w:tc>
          <w:tcPr>
            <w:tcW w:w="0" w:type="auto"/>
            <w:shd w:val="clear" w:color="auto" w:fill="FFFFFF"/>
            <w:noWrap/>
            <w:hideMark/>
          </w:tcPr>
          <w:p w14:paraId="680DEEDD"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Funding Opportunity Title:</w:t>
            </w:r>
          </w:p>
        </w:tc>
        <w:tc>
          <w:tcPr>
            <w:tcW w:w="0" w:type="auto"/>
            <w:shd w:val="clear" w:color="auto" w:fill="FFFFFF"/>
            <w:vAlign w:val="center"/>
            <w:hideMark/>
          </w:tcPr>
          <w:p w14:paraId="799193E3"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NEA Shakespeare in American Communities, FY2019</w:t>
            </w:r>
          </w:p>
        </w:tc>
      </w:tr>
      <w:tr w:rsidR="003E0F49" w:rsidRPr="003E0F49" w14:paraId="2092EC95" w14:textId="77777777" w:rsidTr="003E0F49">
        <w:trPr>
          <w:tblCellSpacing w:w="0" w:type="dxa"/>
        </w:trPr>
        <w:tc>
          <w:tcPr>
            <w:tcW w:w="0" w:type="auto"/>
            <w:shd w:val="clear" w:color="auto" w:fill="FFFFFF"/>
            <w:noWrap/>
            <w:hideMark/>
          </w:tcPr>
          <w:p w14:paraId="0BD21D0C"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Opportunity Category:</w:t>
            </w:r>
          </w:p>
        </w:tc>
        <w:tc>
          <w:tcPr>
            <w:tcW w:w="0" w:type="auto"/>
            <w:shd w:val="clear" w:color="auto" w:fill="FFFFFF"/>
            <w:vAlign w:val="center"/>
            <w:hideMark/>
          </w:tcPr>
          <w:p w14:paraId="16B1082A"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Discretionary</w:t>
            </w:r>
          </w:p>
        </w:tc>
      </w:tr>
      <w:tr w:rsidR="003E0F49" w:rsidRPr="003E0F49" w14:paraId="3B830D17" w14:textId="77777777" w:rsidTr="003E0F49">
        <w:trPr>
          <w:tblCellSpacing w:w="0" w:type="dxa"/>
        </w:trPr>
        <w:tc>
          <w:tcPr>
            <w:tcW w:w="0" w:type="auto"/>
            <w:shd w:val="clear" w:color="auto" w:fill="FFFFFF"/>
            <w:noWrap/>
            <w:hideMark/>
          </w:tcPr>
          <w:p w14:paraId="3F8AC1E2"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Opportunity Category Explanation:</w:t>
            </w:r>
          </w:p>
        </w:tc>
        <w:tc>
          <w:tcPr>
            <w:tcW w:w="0" w:type="auto"/>
            <w:shd w:val="clear" w:color="auto" w:fill="FFFFFF"/>
            <w:vAlign w:val="center"/>
            <w:hideMark/>
          </w:tcPr>
          <w:p w14:paraId="493CC5F4"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 </w:t>
            </w:r>
          </w:p>
        </w:tc>
      </w:tr>
      <w:tr w:rsidR="003E0F49" w:rsidRPr="003E0F49" w14:paraId="65A2DCA7" w14:textId="77777777" w:rsidTr="003E0F49">
        <w:trPr>
          <w:tblCellSpacing w:w="0" w:type="dxa"/>
        </w:trPr>
        <w:tc>
          <w:tcPr>
            <w:tcW w:w="0" w:type="auto"/>
            <w:shd w:val="clear" w:color="auto" w:fill="FFFFFF"/>
            <w:noWrap/>
            <w:hideMark/>
          </w:tcPr>
          <w:p w14:paraId="2D99F0F7"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Funding Instrument Type:</w:t>
            </w:r>
          </w:p>
        </w:tc>
        <w:tc>
          <w:tcPr>
            <w:tcW w:w="0" w:type="auto"/>
            <w:shd w:val="clear" w:color="auto" w:fill="FFFFFF"/>
            <w:vAlign w:val="center"/>
            <w:hideMark/>
          </w:tcPr>
          <w:p w14:paraId="05BE03C2"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Grant</w:t>
            </w:r>
          </w:p>
        </w:tc>
      </w:tr>
      <w:tr w:rsidR="003E0F49" w:rsidRPr="003E0F49" w14:paraId="0EE4EB8F" w14:textId="77777777" w:rsidTr="003E0F49">
        <w:trPr>
          <w:tblCellSpacing w:w="0" w:type="dxa"/>
        </w:trPr>
        <w:tc>
          <w:tcPr>
            <w:tcW w:w="0" w:type="auto"/>
            <w:shd w:val="clear" w:color="auto" w:fill="FFFFFF"/>
            <w:noWrap/>
            <w:hideMark/>
          </w:tcPr>
          <w:p w14:paraId="33F7CED5"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Category of Funding Activity:</w:t>
            </w:r>
          </w:p>
        </w:tc>
        <w:tc>
          <w:tcPr>
            <w:tcW w:w="0" w:type="auto"/>
            <w:shd w:val="clear" w:color="auto" w:fill="FFFFFF"/>
            <w:vAlign w:val="center"/>
            <w:hideMark/>
          </w:tcPr>
          <w:p w14:paraId="44C684E4"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Arts (see "Cultural Affairs" in CFDA)</w:t>
            </w:r>
          </w:p>
        </w:tc>
      </w:tr>
      <w:tr w:rsidR="003E0F49" w:rsidRPr="003E0F49" w14:paraId="3AB1DB9B" w14:textId="77777777" w:rsidTr="003E0F49">
        <w:trPr>
          <w:tblCellSpacing w:w="0" w:type="dxa"/>
        </w:trPr>
        <w:tc>
          <w:tcPr>
            <w:tcW w:w="0" w:type="auto"/>
            <w:shd w:val="clear" w:color="auto" w:fill="FFFFFF"/>
            <w:noWrap/>
            <w:hideMark/>
          </w:tcPr>
          <w:p w14:paraId="7F2D806C"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Category Explanation:</w:t>
            </w:r>
          </w:p>
        </w:tc>
        <w:tc>
          <w:tcPr>
            <w:tcW w:w="0" w:type="auto"/>
            <w:shd w:val="clear" w:color="auto" w:fill="FFFFFF"/>
            <w:vAlign w:val="center"/>
            <w:hideMark/>
          </w:tcPr>
          <w:p w14:paraId="0FA4A746"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 </w:t>
            </w:r>
          </w:p>
        </w:tc>
      </w:tr>
      <w:tr w:rsidR="003E0F49" w:rsidRPr="003E0F49" w14:paraId="027A8653" w14:textId="77777777" w:rsidTr="003E0F49">
        <w:trPr>
          <w:tblCellSpacing w:w="0" w:type="dxa"/>
        </w:trPr>
        <w:tc>
          <w:tcPr>
            <w:tcW w:w="0" w:type="auto"/>
            <w:shd w:val="clear" w:color="auto" w:fill="FFFFFF"/>
            <w:noWrap/>
            <w:hideMark/>
          </w:tcPr>
          <w:p w14:paraId="5442A578"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Expected Number of Awards:</w:t>
            </w:r>
          </w:p>
        </w:tc>
        <w:tc>
          <w:tcPr>
            <w:tcW w:w="0" w:type="auto"/>
            <w:shd w:val="clear" w:color="auto" w:fill="FFFFFF"/>
            <w:vAlign w:val="center"/>
            <w:hideMark/>
          </w:tcPr>
          <w:p w14:paraId="1BD2D678"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30</w:t>
            </w:r>
          </w:p>
        </w:tc>
      </w:tr>
      <w:tr w:rsidR="003E0F49" w:rsidRPr="003E0F49" w14:paraId="1D13184A" w14:textId="77777777" w:rsidTr="003E0F49">
        <w:trPr>
          <w:tblCellSpacing w:w="0" w:type="dxa"/>
        </w:trPr>
        <w:tc>
          <w:tcPr>
            <w:tcW w:w="0" w:type="auto"/>
            <w:shd w:val="clear" w:color="auto" w:fill="FFFFFF"/>
            <w:noWrap/>
            <w:hideMark/>
          </w:tcPr>
          <w:p w14:paraId="317FD1A1"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CFDA Number(s):</w:t>
            </w:r>
          </w:p>
        </w:tc>
        <w:tc>
          <w:tcPr>
            <w:tcW w:w="0" w:type="auto"/>
            <w:shd w:val="clear" w:color="auto" w:fill="FFFFFF"/>
            <w:vAlign w:val="center"/>
            <w:hideMark/>
          </w:tcPr>
          <w:p w14:paraId="0F99DF2A"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45.024 -- Promotion of the Arts Grants to Organizations and Individuals</w:t>
            </w:r>
          </w:p>
        </w:tc>
      </w:tr>
      <w:tr w:rsidR="003E0F49" w:rsidRPr="003E0F49" w14:paraId="5F95714E" w14:textId="77777777" w:rsidTr="003E0F49">
        <w:trPr>
          <w:tblCellSpacing w:w="0" w:type="dxa"/>
        </w:trPr>
        <w:tc>
          <w:tcPr>
            <w:tcW w:w="0" w:type="auto"/>
            <w:shd w:val="clear" w:color="auto" w:fill="FFFFFF"/>
            <w:noWrap/>
            <w:hideMark/>
          </w:tcPr>
          <w:p w14:paraId="0097940C"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Cost Sharing or Matching Requirement:</w:t>
            </w:r>
          </w:p>
        </w:tc>
        <w:tc>
          <w:tcPr>
            <w:tcW w:w="0" w:type="auto"/>
            <w:shd w:val="clear" w:color="auto" w:fill="FFFFFF"/>
            <w:vAlign w:val="center"/>
            <w:hideMark/>
          </w:tcPr>
          <w:p w14:paraId="52173692"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Yes</w:t>
            </w:r>
          </w:p>
        </w:tc>
      </w:tr>
      <w:tr w:rsidR="003E0F49" w:rsidRPr="003E0F49" w14:paraId="14DD3EB5" w14:textId="77777777" w:rsidTr="003E0F49">
        <w:trPr>
          <w:tblCellSpacing w:w="0" w:type="dxa"/>
        </w:trPr>
        <w:tc>
          <w:tcPr>
            <w:tcW w:w="0" w:type="auto"/>
            <w:shd w:val="clear" w:color="auto" w:fill="FFFFFF"/>
            <w:noWrap/>
            <w:hideMark/>
          </w:tcPr>
          <w:p w14:paraId="3F12A910"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Version:</w:t>
            </w:r>
          </w:p>
        </w:tc>
        <w:tc>
          <w:tcPr>
            <w:tcW w:w="0" w:type="auto"/>
            <w:shd w:val="clear" w:color="auto" w:fill="FFFFFF"/>
            <w:vAlign w:val="center"/>
            <w:hideMark/>
          </w:tcPr>
          <w:p w14:paraId="49EC9A03"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Synopsis 1</w:t>
            </w:r>
          </w:p>
        </w:tc>
      </w:tr>
      <w:tr w:rsidR="003E0F49" w:rsidRPr="003E0F49" w14:paraId="13EE75A5" w14:textId="77777777" w:rsidTr="003E0F49">
        <w:trPr>
          <w:tblCellSpacing w:w="0" w:type="dxa"/>
        </w:trPr>
        <w:tc>
          <w:tcPr>
            <w:tcW w:w="0" w:type="auto"/>
            <w:shd w:val="clear" w:color="auto" w:fill="FFFFFF"/>
            <w:noWrap/>
            <w:hideMark/>
          </w:tcPr>
          <w:p w14:paraId="06BB6286"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Posted Date:</w:t>
            </w:r>
          </w:p>
        </w:tc>
        <w:tc>
          <w:tcPr>
            <w:tcW w:w="0" w:type="auto"/>
            <w:shd w:val="clear" w:color="auto" w:fill="FFFFFF"/>
            <w:vAlign w:val="center"/>
            <w:hideMark/>
          </w:tcPr>
          <w:p w14:paraId="5DBF6E11"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Nov 06, 2018</w:t>
            </w:r>
          </w:p>
        </w:tc>
      </w:tr>
      <w:tr w:rsidR="003E0F49" w:rsidRPr="003E0F49" w14:paraId="60F74D06" w14:textId="77777777" w:rsidTr="003E0F49">
        <w:trPr>
          <w:tblCellSpacing w:w="0" w:type="dxa"/>
        </w:trPr>
        <w:tc>
          <w:tcPr>
            <w:tcW w:w="0" w:type="auto"/>
            <w:shd w:val="clear" w:color="auto" w:fill="FFFFFF"/>
            <w:noWrap/>
            <w:hideMark/>
          </w:tcPr>
          <w:p w14:paraId="3E23EAE5"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Last Updated Date:</w:t>
            </w:r>
          </w:p>
        </w:tc>
        <w:tc>
          <w:tcPr>
            <w:tcW w:w="0" w:type="auto"/>
            <w:shd w:val="clear" w:color="auto" w:fill="FFFFFF"/>
            <w:vAlign w:val="center"/>
            <w:hideMark/>
          </w:tcPr>
          <w:p w14:paraId="02F736A0"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Nov 06, 2018</w:t>
            </w:r>
          </w:p>
        </w:tc>
      </w:tr>
      <w:tr w:rsidR="003E0F49" w:rsidRPr="003E0F49" w14:paraId="381C71C2" w14:textId="77777777" w:rsidTr="003E0F49">
        <w:trPr>
          <w:tblCellSpacing w:w="0" w:type="dxa"/>
        </w:trPr>
        <w:tc>
          <w:tcPr>
            <w:tcW w:w="0" w:type="auto"/>
            <w:shd w:val="clear" w:color="auto" w:fill="FFFFFF"/>
            <w:noWrap/>
            <w:hideMark/>
          </w:tcPr>
          <w:p w14:paraId="0A52C22A"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Original Closing Date for Applications:</w:t>
            </w:r>
          </w:p>
        </w:tc>
        <w:tc>
          <w:tcPr>
            <w:tcW w:w="0" w:type="auto"/>
            <w:shd w:val="clear" w:color="auto" w:fill="FFFFFF"/>
            <w:vAlign w:val="center"/>
            <w:hideMark/>
          </w:tcPr>
          <w:p w14:paraId="23EF8DB7"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Jan 15, 2019  The Grants.gov system must receive your validated and accepted application no later than 11:59 p.m., Eastern Time, on January 15, 2019. We strongly recommend that you submit your application by January 5, 2019 to give yourself ample time to resolve any problems that you might encounter.</w:t>
            </w:r>
          </w:p>
        </w:tc>
      </w:tr>
      <w:tr w:rsidR="003E0F49" w:rsidRPr="003E0F49" w14:paraId="25D51381" w14:textId="77777777" w:rsidTr="003E0F49">
        <w:trPr>
          <w:tblCellSpacing w:w="0" w:type="dxa"/>
        </w:trPr>
        <w:tc>
          <w:tcPr>
            <w:tcW w:w="0" w:type="auto"/>
            <w:shd w:val="clear" w:color="auto" w:fill="FFFFFF"/>
            <w:noWrap/>
            <w:hideMark/>
          </w:tcPr>
          <w:p w14:paraId="3644F5DF"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Current Closing Date for Applications:</w:t>
            </w:r>
          </w:p>
        </w:tc>
        <w:tc>
          <w:tcPr>
            <w:tcW w:w="0" w:type="auto"/>
            <w:shd w:val="clear" w:color="auto" w:fill="FFFFFF"/>
            <w:vAlign w:val="center"/>
            <w:hideMark/>
          </w:tcPr>
          <w:p w14:paraId="0E99300D"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Jan 15, 2019  The Grants.gov system must receive your validated and accepted application no later than 11:59 p.m., Eastern Time, on January 15, 2019. We strongly recommend that you submit your application by January 5, 2019 to give yourself ample time to resolve any problems that you might encounter.</w:t>
            </w:r>
          </w:p>
        </w:tc>
      </w:tr>
      <w:tr w:rsidR="003E0F49" w:rsidRPr="003E0F49" w14:paraId="45FC3B5F" w14:textId="77777777" w:rsidTr="003E0F49">
        <w:trPr>
          <w:tblCellSpacing w:w="0" w:type="dxa"/>
        </w:trPr>
        <w:tc>
          <w:tcPr>
            <w:tcW w:w="0" w:type="auto"/>
            <w:shd w:val="clear" w:color="auto" w:fill="FFFFFF"/>
            <w:noWrap/>
            <w:hideMark/>
          </w:tcPr>
          <w:p w14:paraId="7A59F8DA"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Archive Date:</w:t>
            </w:r>
          </w:p>
        </w:tc>
        <w:tc>
          <w:tcPr>
            <w:tcW w:w="0" w:type="auto"/>
            <w:shd w:val="clear" w:color="auto" w:fill="FFFFFF"/>
            <w:vAlign w:val="center"/>
            <w:hideMark/>
          </w:tcPr>
          <w:p w14:paraId="68ACBDDA"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Feb 14, 2019</w:t>
            </w:r>
          </w:p>
        </w:tc>
      </w:tr>
      <w:tr w:rsidR="003E0F49" w:rsidRPr="003E0F49" w14:paraId="608BEDF1" w14:textId="77777777" w:rsidTr="003E0F49">
        <w:trPr>
          <w:tblCellSpacing w:w="0" w:type="dxa"/>
        </w:trPr>
        <w:tc>
          <w:tcPr>
            <w:tcW w:w="0" w:type="auto"/>
            <w:shd w:val="clear" w:color="auto" w:fill="FFFFFF"/>
            <w:noWrap/>
            <w:hideMark/>
          </w:tcPr>
          <w:p w14:paraId="787E89EB"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Estimated Total Program Funding:</w:t>
            </w:r>
          </w:p>
        </w:tc>
        <w:tc>
          <w:tcPr>
            <w:tcW w:w="0" w:type="auto"/>
            <w:shd w:val="clear" w:color="auto" w:fill="FFFFFF"/>
            <w:vAlign w:val="center"/>
            <w:hideMark/>
          </w:tcPr>
          <w:p w14:paraId="297DF77B"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 </w:t>
            </w:r>
          </w:p>
        </w:tc>
      </w:tr>
      <w:tr w:rsidR="003E0F49" w:rsidRPr="003E0F49" w14:paraId="1541C2E6" w14:textId="77777777" w:rsidTr="003E0F49">
        <w:trPr>
          <w:tblCellSpacing w:w="0" w:type="dxa"/>
        </w:trPr>
        <w:tc>
          <w:tcPr>
            <w:tcW w:w="0" w:type="auto"/>
            <w:shd w:val="clear" w:color="auto" w:fill="FFFFFF"/>
            <w:noWrap/>
            <w:hideMark/>
          </w:tcPr>
          <w:p w14:paraId="73342298"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Award Ceiling:</w:t>
            </w:r>
          </w:p>
        </w:tc>
        <w:tc>
          <w:tcPr>
            <w:tcW w:w="0" w:type="auto"/>
            <w:shd w:val="clear" w:color="auto" w:fill="FFFFFF"/>
            <w:vAlign w:val="center"/>
            <w:hideMark/>
          </w:tcPr>
          <w:p w14:paraId="32201E93"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$1,482,000</w:t>
            </w:r>
          </w:p>
        </w:tc>
      </w:tr>
      <w:tr w:rsidR="003E0F49" w:rsidRPr="003E0F49" w14:paraId="04EE640E" w14:textId="77777777" w:rsidTr="003E0F49">
        <w:trPr>
          <w:tblCellSpacing w:w="0" w:type="dxa"/>
        </w:trPr>
        <w:tc>
          <w:tcPr>
            <w:tcW w:w="0" w:type="auto"/>
            <w:shd w:val="clear" w:color="auto" w:fill="FFFFFF"/>
            <w:noWrap/>
            <w:hideMark/>
          </w:tcPr>
          <w:p w14:paraId="16DEAEB3"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Award Floor:</w:t>
            </w:r>
          </w:p>
        </w:tc>
        <w:tc>
          <w:tcPr>
            <w:tcW w:w="0" w:type="auto"/>
            <w:shd w:val="clear" w:color="auto" w:fill="FFFFFF"/>
            <w:vAlign w:val="center"/>
            <w:hideMark/>
          </w:tcPr>
          <w:p w14:paraId="77E0C4E4"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$1,482,000</w:t>
            </w:r>
          </w:p>
        </w:tc>
      </w:tr>
      <w:tr w:rsidR="003E0F49" w:rsidRPr="003E0F49" w14:paraId="487AF8F8" w14:textId="77777777" w:rsidTr="003E0F49">
        <w:tblPrEx>
          <w:shd w:val="clear" w:color="auto" w:fill="auto"/>
        </w:tblPrEx>
        <w:trPr>
          <w:tblCellSpacing w:w="0" w:type="dxa"/>
        </w:trPr>
        <w:tc>
          <w:tcPr>
            <w:tcW w:w="0" w:type="auto"/>
            <w:noWrap/>
            <w:hideMark/>
          </w:tcPr>
          <w:p w14:paraId="7DCDE70D"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Eligible Applicants:</w:t>
            </w:r>
          </w:p>
        </w:tc>
        <w:tc>
          <w:tcPr>
            <w:tcW w:w="3169" w:type="pct"/>
            <w:vAlign w:val="center"/>
            <w:hideMark/>
          </w:tcPr>
          <w:p w14:paraId="5F25CECA"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Nonprofits having a 501(c)(3) status with the IRS, other than institutions of higher education</w:t>
            </w:r>
          </w:p>
        </w:tc>
      </w:tr>
      <w:tr w:rsidR="003E0F49" w:rsidRPr="003E0F49" w14:paraId="3F0B37DA" w14:textId="77777777" w:rsidTr="003E0F49">
        <w:tblPrEx>
          <w:shd w:val="clear" w:color="auto" w:fill="auto"/>
        </w:tblPrEx>
        <w:trPr>
          <w:tblCellSpacing w:w="0" w:type="dxa"/>
        </w:trPr>
        <w:tc>
          <w:tcPr>
            <w:tcW w:w="0" w:type="auto"/>
            <w:noWrap/>
            <w:hideMark/>
          </w:tcPr>
          <w:p w14:paraId="30AE16EA"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Additional Information on Eligibility:</w:t>
            </w:r>
          </w:p>
        </w:tc>
        <w:tc>
          <w:tcPr>
            <w:tcW w:w="3169" w:type="pct"/>
            <w:vAlign w:val="center"/>
            <w:hideMark/>
          </w:tcPr>
          <w:p w14:paraId="21B1DA2A"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U.S. Regional Arts Organizations</w:t>
            </w:r>
          </w:p>
        </w:tc>
      </w:tr>
    </w:tbl>
    <w:p w14:paraId="2C6A81AF"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E0F49" w:rsidRPr="003E0F49" w14:paraId="2442A83D" w14:textId="77777777" w:rsidTr="003E0F49">
        <w:trPr>
          <w:tblCellSpacing w:w="0" w:type="dxa"/>
        </w:trPr>
        <w:tc>
          <w:tcPr>
            <w:tcW w:w="0" w:type="auto"/>
            <w:noWrap/>
            <w:hideMark/>
          </w:tcPr>
          <w:p w14:paraId="0CFDE81A"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Agency Name:</w:t>
            </w:r>
          </w:p>
        </w:tc>
        <w:tc>
          <w:tcPr>
            <w:tcW w:w="5000" w:type="pct"/>
            <w:vAlign w:val="center"/>
            <w:hideMark/>
          </w:tcPr>
          <w:p w14:paraId="03BDD28A"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National Endowment for the Arts</w:t>
            </w:r>
          </w:p>
        </w:tc>
      </w:tr>
      <w:tr w:rsidR="003E0F49" w:rsidRPr="003E0F49" w14:paraId="7A9EACAD" w14:textId="77777777" w:rsidTr="003E0F49">
        <w:trPr>
          <w:tblCellSpacing w:w="0" w:type="dxa"/>
        </w:trPr>
        <w:tc>
          <w:tcPr>
            <w:tcW w:w="0" w:type="auto"/>
            <w:noWrap/>
            <w:hideMark/>
          </w:tcPr>
          <w:p w14:paraId="2C3CF72A"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Description:</w:t>
            </w:r>
          </w:p>
        </w:tc>
        <w:tc>
          <w:tcPr>
            <w:tcW w:w="5000" w:type="pct"/>
            <w:vAlign w:val="center"/>
            <w:hideMark/>
          </w:tcPr>
          <w:p w14:paraId="39E2D947"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An organization may submit only one proposal under this program.</w:t>
            </w:r>
          </w:p>
          <w:p w14:paraId="4EB65C86"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The NEA’s support may begin no earlier than June 1, 2019, and may extend for up to 30 months.</w:t>
            </w:r>
          </w:p>
          <w:p w14:paraId="45085174"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Program Description</w:t>
            </w:r>
          </w:p>
          <w:p w14:paraId="6B29A1A2"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A program of the National Endowment for the Arts (NEA), Shakespeare in American Communities (SIAC) brings professional performances of Shakespeare’s plays and related educational activities to middle and high school students in communities across the United States. For many students, these performances may be their first experience with live, professional theater—as well as their first interaction with the works of Shakespeare. Since SIAC’s inception in 2003, approximately 2.5 million students have participated in the program.</w:t>
            </w:r>
          </w:p>
          <w:p w14:paraId="372AC388"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The NEA seeks to award a grant to a U.S. Regional Arts Organization (RAO) to administer the SIAC program for the 2020-2021 school year. NEA funds will support program management expenses as well as subgrants to participating theater companies.</w:t>
            </w:r>
          </w:p>
          <w:p w14:paraId="7E9BFFA9" w14:textId="77777777" w:rsidR="003E0F49" w:rsidRPr="003E0F49" w:rsidRDefault="003E0F49" w:rsidP="003E0F49">
            <w:pPr>
              <w:pStyle w:val="NoSpacing"/>
              <w:rPr>
                <w:rFonts w:ascii="Helvetica" w:hAnsi="Helvetica" w:cs="Helvetica"/>
                <w:color w:val="222222"/>
              </w:rPr>
            </w:pPr>
          </w:p>
          <w:p w14:paraId="41ABECA2" w14:textId="77777777" w:rsidR="003E0F49" w:rsidRPr="003E0F49" w:rsidRDefault="003E0F49" w:rsidP="003E0F49">
            <w:pPr>
              <w:pStyle w:val="NoSpacing"/>
              <w:rPr>
                <w:rFonts w:ascii="Helvetica" w:hAnsi="Helvetica" w:cs="Helvetica"/>
                <w:color w:val="222222"/>
              </w:rPr>
            </w:pPr>
          </w:p>
          <w:p w14:paraId="7BA1CE9A" w14:textId="77777777" w:rsidR="003E0F49" w:rsidRPr="003E0F49" w:rsidRDefault="003E0F49" w:rsidP="003E0F49">
            <w:pPr>
              <w:pStyle w:val="NoSpacing"/>
              <w:rPr>
                <w:rFonts w:ascii="Helvetica" w:hAnsi="Helvetica" w:cs="Helvetica"/>
                <w:color w:val="222222"/>
              </w:rPr>
            </w:pPr>
          </w:p>
          <w:p w14:paraId="097FDC4A" w14:textId="77777777" w:rsidR="003E0F49" w:rsidRPr="003E0F49" w:rsidRDefault="003E0F49" w:rsidP="003E0F49">
            <w:pPr>
              <w:pStyle w:val="NoSpacing"/>
              <w:rPr>
                <w:rFonts w:ascii="Helvetica" w:hAnsi="Helvetica" w:cs="Helvetica"/>
                <w:color w:val="222222"/>
              </w:rPr>
            </w:pPr>
          </w:p>
          <w:p w14:paraId="0932BD8E" w14:textId="77777777" w:rsidR="003E0F49" w:rsidRPr="003E0F49" w:rsidRDefault="003E0F49" w:rsidP="003E0F49">
            <w:pPr>
              <w:pStyle w:val="NoSpacing"/>
              <w:rPr>
                <w:rFonts w:ascii="Helvetica" w:hAnsi="Helvetica" w:cs="Helvetica"/>
                <w:color w:val="222222"/>
              </w:rPr>
            </w:pPr>
          </w:p>
        </w:tc>
      </w:tr>
      <w:tr w:rsidR="003E0F49" w:rsidRPr="003E0F49" w14:paraId="1FEDD71B" w14:textId="77777777" w:rsidTr="003E0F49">
        <w:trPr>
          <w:tblCellSpacing w:w="0" w:type="dxa"/>
        </w:trPr>
        <w:tc>
          <w:tcPr>
            <w:tcW w:w="0" w:type="auto"/>
            <w:noWrap/>
            <w:hideMark/>
          </w:tcPr>
          <w:p w14:paraId="34535C9D"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Link to Additional Information:</w:t>
            </w:r>
          </w:p>
        </w:tc>
        <w:tc>
          <w:tcPr>
            <w:tcW w:w="5000" w:type="pct"/>
            <w:vAlign w:val="center"/>
            <w:hideMark/>
          </w:tcPr>
          <w:p w14:paraId="7D14BEEF" w14:textId="77777777" w:rsidR="003E0F49" w:rsidRPr="003E0F49" w:rsidRDefault="001C5EDC" w:rsidP="003E0F49">
            <w:pPr>
              <w:pStyle w:val="NoSpacing"/>
              <w:rPr>
                <w:rFonts w:ascii="Helvetica" w:hAnsi="Helvetica" w:cs="Helvetica"/>
                <w:color w:val="222222"/>
              </w:rPr>
            </w:pPr>
            <w:hyperlink r:id="rId427" w:tgtFrame="_blank" w:tooltip="Link to Additional Information" w:history="1">
              <w:r w:rsidR="003E0F49" w:rsidRPr="003E0F49">
                <w:rPr>
                  <w:rStyle w:val="Hyperlink"/>
                  <w:rFonts w:ascii="Helvetica" w:hAnsi="Helvetica" w:cs="Helvetica"/>
                </w:rPr>
                <w:t>https://www.arts.gov/national-initiatives/shakespeare-american-communities-administration</w:t>
              </w:r>
            </w:hyperlink>
          </w:p>
        </w:tc>
      </w:tr>
      <w:tr w:rsidR="003E0F49" w:rsidRPr="003E0F49" w14:paraId="57E136F1" w14:textId="77777777" w:rsidTr="003E0F49">
        <w:trPr>
          <w:tblCellSpacing w:w="0" w:type="dxa"/>
        </w:trPr>
        <w:tc>
          <w:tcPr>
            <w:tcW w:w="0" w:type="auto"/>
            <w:noWrap/>
            <w:hideMark/>
          </w:tcPr>
          <w:p w14:paraId="0261D917"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Grantor Contact Information:</w:t>
            </w:r>
          </w:p>
        </w:tc>
        <w:tc>
          <w:tcPr>
            <w:tcW w:w="5000" w:type="pct"/>
            <w:vAlign w:val="center"/>
            <w:hideMark/>
          </w:tcPr>
          <w:p w14:paraId="7ED1F642"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If you have difficulty accessing the full announcement electronically, please contact:</w:t>
            </w:r>
            <w:r w:rsidRPr="003E0F49">
              <w:rPr>
                <w:rFonts w:ascii="Helvetica" w:hAnsi="Helvetica" w:cs="Helvetica"/>
                <w:color w:val="222222"/>
              </w:rPr>
              <w:br/>
            </w:r>
            <w:r w:rsidRPr="003E0F49">
              <w:rPr>
                <w:rFonts w:ascii="Helvetica" w:hAnsi="Helvetica" w:cs="Helvetica"/>
                <w:color w:val="222222"/>
              </w:rPr>
              <w:br/>
              <w:t>If you have questions about programmatic requirements, contact: Greg Reiner, NEA Director of Theater and Musical Theater 202-682-5482 or reinerg@arts.gov If you have questions about award administration, contact: Nicki Jacobs NEA Director of Grants Management 202/682-5403 jacobsn@arts.gov</w:t>
            </w:r>
            <w:r w:rsidRPr="003E0F49">
              <w:rPr>
                <w:rFonts w:ascii="Helvetica" w:hAnsi="Helvetica" w:cs="Helvetica"/>
                <w:color w:val="222222"/>
              </w:rPr>
              <w:br/>
            </w:r>
            <w:r w:rsidRPr="003E0F49">
              <w:rPr>
                <w:rFonts w:ascii="Helvetica" w:hAnsi="Helvetica" w:cs="Helvetica"/>
                <w:color w:val="222222"/>
              </w:rPr>
              <w:br/>
            </w:r>
            <w:hyperlink r:id="rId428" w:history="1">
              <w:r w:rsidRPr="003E0F49">
                <w:rPr>
                  <w:rStyle w:val="Hyperlink"/>
                  <w:rFonts w:ascii="Helvetica" w:hAnsi="Helvetica" w:cs="Helvetica"/>
                </w:rPr>
                <w:t>NEA Web Manager</w:t>
              </w:r>
            </w:hyperlink>
          </w:p>
        </w:tc>
      </w:tr>
    </w:tbl>
    <w:p w14:paraId="4F61EFAB" w14:textId="1A32454F" w:rsidR="003E0F49" w:rsidRDefault="003E0F49" w:rsidP="003E0F49">
      <w:pPr>
        <w:pStyle w:val="NoSpacing"/>
        <w:pBdr>
          <w:bottom w:val="single" w:sz="6" w:space="1" w:color="auto"/>
        </w:pBdr>
        <w:rPr>
          <w:rStyle w:val="Hyperlink"/>
          <w:rFonts w:ascii="Helvetica" w:hAnsi="Helvetica" w:cs="Helvetica"/>
          <w:color w:val="1155CC"/>
          <w:sz w:val="24"/>
          <w:szCs w:val="24"/>
          <w:shd w:val="clear" w:color="auto" w:fill="FFFFFF"/>
        </w:rPr>
      </w:pPr>
      <w:r w:rsidRPr="00701C22">
        <w:rPr>
          <w:rFonts w:ascii="Helvetica" w:hAnsi="Helvetica" w:cs="Helvetica"/>
          <w:color w:val="222222"/>
          <w:sz w:val="24"/>
          <w:szCs w:val="24"/>
        </w:rPr>
        <w:br/>
      </w:r>
      <w:hyperlink r:id="rId429" w:tgtFrame="_blank" w:history="1">
        <w:r w:rsidRPr="00701C22">
          <w:rPr>
            <w:rStyle w:val="Hyperlink"/>
            <w:rFonts w:ascii="Helvetica" w:hAnsi="Helvetica" w:cs="Helvetica"/>
            <w:color w:val="1155CC"/>
            <w:sz w:val="24"/>
            <w:szCs w:val="24"/>
            <w:shd w:val="clear" w:color="auto" w:fill="FFFFFF"/>
          </w:rPr>
          <w:t>https://www.grants.gov/web/grants/view-opportunity.html?oppId=310164</w:t>
        </w:r>
      </w:hyperlink>
    </w:p>
    <w:p w14:paraId="1599B507" w14:textId="77777777" w:rsidR="003E0F49" w:rsidRDefault="003E0F49" w:rsidP="003E0F49">
      <w:pPr>
        <w:pStyle w:val="NoSpacing"/>
        <w:pBdr>
          <w:bottom w:val="single" w:sz="6" w:space="1" w:color="auto"/>
        </w:pBdr>
        <w:rPr>
          <w:rFonts w:ascii="Helvetica" w:hAnsi="Helvetica" w:cs="Helvetica"/>
          <w:color w:val="222222"/>
          <w:sz w:val="24"/>
          <w:szCs w:val="24"/>
        </w:rPr>
      </w:pPr>
    </w:p>
    <w:p w14:paraId="7777507B" w14:textId="77777777" w:rsidR="003E0F49" w:rsidRDefault="003E0F49" w:rsidP="003E0F49">
      <w:pPr>
        <w:pStyle w:val="NoSpacing"/>
        <w:rPr>
          <w:rFonts w:ascii="Helvetica" w:hAnsi="Helvetica" w:cs="Helvetica"/>
          <w:color w:val="222222"/>
          <w:sz w:val="24"/>
          <w:szCs w:val="24"/>
          <w:shd w:val="clear" w:color="auto" w:fill="FFFFFF"/>
        </w:rPr>
      </w:pPr>
      <w:r w:rsidRPr="00701C22">
        <w:rPr>
          <w:rFonts w:ascii="Helvetica" w:hAnsi="Helvetica" w:cs="Helvetica"/>
          <w:color w:val="222222"/>
          <w:sz w:val="24"/>
          <w:szCs w:val="24"/>
        </w:rPr>
        <w:br/>
      </w:r>
      <w:bookmarkStart w:id="498" w:name="NEAUSArtists"/>
      <w:bookmarkEnd w:id="498"/>
      <w:r w:rsidRPr="00701C22">
        <w:rPr>
          <w:rFonts w:ascii="Helvetica" w:hAnsi="Helvetica" w:cs="Helvetica"/>
          <w:color w:val="222222"/>
          <w:sz w:val="24"/>
          <w:szCs w:val="24"/>
          <w:shd w:val="clear" w:color="auto" w:fill="FFFFFF"/>
        </w:rPr>
        <w:t>NEA USArtists International, FY2019</w:t>
      </w:r>
      <w:r w:rsidRPr="00701C22">
        <w:rPr>
          <w:rFonts w:ascii="Helvetica" w:hAnsi="Helvetica" w:cs="Helvetica"/>
          <w:color w:val="222222"/>
          <w:sz w:val="24"/>
          <w:szCs w:val="24"/>
        </w:rPr>
        <w:br/>
      </w:r>
      <w:r w:rsidRPr="00701C22">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614"/>
        <w:gridCol w:w="6276"/>
      </w:tblGrid>
      <w:tr w:rsidR="003E0F49" w:rsidRPr="003E0F49" w14:paraId="523B6713" w14:textId="77777777" w:rsidTr="003E0F49">
        <w:trPr>
          <w:tblCellSpacing w:w="0" w:type="dxa"/>
        </w:trPr>
        <w:tc>
          <w:tcPr>
            <w:tcW w:w="0" w:type="auto"/>
            <w:shd w:val="clear" w:color="auto" w:fill="FFFFFF"/>
            <w:noWrap/>
            <w:hideMark/>
          </w:tcPr>
          <w:p w14:paraId="1D8E4687"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Document Type:</w:t>
            </w:r>
          </w:p>
        </w:tc>
        <w:tc>
          <w:tcPr>
            <w:tcW w:w="0" w:type="auto"/>
            <w:shd w:val="clear" w:color="auto" w:fill="FFFFFF"/>
            <w:vAlign w:val="center"/>
            <w:hideMark/>
          </w:tcPr>
          <w:p w14:paraId="76345F5D"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Grants Notice</w:t>
            </w:r>
          </w:p>
        </w:tc>
      </w:tr>
      <w:tr w:rsidR="003E0F49" w:rsidRPr="003E0F49" w14:paraId="794D524C" w14:textId="77777777" w:rsidTr="003E0F49">
        <w:trPr>
          <w:tblCellSpacing w:w="0" w:type="dxa"/>
        </w:trPr>
        <w:tc>
          <w:tcPr>
            <w:tcW w:w="0" w:type="auto"/>
            <w:shd w:val="clear" w:color="auto" w:fill="FFFFFF"/>
            <w:noWrap/>
            <w:hideMark/>
          </w:tcPr>
          <w:p w14:paraId="4BEE1A25"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Funding Opportunity Number:</w:t>
            </w:r>
          </w:p>
        </w:tc>
        <w:tc>
          <w:tcPr>
            <w:tcW w:w="0" w:type="auto"/>
            <w:shd w:val="clear" w:color="auto" w:fill="FFFFFF"/>
            <w:vAlign w:val="center"/>
            <w:hideMark/>
          </w:tcPr>
          <w:p w14:paraId="086DD9E8"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NEAPS1806</w:t>
            </w:r>
          </w:p>
        </w:tc>
      </w:tr>
      <w:tr w:rsidR="003E0F49" w:rsidRPr="003E0F49" w14:paraId="689C7A64" w14:textId="77777777" w:rsidTr="003E0F49">
        <w:trPr>
          <w:tblCellSpacing w:w="0" w:type="dxa"/>
        </w:trPr>
        <w:tc>
          <w:tcPr>
            <w:tcW w:w="0" w:type="auto"/>
            <w:shd w:val="clear" w:color="auto" w:fill="FFFFFF"/>
            <w:noWrap/>
            <w:hideMark/>
          </w:tcPr>
          <w:p w14:paraId="265B3695"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Funding Opportunity Title:</w:t>
            </w:r>
          </w:p>
        </w:tc>
        <w:tc>
          <w:tcPr>
            <w:tcW w:w="0" w:type="auto"/>
            <w:shd w:val="clear" w:color="auto" w:fill="FFFFFF"/>
            <w:vAlign w:val="center"/>
            <w:hideMark/>
          </w:tcPr>
          <w:p w14:paraId="1449A71B"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NEA USArtists International, FY2019</w:t>
            </w:r>
          </w:p>
        </w:tc>
      </w:tr>
      <w:tr w:rsidR="003E0F49" w:rsidRPr="003E0F49" w14:paraId="5F86B29E" w14:textId="77777777" w:rsidTr="003E0F49">
        <w:trPr>
          <w:tblCellSpacing w:w="0" w:type="dxa"/>
        </w:trPr>
        <w:tc>
          <w:tcPr>
            <w:tcW w:w="0" w:type="auto"/>
            <w:shd w:val="clear" w:color="auto" w:fill="FFFFFF"/>
            <w:noWrap/>
            <w:hideMark/>
          </w:tcPr>
          <w:p w14:paraId="56104863"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Opportunity Category:</w:t>
            </w:r>
          </w:p>
        </w:tc>
        <w:tc>
          <w:tcPr>
            <w:tcW w:w="0" w:type="auto"/>
            <w:shd w:val="clear" w:color="auto" w:fill="FFFFFF"/>
            <w:vAlign w:val="center"/>
            <w:hideMark/>
          </w:tcPr>
          <w:p w14:paraId="49B5D3AF"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Discretionary</w:t>
            </w:r>
          </w:p>
        </w:tc>
      </w:tr>
      <w:tr w:rsidR="003E0F49" w:rsidRPr="003E0F49" w14:paraId="3BCF1A95" w14:textId="77777777" w:rsidTr="003E0F49">
        <w:trPr>
          <w:tblCellSpacing w:w="0" w:type="dxa"/>
        </w:trPr>
        <w:tc>
          <w:tcPr>
            <w:tcW w:w="0" w:type="auto"/>
            <w:shd w:val="clear" w:color="auto" w:fill="FFFFFF"/>
            <w:noWrap/>
            <w:hideMark/>
          </w:tcPr>
          <w:p w14:paraId="4D7F53A1"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Opportunity Category Explanation:</w:t>
            </w:r>
          </w:p>
        </w:tc>
        <w:tc>
          <w:tcPr>
            <w:tcW w:w="0" w:type="auto"/>
            <w:shd w:val="clear" w:color="auto" w:fill="FFFFFF"/>
            <w:vAlign w:val="center"/>
            <w:hideMark/>
          </w:tcPr>
          <w:p w14:paraId="28B82779"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 </w:t>
            </w:r>
          </w:p>
        </w:tc>
      </w:tr>
      <w:tr w:rsidR="003E0F49" w:rsidRPr="003E0F49" w14:paraId="48154C89" w14:textId="77777777" w:rsidTr="003E0F49">
        <w:trPr>
          <w:tblCellSpacing w:w="0" w:type="dxa"/>
        </w:trPr>
        <w:tc>
          <w:tcPr>
            <w:tcW w:w="0" w:type="auto"/>
            <w:shd w:val="clear" w:color="auto" w:fill="FFFFFF"/>
            <w:noWrap/>
            <w:hideMark/>
          </w:tcPr>
          <w:p w14:paraId="133BA6DD"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Funding Instrument Type:</w:t>
            </w:r>
          </w:p>
        </w:tc>
        <w:tc>
          <w:tcPr>
            <w:tcW w:w="0" w:type="auto"/>
            <w:shd w:val="clear" w:color="auto" w:fill="FFFFFF"/>
            <w:vAlign w:val="center"/>
            <w:hideMark/>
          </w:tcPr>
          <w:p w14:paraId="727D32DD"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Cooperative Agreement</w:t>
            </w:r>
          </w:p>
        </w:tc>
      </w:tr>
      <w:tr w:rsidR="003E0F49" w:rsidRPr="003E0F49" w14:paraId="1A9FA2E2" w14:textId="77777777" w:rsidTr="003E0F49">
        <w:trPr>
          <w:tblCellSpacing w:w="0" w:type="dxa"/>
        </w:trPr>
        <w:tc>
          <w:tcPr>
            <w:tcW w:w="0" w:type="auto"/>
            <w:shd w:val="clear" w:color="auto" w:fill="FFFFFF"/>
            <w:noWrap/>
            <w:hideMark/>
          </w:tcPr>
          <w:p w14:paraId="7425EE2C"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Category of Funding Activity:</w:t>
            </w:r>
          </w:p>
        </w:tc>
        <w:tc>
          <w:tcPr>
            <w:tcW w:w="0" w:type="auto"/>
            <w:shd w:val="clear" w:color="auto" w:fill="FFFFFF"/>
            <w:vAlign w:val="center"/>
            <w:hideMark/>
          </w:tcPr>
          <w:p w14:paraId="6E2EF5FB"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Arts (see "Cultural Affairs" in CFDA)</w:t>
            </w:r>
          </w:p>
        </w:tc>
      </w:tr>
      <w:tr w:rsidR="003E0F49" w:rsidRPr="003E0F49" w14:paraId="72CAE1BD" w14:textId="77777777" w:rsidTr="003E0F49">
        <w:trPr>
          <w:tblCellSpacing w:w="0" w:type="dxa"/>
        </w:trPr>
        <w:tc>
          <w:tcPr>
            <w:tcW w:w="0" w:type="auto"/>
            <w:shd w:val="clear" w:color="auto" w:fill="FFFFFF"/>
            <w:noWrap/>
            <w:hideMark/>
          </w:tcPr>
          <w:p w14:paraId="793885F3"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Category Explanation:</w:t>
            </w:r>
          </w:p>
        </w:tc>
        <w:tc>
          <w:tcPr>
            <w:tcW w:w="0" w:type="auto"/>
            <w:shd w:val="clear" w:color="auto" w:fill="FFFFFF"/>
            <w:vAlign w:val="center"/>
            <w:hideMark/>
          </w:tcPr>
          <w:p w14:paraId="0877B0EB"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 </w:t>
            </w:r>
          </w:p>
        </w:tc>
      </w:tr>
      <w:tr w:rsidR="003E0F49" w:rsidRPr="003E0F49" w14:paraId="4B6A9C4F" w14:textId="77777777" w:rsidTr="003E0F49">
        <w:trPr>
          <w:tblCellSpacing w:w="0" w:type="dxa"/>
        </w:trPr>
        <w:tc>
          <w:tcPr>
            <w:tcW w:w="0" w:type="auto"/>
            <w:shd w:val="clear" w:color="auto" w:fill="FFFFFF"/>
            <w:noWrap/>
            <w:hideMark/>
          </w:tcPr>
          <w:p w14:paraId="6C42FC9B"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Expected Number of Awards:</w:t>
            </w:r>
          </w:p>
        </w:tc>
        <w:tc>
          <w:tcPr>
            <w:tcW w:w="0" w:type="auto"/>
            <w:shd w:val="clear" w:color="auto" w:fill="FFFFFF"/>
            <w:vAlign w:val="center"/>
            <w:hideMark/>
          </w:tcPr>
          <w:p w14:paraId="60E1A458"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 </w:t>
            </w:r>
          </w:p>
        </w:tc>
      </w:tr>
      <w:tr w:rsidR="003E0F49" w:rsidRPr="003E0F49" w14:paraId="1E32C497" w14:textId="77777777" w:rsidTr="003E0F49">
        <w:trPr>
          <w:tblCellSpacing w:w="0" w:type="dxa"/>
        </w:trPr>
        <w:tc>
          <w:tcPr>
            <w:tcW w:w="0" w:type="auto"/>
            <w:shd w:val="clear" w:color="auto" w:fill="FFFFFF"/>
            <w:noWrap/>
            <w:hideMark/>
          </w:tcPr>
          <w:p w14:paraId="53FB6275"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CFDA Number(s):</w:t>
            </w:r>
          </w:p>
        </w:tc>
        <w:tc>
          <w:tcPr>
            <w:tcW w:w="0" w:type="auto"/>
            <w:shd w:val="clear" w:color="auto" w:fill="FFFFFF"/>
            <w:vAlign w:val="center"/>
            <w:hideMark/>
          </w:tcPr>
          <w:p w14:paraId="6DFD0196"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45.024 -- Promotion of the Arts Grants to Organizations and Individuals</w:t>
            </w:r>
          </w:p>
        </w:tc>
      </w:tr>
      <w:tr w:rsidR="003E0F49" w:rsidRPr="003E0F49" w14:paraId="7C609E5E" w14:textId="77777777" w:rsidTr="003E0F49">
        <w:trPr>
          <w:tblCellSpacing w:w="0" w:type="dxa"/>
        </w:trPr>
        <w:tc>
          <w:tcPr>
            <w:tcW w:w="0" w:type="auto"/>
            <w:shd w:val="clear" w:color="auto" w:fill="FFFFFF"/>
            <w:noWrap/>
            <w:hideMark/>
          </w:tcPr>
          <w:p w14:paraId="1CAC9A51"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Cost Sharing or Matching Requirement:</w:t>
            </w:r>
          </w:p>
        </w:tc>
        <w:tc>
          <w:tcPr>
            <w:tcW w:w="0" w:type="auto"/>
            <w:shd w:val="clear" w:color="auto" w:fill="FFFFFF"/>
            <w:vAlign w:val="center"/>
            <w:hideMark/>
          </w:tcPr>
          <w:p w14:paraId="24A8D784"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Yes</w:t>
            </w:r>
          </w:p>
        </w:tc>
      </w:tr>
      <w:tr w:rsidR="003E0F49" w:rsidRPr="003E0F49" w14:paraId="3173AA03" w14:textId="77777777" w:rsidTr="003E0F49">
        <w:trPr>
          <w:tblCellSpacing w:w="0" w:type="dxa"/>
        </w:trPr>
        <w:tc>
          <w:tcPr>
            <w:tcW w:w="0" w:type="auto"/>
            <w:shd w:val="clear" w:color="auto" w:fill="FFFFFF"/>
            <w:noWrap/>
            <w:hideMark/>
          </w:tcPr>
          <w:p w14:paraId="1C5795A9" w14:textId="77777777" w:rsidR="003E0F49" w:rsidRPr="003E0F49" w:rsidRDefault="003E0F49" w:rsidP="003E0F49">
            <w:pPr>
              <w:pStyle w:val="NoSpacing"/>
              <w:rPr>
                <w:rFonts w:ascii="Helvetica" w:hAnsi="Helvetica" w:cs="Helvetica"/>
                <w:b/>
                <w:bCs/>
                <w:color w:val="222222"/>
                <w:sz w:val="24"/>
                <w:szCs w:val="24"/>
              </w:rPr>
            </w:pPr>
            <w:r w:rsidRPr="003E0F49">
              <w:rPr>
                <w:rFonts w:ascii="Helvetica" w:hAnsi="Helvetica" w:cs="Helvetica"/>
                <w:b/>
                <w:bCs/>
                <w:color w:val="222222"/>
                <w:sz w:val="24"/>
                <w:szCs w:val="24"/>
              </w:rPr>
              <w:t>Version:</w:t>
            </w:r>
          </w:p>
        </w:tc>
        <w:tc>
          <w:tcPr>
            <w:tcW w:w="0" w:type="auto"/>
            <w:shd w:val="clear" w:color="auto" w:fill="FFFFFF"/>
            <w:vAlign w:val="center"/>
            <w:hideMark/>
          </w:tcPr>
          <w:p w14:paraId="67152685" w14:textId="77777777" w:rsidR="003E0F49" w:rsidRPr="003E0F49" w:rsidRDefault="003E0F49" w:rsidP="003E0F49">
            <w:pPr>
              <w:pStyle w:val="NoSpacing"/>
              <w:rPr>
                <w:rFonts w:ascii="Helvetica" w:hAnsi="Helvetica" w:cs="Helvetica"/>
                <w:color w:val="222222"/>
                <w:sz w:val="24"/>
                <w:szCs w:val="24"/>
              </w:rPr>
            </w:pPr>
            <w:r w:rsidRPr="003E0F49">
              <w:rPr>
                <w:rFonts w:ascii="Helvetica" w:hAnsi="Helvetica" w:cs="Helvetica"/>
                <w:color w:val="222222"/>
                <w:sz w:val="24"/>
                <w:szCs w:val="24"/>
              </w:rPr>
              <w:t>Synopsis 1</w:t>
            </w:r>
          </w:p>
        </w:tc>
      </w:tr>
      <w:tr w:rsidR="003E0F49" w:rsidRPr="003E0F49" w14:paraId="27B5701E" w14:textId="77777777" w:rsidTr="003E0F49">
        <w:trPr>
          <w:tblCellSpacing w:w="0" w:type="dxa"/>
        </w:trPr>
        <w:tc>
          <w:tcPr>
            <w:tcW w:w="0" w:type="auto"/>
            <w:shd w:val="clear" w:color="auto" w:fill="FFFFFF"/>
            <w:noWrap/>
            <w:hideMark/>
          </w:tcPr>
          <w:p w14:paraId="3D4E0BEF" w14:textId="77777777" w:rsidR="003E0F49" w:rsidRPr="003E0F49" w:rsidRDefault="003E0F49" w:rsidP="003E0F49">
            <w:pPr>
              <w:pStyle w:val="NoSpacing"/>
              <w:rPr>
                <w:rFonts w:ascii="Helvetica" w:hAnsi="Helvetica" w:cs="Helvetica"/>
                <w:b/>
                <w:bCs/>
                <w:color w:val="222222"/>
                <w:sz w:val="24"/>
                <w:szCs w:val="24"/>
              </w:rPr>
            </w:pPr>
            <w:r w:rsidRPr="003E0F49">
              <w:rPr>
                <w:rFonts w:ascii="Helvetica" w:hAnsi="Helvetica" w:cs="Helvetica"/>
                <w:b/>
                <w:bCs/>
                <w:color w:val="222222"/>
                <w:sz w:val="24"/>
                <w:szCs w:val="24"/>
              </w:rPr>
              <w:t>Posted Date:</w:t>
            </w:r>
          </w:p>
        </w:tc>
        <w:tc>
          <w:tcPr>
            <w:tcW w:w="0" w:type="auto"/>
            <w:shd w:val="clear" w:color="auto" w:fill="FFFFFF"/>
            <w:vAlign w:val="center"/>
            <w:hideMark/>
          </w:tcPr>
          <w:p w14:paraId="762C974E" w14:textId="77777777" w:rsidR="003E0F49" w:rsidRPr="003E0F49" w:rsidRDefault="003E0F49" w:rsidP="003E0F49">
            <w:pPr>
              <w:pStyle w:val="NoSpacing"/>
              <w:rPr>
                <w:rFonts w:ascii="Helvetica" w:hAnsi="Helvetica" w:cs="Helvetica"/>
                <w:color w:val="222222"/>
                <w:sz w:val="24"/>
                <w:szCs w:val="24"/>
              </w:rPr>
            </w:pPr>
            <w:r w:rsidRPr="003E0F49">
              <w:rPr>
                <w:rFonts w:ascii="Helvetica" w:hAnsi="Helvetica" w:cs="Helvetica"/>
                <w:color w:val="222222"/>
                <w:sz w:val="24"/>
                <w:szCs w:val="24"/>
              </w:rPr>
              <w:t>Nov 06, 2018</w:t>
            </w:r>
          </w:p>
        </w:tc>
      </w:tr>
      <w:tr w:rsidR="003E0F49" w:rsidRPr="003E0F49" w14:paraId="23A684FA" w14:textId="77777777" w:rsidTr="003E0F49">
        <w:trPr>
          <w:tblCellSpacing w:w="0" w:type="dxa"/>
        </w:trPr>
        <w:tc>
          <w:tcPr>
            <w:tcW w:w="0" w:type="auto"/>
            <w:shd w:val="clear" w:color="auto" w:fill="FFFFFF"/>
            <w:noWrap/>
            <w:hideMark/>
          </w:tcPr>
          <w:p w14:paraId="769AEE36" w14:textId="77777777" w:rsidR="003E0F49" w:rsidRPr="003E0F49" w:rsidRDefault="003E0F49" w:rsidP="003E0F49">
            <w:pPr>
              <w:pStyle w:val="NoSpacing"/>
              <w:rPr>
                <w:rFonts w:ascii="Helvetica" w:hAnsi="Helvetica" w:cs="Helvetica"/>
                <w:b/>
                <w:bCs/>
                <w:color w:val="222222"/>
                <w:sz w:val="24"/>
                <w:szCs w:val="24"/>
              </w:rPr>
            </w:pPr>
            <w:r w:rsidRPr="003E0F49">
              <w:rPr>
                <w:rFonts w:ascii="Helvetica" w:hAnsi="Helvetica" w:cs="Helvetica"/>
                <w:b/>
                <w:bCs/>
                <w:color w:val="222222"/>
                <w:sz w:val="24"/>
                <w:szCs w:val="24"/>
              </w:rPr>
              <w:t>Last Updated Date:</w:t>
            </w:r>
          </w:p>
        </w:tc>
        <w:tc>
          <w:tcPr>
            <w:tcW w:w="0" w:type="auto"/>
            <w:shd w:val="clear" w:color="auto" w:fill="FFFFFF"/>
            <w:vAlign w:val="center"/>
            <w:hideMark/>
          </w:tcPr>
          <w:p w14:paraId="30B17A1D" w14:textId="77777777" w:rsidR="003E0F49" w:rsidRPr="003E0F49" w:rsidRDefault="003E0F49" w:rsidP="003E0F49">
            <w:pPr>
              <w:pStyle w:val="NoSpacing"/>
              <w:rPr>
                <w:rFonts w:ascii="Helvetica" w:hAnsi="Helvetica" w:cs="Helvetica"/>
                <w:color w:val="222222"/>
                <w:sz w:val="24"/>
                <w:szCs w:val="24"/>
              </w:rPr>
            </w:pPr>
            <w:r w:rsidRPr="003E0F49">
              <w:rPr>
                <w:rFonts w:ascii="Helvetica" w:hAnsi="Helvetica" w:cs="Helvetica"/>
                <w:color w:val="222222"/>
                <w:sz w:val="24"/>
                <w:szCs w:val="24"/>
              </w:rPr>
              <w:t>Nov 06, 2018</w:t>
            </w:r>
          </w:p>
        </w:tc>
      </w:tr>
      <w:tr w:rsidR="003E0F49" w:rsidRPr="003E0F49" w14:paraId="555B5319" w14:textId="77777777" w:rsidTr="003E0F49">
        <w:trPr>
          <w:tblCellSpacing w:w="0" w:type="dxa"/>
        </w:trPr>
        <w:tc>
          <w:tcPr>
            <w:tcW w:w="0" w:type="auto"/>
            <w:shd w:val="clear" w:color="auto" w:fill="FFFFFF"/>
            <w:noWrap/>
            <w:hideMark/>
          </w:tcPr>
          <w:p w14:paraId="46482783" w14:textId="77777777" w:rsidR="003E0F49" w:rsidRPr="003E0F49" w:rsidRDefault="003E0F49" w:rsidP="003E0F49">
            <w:pPr>
              <w:pStyle w:val="NoSpacing"/>
              <w:rPr>
                <w:rFonts w:ascii="Helvetica" w:hAnsi="Helvetica" w:cs="Helvetica"/>
                <w:b/>
                <w:bCs/>
                <w:color w:val="222222"/>
                <w:sz w:val="24"/>
                <w:szCs w:val="24"/>
              </w:rPr>
            </w:pPr>
            <w:r w:rsidRPr="003E0F49">
              <w:rPr>
                <w:rFonts w:ascii="Helvetica" w:hAnsi="Helvetica" w:cs="Helvetica"/>
                <w:b/>
                <w:bCs/>
                <w:color w:val="222222"/>
                <w:sz w:val="24"/>
                <w:szCs w:val="24"/>
              </w:rPr>
              <w:t>Original Closing Date for Applications:</w:t>
            </w:r>
          </w:p>
        </w:tc>
        <w:tc>
          <w:tcPr>
            <w:tcW w:w="0" w:type="auto"/>
            <w:shd w:val="clear" w:color="auto" w:fill="FFFFFF"/>
            <w:vAlign w:val="center"/>
            <w:hideMark/>
          </w:tcPr>
          <w:p w14:paraId="5920AB5F" w14:textId="77777777" w:rsidR="003E0F49" w:rsidRPr="003E0F49" w:rsidRDefault="003E0F49" w:rsidP="003E0F49">
            <w:pPr>
              <w:pStyle w:val="NoSpacing"/>
              <w:rPr>
                <w:rFonts w:ascii="Helvetica" w:hAnsi="Helvetica" w:cs="Helvetica"/>
                <w:color w:val="222222"/>
                <w:sz w:val="24"/>
                <w:szCs w:val="24"/>
              </w:rPr>
            </w:pPr>
            <w:r w:rsidRPr="003E0F49">
              <w:rPr>
                <w:rFonts w:ascii="Helvetica" w:hAnsi="Helvetica" w:cs="Helvetica"/>
                <w:color w:val="222222"/>
                <w:sz w:val="24"/>
                <w:szCs w:val="24"/>
              </w:rPr>
              <w:t>Jan 15, 2019  The Grants.gov system must receive your validated and accepted application no later than 11:59 p.m., Eastern Time, on January 15, 2019. We strongly recommend that you submit your application by January 5, 2019 to give yourself ample time to resolve any problems that you might encounter.</w:t>
            </w:r>
          </w:p>
        </w:tc>
      </w:tr>
      <w:tr w:rsidR="003E0F49" w:rsidRPr="003E0F49" w14:paraId="1129F6DC" w14:textId="77777777" w:rsidTr="003E0F49">
        <w:trPr>
          <w:tblCellSpacing w:w="0" w:type="dxa"/>
        </w:trPr>
        <w:tc>
          <w:tcPr>
            <w:tcW w:w="0" w:type="auto"/>
            <w:shd w:val="clear" w:color="auto" w:fill="FFFFFF"/>
            <w:noWrap/>
            <w:hideMark/>
          </w:tcPr>
          <w:p w14:paraId="2B8FBC07" w14:textId="77777777" w:rsidR="003E0F49" w:rsidRPr="003E0F49" w:rsidRDefault="003E0F49" w:rsidP="003E0F49">
            <w:pPr>
              <w:pStyle w:val="NoSpacing"/>
              <w:rPr>
                <w:rFonts w:ascii="Helvetica" w:hAnsi="Helvetica" w:cs="Helvetica"/>
                <w:b/>
                <w:bCs/>
                <w:color w:val="222222"/>
                <w:sz w:val="24"/>
                <w:szCs w:val="24"/>
              </w:rPr>
            </w:pPr>
            <w:r w:rsidRPr="003E0F49">
              <w:rPr>
                <w:rFonts w:ascii="Helvetica" w:hAnsi="Helvetica" w:cs="Helvetica"/>
                <w:b/>
                <w:bCs/>
                <w:color w:val="222222"/>
                <w:sz w:val="24"/>
                <w:szCs w:val="24"/>
              </w:rPr>
              <w:t>Current Closing Date for Applications:</w:t>
            </w:r>
          </w:p>
        </w:tc>
        <w:tc>
          <w:tcPr>
            <w:tcW w:w="0" w:type="auto"/>
            <w:shd w:val="clear" w:color="auto" w:fill="FFFFFF"/>
            <w:vAlign w:val="center"/>
            <w:hideMark/>
          </w:tcPr>
          <w:p w14:paraId="442D1922" w14:textId="77777777" w:rsidR="003E0F49" w:rsidRPr="003E0F49" w:rsidRDefault="003E0F49" w:rsidP="003E0F49">
            <w:pPr>
              <w:pStyle w:val="NoSpacing"/>
              <w:rPr>
                <w:rFonts w:ascii="Helvetica" w:hAnsi="Helvetica" w:cs="Helvetica"/>
                <w:color w:val="222222"/>
                <w:sz w:val="24"/>
                <w:szCs w:val="24"/>
              </w:rPr>
            </w:pPr>
            <w:r w:rsidRPr="003E0F49">
              <w:rPr>
                <w:rFonts w:ascii="Helvetica" w:hAnsi="Helvetica" w:cs="Helvetica"/>
                <w:color w:val="222222"/>
                <w:sz w:val="24"/>
                <w:szCs w:val="24"/>
              </w:rPr>
              <w:t>Jan 15, 2019  The Grants.gov system must receive your validated and accepted application no later than 11:59 p.m., Eastern Time, on January 15, 2019. We strongly recommend that you submit your application by January 5, 2019 to give yourself ample time to resolve any problems that you might encounter.</w:t>
            </w:r>
          </w:p>
        </w:tc>
      </w:tr>
      <w:tr w:rsidR="003E0F49" w:rsidRPr="003E0F49" w14:paraId="6C045B5A" w14:textId="77777777" w:rsidTr="003E0F49">
        <w:trPr>
          <w:tblCellSpacing w:w="0" w:type="dxa"/>
        </w:trPr>
        <w:tc>
          <w:tcPr>
            <w:tcW w:w="0" w:type="auto"/>
            <w:shd w:val="clear" w:color="auto" w:fill="FFFFFF"/>
            <w:noWrap/>
            <w:hideMark/>
          </w:tcPr>
          <w:p w14:paraId="11F010AB" w14:textId="77777777" w:rsidR="003E0F49" w:rsidRPr="003E0F49" w:rsidRDefault="003E0F49" w:rsidP="003E0F49">
            <w:pPr>
              <w:pStyle w:val="NoSpacing"/>
              <w:rPr>
                <w:rFonts w:ascii="Helvetica" w:hAnsi="Helvetica" w:cs="Helvetica"/>
                <w:b/>
                <w:bCs/>
                <w:color w:val="222222"/>
                <w:sz w:val="24"/>
                <w:szCs w:val="24"/>
              </w:rPr>
            </w:pPr>
            <w:r w:rsidRPr="003E0F49">
              <w:rPr>
                <w:rFonts w:ascii="Helvetica" w:hAnsi="Helvetica" w:cs="Helvetica"/>
                <w:b/>
                <w:bCs/>
                <w:color w:val="222222"/>
                <w:sz w:val="24"/>
                <w:szCs w:val="24"/>
              </w:rPr>
              <w:t>Archive Date:</w:t>
            </w:r>
          </w:p>
        </w:tc>
        <w:tc>
          <w:tcPr>
            <w:tcW w:w="0" w:type="auto"/>
            <w:shd w:val="clear" w:color="auto" w:fill="FFFFFF"/>
            <w:vAlign w:val="center"/>
            <w:hideMark/>
          </w:tcPr>
          <w:p w14:paraId="41BC332F" w14:textId="77777777" w:rsidR="003E0F49" w:rsidRPr="003E0F49" w:rsidRDefault="003E0F49" w:rsidP="003E0F49">
            <w:pPr>
              <w:pStyle w:val="NoSpacing"/>
              <w:rPr>
                <w:rFonts w:ascii="Helvetica" w:hAnsi="Helvetica" w:cs="Helvetica"/>
                <w:color w:val="222222"/>
                <w:sz w:val="24"/>
                <w:szCs w:val="24"/>
              </w:rPr>
            </w:pPr>
            <w:r w:rsidRPr="003E0F49">
              <w:rPr>
                <w:rFonts w:ascii="Helvetica" w:hAnsi="Helvetica" w:cs="Helvetica"/>
                <w:color w:val="222222"/>
                <w:sz w:val="24"/>
                <w:szCs w:val="24"/>
              </w:rPr>
              <w:t>Feb 14, 2019</w:t>
            </w:r>
          </w:p>
        </w:tc>
      </w:tr>
      <w:tr w:rsidR="003E0F49" w:rsidRPr="003E0F49" w14:paraId="7791CA4D" w14:textId="77777777" w:rsidTr="003E0F49">
        <w:trPr>
          <w:tblCellSpacing w:w="0" w:type="dxa"/>
        </w:trPr>
        <w:tc>
          <w:tcPr>
            <w:tcW w:w="0" w:type="auto"/>
            <w:shd w:val="clear" w:color="auto" w:fill="FFFFFF"/>
            <w:noWrap/>
            <w:hideMark/>
          </w:tcPr>
          <w:p w14:paraId="7E317E42" w14:textId="77777777" w:rsidR="003E0F49" w:rsidRPr="003E0F49" w:rsidRDefault="003E0F49" w:rsidP="003E0F49">
            <w:pPr>
              <w:pStyle w:val="NoSpacing"/>
              <w:rPr>
                <w:rFonts w:ascii="Helvetica" w:hAnsi="Helvetica" w:cs="Helvetica"/>
                <w:b/>
                <w:bCs/>
                <w:color w:val="222222"/>
                <w:sz w:val="24"/>
                <w:szCs w:val="24"/>
              </w:rPr>
            </w:pPr>
            <w:r w:rsidRPr="003E0F49">
              <w:rPr>
                <w:rFonts w:ascii="Helvetica" w:hAnsi="Helvetica" w:cs="Helvetica"/>
                <w:b/>
                <w:bCs/>
                <w:color w:val="222222"/>
                <w:sz w:val="24"/>
                <w:szCs w:val="24"/>
              </w:rPr>
              <w:t>Estimated Total Program Funding:</w:t>
            </w:r>
          </w:p>
        </w:tc>
        <w:tc>
          <w:tcPr>
            <w:tcW w:w="0" w:type="auto"/>
            <w:shd w:val="clear" w:color="auto" w:fill="FFFFFF"/>
            <w:vAlign w:val="center"/>
            <w:hideMark/>
          </w:tcPr>
          <w:p w14:paraId="4BC59FD7" w14:textId="77777777" w:rsidR="003E0F49" w:rsidRPr="003E0F49" w:rsidRDefault="003E0F49" w:rsidP="003E0F49">
            <w:pPr>
              <w:pStyle w:val="NoSpacing"/>
              <w:rPr>
                <w:rFonts w:ascii="Helvetica" w:hAnsi="Helvetica" w:cs="Helvetica"/>
                <w:color w:val="222222"/>
                <w:sz w:val="24"/>
                <w:szCs w:val="24"/>
              </w:rPr>
            </w:pPr>
            <w:r w:rsidRPr="003E0F49">
              <w:rPr>
                <w:rFonts w:ascii="Helvetica" w:hAnsi="Helvetica" w:cs="Helvetica"/>
                <w:color w:val="222222"/>
                <w:sz w:val="24"/>
                <w:szCs w:val="24"/>
              </w:rPr>
              <w:t> </w:t>
            </w:r>
          </w:p>
        </w:tc>
      </w:tr>
      <w:tr w:rsidR="003E0F49" w:rsidRPr="003E0F49" w14:paraId="2184F789" w14:textId="77777777" w:rsidTr="003E0F49">
        <w:trPr>
          <w:tblCellSpacing w:w="0" w:type="dxa"/>
        </w:trPr>
        <w:tc>
          <w:tcPr>
            <w:tcW w:w="0" w:type="auto"/>
            <w:shd w:val="clear" w:color="auto" w:fill="FFFFFF"/>
            <w:noWrap/>
            <w:hideMark/>
          </w:tcPr>
          <w:p w14:paraId="2F0AEBF4" w14:textId="77777777" w:rsidR="003E0F49" w:rsidRPr="003E0F49" w:rsidRDefault="003E0F49" w:rsidP="003E0F49">
            <w:pPr>
              <w:pStyle w:val="NoSpacing"/>
              <w:rPr>
                <w:rFonts w:ascii="Helvetica" w:hAnsi="Helvetica" w:cs="Helvetica"/>
                <w:b/>
                <w:bCs/>
                <w:color w:val="222222"/>
                <w:sz w:val="24"/>
                <w:szCs w:val="24"/>
              </w:rPr>
            </w:pPr>
            <w:r w:rsidRPr="003E0F49">
              <w:rPr>
                <w:rFonts w:ascii="Helvetica" w:hAnsi="Helvetica" w:cs="Helvetica"/>
                <w:b/>
                <w:bCs/>
                <w:color w:val="222222"/>
                <w:sz w:val="24"/>
                <w:szCs w:val="24"/>
              </w:rPr>
              <w:t>Award Ceiling:</w:t>
            </w:r>
          </w:p>
        </w:tc>
        <w:tc>
          <w:tcPr>
            <w:tcW w:w="0" w:type="auto"/>
            <w:shd w:val="clear" w:color="auto" w:fill="FFFFFF"/>
            <w:vAlign w:val="center"/>
            <w:hideMark/>
          </w:tcPr>
          <w:p w14:paraId="510AAC68" w14:textId="77777777" w:rsidR="003E0F49" w:rsidRPr="003E0F49" w:rsidRDefault="003E0F49" w:rsidP="003E0F49">
            <w:pPr>
              <w:pStyle w:val="NoSpacing"/>
              <w:rPr>
                <w:rFonts w:ascii="Helvetica" w:hAnsi="Helvetica" w:cs="Helvetica"/>
                <w:color w:val="222222"/>
                <w:sz w:val="24"/>
                <w:szCs w:val="24"/>
              </w:rPr>
            </w:pPr>
            <w:r w:rsidRPr="003E0F49">
              <w:rPr>
                <w:rFonts w:ascii="Helvetica" w:hAnsi="Helvetica" w:cs="Helvetica"/>
                <w:color w:val="222222"/>
                <w:sz w:val="24"/>
                <w:szCs w:val="24"/>
              </w:rPr>
              <w:t>$435,000</w:t>
            </w:r>
          </w:p>
        </w:tc>
      </w:tr>
      <w:tr w:rsidR="003E0F49" w:rsidRPr="003E0F49" w14:paraId="0A4CDDF3" w14:textId="77777777" w:rsidTr="003E0F49">
        <w:trPr>
          <w:tblCellSpacing w:w="0" w:type="dxa"/>
        </w:trPr>
        <w:tc>
          <w:tcPr>
            <w:tcW w:w="0" w:type="auto"/>
            <w:shd w:val="clear" w:color="auto" w:fill="FFFFFF"/>
            <w:noWrap/>
            <w:hideMark/>
          </w:tcPr>
          <w:p w14:paraId="05190FE0" w14:textId="77777777" w:rsidR="003E0F49" w:rsidRPr="003E0F49" w:rsidRDefault="003E0F49" w:rsidP="003E0F49">
            <w:pPr>
              <w:pStyle w:val="NoSpacing"/>
              <w:rPr>
                <w:rFonts w:ascii="Helvetica" w:hAnsi="Helvetica" w:cs="Helvetica"/>
                <w:b/>
                <w:bCs/>
                <w:color w:val="222222"/>
                <w:sz w:val="24"/>
                <w:szCs w:val="24"/>
              </w:rPr>
            </w:pPr>
            <w:r w:rsidRPr="003E0F49">
              <w:rPr>
                <w:rFonts w:ascii="Helvetica" w:hAnsi="Helvetica" w:cs="Helvetica"/>
                <w:b/>
                <w:bCs/>
                <w:color w:val="222222"/>
                <w:sz w:val="24"/>
                <w:szCs w:val="24"/>
              </w:rPr>
              <w:t>Award Floor:</w:t>
            </w:r>
          </w:p>
        </w:tc>
        <w:tc>
          <w:tcPr>
            <w:tcW w:w="0" w:type="auto"/>
            <w:shd w:val="clear" w:color="auto" w:fill="FFFFFF"/>
            <w:vAlign w:val="center"/>
            <w:hideMark/>
          </w:tcPr>
          <w:p w14:paraId="2D82B455" w14:textId="77777777" w:rsidR="003E0F49" w:rsidRPr="003E0F49" w:rsidRDefault="003E0F49" w:rsidP="003E0F49">
            <w:pPr>
              <w:pStyle w:val="NoSpacing"/>
              <w:rPr>
                <w:rFonts w:ascii="Helvetica" w:hAnsi="Helvetica" w:cs="Helvetica"/>
                <w:color w:val="222222"/>
                <w:sz w:val="24"/>
                <w:szCs w:val="24"/>
              </w:rPr>
            </w:pPr>
            <w:r w:rsidRPr="003E0F49">
              <w:rPr>
                <w:rFonts w:ascii="Helvetica" w:hAnsi="Helvetica" w:cs="Helvetica"/>
                <w:color w:val="222222"/>
                <w:sz w:val="24"/>
                <w:szCs w:val="24"/>
              </w:rPr>
              <w:t>$435,000</w:t>
            </w:r>
          </w:p>
        </w:tc>
      </w:tr>
      <w:tr w:rsidR="003E0F49" w:rsidRPr="003E0F49" w14:paraId="4F456352" w14:textId="77777777" w:rsidTr="003E0F49">
        <w:tblPrEx>
          <w:shd w:val="clear" w:color="auto" w:fill="auto"/>
        </w:tblPrEx>
        <w:trPr>
          <w:tblCellSpacing w:w="0" w:type="dxa"/>
        </w:trPr>
        <w:tc>
          <w:tcPr>
            <w:tcW w:w="0" w:type="auto"/>
            <w:noWrap/>
            <w:hideMark/>
          </w:tcPr>
          <w:p w14:paraId="791A9B9F"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Eligible Applicants:</w:t>
            </w:r>
          </w:p>
        </w:tc>
        <w:tc>
          <w:tcPr>
            <w:tcW w:w="3169" w:type="pct"/>
            <w:vAlign w:val="center"/>
            <w:hideMark/>
          </w:tcPr>
          <w:p w14:paraId="0CD12A03"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Nonprofits having a 501(c)(3) status with the IRS, other than institutions of higher education</w:t>
            </w:r>
          </w:p>
        </w:tc>
      </w:tr>
      <w:tr w:rsidR="003E0F49" w:rsidRPr="003E0F49" w14:paraId="30DEA03D" w14:textId="77777777" w:rsidTr="003E0F49">
        <w:tblPrEx>
          <w:shd w:val="clear" w:color="auto" w:fill="auto"/>
        </w:tblPrEx>
        <w:trPr>
          <w:tblCellSpacing w:w="0" w:type="dxa"/>
        </w:trPr>
        <w:tc>
          <w:tcPr>
            <w:tcW w:w="0" w:type="auto"/>
            <w:noWrap/>
            <w:hideMark/>
          </w:tcPr>
          <w:p w14:paraId="34001D67"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Additional Information on Eligibility:</w:t>
            </w:r>
          </w:p>
        </w:tc>
        <w:tc>
          <w:tcPr>
            <w:tcW w:w="3169" w:type="pct"/>
            <w:vAlign w:val="center"/>
            <w:hideMark/>
          </w:tcPr>
          <w:p w14:paraId="0374BF61"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U.S. Regional Arts Organizations</w:t>
            </w:r>
          </w:p>
        </w:tc>
      </w:tr>
    </w:tbl>
    <w:p w14:paraId="67B6203F"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E0F49" w:rsidRPr="003E0F49" w14:paraId="411D37AF" w14:textId="77777777" w:rsidTr="003E0F49">
        <w:trPr>
          <w:tblCellSpacing w:w="0" w:type="dxa"/>
        </w:trPr>
        <w:tc>
          <w:tcPr>
            <w:tcW w:w="0" w:type="auto"/>
            <w:noWrap/>
            <w:hideMark/>
          </w:tcPr>
          <w:p w14:paraId="50FFF3CB"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Agency Name:</w:t>
            </w:r>
          </w:p>
        </w:tc>
        <w:tc>
          <w:tcPr>
            <w:tcW w:w="5000" w:type="pct"/>
            <w:vAlign w:val="center"/>
            <w:hideMark/>
          </w:tcPr>
          <w:p w14:paraId="06388399"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National Endowment for the Arts</w:t>
            </w:r>
          </w:p>
        </w:tc>
      </w:tr>
      <w:tr w:rsidR="003E0F49" w:rsidRPr="003E0F49" w14:paraId="63BF083C" w14:textId="77777777" w:rsidTr="003E0F49">
        <w:trPr>
          <w:tblCellSpacing w:w="0" w:type="dxa"/>
        </w:trPr>
        <w:tc>
          <w:tcPr>
            <w:tcW w:w="0" w:type="auto"/>
            <w:noWrap/>
            <w:hideMark/>
          </w:tcPr>
          <w:p w14:paraId="18EE09C5"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Description:</w:t>
            </w:r>
          </w:p>
        </w:tc>
        <w:tc>
          <w:tcPr>
            <w:tcW w:w="5000" w:type="pct"/>
            <w:vAlign w:val="center"/>
            <w:hideMark/>
          </w:tcPr>
          <w:p w14:paraId="7EF99232"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An organization may submit only one proposal under this program solicitation.</w:t>
            </w:r>
          </w:p>
          <w:p w14:paraId="476A7AE1"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Project activities may begin on or after June 1, 2019, and may extend for up to 24 months.</w:t>
            </w:r>
          </w:p>
          <w:p w14:paraId="5AF8E72C"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Program Description</w:t>
            </w:r>
          </w:p>
          <w:p w14:paraId="19C9703C"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The National Endowment for the Arts (NEA) has a long history of supporting the participation of artists from the U.S. at international festivals abroad. Since 2004, this commitment has been carried out through USArtists International (USAI), a NEA program undertaken in partnership with a U.S. Regional Arts Organization (RAO).</w:t>
            </w:r>
          </w:p>
          <w:p w14:paraId="5FE35AD4"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USAI supports performances by U.S. artists at important cultural festivals and arts marketplaces outside of the U.S. and its jurisdictions. The program aims to extend the reach and impact of performing artists and their accomplishments globally. USAI subgrants may support costs such as artist fees, travel, housing, per diem, shipping, and visa preparation.</w:t>
            </w:r>
          </w:p>
          <w:p w14:paraId="3020573A"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Award support for initiatives and programs such as USAI are competed by the NEA on a regular basis. Through this Program Solicitation, the NEA is seeking to enter into a Cooperative Agreement with a RAO to administer the 2020-2021 cycle of the USAI program.</w:t>
            </w:r>
          </w:p>
        </w:tc>
      </w:tr>
      <w:tr w:rsidR="003E0F49" w:rsidRPr="003E0F49" w14:paraId="2F85F0DB" w14:textId="77777777" w:rsidTr="003E0F49">
        <w:trPr>
          <w:tblCellSpacing w:w="0" w:type="dxa"/>
        </w:trPr>
        <w:tc>
          <w:tcPr>
            <w:tcW w:w="0" w:type="auto"/>
            <w:noWrap/>
            <w:hideMark/>
          </w:tcPr>
          <w:p w14:paraId="32ABE088"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Link to Additional Information:</w:t>
            </w:r>
          </w:p>
        </w:tc>
        <w:tc>
          <w:tcPr>
            <w:tcW w:w="5000" w:type="pct"/>
            <w:vAlign w:val="center"/>
            <w:hideMark/>
          </w:tcPr>
          <w:p w14:paraId="06D1891E" w14:textId="77777777" w:rsidR="003E0F49" w:rsidRPr="003E0F49" w:rsidRDefault="001C5EDC" w:rsidP="003E0F49">
            <w:pPr>
              <w:pStyle w:val="NoSpacing"/>
              <w:rPr>
                <w:rFonts w:ascii="Helvetica" w:hAnsi="Helvetica" w:cs="Helvetica"/>
                <w:color w:val="222222"/>
              </w:rPr>
            </w:pPr>
            <w:hyperlink r:id="rId430" w:tgtFrame="_blank" w:tooltip="Link to Additional Information" w:history="1">
              <w:r w:rsidR="003E0F49" w:rsidRPr="003E0F49">
                <w:rPr>
                  <w:rStyle w:val="Hyperlink"/>
                  <w:rFonts w:ascii="Helvetica" w:hAnsi="Helvetica" w:cs="Helvetica"/>
                </w:rPr>
                <w:t>https://www.arts.gov/program-solicitation-usartists-international</w:t>
              </w:r>
            </w:hyperlink>
          </w:p>
        </w:tc>
      </w:tr>
      <w:tr w:rsidR="003E0F49" w:rsidRPr="003E0F49" w14:paraId="323ECED6" w14:textId="77777777" w:rsidTr="003E0F49">
        <w:trPr>
          <w:tblCellSpacing w:w="0" w:type="dxa"/>
        </w:trPr>
        <w:tc>
          <w:tcPr>
            <w:tcW w:w="0" w:type="auto"/>
            <w:noWrap/>
            <w:hideMark/>
          </w:tcPr>
          <w:p w14:paraId="4075DACC" w14:textId="77777777" w:rsidR="003E0F49" w:rsidRPr="003E0F49" w:rsidRDefault="003E0F49" w:rsidP="003E0F49">
            <w:pPr>
              <w:pStyle w:val="NoSpacing"/>
              <w:rPr>
                <w:rFonts w:ascii="Helvetica" w:hAnsi="Helvetica" w:cs="Helvetica"/>
                <w:b/>
                <w:bCs/>
                <w:color w:val="222222"/>
              </w:rPr>
            </w:pPr>
            <w:r w:rsidRPr="003E0F49">
              <w:rPr>
                <w:rFonts w:ascii="Helvetica" w:hAnsi="Helvetica" w:cs="Helvetica"/>
                <w:b/>
                <w:bCs/>
                <w:color w:val="222222"/>
              </w:rPr>
              <w:t>Grantor Contact Information:</w:t>
            </w:r>
          </w:p>
        </w:tc>
        <w:tc>
          <w:tcPr>
            <w:tcW w:w="5000" w:type="pct"/>
            <w:vAlign w:val="center"/>
            <w:hideMark/>
          </w:tcPr>
          <w:p w14:paraId="0457AAC4" w14:textId="77777777" w:rsidR="003E0F49" w:rsidRPr="003E0F49" w:rsidRDefault="003E0F49" w:rsidP="003E0F49">
            <w:pPr>
              <w:pStyle w:val="NoSpacing"/>
              <w:rPr>
                <w:rFonts w:ascii="Helvetica" w:hAnsi="Helvetica" w:cs="Helvetica"/>
                <w:color w:val="222222"/>
              </w:rPr>
            </w:pPr>
            <w:r w:rsidRPr="003E0F49">
              <w:rPr>
                <w:rFonts w:ascii="Helvetica" w:hAnsi="Helvetica" w:cs="Helvetica"/>
                <w:color w:val="222222"/>
              </w:rPr>
              <w:t>If you have difficulty accessing the full announcement electronically, please contact:</w:t>
            </w:r>
            <w:r w:rsidRPr="003E0F49">
              <w:rPr>
                <w:rFonts w:ascii="Helvetica" w:hAnsi="Helvetica" w:cs="Helvetica"/>
                <w:color w:val="222222"/>
              </w:rPr>
              <w:br/>
            </w:r>
            <w:r w:rsidRPr="003E0F49">
              <w:rPr>
                <w:rFonts w:ascii="Helvetica" w:hAnsi="Helvetica" w:cs="Helvetica"/>
                <w:color w:val="222222"/>
              </w:rPr>
              <w:br/>
              <w:t>If you have questions about programmatic requirements, contact: Michael Orlove, NEA Director of Presenting &amp; Multidisciplinary Works, Artist Communities, and International Activities 202-682-5469 or orlovem@arts.gov If you have questions about award administration, contact: Nicki Jacobs NEA Director of Grants Management 202/682-5403 jacobsn@arts.gov</w:t>
            </w:r>
            <w:r w:rsidRPr="003E0F49">
              <w:rPr>
                <w:rFonts w:ascii="Helvetica" w:hAnsi="Helvetica" w:cs="Helvetica"/>
                <w:color w:val="222222"/>
              </w:rPr>
              <w:br/>
            </w:r>
            <w:r w:rsidRPr="003E0F49">
              <w:rPr>
                <w:rFonts w:ascii="Helvetica" w:hAnsi="Helvetica" w:cs="Helvetica"/>
                <w:color w:val="222222"/>
              </w:rPr>
              <w:br/>
            </w:r>
            <w:hyperlink r:id="rId431" w:history="1">
              <w:r w:rsidRPr="003E0F49">
                <w:rPr>
                  <w:rStyle w:val="Hyperlink"/>
                  <w:rFonts w:ascii="Helvetica" w:hAnsi="Helvetica" w:cs="Helvetica"/>
                </w:rPr>
                <w:t>NEA Web Manager</w:t>
              </w:r>
            </w:hyperlink>
          </w:p>
        </w:tc>
      </w:tr>
    </w:tbl>
    <w:p w14:paraId="7B346023" w14:textId="44C29267" w:rsidR="003E0F49" w:rsidRDefault="003E0F49" w:rsidP="003E0F49">
      <w:pPr>
        <w:pStyle w:val="NoSpacing"/>
        <w:rPr>
          <w:rFonts w:ascii="Helvetica" w:hAnsi="Helvetica" w:cs="Helvetica"/>
          <w:sz w:val="24"/>
          <w:szCs w:val="24"/>
        </w:rPr>
      </w:pPr>
      <w:r w:rsidRPr="00701C22">
        <w:rPr>
          <w:rFonts w:ascii="Helvetica" w:hAnsi="Helvetica" w:cs="Helvetica"/>
          <w:color w:val="222222"/>
          <w:sz w:val="24"/>
          <w:szCs w:val="24"/>
        </w:rPr>
        <w:br/>
      </w:r>
      <w:hyperlink r:id="rId432" w:tgtFrame="_blank" w:history="1">
        <w:r w:rsidRPr="00701C22">
          <w:rPr>
            <w:rStyle w:val="Hyperlink"/>
            <w:rFonts w:ascii="Helvetica" w:hAnsi="Helvetica" w:cs="Helvetica"/>
            <w:color w:val="1155CC"/>
            <w:sz w:val="24"/>
            <w:szCs w:val="24"/>
            <w:shd w:val="clear" w:color="auto" w:fill="FFFFFF"/>
          </w:rPr>
          <w:t>https://www.grants.gov/web/grants/view-opportunity.html?oppId=310220</w:t>
        </w:r>
      </w:hyperlink>
    </w:p>
    <w:p w14:paraId="093A1F5B" w14:textId="77777777" w:rsidR="003E0F49" w:rsidRDefault="003E0F49" w:rsidP="00B756C2">
      <w:pPr>
        <w:widowControl w:val="0"/>
        <w:autoSpaceDE w:val="0"/>
        <w:autoSpaceDN w:val="0"/>
        <w:adjustRightInd w:val="0"/>
        <w:rPr>
          <w:rFonts w:ascii="Helvetica" w:hAnsi="Helvetica" w:cs="Helvetica"/>
        </w:rPr>
      </w:pPr>
    </w:p>
    <w:p w14:paraId="6AF9C0E6" w14:textId="77777777" w:rsidR="00252928" w:rsidRDefault="00252928" w:rsidP="00B756C2">
      <w:pPr>
        <w:widowControl w:val="0"/>
        <w:autoSpaceDE w:val="0"/>
        <w:autoSpaceDN w:val="0"/>
        <w:adjustRightInd w:val="0"/>
        <w:rPr>
          <w:rFonts w:ascii="Helvetica" w:hAnsi="Helvetica" w:cs="Helvetica"/>
        </w:rPr>
      </w:pPr>
      <w:bookmarkStart w:id="499" w:name="NEAArtWorks2019"/>
      <w:bookmarkEnd w:id="499"/>
    </w:p>
    <w:p w14:paraId="18A58F2B" w14:textId="0CD48680" w:rsidR="00B756C2" w:rsidRPr="005D3F9C" w:rsidRDefault="00B756C2" w:rsidP="00B756C2">
      <w:pPr>
        <w:rPr>
          <w:rFonts w:ascii="Helvetica" w:hAnsi="Helvetica"/>
        </w:rPr>
      </w:pPr>
      <w:bookmarkStart w:id="500" w:name="NEALitFellowCreative"/>
      <w:bookmarkStart w:id="501" w:name="NEAArtWorks"/>
      <w:bookmarkStart w:id="502" w:name="NEAMusicalTheater"/>
      <w:bookmarkStart w:id="503" w:name="NEAArtWorksI"/>
      <w:bookmarkStart w:id="504" w:name="NEAMod"/>
      <w:bookmarkEnd w:id="500"/>
      <w:bookmarkEnd w:id="501"/>
      <w:bookmarkEnd w:id="502"/>
      <w:bookmarkEnd w:id="503"/>
      <w:bookmarkEnd w:id="504"/>
      <w:r w:rsidRPr="005D3F9C">
        <w:rPr>
          <w:rFonts w:ascii="Helvetica" w:hAnsi="Helvetica"/>
        </w:rPr>
        <w:t>Modifications:</w:t>
      </w:r>
    </w:p>
    <w:p w14:paraId="5506FBE3" w14:textId="77777777" w:rsidR="009E6019" w:rsidRPr="005D3F9C" w:rsidRDefault="009E6019" w:rsidP="00B756C2">
      <w:pPr>
        <w:rPr>
          <w:rFonts w:ascii="Helvetica" w:hAnsi="Helvetica"/>
        </w:rPr>
      </w:pPr>
    </w:p>
    <w:p w14:paraId="11BC5E99" w14:textId="29F55C13" w:rsidR="00B756C2" w:rsidRPr="005D3F9C" w:rsidRDefault="00B756C2" w:rsidP="00B756C2">
      <w:pPr>
        <w:rPr>
          <w:rFonts w:ascii="Helvetica" w:hAnsi="Helvetica"/>
        </w:rPr>
      </w:pPr>
      <w:bookmarkStart w:id="505" w:name="NEAReminder"/>
      <w:bookmarkStart w:id="506" w:name="NEAArtWorks2018"/>
      <w:bookmarkEnd w:id="505"/>
      <w:bookmarkEnd w:id="506"/>
      <w:r w:rsidRPr="005D3F9C">
        <w:rPr>
          <w:rFonts w:ascii="Helvetica" w:hAnsi="Helvetica"/>
        </w:rPr>
        <w:t>Reminders:</w:t>
      </w:r>
    </w:p>
    <w:p w14:paraId="0285C5DD" w14:textId="0D9D5C73" w:rsidR="00B756C2" w:rsidRDefault="00B756C2" w:rsidP="00B756C2">
      <w:pPr>
        <w:widowControl w:val="0"/>
        <w:autoSpaceDE w:val="0"/>
        <w:autoSpaceDN w:val="0"/>
        <w:adjustRightInd w:val="0"/>
        <w:rPr>
          <w:rFonts w:ascii="Helvetica" w:hAnsi="Helvetica" w:cs="Helvetica"/>
        </w:rPr>
      </w:pPr>
    </w:p>
    <w:p w14:paraId="6759E4C0" w14:textId="77777777" w:rsidR="00E51C0C" w:rsidRDefault="00E51C0C" w:rsidP="00E51C0C">
      <w:pPr>
        <w:pStyle w:val="NoSpacing"/>
        <w:rPr>
          <w:rFonts w:ascii="Helvetica" w:hAnsi="Helvetica" w:cs="Helvetica"/>
          <w:color w:val="222222"/>
          <w:sz w:val="24"/>
          <w:szCs w:val="24"/>
          <w:shd w:val="clear" w:color="auto" w:fill="FFFFFF"/>
        </w:rPr>
      </w:pPr>
      <w:bookmarkStart w:id="507" w:name="NEALitFellowships"/>
      <w:bookmarkEnd w:id="507"/>
      <w:r w:rsidRPr="002B22B0">
        <w:rPr>
          <w:rFonts w:ascii="Helvetica" w:hAnsi="Helvetica" w:cs="Helvetica"/>
          <w:color w:val="222222"/>
          <w:sz w:val="24"/>
          <w:szCs w:val="24"/>
          <w:highlight w:val="cyan"/>
          <w:shd w:val="clear" w:color="auto" w:fill="FFFFFF"/>
        </w:rPr>
        <w:t>NEA Literature Fellowships: Translation Projects, FY2020</w:t>
      </w:r>
      <w:r w:rsidRPr="00CE661E">
        <w:rPr>
          <w:rFonts w:ascii="Helvetica" w:hAnsi="Helvetica" w:cs="Helvetica"/>
          <w:color w:val="222222"/>
          <w:sz w:val="24"/>
          <w:szCs w:val="24"/>
        </w:rPr>
        <w:br/>
      </w:r>
      <w:r w:rsidRPr="00CE661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735"/>
        <w:gridCol w:w="6155"/>
      </w:tblGrid>
      <w:tr w:rsidR="00E51C0C" w:rsidRPr="00CB2D8D" w14:paraId="567BE577" w14:textId="77777777" w:rsidTr="005B2421">
        <w:trPr>
          <w:tblCellSpacing w:w="0" w:type="dxa"/>
        </w:trPr>
        <w:tc>
          <w:tcPr>
            <w:tcW w:w="0" w:type="auto"/>
            <w:noWrap/>
            <w:hideMark/>
          </w:tcPr>
          <w:p w14:paraId="7EA9815F" w14:textId="77777777" w:rsidR="00E51C0C" w:rsidRPr="00CB2D8D" w:rsidRDefault="00E51C0C" w:rsidP="005B2421">
            <w:pPr>
              <w:pStyle w:val="NoSpacing"/>
              <w:rPr>
                <w:rFonts w:ascii="Helvetica" w:hAnsi="Helvetica" w:cs="Helvetica"/>
                <w:b/>
                <w:bCs/>
                <w:color w:val="222222"/>
                <w:sz w:val="24"/>
                <w:szCs w:val="24"/>
              </w:rPr>
            </w:pPr>
            <w:r w:rsidRPr="00CB2D8D">
              <w:rPr>
                <w:rFonts w:ascii="Helvetica" w:hAnsi="Helvetica" w:cs="Helvetica"/>
                <w:b/>
                <w:bCs/>
                <w:color w:val="222222"/>
                <w:sz w:val="24"/>
                <w:szCs w:val="24"/>
              </w:rPr>
              <w:t>Document Type:</w:t>
            </w:r>
          </w:p>
        </w:tc>
        <w:tc>
          <w:tcPr>
            <w:tcW w:w="0" w:type="auto"/>
            <w:vAlign w:val="center"/>
            <w:hideMark/>
          </w:tcPr>
          <w:p w14:paraId="47D521BB" w14:textId="77777777" w:rsidR="00E51C0C" w:rsidRPr="00CB2D8D" w:rsidRDefault="00E51C0C" w:rsidP="005B2421">
            <w:pPr>
              <w:pStyle w:val="NoSpacing"/>
              <w:rPr>
                <w:rFonts w:ascii="Helvetica" w:hAnsi="Helvetica" w:cs="Helvetica"/>
                <w:color w:val="222222"/>
                <w:sz w:val="24"/>
                <w:szCs w:val="24"/>
              </w:rPr>
            </w:pPr>
            <w:r w:rsidRPr="00CB2D8D">
              <w:rPr>
                <w:rFonts w:ascii="Helvetica" w:hAnsi="Helvetica" w:cs="Helvetica"/>
                <w:color w:val="222222"/>
                <w:sz w:val="24"/>
                <w:szCs w:val="24"/>
              </w:rPr>
              <w:t>Grants Notice</w:t>
            </w:r>
          </w:p>
        </w:tc>
      </w:tr>
      <w:tr w:rsidR="00E51C0C" w:rsidRPr="00CB2D8D" w14:paraId="08D992FE" w14:textId="77777777" w:rsidTr="005B2421">
        <w:trPr>
          <w:tblCellSpacing w:w="0" w:type="dxa"/>
        </w:trPr>
        <w:tc>
          <w:tcPr>
            <w:tcW w:w="0" w:type="auto"/>
            <w:noWrap/>
            <w:hideMark/>
          </w:tcPr>
          <w:p w14:paraId="6A1EDA99" w14:textId="77777777" w:rsidR="00E51C0C" w:rsidRPr="00CB2D8D" w:rsidRDefault="00E51C0C" w:rsidP="005B2421">
            <w:pPr>
              <w:pStyle w:val="NoSpacing"/>
              <w:rPr>
                <w:rFonts w:ascii="Helvetica" w:hAnsi="Helvetica" w:cs="Helvetica"/>
                <w:b/>
                <w:bCs/>
                <w:color w:val="222222"/>
                <w:sz w:val="24"/>
                <w:szCs w:val="24"/>
              </w:rPr>
            </w:pPr>
            <w:r w:rsidRPr="00CB2D8D">
              <w:rPr>
                <w:rFonts w:ascii="Helvetica" w:hAnsi="Helvetica" w:cs="Helvetica"/>
                <w:b/>
                <w:bCs/>
                <w:color w:val="222222"/>
                <w:sz w:val="24"/>
                <w:szCs w:val="24"/>
              </w:rPr>
              <w:t>Funding Opportunity Number:</w:t>
            </w:r>
          </w:p>
        </w:tc>
        <w:tc>
          <w:tcPr>
            <w:tcW w:w="0" w:type="auto"/>
            <w:vAlign w:val="center"/>
            <w:hideMark/>
          </w:tcPr>
          <w:p w14:paraId="3CB50DA7" w14:textId="77777777" w:rsidR="00E51C0C" w:rsidRPr="00CB2D8D" w:rsidRDefault="00E51C0C" w:rsidP="005B2421">
            <w:pPr>
              <w:pStyle w:val="NoSpacing"/>
              <w:rPr>
                <w:rFonts w:ascii="Helvetica" w:hAnsi="Helvetica" w:cs="Helvetica"/>
                <w:color w:val="222222"/>
                <w:sz w:val="24"/>
                <w:szCs w:val="24"/>
              </w:rPr>
            </w:pPr>
            <w:r w:rsidRPr="00CB2D8D">
              <w:rPr>
                <w:rFonts w:ascii="Helvetica" w:hAnsi="Helvetica" w:cs="Helvetica"/>
                <w:color w:val="222222"/>
                <w:sz w:val="24"/>
                <w:szCs w:val="24"/>
              </w:rPr>
              <w:t>2019NEA03LFTP</w:t>
            </w:r>
          </w:p>
        </w:tc>
      </w:tr>
      <w:tr w:rsidR="00E51C0C" w:rsidRPr="00CB2D8D" w14:paraId="01918981" w14:textId="77777777" w:rsidTr="005B2421">
        <w:trPr>
          <w:tblCellSpacing w:w="0" w:type="dxa"/>
        </w:trPr>
        <w:tc>
          <w:tcPr>
            <w:tcW w:w="0" w:type="auto"/>
            <w:noWrap/>
            <w:hideMark/>
          </w:tcPr>
          <w:p w14:paraId="1DE8CD27" w14:textId="77777777" w:rsidR="00E51C0C" w:rsidRPr="00CB2D8D" w:rsidRDefault="00E51C0C" w:rsidP="005B2421">
            <w:pPr>
              <w:pStyle w:val="NoSpacing"/>
              <w:rPr>
                <w:rFonts w:ascii="Helvetica" w:hAnsi="Helvetica" w:cs="Helvetica"/>
                <w:b/>
                <w:bCs/>
                <w:color w:val="222222"/>
                <w:sz w:val="24"/>
                <w:szCs w:val="24"/>
              </w:rPr>
            </w:pPr>
            <w:r w:rsidRPr="00CB2D8D">
              <w:rPr>
                <w:rFonts w:ascii="Helvetica" w:hAnsi="Helvetica" w:cs="Helvetica"/>
                <w:b/>
                <w:bCs/>
                <w:color w:val="222222"/>
                <w:sz w:val="24"/>
                <w:szCs w:val="24"/>
              </w:rPr>
              <w:t>Funding Opportunity Title:</w:t>
            </w:r>
          </w:p>
        </w:tc>
        <w:tc>
          <w:tcPr>
            <w:tcW w:w="0" w:type="auto"/>
            <w:vAlign w:val="center"/>
            <w:hideMark/>
          </w:tcPr>
          <w:p w14:paraId="07131176" w14:textId="77777777" w:rsidR="00E51C0C" w:rsidRPr="00CB2D8D" w:rsidRDefault="00E51C0C" w:rsidP="005B2421">
            <w:pPr>
              <w:pStyle w:val="NoSpacing"/>
              <w:rPr>
                <w:rFonts w:ascii="Helvetica" w:hAnsi="Helvetica" w:cs="Helvetica"/>
                <w:color w:val="222222"/>
                <w:sz w:val="24"/>
                <w:szCs w:val="24"/>
              </w:rPr>
            </w:pPr>
            <w:r w:rsidRPr="00CB2D8D">
              <w:rPr>
                <w:rFonts w:ascii="Helvetica" w:hAnsi="Helvetica" w:cs="Helvetica"/>
                <w:color w:val="222222"/>
                <w:sz w:val="24"/>
                <w:szCs w:val="24"/>
              </w:rPr>
              <w:t>NEA Literature Fellowships: Translation Projects, FY2020</w:t>
            </w:r>
          </w:p>
        </w:tc>
      </w:tr>
      <w:tr w:rsidR="00E51C0C" w:rsidRPr="00CB2D8D" w14:paraId="5A4963F7" w14:textId="77777777" w:rsidTr="005B2421">
        <w:trPr>
          <w:tblCellSpacing w:w="0" w:type="dxa"/>
        </w:trPr>
        <w:tc>
          <w:tcPr>
            <w:tcW w:w="0" w:type="auto"/>
            <w:noWrap/>
            <w:hideMark/>
          </w:tcPr>
          <w:p w14:paraId="4754BEBA" w14:textId="77777777" w:rsidR="00E51C0C" w:rsidRPr="00CB2D8D" w:rsidRDefault="00E51C0C" w:rsidP="005B2421">
            <w:pPr>
              <w:pStyle w:val="NoSpacing"/>
              <w:rPr>
                <w:rFonts w:ascii="Helvetica" w:hAnsi="Helvetica" w:cs="Helvetica"/>
                <w:b/>
                <w:bCs/>
                <w:color w:val="222222"/>
                <w:sz w:val="24"/>
                <w:szCs w:val="24"/>
              </w:rPr>
            </w:pPr>
            <w:r w:rsidRPr="00CB2D8D">
              <w:rPr>
                <w:rFonts w:ascii="Helvetica" w:hAnsi="Helvetica" w:cs="Helvetica"/>
                <w:b/>
                <w:bCs/>
                <w:color w:val="222222"/>
                <w:sz w:val="24"/>
                <w:szCs w:val="24"/>
              </w:rPr>
              <w:t>Opportunity Category:</w:t>
            </w:r>
          </w:p>
        </w:tc>
        <w:tc>
          <w:tcPr>
            <w:tcW w:w="0" w:type="auto"/>
            <w:vAlign w:val="center"/>
            <w:hideMark/>
          </w:tcPr>
          <w:p w14:paraId="1925CD80" w14:textId="77777777" w:rsidR="00E51C0C" w:rsidRPr="00CB2D8D" w:rsidRDefault="00E51C0C" w:rsidP="005B2421">
            <w:pPr>
              <w:pStyle w:val="NoSpacing"/>
              <w:rPr>
                <w:rFonts w:ascii="Helvetica" w:hAnsi="Helvetica" w:cs="Helvetica"/>
                <w:color w:val="222222"/>
                <w:sz w:val="24"/>
                <w:szCs w:val="24"/>
              </w:rPr>
            </w:pPr>
            <w:r w:rsidRPr="00CB2D8D">
              <w:rPr>
                <w:rFonts w:ascii="Helvetica" w:hAnsi="Helvetica" w:cs="Helvetica"/>
                <w:color w:val="222222"/>
                <w:sz w:val="24"/>
                <w:szCs w:val="24"/>
              </w:rPr>
              <w:t>Discretionary</w:t>
            </w:r>
          </w:p>
        </w:tc>
      </w:tr>
      <w:tr w:rsidR="00E51C0C" w:rsidRPr="00CB2D8D" w14:paraId="2882EAD1" w14:textId="77777777" w:rsidTr="005B2421">
        <w:trPr>
          <w:tblCellSpacing w:w="0" w:type="dxa"/>
        </w:trPr>
        <w:tc>
          <w:tcPr>
            <w:tcW w:w="0" w:type="auto"/>
            <w:noWrap/>
            <w:hideMark/>
          </w:tcPr>
          <w:p w14:paraId="4C8CEAF9" w14:textId="77777777" w:rsidR="00E51C0C" w:rsidRPr="00CB2D8D" w:rsidRDefault="00E51C0C" w:rsidP="005B2421">
            <w:pPr>
              <w:pStyle w:val="NoSpacing"/>
              <w:rPr>
                <w:rFonts w:ascii="Helvetica" w:hAnsi="Helvetica" w:cs="Helvetica"/>
                <w:b/>
                <w:bCs/>
                <w:color w:val="222222"/>
                <w:sz w:val="24"/>
                <w:szCs w:val="24"/>
              </w:rPr>
            </w:pPr>
            <w:r w:rsidRPr="00CB2D8D">
              <w:rPr>
                <w:rFonts w:ascii="Helvetica" w:hAnsi="Helvetica" w:cs="Helvetica"/>
                <w:b/>
                <w:bCs/>
                <w:color w:val="222222"/>
                <w:sz w:val="24"/>
                <w:szCs w:val="24"/>
              </w:rPr>
              <w:t>Opportunity Category Explanation:</w:t>
            </w:r>
          </w:p>
        </w:tc>
        <w:tc>
          <w:tcPr>
            <w:tcW w:w="0" w:type="auto"/>
            <w:vAlign w:val="center"/>
            <w:hideMark/>
          </w:tcPr>
          <w:p w14:paraId="551F300B" w14:textId="77777777" w:rsidR="00E51C0C" w:rsidRPr="00CB2D8D" w:rsidRDefault="00E51C0C" w:rsidP="005B2421">
            <w:pPr>
              <w:pStyle w:val="NoSpacing"/>
              <w:rPr>
                <w:rFonts w:ascii="Helvetica" w:hAnsi="Helvetica" w:cs="Helvetica"/>
                <w:color w:val="222222"/>
                <w:sz w:val="24"/>
                <w:szCs w:val="24"/>
              </w:rPr>
            </w:pPr>
            <w:r w:rsidRPr="00CB2D8D">
              <w:rPr>
                <w:rFonts w:ascii="Helvetica" w:hAnsi="Helvetica" w:cs="Helvetica"/>
                <w:color w:val="222222"/>
                <w:sz w:val="24"/>
                <w:szCs w:val="24"/>
              </w:rPr>
              <w:t> </w:t>
            </w:r>
          </w:p>
        </w:tc>
      </w:tr>
      <w:tr w:rsidR="00E51C0C" w:rsidRPr="00CB2D8D" w14:paraId="44841D32" w14:textId="77777777" w:rsidTr="005B2421">
        <w:trPr>
          <w:tblCellSpacing w:w="0" w:type="dxa"/>
        </w:trPr>
        <w:tc>
          <w:tcPr>
            <w:tcW w:w="0" w:type="auto"/>
            <w:noWrap/>
            <w:hideMark/>
          </w:tcPr>
          <w:p w14:paraId="41771F14" w14:textId="77777777" w:rsidR="00E51C0C" w:rsidRPr="00CB2D8D" w:rsidRDefault="00E51C0C" w:rsidP="005B2421">
            <w:pPr>
              <w:pStyle w:val="NoSpacing"/>
              <w:rPr>
                <w:rFonts w:ascii="Helvetica" w:hAnsi="Helvetica" w:cs="Helvetica"/>
                <w:b/>
                <w:bCs/>
                <w:color w:val="222222"/>
                <w:sz w:val="24"/>
                <w:szCs w:val="24"/>
              </w:rPr>
            </w:pPr>
            <w:r w:rsidRPr="00CB2D8D">
              <w:rPr>
                <w:rFonts w:ascii="Helvetica" w:hAnsi="Helvetica" w:cs="Helvetica"/>
                <w:b/>
                <w:bCs/>
                <w:color w:val="222222"/>
                <w:sz w:val="24"/>
                <w:szCs w:val="24"/>
              </w:rPr>
              <w:t>Funding Instrument Type:</w:t>
            </w:r>
          </w:p>
        </w:tc>
        <w:tc>
          <w:tcPr>
            <w:tcW w:w="0" w:type="auto"/>
            <w:vAlign w:val="center"/>
            <w:hideMark/>
          </w:tcPr>
          <w:p w14:paraId="11F0233A" w14:textId="77777777" w:rsidR="00E51C0C" w:rsidRPr="00CB2D8D" w:rsidRDefault="00E51C0C" w:rsidP="005B2421">
            <w:pPr>
              <w:pStyle w:val="NoSpacing"/>
              <w:rPr>
                <w:rFonts w:ascii="Helvetica" w:hAnsi="Helvetica" w:cs="Helvetica"/>
                <w:color w:val="222222"/>
                <w:sz w:val="24"/>
                <w:szCs w:val="24"/>
              </w:rPr>
            </w:pPr>
            <w:r w:rsidRPr="00CB2D8D">
              <w:rPr>
                <w:rFonts w:ascii="Helvetica" w:hAnsi="Helvetica" w:cs="Helvetica"/>
                <w:color w:val="222222"/>
                <w:sz w:val="24"/>
                <w:szCs w:val="24"/>
              </w:rPr>
              <w:t>Grant</w:t>
            </w:r>
          </w:p>
        </w:tc>
      </w:tr>
      <w:tr w:rsidR="00E51C0C" w:rsidRPr="00CB2D8D" w14:paraId="6F3A09CB" w14:textId="77777777" w:rsidTr="005B2421">
        <w:trPr>
          <w:tblCellSpacing w:w="0" w:type="dxa"/>
        </w:trPr>
        <w:tc>
          <w:tcPr>
            <w:tcW w:w="0" w:type="auto"/>
            <w:noWrap/>
            <w:hideMark/>
          </w:tcPr>
          <w:p w14:paraId="1B60D8B0" w14:textId="77777777" w:rsidR="00E51C0C" w:rsidRPr="00CB2D8D" w:rsidRDefault="00E51C0C" w:rsidP="005B2421">
            <w:pPr>
              <w:pStyle w:val="NoSpacing"/>
              <w:rPr>
                <w:rFonts w:ascii="Helvetica" w:hAnsi="Helvetica" w:cs="Helvetica"/>
                <w:b/>
                <w:bCs/>
                <w:color w:val="222222"/>
                <w:sz w:val="24"/>
                <w:szCs w:val="24"/>
              </w:rPr>
            </w:pPr>
            <w:r w:rsidRPr="00CB2D8D">
              <w:rPr>
                <w:rFonts w:ascii="Helvetica" w:hAnsi="Helvetica" w:cs="Helvetica"/>
                <w:b/>
                <w:bCs/>
                <w:color w:val="222222"/>
                <w:sz w:val="24"/>
                <w:szCs w:val="24"/>
              </w:rPr>
              <w:t>Category of Funding Activity:</w:t>
            </w:r>
          </w:p>
        </w:tc>
        <w:tc>
          <w:tcPr>
            <w:tcW w:w="0" w:type="auto"/>
            <w:vAlign w:val="center"/>
            <w:hideMark/>
          </w:tcPr>
          <w:p w14:paraId="6D65A363" w14:textId="77777777" w:rsidR="00E51C0C" w:rsidRPr="00CB2D8D" w:rsidRDefault="00E51C0C" w:rsidP="005B2421">
            <w:pPr>
              <w:pStyle w:val="NoSpacing"/>
              <w:rPr>
                <w:rFonts w:ascii="Helvetica" w:hAnsi="Helvetica" w:cs="Helvetica"/>
                <w:color w:val="222222"/>
                <w:sz w:val="24"/>
                <w:szCs w:val="24"/>
              </w:rPr>
            </w:pPr>
            <w:r w:rsidRPr="00CB2D8D">
              <w:rPr>
                <w:rFonts w:ascii="Helvetica" w:hAnsi="Helvetica" w:cs="Helvetica"/>
                <w:color w:val="222222"/>
                <w:sz w:val="24"/>
                <w:szCs w:val="24"/>
              </w:rPr>
              <w:t>Arts (see "Cultural Affairs" in CFDA)</w:t>
            </w:r>
          </w:p>
        </w:tc>
      </w:tr>
      <w:tr w:rsidR="00E51C0C" w:rsidRPr="00CB2D8D" w14:paraId="032FAFF9" w14:textId="77777777" w:rsidTr="005B2421">
        <w:trPr>
          <w:tblCellSpacing w:w="0" w:type="dxa"/>
        </w:trPr>
        <w:tc>
          <w:tcPr>
            <w:tcW w:w="0" w:type="auto"/>
            <w:noWrap/>
            <w:hideMark/>
          </w:tcPr>
          <w:p w14:paraId="2096A244" w14:textId="77777777" w:rsidR="00E51C0C" w:rsidRPr="00CB2D8D" w:rsidRDefault="00E51C0C" w:rsidP="005B2421">
            <w:pPr>
              <w:pStyle w:val="NoSpacing"/>
              <w:rPr>
                <w:rFonts w:ascii="Helvetica" w:hAnsi="Helvetica" w:cs="Helvetica"/>
                <w:b/>
                <w:bCs/>
                <w:color w:val="222222"/>
                <w:sz w:val="24"/>
                <w:szCs w:val="24"/>
              </w:rPr>
            </w:pPr>
            <w:r w:rsidRPr="00CB2D8D">
              <w:rPr>
                <w:rFonts w:ascii="Helvetica" w:hAnsi="Helvetica" w:cs="Helvetica"/>
                <w:b/>
                <w:bCs/>
                <w:color w:val="222222"/>
                <w:sz w:val="24"/>
                <w:szCs w:val="24"/>
              </w:rPr>
              <w:t>Category Explanation:</w:t>
            </w:r>
          </w:p>
        </w:tc>
        <w:tc>
          <w:tcPr>
            <w:tcW w:w="0" w:type="auto"/>
            <w:vAlign w:val="center"/>
            <w:hideMark/>
          </w:tcPr>
          <w:p w14:paraId="4DDBC55F" w14:textId="77777777" w:rsidR="00E51C0C" w:rsidRPr="00CB2D8D" w:rsidRDefault="00E51C0C" w:rsidP="005B2421">
            <w:pPr>
              <w:pStyle w:val="NoSpacing"/>
              <w:rPr>
                <w:rFonts w:ascii="Helvetica" w:hAnsi="Helvetica" w:cs="Helvetica"/>
                <w:color w:val="222222"/>
                <w:sz w:val="24"/>
                <w:szCs w:val="24"/>
              </w:rPr>
            </w:pPr>
            <w:r w:rsidRPr="00CB2D8D">
              <w:rPr>
                <w:rFonts w:ascii="Helvetica" w:hAnsi="Helvetica" w:cs="Helvetica"/>
                <w:color w:val="222222"/>
                <w:sz w:val="24"/>
                <w:szCs w:val="24"/>
              </w:rPr>
              <w:t> </w:t>
            </w:r>
          </w:p>
        </w:tc>
      </w:tr>
      <w:tr w:rsidR="00E51C0C" w:rsidRPr="00CB2D8D" w14:paraId="434FEEAE" w14:textId="77777777" w:rsidTr="005B2421">
        <w:trPr>
          <w:tblCellSpacing w:w="0" w:type="dxa"/>
        </w:trPr>
        <w:tc>
          <w:tcPr>
            <w:tcW w:w="0" w:type="auto"/>
            <w:noWrap/>
            <w:hideMark/>
          </w:tcPr>
          <w:p w14:paraId="577E8A7E" w14:textId="77777777" w:rsidR="00E51C0C" w:rsidRPr="00CB2D8D" w:rsidRDefault="00E51C0C" w:rsidP="005B2421">
            <w:pPr>
              <w:pStyle w:val="NoSpacing"/>
              <w:rPr>
                <w:rFonts w:ascii="Helvetica" w:hAnsi="Helvetica" w:cs="Helvetica"/>
                <w:b/>
                <w:bCs/>
                <w:color w:val="222222"/>
                <w:sz w:val="24"/>
                <w:szCs w:val="24"/>
              </w:rPr>
            </w:pPr>
            <w:r w:rsidRPr="00CB2D8D">
              <w:rPr>
                <w:rFonts w:ascii="Helvetica" w:hAnsi="Helvetica" w:cs="Helvetica"/>
                <w:b/>
                <w:bCs/>
                <w:color w:val="222222"/>
                <w:sz w:val="24"/>
                <w:szCs w:val="24"/>
              </w:rPr>
              <w:t>Expected Number of Awards:</w:t>
            </w:r>
          </w:p>
        </w:tc>
        <w:tc>
          <w:tcPr>
            <w:tcW w:w="0" w:type="auto"/>
            <w:vAlign w:val="center"/>
            <w:hideMark/>
          </w:tcPr>
          <w:p w14:paraId="2C93F5F8" w14:textId="77777777" w:rsidR="00E51C0C" w:rsidRPr="00CB2D8D" w:rsidRDefault="00E51C0C" w:rsidP="005B2421">
            <w:pPr>
              <w:pStyle w:val="NoSpacing"/>
              <w:rPr>
                <w:rFonts w:ascii="Helvetica" w:hAnsi="Helvetica" w:cs="Helvetica"/>
                <w:color w:val="222222"/>
                <w:sz w:val="24"/>
                <w:szCs w:val="24"/>
              </w:rPr>
            </w:pPr>
            <w:r w:rsidRPr="00CB2D8D">
              <w:rPr>
                <w:rFonts w:ascii="Helvetica" w:hAnsi="Helvetica" w:cs="Helvetica"/>
                <w:color w:val="222222"/>
                <w:sz w:val="24"/>
                <w:szCs w:val="24"/>
              </w:rPr>
              <w:t> </w:t>
            </w:r>
          </w:p>
        </w:tc>
      </w:tr>
      <w:tr w:rsidR="00E51C0C" w:rsidRPr="00CB2D8D" w14:paraId="1C0C000D" w14:textId="77777777" w:rsidTr="005B2421">
        <w:trPr>
          <w:tblCellSpacing w:w="0" w:type="dxa"/>
        </w:trPr>
        <w:tc>
          <w:tcPr>
            <w:tcW w:w="0" w:type="auto"/>
            <w:noWrap/>
            <w:hideMark/>
          </w:tcPr>
          <w:p w14:paraId="6C845CE7" w14:textId="77777777" w:rsidR="00E51C0C" w:rsidRPr="00CB2D8D" w:rsidRDefault="00E51C0C" w:rsidP="005B2421">
            <w:pPr>
              <w:pStyle w:val="NoSpacing"/>
              <w:rPr>
                <w:rFonts w:ascii="Helvetica" w:hAnsi="Helvetica" w:cs="Helvetica"/>
                <w:b/>
                <w:bCs/>
                <w:color w:val="222222"/>
                <w:sz w:val="24"/>
                <w:szCs w:val="24"/>
              </w:rPr>
            </w:pPr>
            <w:r w:rsidRPr="00CB2D8D">
              <w:rPr>
                <w:rFonts w:ascii="Helvetica" w:hAnsi="Helvetica" w:cs="Helvetica"/>
                <w:b/>
                <w:bCs/>
                <w:color w:val="222222"/>
                <w:sz w:val="24"/>
                <w:szCs w:val="24"/>
              </w:rPr>
              <w:t>CFDA Number(s):</w:t>
            </w:r>
          </w:p>
        </w:tc>
        <w:tc>
          <w:tcPr>
            <w:tcW w:w="0" w:type="auto"/>
            <w:vAlign w:val="center"/>
            <w:hideMark/>
          </w:tcPr>
          <w:p w14:paraId="2CED0600" w14:textId="77777777" w:rsidR="00E51C0C" w:rsidRPr="00CB2D8D" w:rsidRDefault="00E51C0C" w:rsidP="005B2421">
            <w:pPr>
              <w:pStyle w:val="NoSpacing"/>
              <w:rPr>
                <w:rFonts w:ascii="Helvetica" w:hAnsi="Helvetica" w:cs="Helvetica"/>
                <w:color w:val="222222"/>
                <w:sz w:val="24"/>
                <w:szCs w:val="24"/>
              </w:rPr>
            </w:pPr>
            <w:r w:rsidRPr="00CB2D8D">
              <w:rPr>
                <w:rFonts w:ascii="Helvetica" w:hAnsi="Helvetica" w:cs="Helvetica"/>
                <w:color w:val="222222"/>
                <w:sz w:val="24"/>
                <w:szCs w:val="24"/>
              </w:rPr>
              <w:t>45.024 -- Promotion of the Arts Grants to Organizations and Individuals</w:t>
            </w:r>
          </w:p>
        </w:tc>
      </w:tr>
      <w:tr w:rsidR="00E51C0C" w:rsidRPr="00CB2D8D" w14:paraId="7BBDC5B5" w14:textId="77777777" w:rsidTr="005B2421">
        <w:trPr>
          <w:tblCellSpacing w:w="0" w:type="dxa"/>
        </w:trPr>
        <w:tc>
          <w:tcPr>
            <w:tcW w:w="0" w:type="auto"/>
            <w:noWrap/>
            <w:hideMark/>
          </w:tcPr>
          <w:p w14:paraId="136AA23B" w14:textId="77777777" w:rsidR="00E51C0C" w:rsidRPr="00CB2D8D" w:rsidRDefault="00E51C0C" w:rsidP="005B2421">
            <w:pPr>
              <w:pStyle w:val="NoSpacing"/>
              <w:rPr>
                <w:rFonts w:ascii="Helvetica" w:hAnsi="Helvetica" w:cs="Helvetica"/>
                <w:b/>
                <w:bCs/>
                <w:color w:val="222222"/>
                <w:sz w:val="24"/>
                <w:szCs w:val="24"/>
              </w:rPr>
            </w:pPr>
            <w:r w:rsidRPr="00CB2D8D">
              <w:rPr>
                <w:rFonts w:ascii="Helvetica" w:hAnsi="Helvetica" w:cs="Helvetica"/>
                <w:b/>
                <w:bCs/>
                <w:color w:val="222222"/>
                <w:sz w:val="24"/>
                <w:szCs w:val="24"/>
              </w:rPr>
              <w:t>Cost Sharing or Matching Requirement:</w:t>
            </w:r>
          </w:p>
        </w:tc>
        <w:tc>
          <w:tcPr>
            <w:tcW w:w="0" w:type="auto"/>
            <w:vAlign w:val="center"/>
            <w:hideMark/>
          </w:tcPr>
          <w:p w14:paraId="7CDE6B0D" w14:textId="77777777" w:rsidR="00E51C0C" w:rsidRPr="00CB2D8D" w:rsidRDefault="00E51C0C" w:rsidP="005B2421">
            <w:pPr>
              <w:pStyle w:val="NoSpacing"/>
              <w:rPr>
                <w:rFonts w:ascii="Helvetica" w:hAnsi="Helvetica" w:cs="Helvetica"/>
                <w:color w:val="222222"/>
                <w:sz w:val="24"/>
                <w:szCs w:val="24"/>
              </w:rPr>
            </w:pPr>
            <w:r w:rsidRPr="00CB2D8D">
              <w:rPr>
                <w:rFonts w:ascii="Helvetica" w:hAnsi="Helvetica" w:cs="Helvetica"/>
                <w:color w:val="222222"/>
                <w:sz w:val="24"/>
                <w:szCs w:val="24"/>
              </w:rPr>
              <w:t>No</w:t>
            </w:r>
          </w:p>
        </w:tc>
      </w:tr>
      <w:tr w:rsidR="00E51C0C" w:rsidRPr="00CB2D8D" w14:paraId="15A64C0D" w14:textId="77777777" w:rsidTr="005B2421">
        <w:trPr>
          <w:tblCellSpacing w:w="0" w:type="dxa"/>
        </w:trPr>
        <w:tc>
          <w:tcPr>
            <w:tcW w:w="0" w:type="auto"/>
            <w:noWrap/>
            <w:hideMark/>
          </w:tcPr>
          <w:p w14:paraId="3A56B7DA" w14:textId="77777777" w:rsidR="00E51C0C" w:rsidRPr="00CB2D8D" w:rsidRDefault="00E51C0C" w:rsidP="005B2421">
            <w:pPr>
              <w:pStyle w:val="NoSpacing"/>
              <w:rPr>
                <w:rFonts w:ascii="Helvetica" w:hAnsi="Helvetica" w:cs="Helvetica"/>
                <w:b/>
                <w:bCs/>
                <w:color w:val="222222"/>
                <w:sz w:val="24"/>
                <w:szCs w:val="24"/>
              </w:rPr>
            </w:pPr>
            <w:r w:rsidRPr="00CB2D8D">
              <w:rPr>
                <w:rFonts w:ascii="Helvetica" w:hAnsi="Helvetica" w:cs="Helvetica"/>
                <w:b/>
                <w:bCs/>
                <w:color w:val="222222"/>
                <w:sz w:val="24"/>
                <w:szCs w:val="24"/>
              </w:rPr>
              <w:t>Version:</w:t>
            </w:r>
          </w:p>
        </w:tc>
        <w:tc>
          <w:tcPr>
            <w:tcW w:w="0" w:type="auto"/>
            <w:vAlign w:val="center"/>
            <w:hideMark/>
          </w:tcPr>
          <w:p w14:paraId="2BD7ECDB" w14:textId="77777777" w:rsidR="00E51C0C" w:rsidRPr="00CB2D8D" w:rsidRDefault="00E51C0C" w:rsidP="005B2421">
            <w:pPr>
              <w:pStyle w:val="NoSpacing"/>
              <w:rPr>
                <w:rFonts w:ascii="Helvetica" w:hAnsi="Helvetica" w:cs="Helvetica"/>
                <w:color w:val="222222"/>
                <w:sz w:val="24"/>
                <w:szCs w:val="24"/>
              </w:rPr>
            </w:pPr>
            <w:r w:rsidRPr="00CB2D8D">
              <w:rPr>
                <w:rFonts w:ascii="Helvetica" w:hAnsi="Helvetica" w:cs="Helvetica"/>
                <w:color w:val="222222"/>
                <w:sz w:val="24"/>
                <w:szCs w:val="24"/>
              </w:rPr>
              <w:t>Synopsis 1</w:t>
            </w:r>
          </w:p>
        </w:tc>
      </w:tr>
      <w:tr w:rsidR="00E51C0C" w:rsidRPr="00CB2D8D" w14:paraId="10789696" w14:textId="77777777" w:rsidTr="005B2421">
        <w:trPr>
          <w:tblCellSpacing w:w="0" w:type="dxa"/>
        </w:trPr>
        <w:tc>
          <w:tcPr>
            <w:tcW w:w="0" w:type="auto"/>
            <w:noWrap/>
            <w:hideMark/>
          </w:tcPr>
          <w:p w14:paraId="27C054EF" w14:textId="77777777" w:rsidR="00E51C0C" w:rsidRPr="00CB2D8D" w:rsidRDefault="00E51C0C" w:rsidP="005B2421">
            <w:pPr>
              <w:pStyle w:val="NoSpacing"/>
              <w:rPr>
                <w:rFonts w:ascii="Helvetica" w:hAnsi="Helvetica" w:cs="Helvetica"/>
                <w:b/>
                <w:bCs/>
                <w:color w:val="222222"/>
                <w:sz w:val="24"/>
                <w:szCs w:val="24"/>
              </w:rPr>
            </w:pPr>
            <w:r w:rsidRPr="00CB2D8D">
              <w:rPr>
                <w:rFonts w:ascii="Helvetica" w:hAnsi="Helvetica" w:cs="Helvetica"/>
                <w:b/>
                <w:bCs/>
                <w:color w:val="222222"/>
                <w:sz w:val="24"/>
                <w:szCs w:val="24"/>
              </w:rPr>
              <w:t>Posted Date:</w:t>
            </w:r>
          </w:p>
        </w:tc>
        <w:tc>
          <w:tcPr>
            <w:tcW w:w="0" w:type="auto"/>
            <w:vAlign w:val="center"/>
            <w:hideMark/>
          </w:tcPr>
          <w:p w14:paraId="18870FDF" w14:textId="77777777" w:rsidR="00E51C0C" w:rsidRPr="00CB2D8D" w:rsidRDefault="00E51C0C" w:rsidP="005B2421">
            <w:pPr>
              <w:pStyle w:val="NoSpacing"/>
              <w:rPr>
                <w:rFonts w:ascii="Helvetica" w:hAnsi="Helvetica" w:cs="Helvetica"/>
                <w:color w:val="222222"/>
                <w:sz w:val="24"/>
                <w:szCs w:val="24"/>
              </w:rPr>
            </w:pPr>
            <w:r w:rsidRPr="00CB2D8D">
              <w:rPr>
                <w:rFonts w:ascii="Helvetica" w:hAnsi="Helvetica" w:cs="Helvetica"/>
                <w:color w:val="222222"/>
                <w:sz w:val="24"/>
                <w:szCs w:val="24"/>
              </w:rPr>
              <w:t>Aug 14, 2018</w:t>
            </w:r>
          </w:p>
        </w:tc>
      </w:tr>
      <w:tr w:rsidR="00E51C0C" w:rsidRPr="00CB2D8D" w14:paraId="007E08E9" w14:textId="77777777" w:rsidTr="005B2421">
        <w:trPr>
          <w:tblCellSpacing w:w="0" w:type="dxa"/>
        </w:trPr>
        <w:tc>
          <w:tcPr>
            <w:tcW w:w="0" w:type="auto"/>
            <w:noWrap/>
            <w:hideMark/>
          </w:tcPr>
          <w:p w14:paraId="7D35B149" w14:textId="77777777" w:rsidR="00E51C0C" w:rsidRPr="00CB2D8D" w:rsidRDefault="00E51C0C" w:rsidP="005B2421">
            <w:pPr>
              <w:pStyle w:val="NoSpacing"/>
              <w:rPr>
                <w:rFonts w:ascii="Helvetica" w:hAnsi="Helvetica" w:cs="Helvetica"/>
                <w:b/>
                <w:bCs/>
                <w:color w:val="222222"/>
                <w:sz w:val="24"/>
                <w:szCs w:val="24"/>
              </w:rPr>
            </w:pPr>
            <w:r w:rsidRPr="00CB2D8D">
              <w:rPr>
                <w:rFonts w:ascii="Helvetica" w:hAnsi="Helvetica" w:cs="Helvetica"/>
                <w:b/>
                <w:bCs/>
                <w:color w:val="222222"/>
                <w:sz w:val="24"/>
                <w:szCs w:val="24"/>
              </w:rPr>
              <w:t>Last Updated Date:</w:t>
            </w:r>
          </w:p>
        </w:tc>
        <w:tc>
          <w:tcPr>
            <w:tcW w:w="0" w:type="auto"/>
            <w:vAlign w:val="center"/>
            <w:hideMark/>
          </w:tcPr>
          <w:p w14:paraId="0FDF3196" w14:textId="77777777" w:rsidR="00E51C0C" w:rsidRPr="00CB2D8D" w:rsidRDefault="00E51C0C" w:rsidP="005B2421">
            <w:pPr>
              <w:pStyle w:val="NoSpacing"/>
              <w:rPr>
                <w:rFonts w:ascii="Helvetica" w:hAnsi="Helvetica" w:cs="Helvetica"/>
                <w:color w:val="222222"/>
                <w:sz w:val="24"/>
                <w:szCs w:val="24"/>
              </w:rPr>
            </w:pPr>
            <w:r w:rsidRPr="00CB2D8D">
              <w:rPr>
                <w:rFonts w:ascii="Helvetica" w:hAnsi="Helvetica" w:cs="Helvetica"/>
                <w:color w:val="222222"/>
                <w:sz w:val="24"/>
                <w:szCs w:val="24"/>
              </w:rPr>
              <w:t>Aug 14, 2018</w:t>
            </w:r>
          </w:p>
        </w:tc>
      </w:tr>
      <w:tr w:rsidR="00E51C0C" w:rsidRPr="00CB2D8D" w14:paraId="248F33C6" w14:textId="77777777" w:rsidTr="005B2421">
        <w:trPr>
          <w:tblCellSpacing w:w="0" w:type="dxa"/>
        </w:trPr>
        <w:tc>
          <w:tcPr>
            <w:tcW w:w="0" w:type="auto"/>
            <w:noWrap/>
            <w:hideMark/>
          </w:tcPr>
          <w:p w14:paraId="7E2875B5" w14:textId="77777777" w:rsidR="00E51C0C" w:rsidRPr="00CB2D8D" w:rsidRDefault="00E51C0C" w:rsidP="005B2421">
            <w:pPr>
              <w:pStyle w:val="NoSpacing"/>
              <w:rPr>
                <w:rFonts w:ascii="Helvetica" w:hAnsi="Helvetica" w:cs="Helvetica"/>
                <w:b/>
                <w:bCs/>
                <w:color w:val="222222"/>
                <w:sz w:val="24"/>
                <w:szCs w:val="24"/>
              </w:rPr>
            </w:pPr>
            <w:r w:rsidRPr="00CB2D8D">
              <w:rPr>
                <w:rFonts w:ascii="Helvetica" w:hAnsi="Helvetica" w:cs="Helvetica"/>
                <w:b/>
                <w:bCs/>
                <w:color w:val="222222"/>
                <w:sz w:val="24"/>
                <w:szCs w:val="24"/>
              </w:rPr>
              <w:t>Original Closing Date for Applications:</w:t>
            </w:r>
          </w:p>
        </w:tc>
        <w:tc>
          <w:tcPr>
            <w:tcW w:w="0" w:type="auto"/>
            <w:vAlign w:val="center"/>
            <w:hideMark/>
          </w:tcPr>
          <w:p w14:paraId="7138A141" w14:textId="77777777" w:rsidR="00E51C0C" w:rsidRPr="00CB2D8D" w:rsidRDefault="00E51C0C" w:rsidP="005B2421">
            <w:pPr>
              <w:pStyle w:val="NoSpacing"/>
              <w:rPr>
                <w:rFonts w:ascii="Helvetica" w:hAnsi="Helvetica" w:cs="Helvetica"/>
                <w:color w:val="222222"/>
                <w:sz w:val="24"/>
                <w:szCs w:val="24"/>
              </w:rPr>
            </w:pPr>
            <w:r w:rsidRPr="00CB2D8D">
              <w:rPr>
                <w:rFonts w:ascii="Helvetica" w:hAnsi="Helvetica" w:cs="Helvetica"/>
                <w:color w:val="222222"/>
                <w:sz w:val="24"/>
                <w:szCs w:val="24"/>
              </w:rPr>
              <w:t>Dec 05, 2018  </w:t>
            </w:r>
          </w:p>
        </w:tc>
      </w:tr>
      <w:tr w:rsidR="00E51C0C" w:rsidRPr="00CB2D8D" w14:paraId="7170A083" w14:textId="77777777" w:rsidTr="005B2421">
        <w:trPr>
          <w:tblCellSpacing w:w="0" w:type="dxa"/>
        </w:trPr>
        <w:tc>
          <w:tcPr>
            <w:tcW w:w="0" w:type="auto"/>
            <w:noWrap/>
            <w:hideMark/>
          </w:tcPr>
          <w:p w14:paraId="24C201D5" w14:textId="77777777" w:rsidR="00E51C0C" w:rsidRPr="00CB2D8D" w:rsidRDefault="00E51C0C" w:rsidP="005B2421">
            <w:pPr>
              <w:pStyle w:val="NoSpacing"/>
              <w:rPr>
                <w:rFonts w:ascii="Helvetica" w:hAnsi="Helvetica" w:cs="Helvetica"/>
                <w:b/>
                <w:bCs/>
                <w:color w:val="222222"/>
                <w:sz w:val="24"/>
                <w:szCs w:val="24"/>
              </w:rPr>
            </w:pPr>
            <w:r w:rsidRPr="00CB2D8D">
              <w:rPr>
                <w:rFonts w:ascii="Helvetica" w:hAnsi="Helvetica" w:cs="Helvetica"/>
                <w:b/>
                <w:bCs/>
                <w:color w:val="222222"/>
                <w:sz w:val="24"/>
                <w:szCs w:val="24"/>
              </w:rPr>
              <w:t>Current Closing Date for Applications:</w:t>
            </w:r>
          </w:p>
        </w:tc>
        <w:tc>
          <w:tcPr>
            <w:tcW w:w="0" w:type="auto"/>
            <w:vAlign w:val="center"/>
            <w:hideMark/>
          </w:tcPr>
          <w:p w14:paraId="41CD061F" w14:textId="77777777" w:rsidR="00E51C0C" w:rsidRPr="00CB2D8D" w:rsidRDefault="00E51C0C" w:rsidP="005B2421">
            <w:pPr>
              <w:pStyle w:val="NoSpacing"/>
              <w:rPr>
                <w:rFonts w:ascii="Helvetica" w:hAnsi="Helvetica" w:cs="Helvetica"/>
                <w:color w:val="222222"/>
                <w:sz w:val="24"/>
                <w:szCs w:val="24"/>
              </w:rPr>
            </w:pPr>
            <w:r w:rsidRPr="00CB2D8D">
              <w:rPr>
                <w:rFonts w:ascii="Helvetica" w:hAnsi="Helvetica" w:cs="Helvetica"/>
                <w:color w:val="222222"/>
                <w:sz w:val="24"/>
                <w:szCs w:val="24"/>
              </w:rPr>
              <w:t>Dec 05, 2018  </w:t>
            </w:r>
          </w:p>
        </w:tc>
      </w:tr>
      <w:tr w:rsidR="00E51C0C" w:rsidRPr="00CB2D8D" w14:paraId="4EFC0AC9" w14:textId="77777777" w:rsidTr="005B2421">
        <w:trPr>
          <w:tblCellSpacing w:w="0" w:type="dxa"/>
        </w:trPr>
        <w:tc>
          <w:tcPr>
            <w:tcW w:w="0" w:type="auto"/>
            <w:noWrap/>
            <w:hideMark/>
          </w:tcPr>
          <w:p w14:paraId="08CAA5D9" w14:textId="77777777" w:rsidR="00E51C0C" w:rsidRPr="00CB2D8D" w:rsidRDefault="00E51C0C" w:rsidP="005B2421">
            <w:pPr>
              <w:pStyle w:val="NoSpacing"/>
              <w:rPr>
                <w:rFonts w:ascii="Helvetica" w:hAnsi="Helvetica" w:cs="Helvetica"/>
                <w:b/>
                <w:bCs/>
                <w:color w:val="222222"/>
                <w:sz w:val="24"/>
                <w:szCs w:val="24"/>
              </w:rPr>
            </w:pPr>
            <w:r w:rsidRPr="00CB2D8D">
              <w:rPr>
                <w:rFonts w:ascii="Helvetica" w:hAnsi="Helvetica" w:cs="Helvetica"/>
                <w:b/>
                <w:bCs/>
                <w:color w:val="222222"/>
                <w:sz w:val="24"/>
                <w:szCs w:val="24"/>
              </w:rPr>
              <w:t>Archive Date:</w:t>
            </w:r>
          </w:p>
        </w:tc>
        <w:tc>
          <w:tcPr>
            <w:tcW w:w="0" w:type="auto"/>
            <w:vAlign w:val="center"/>
            <w:hideMark/>
          </w:tcPr>
          <w:p w14:paraId="61492ACE" w14:textId="77777777" w:rsidR="00E51C0C" w:rsidRPr="00CB2D8D" w:rsidRDefault="00E51C0C" w:rsidP="005B2421">
            <w:pPr>
              <w:pStyle w:val="NoSpacing"/>
              <w:rPr>
                <w:rFonts w:ascii="Helvetica" w:hAnsi="Helvetica" w:cs="Helvetica"/>
                <w:color w:val="222222"/>
                <w:sz w:val="24"/>
                <w:szCs w:val="24"/>
              </w:rPr>
            </w:pPr>
            <w:r w:rsidRPr="00CB2D8D">
              <w:rPr>
                <w:rFonts w:ascii="Helvetica" w:hAnsi="Helvetica" w:cs="Helvetica"/>
                <w:color w:val="222222"/>
                <w:sz w:val="24"/>
                <w:szCs w:val="24"/>
              </w:rPr>
              <w:t> </w:t>
            </w:r>
          </w:p>
        </w:tc>
      </w:tr>
      <w:tr w:rsidR="00E51C0C" w:rsidRPr="00CB2D8D" w14:paraId="3A9EA493" w14:textId="77777777" w:rsidTr="005B2421">
        <w:trPr>
          <w:tblCellSpacing w:w="0" w:type="dxa"/>
        </w:trPr>
        <w:tc>
          <w:tcPr>
            <w:tcW w:w="0" w:type="auto"/>
            <w:noWrap/>
            <w:hideMark/>
          </w:tcPr>
          <w:p w14:paraId="363694B7" w14:textId="77777777" w:rsidR="00E51C0C" w:rsidRPr="00CB2D8D" w:rsidRDefault="00E51C0C" w:rsidP="005B2421">
            <w:pPr>
              <w:pStyle w:val="NoSpacing"/>
              <w:rPr>
                <w:rFonts w:ascii="Helvetica" w:hAnsi="Helvetica" w:cs="Helvetica"/>
                <w:b/>
                <w:bCs/>
                <w:color w:val="222222"/>
                <w:sz w:val="24"/>
                <w:szCs w:val="24"/>
              </w:rPr>
            </w:pPr>
            <w:r w:rsidRPr="00CB2D8D">
              <w:rPr>
                <w:rFonts w:ascii="Helvetica" w:hAnsi="Helvetica" w:cs="Helvetica"/>
                <w:b/>
                <w:bCs/>
                <w:color w:val="222222"/>
                <w:sz w:val="24"/>
                <w:szCs w:val="24"/>
              </w:rPr>
              <w:t>Estimated Total Program Funding:</w:t>
            </w:r>
          </w:p>
        </w:tc>
        <w:tc>
          <w:tcPr>
            <w:tcW w:w="0" w:type="auto"/>
            <w:vAlign w:val="center"/>
            <w:hideMark/>
          </w:tcPr>
          <w:p w14:paraId="66F40632" w14:textId="77777777" w:rsidR="00E51C0C" w:rsidRPr="00CB2D8D" w:rsidRDefault="00E51C0C" w:rsidP="005B2421">
            <w:pPr>
              <w:pStyle w:val="NoSpacing"/>
              <w:rPr>
                <w:rFonts w:ascii="Helvetica" w:hAnsi="Helvetica" w:cs="Helvetica"/>
                <w:color w:val="222222"/>
                <w:sz w:val="24"/>
                <w:szCs w:val="24"/>
              </w:rPr>
            </w:pPr>
            <w:r w:rsidRPr="00CB2D8D">
              <w:rPr>
                <w:rFonts w:ascii="Helvetica" w:hAnsi="Helvetica" w:cs="Helvetica"/>
                <w:color w:val="222222"/>
                <w:sz w:val="24"/>
                <w:szCs w:val="24"/>
              </w:rPr>
              <w:t> </w:t>
            </w:r>
          </w:p>
        </w:tc>
      </w:tr>
      <w:tr w:rsidR="00E51C0C" w:rsidRPr="00CB2D8D" w14:paraId="1469746D" w14:textId="77777777" w:rsidTr="005B2421">
        <w:trPr>
          <w:tblCellSpacing w:w="0" w:type="dxa"/>
        </w:trPr>
        <w:tc>
          <w:tcPr>
            <w:tcW w:w="0" w:type="auto"/>
            <w:noWrap/>
            <w:hideMark/>
          </w:tcPr>
          <w:p w14:paraId="731C7144" w14:textId="77777777" w:rsidR="00E51C0C" w:rsidRPr="00CB2D8D" w:rsidRDefault="00E51C0C" w:rsidP="005B2421">
            <w:pPr>
              <w:pStyle w:val="NoSpacing"/>
              <w:rPr>
                <w:rFonts w:ascii="Helvetica" w:hAnsi="Helvetica" w:cs="Helvetica"/>
                <w:b/>
                <w:bCs/>
                <w:color w:val="222222"/>
                <w:sz w:val="24"/>
                <w:szCs w:val="24"/>
              </w:rPr>
            </w:pPr>
            <w:r w:rsidRPr="00CB2D8D">
              <w:rPr>
                <w:rFonts w:ascii="Helvetica" w:hAnsi="Helvetica" w:cs="Helvetica"/>
                <w:b/>
                <w:bCs/>
                <w:color w:val="222222"/>
                <w:sz w:val="24"/>
                <w:szCs w:val="24"/>
              </w:rPr>
              <w:t>Award Ceiling:</w:t>
            </w:r>
          </w:p>
        </w:tc>
        <w:tc>
          <w:tcPr>
            <w:tcW w:w="0" w:type="auto"/>
            <w:vAlign w:val="center"/>
            <w:hideMark/>
          </w:tcPr>
          <w:p w14:paraId="2532440D" w14:textId="77777777" w:rsidR="00E51C0C" w:rsidRPr="00CB2D8D" w:rsidRDefault="00E51C0C" w:rsidP="005B2421">
            <w:pPr>
              <w:pStyle w:val="NoSpacing"/>
              <w:rPr>
                <w:rFonts w:ascii="Helvetica" w:hAnsi="Helvetica" w:cs="Helvetica"/>
                <w:color w:val="222222"/>
                <w:sz w:val="24"/>
                <w:szCs w:val="24"/>
              </w:rPr>
            </w:pPr>
            <w:r w:rsidRPr="00CB2D8D">
              <w:rPr>
                <w:rFonts w:ascii="Helvetica" w:hAnsi="Helvetica" w:cs="Helvetica"/>
                <w:color w:val="222222"/>
                <w:sz w:val="24"/>
                <w:szCs w:val="24"/>
              </w:rPr>
              <w:t>$25,000</w:t>
            </w:r>
          </w:p>
        </w:tc>
      </w:tr>
      <w:tr w:rsidR="00E51C0C" w:rsidRPr="00CB2D8D" w14:paraId="49127D90" w14:textId="77777777" w:rsidTr="005B2421">
        <w:trPr>
          <w:tblCellSpacing w:w="0" w:type="dxa"/>
        </w:trPr>
        <w:tc>
          <w:tcPr>
            <w:tcW w:w="0" w:type="auto"/>
            <w:noWrap/>
            <w:hideMark/>
          </w:tcPr>
          <w:p w14:paraId="2CA43AF0" w14:textId="77777777" w:rsidR="00E51C0C" w:rsidRPr="00CB2D8D" w:rsidRDefault="00E51C0C" w:rsidP="005B2421">
            <w:pPr>
              <w:pStyle w:val="NoSpacing"/>
              <w:rPr>
                <w:rFonts w:ascii="Helvetica" w:hAnsi="Helvetica" w:cs="Helvetica"/>
                <w:b/>
                <w:bCs/>
                <w:color w:val="222222"/>
                <w:sz w:val="24"/>
                <w:szCs w:val="24"/>
              </w:rPr>
            </w:pPr>
            <w:r w:rsidRPr="00CB2D8D">
              <w:rPr>
                <w:rFonts w:ascii="Helvetica" w:hAnsi="Helvetica" w:cs="Helvetica"/>
                <w:b/>
                <w:bCs/>
                <w:color w:val="222222"/>
                <w:sz w:val="24"/>
                <w:szCs w:val="24"/>
              </w:rPr>
              <w:t>Award Floor:</w:t>
            </w:r>
          </w:p>
        </w:tc>
        <w:tc>
          <w:tcPr>
            <w:tcW w:w="0" w:type="auto"/>
            <w:vAlign w:val="center"/>
            <w:hideMark/>
          </w:tcPr>
          <w:p w14:paraId="3375CBA6" w14:textId="77777777" w:rsidR="00E51C0C" w:rsidRPr="00CB2D8D" w:rsidRDefault="00E51C0C" w:rsidP="005B2421">
            <w:pPr>
              <w:pStyle w:val="NoSpacing"/>
              <w:rPr>
                <w:rFonts w:ascii="Helvetica" w:hAnsi="Helvetica" w:cs="Helvetica"/>
                <w:color w:val="222222"/>
                <w:sz w:val="24"/>
                <w:szCs w:val="24"/>
              </w:rPr>
            </w:pPr>
            <w:r w:rsidRPr="00CB2D8D">
              <w:rPr>
                <w:rFonts w:ascii="Helvetica" w:hAnsi="Helvetica" w:cs="Helvetica"/>
                <w:color w:val="222222"/>
                <w:sz w:val="24"/>
                <w:szCs w:val="24"/>
              </w:rPr>
              <w:t>$12,500</w:t>
            </w:r>
          </w:p>
        </w:tc>
      </w:tr>
      <w:tr w:rsidR="00E51C0C" w:rsidRPr="00CB2D8D" w14:paraId="0A43FD4A" w14:textId="77777777" w:rsidTr="005B2421">
        <w:trPr>
          <w:tblCellSpacing w:w="0" w:type="dxa"/>
        </w:trPr>
        <w:tc>
          <w:tcPr>
            <w:tcW w:w="0" w:type="auto"/>
            <w:noWrap/>
            <w:hideMark/>
          </w:tcPr>
          <w:p w14:paraId="6567EA7B" w14:textId="77777777" w:rsidR="00E51C0C" w:rsidRPr="00CB2D8D" w:rsidRDefault="00E51C0C" w:rsidP="005B2421">
            <w:pPr>
              <w:pStyle w:val="NoSpacing"/>
              <w:rPr>
                <w:rFonts w:ascii="Helvetica" w:hAnsi="Helvetica" w:cs="Helvetica"/>
                <w:b/>
                <w:bCs/>
                <w:color w:val="222222"/>
              </w:rPr>
            </w:pPr>
            <w:r w:rsidRPr="00CB2D8D">
              <w:rPr>
                <w:rFonts w:ascii="Helvetica" w:hAnsi="Helvetica" w:cs="Helvetica"/>
                <w:b/>
                <w:bCs/>
                <w:color w:val="222222"/>
              </w:rPr>
              <w:t>Eligible Applicants:</w:t>
            </w:r>
          </w:p>
        </w:tc>
        <w:tc>
          <w:tcPr>
            <w:tcW w:w="3169" w:type="pct"/>
            <w:vAlign w:val="center"/>
            <w:hideMark/>
          </w:tcPr>
          <w:p w14:paraId="5E9B6379" w14:textId="77777777" w:rsidR="00E51C0C" w:rsidRPr="00CB2D8D" w:rsidRDefault="00E51C0C" w:rsidP="005B2421">
            <w:pPr>
              <w:pStyle w:val="NoSpacing"/>
              <w:rPr>
                <w:rFonts w:ascii="Helvetica" w:hAnsi="Helvetica" w:cs="Helvetica"/>
                <w:color w:val="222222"/>
              </w:rPr>
            </w:pPr>
            <w:r w:rsidRPr="00CB2D8D">
              <w:rPr>
                <w:rFonts w:ascii="Helvetica" w:hAnsi="Helvetica" w:cs="Helvetica"/>
                <w:color w:val="222222"/>
              </w:rPr>
              <w:t>Individuals</w:t>
            </w:r>
          </w:p>
        </w:tc>
      </w:tr>
      <w:tr w:rsidR="00E51C0C" w:rsidRPr="00CB2D8D" w14:paraId="1B10360D" w14:textId="77777777" w:rsidTr="005B2421">
        <w:trPr>
          <w:tblCellSpacing w:w="0" w:type="dxa"/>
        </w:trPr>
        <w:tc>
          <w:tcPr>
            <w:tcW w:w="0" w:type="auto"/>
            <w:noWrap/>
            <w:hideMark/>
          </w:tcPr>
          <w:p w14:paraId="6D58BBAC" w14:textId="77777777" w:rsidR="00E51C0C" w:rsidRPr="00CB2D8D" w:rsidRDefault="00E51C0C" w:rsidP="005B2421">
            <w:pPr>
              <w:pStyle w:val="NoSpacing"/>
              <w:rPr>
                <w:rFonts w:ascii="Helvetica" w:hAnsi="Helvetica" w:cs="Helvetica"/>
                <w:b/>
                <w:bCs/>
                <w:color w:val="222222"/>
              </w:rPr>
            </w:pPr>
            <w:r w:rsidRPr="00CB2D8D">
              <w:rPr>
                <w:rFonts w:ascii="Helvetica" w:hAnsi="Helvetica" w:cs="Helvetica"/>
                <w:b/>
                <w:bCs/>
                <w:color w:val="222222"/>
              </w:rPr>
              <w:t>Additional Information on Eligibility:</w:t>
            </w:r>
          </w:p>
        </w:tc>
        <w:tc>
          <w:tcPr>
            <w:tcW w:w="3169" w:type="pct"/>
            <w:vAlign w:val="center"/>
            <w:hideMark/>
          </w:tcPr>
          <w:p w14:paraId="0024B3BE" w14:textId="77777777" w:rsidR="00E51C0C" w:rsidRPr="00CB2D8D" w:rsidRDefault="00E51C0C" w:rsidP="005B2421">
            <w:pPr>
              <w:pStyle w:val="NoSpacing"/>
              <w:rPr>
                <w:rFonts w:ascii="Helvetica" w:hAnsi="Helvetica" w:cs="Helvetica"/>
                <w:color w:val="222222"/>
              </w:rPr>
            </w:pPr>
            <w:r w:rsidRPr="00CB2D8D">
              <w:rPr>
                <w:rFonts w:ascii="Helvetica" w:hAnsi="Helvetica" w:cs="Helvetica"/>
                <w:color w:val="222222"/>
              </w:rPr>
              <w:t> </w:t>
            </w:r>
          </w:p>
        </w:tc>
      </w:tr>
    </w:tbl>
    <w:p w14:paraId="57F642C6" w14:textId="77777777" w:rsidR="00E51C0C" w:rsidRPr="00CB2D8D" w:rsidRDefault="00E51C0C" w:rsidP="00E51C0C">
      <w:pPr>
        <w:pStyle w:val="NoSpacing"/>
        <w:rPr>
          <w:rFonts w:ascii="Helvetica" w:hAnsi="Helvetica" w:cs="Helvetica"/>
          <w:color w:val="222222"/>
        </w:rPr>
      </w:pPr>
      <w:r w:rsidRPr="00CB2D8D">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51C0C" w:rsidRPr="00CB2D8D" w14:paraId="0372DFC1" w14:textId="77777777" w:rsidTr="005B2421">
        <w:trPr>
          <w:tblCellSpacing w:w="0" w:type="dxa"/>
        </w:trPr>
        <w:tc>
          <w:tcPr>
            <w:tcW w:w="0" w:type="auto"/>
            <w:noWrap/>
            <w:hideMark/>
          </w:tcPr>
          <w:p w14:paraId="1D6C9B0C" w14:textId="77777777" w:rsidR="00E51C0C" w:rsidRPr="00CB2D8D" w:rsidRDefault="00E51C0C" w:rsidP="005B2421">
            <w:pPr>
              <w:pStyle w:val="NoSpacing"/>
              <w:rPr>
                <w:rFonts w:ascii="Helvetica" w:hAnsi="Helvetica" w:cs="Helvetica"/>
                <w:b/>
                <w:bCs/>
                <w:color w:val="222222"/>
              </w:rPr>
            </w:pPr>
            <w:r w:rsidRPr="00CB2D8D">
              <w:rPr>
                <w:rFonts w:ascii="Helvetica" w:hAnsi="Helvetica" w:cs="Helvetica"/>
                <w:b/>
                <w:bCs/>
                <w:color w:val="222222"/>
              </w:rPr>
              <w:t>Agency Name:</w:t>
            </w:r>
          </w:p>
        </w:tc>
        <w:tc>
          <w:tcPr>
            <w:tcW w:w="5000" w:type="pct"/>
            <w:vAlign w:val="center"/>
            <w:hideMark/>
          </w:tcPr>
          <w:p w14:paraId="6A84CB29" w14:textId="77777777" w:rsidR="00E51C0C" w:rsidRPr="00CB2D8D" w:rsidRDefault="00E51C0C" w:rsidP="005B2421">
            <w:pPr>
              <w:pStyle w:val="NoSpacing"/>
              <w:rPr>
                <w:rFonts w:ascii="Helvetica" w:hAnsi="Helvetica" w:cs="Helvetica"/>
                <w:color w:val="222222"/>
              </w:rPr>
            </w:pPr>
            <w:r w:rsidRPr="00CB2D8D">
              <w:rPr>
                <w:rFonts w:ascii="Helvetica" w:hAnsi="Helvetica" w:cs="Helvetica"/>
                <w:color w:val="222222"/>
              </w:rPr>
              <w:t>National Endowment for the Arts</w:t>
            </w:r>
          </w:p>
        </w:tc>
      </w:tr>
      <w:tr w:rsidR="00E51C0C" w:rsidRPr="00CB2D8D" w14:paraId="16F00C55" w14:textId="77777777" w:rsidTr="005B2421">
        <w:trPr>
          <w:tblCellSpacing w:w="0" w:type="dxa"/>
        </w:trPr>
        <w:tc>
          <w:tcPr>
            <w:tcW w:w="0" w:type="auto"/>
            <w:noWrap/>
            <w:hideMark/>
          </w:tcPr>
          <w:p w14:paraId="68FEAC41" w14:textId="77777777" w:rsidR="00E51C0C" w:rsidRPr="00CB2D8D" w:rsidRDefault="00E51C0C" w:rsidP="005B2421">
            <w:pPr>
              <w:pStyle w:val="NoSpacing"/>
              <w:rPr>
                <w:rFonts w:ascii="Helvetica" w:hAnsi="Helvetica" w:cs="Helvetica"/>
                <w:b/>
                <w:bCs/>
                <w:color w:val="222222"/>
              </w:rPr>
            </w:pPr>
            <w:r w:rsidRPr="00CB2D8D">
              <w:rPr>
                <w:rFonts w:ascii="Helvetica" w:hAnsi="Helvetica" w:cs="Helvetica"/>
                <w:b/>
                <w:bCs/>
                <w:color w:val="222222"/>
              </w:rPr>
              <w:t>Description:</w:t>
            </w:r>
          </w:p>
        </w:tc>
        <w:tc>
          <w:tcPr>
            <w:tcW w:w="5000" w:type="pct"/>
            <w:vAlign w:val="center"/>
            <w:hideMark/>
          </w:tcPr>
          <w:p w14:paraId="0D231BD9" w14:textId="77777777" w:rsidR="00E51C0C" w:rsidRPr="00CB2D8D" w:rsidRDefault="00E51C0C" w:rsidP="005B2421">
            <w:pPr>
              <w:pStyle w:val="NoSpacing"/>
              <w:rPr>
                <w:rFonts w:ascii="Helvetica" w:hAnsi="Helvetica" w:cs="Helvetica"/>
                <w:color w:val="222222"/>
              </w:rPr>
            </w:pPr>
            <w:r w:rsidRPr="00CB2D8D">
              <w:rPr>
                <w:rFonts w:ascii="Helvetica" w:hAnsi="Helvetica" w:cs="Helvetica"/>
                <w:color w:val="222222"/>
              </w:rPr>
              <w:t>An individual may submit only one application for FY 2020 funding. You may not apply for both a Translation Project under this deadline (December 5, 2018) and a Literature Fellowship (in prose or poetry) under the 2019 deadline (when fellowships in prose are offered). The Arts Endowment’s support of a project may begin any time between November 1, 2019, and November 1, 2020, and extend for up to two years. Grant Program Description Through fellowships to published translators, the National Endowment for the Arts (NEA) supports projects for the translation of specific works of prose, poetry, or drama from other languages into English. We encourage translations of writers and of work that are not well represented in English translation. All proposed projects must be for creative translations of literary material into English. The work to be translated should be of interest for its literary excellence and value. Priority will be given to projects that involve work that has not previously been translated into English.</w:t>
            </w:r>
          </w:p>
        </w:tc>
      </w:tr>
      <w:tr w:rsidR="00E51C0C" w:rsidRPr="00CB2D8D" w14:paraId="65A915BA" w14:textId="77777777" w:rsidTr="005B2421">
        <w:trPr>
          <w:tblCellSpacing w:w="0" w:type="dxa"/>
        </w:trPr>
        <w:tc>
          <w:tcPr>
            <w:tcW w:w="0" w:type="auto"/>
            <w:noWrap/>
            <w:hideMark/>
          </w:tcPr>
          <w:p w14:paraId="1215CAB6" w14:textId="77777777" w:rsidR="00E51C0C" w:rsidRPr="00CB2D8D" w:rsidRDefault="00E51C0C" w:rsidP="005B2421">
            <w:pPr>
              <w:pStyle w:val="NoSpacing"/>
              <w:rPr>
                <w:rFonts w:ascii="Helvetica" w:hAnsi="Helvetica" w:cs="Helvetica"/>
                <w:b/>
                <w:bCs/>
                <w:color w:val="222222"/>
              </w:rPr>
            </w:pPr>
            <w:r w:rsidRPr="00CB2D8D">
              <w:rPr>
                <w:rFonts w:ascii="Helvetica" w:hAnsi="Helvetica" w:cs="Helvetica"/>
                <w:b/>
                <w:bCs/>
                <w:color w:val="222222"/>
              </w:rPr>
              <w:t>Link to Additional Information:</w:t>
            </w:r>
          </w:p>
        </w:tc>
        <w:tc>
          <w:tcPr>
            <w:tcW w:w="5000" w:type="pct"/>
            <w:vAlign w:val="center"/>
            <w:hideMark/>
          </w:tcPr>
          <w:p w14:paraId="690E5393" w14:textId="77777777" w:rsidR="00E51C0C" w:rsidRPr="00CB2D8D" w:rsidRDefault="001C5EDC" w:rsidP="005B2421">
            <w:pPr>
              <w:pStyle w:val="NoSpacing"/>
              <w:rPr>
                <w:rFonts w:ascii="Helvetica" w:hAnsi="Helvetica" w:cs="Helvetica"/>
                <w:color w:val="222222"/>
              </w:rPr>
            </w:pPr>
            <w:hyperlink r:id="rId433" w:tgtFrame="_blank" w:tooltip="Link to Additional Information" w:history="1">
              <w:r w:rsidR="00E51C0C" w:rsidRPr="00CB2D8D">
                <w:rPr>
                  <w:rStyle w:val="Hyperlink"/>
                  <w:rFonts w:ascii="Helvetica" w:hAnsi="Helvetica" w:cs="Helvetica"/>
                </w:rPr>
                <w:t>NEA Website Announcement</w:t>
              </w:r>
            </w:hyperlink>
          </w:p>
        </w:tc>
      </w:tr>
      <w:tr w:rsidR="00E51C0C" w:rsidRPr="00CB2D8D" w14:paraId="65AD394F" w14:textId="77777777" w:rsidTr="005B2421">
        <w:trPr>
          <w:tblCellSpacing w:w="0" w:type="dxa"/>
        </w:trPr>
        <w:tc>
          <w:tcPr>
            <w:tcW w:w="0" w:type="auto"/>
            <w:noWrap/>
            <w:hideMark/>
          </w:tcPr>
          <w:p w14:paraId="22B36CEB" w14:textId="77777777" w:rsidR="00E51C0C" w:rsidRPr="00CB2D8D" w:rsidRDefault="00E51C0C" w:rsidP="005B2421">
            <w:pPr>
              <w:pStyle w:val="NoSpacing"/>
              <w:rPr>
                <w:rFonts w:ascii="Helvetica" w:hAnsi="Helvetica" w:cs="Helvetica"/>
                <w:b/>
                <w:bCs/>
                <w:color w:val="222222"/>
              </w:rPr>
            </w:pPr>
            <w:r w:rsidRPr="00CB2D8D">
              <w:rPr>
                <w:rFonts w:ascii="Helvetica" w:hAnsi="Helvetica" w:cs="Helvetica"/>
                <w:b/>
                <w:bCs/>
                <w:color w:val="222222"/>
              </w:rPr>
              <w:t>Grantor Contact Information:</w:t>
            </w:r>
          </w:p>
        </w:tc>
        <w:tc>
          <w:tcPr>
            <w:tcW w:w="5000" w:type="pct"/>
            <w:vAlign w:val="center"/>
            <w:hideMark/>
          </w:tcPr>
          <w:p w14:paraId="58663FDF" w14:textId="77777777" w:rsidR="00E51C0C" w:rsidRPr="00CB2D8D" w:rsidRDefault="00E51C0C" w:rsidP="005B2421">
            <w:pPr>
              <w:pStyle w:val="NoSpacing"/>
              <w:rPr>
                <w:rFonts w:ascii="Helvetica" w:hAnsi="Helvetica" w:cs="Helvetica"/>
                <w:color w:val="222222"/>
              </w:rPr>
            </w:pPr>
            <w:r w:rsidRPr="00CB2D8D">
              <w:rPr>
                <w:rFonts w:ascii="Helvetica" w:hAnsi="Helvetica" w:cs="Helvetica"/>
                <w:color w:val="222222"/>
              </w:rPr>
              <w:t>If you have difficulty accessing the full announcement electronically, please contact:</w:t>
            </w:r>
            <w:r w:rsidRPr="00CB2D8D">
              <w:rPr>
                <w:rFonts w:ascii="Helvetica" w:hAnsi="Helvetica" w:cs="Helvetica"/>
                <w:color w:val="222222"/>
              </w:rPr>
              <w:br/>
            </w:r>
            <w:r w:rsidRPr="00CB2D8D">
              <w:rPr>
                <w:rFonts w:ascii="Helvetica" w:hAnsi="Helvetica" w:cs="Helvetica"/>
                <w:color w:val="222222"/>
              </w:rPr>
              <w:br/>
              <w:t xml:space="preserve">NEA Web Manager webmgr@arts.gov </w:t>
            </w:r>
            <w:r w:rsidRPr="00CB2D8D">
              <w:rPr>
                <w:rFonts w:ascii="Helvetica" w:hAnsi="Helvetica" w:cs="Helvetica"/>
                <w:color w:val="222222"/>
              </w:rPr>
              <w:br/>
            </w:r>
            <w:r w:rsidRPr="00CB2D8D">
              <w:rPr>
                <w:rFonts w:ascii="Helvetica" w:hAnsi="Helvetica" w:cs="Helvetica"/>
                <w:color w:val="222222"/>
              </w:rPr>
              <w:br/>
            </w:r>
            <w:hyperlink r:id="rId434" w:history="1">
              <w:r w:rsidRPr="00CB2D8D">
                <w:rPr>
                  <w:rStyle w:val="Hyperlink"/>
                  <w:rFonts w:ascii="Helvetica" w:hAnsi="Helvetica" w:cs="Helvetica"/>
                </w:rPr>
                <w:t>NEA Web Manager</w:t>
              </w:r>
            </w:hyperlink>
          </w:p>
        </w:tc>
      </w:tr>
    </w:tbl>
    <w:p w14:paraId="417C69BC" w14:textId="77777777" w:rsidR="00E51C0C" w:rsidRDefault="00E51C0C" w:rsidP="00E51C0C">
      <w:pPr>
        <w:pStyle w:val="NoSpacing"/>
        <w:rPr>
          <w:rFonts w:ascii="Helvetica" w:hAnsi="Helvetica" w:cs="Helvetica"/>
          <w:sz w:val="24"/>
          <w:szCs w:val="24"/>
        </w:rPr>
      </w:pPr>
      <w:r w:rsidRPr="00CE661E">
        <w:rPr>
          <w:rFonts w:ascii="Helvetica" w:hAnsi="Helvetica" w:cs="Helvetica"/>
          <w:color w:val="222222"/>
          <w:sz w:val="24"/>
          <w:szCs w:val="24"/>
        </w:rPr>
        <w:br/>
      </w:r>
      <w:hyperlink r:id="rId435" w:tgtFrame="_blank" w:history="1">
        <w:r w:rsidRPr="00CE661E">
          <w:rPr>
            <w:rStyle w:val="Hyperlink"/>
            <w:rFonts w:ascii="Helvetica" w:hAnsi="Helvetica" w:cs="Helvetica"/>
            <w:color w:val="1155CC"/>
            <w:sz w:val="24"/>
            <w:szCs w:val="24"/>
            <w:shd w:val="clear" w:color="auto" w:fill="FFFFFF"/>
          </w:rPr>
          <w:t>https://www.grants.gov/web/grants/view-opportunity.html?oppId=308183</w:t>
        </w:r>
      </w:hyperlink>
    </w:p>
    <w:p w14:paraId="5CF12990" w14:textId="77777777" w:rsidR="00E51C0C" w:rsidRDefault="00E51C0C" w:rsidP="00E51C0C">
      <w:pPr>
        <w:pStyle w:val="NoSpacing"/>
        <w:pBdr>
          <w:bottom w:val="single" w:sz="6" w:space="1" w:color="auto"/>
        </w:pBdr>
        <w:rPr>
          <w:rFonts w:ascii="Helvetica" w:hAnsi="Helvetica" w:cs="Helvetica"/>
          <w:sz w:val="24"/>
          <w:szCs w:val="24"/>
        </w:rPr>
      </w:pPr>
    </w:p>
    <w:p w14:paraId="0A43B465" w14:textId="77777777" w:rsidR="00E51C0C" w:rsidRDefault="00E51C0C" w:rsidP="00B756C2">
      <w:pPr>
        <w:widowControl w:val="0"/>
        <w:autoSpaceDE w:val="0"/>
        <w:autoSpaceDN w:val="0"/>
        <w:adjustRightInd w:val="0"/>
        <w:rPr>
          <w:rFonts w:ascii="Helvetica" w:hAnsi="Helvetica" w:cs="Helvetica"/>
        </w:rPr>
      </w:pPr>
    </w:p>
    <w:p w14:paraId="136B81BD" w14:textId="6FC3F0D6" w:rsidR="00680705" w:rsidRDefault="00680705">
      <w:pPr>
        <w:rPr>
          <w:rFonts w:ascii="Helvetica" w:hAnsi="Helvetica" w:cs="Helvetica"/>
          <w:highlight w:val="cyan"/>
        </w:rPr>
      </w:pPr>
      <w:bookmarkStart w:id="508" w:name="NEAJazzMasters"/>
      <w:bookmarkStart w:id="509" w:name="NEAResearchARtWorks"/>
      <w:bookmarkEnd w:id="508"/>
      <w:bookmarkEnd w:id="509"/>
      <w:r>
        <w:rPr>
          <w:rFonts w:ascii="Helvetica" w:hAnsi="Helvetica" w:cs="Helvetica"/>
          <w:highlight w:val="cyan"/>
        </w:rPr>
        <w:br w:type="page"/>
      </w:r>
    </w:p>
    <w:p w14:paraId="0A5BF566" w14:textId="77777777" w:rsidR="005C7489" w:rsidRPr="005D3F9C" w:rsidRDefault="005C7489" w:rsidP="00B03BAF">
      <w:pPr>
        <w:widowControl w:val="0"/>
        <w:autoSpaceDE w:val="0"/>
        <w:autoSpaceDN w:val="0"/>
        <w:adjustRightInd w:val="0"/>
        <w:rPr>
          <w:rFonts w:ascii="Helvetica" w:hAnsi="Helvetica" w:cs="Helvetica"/>
          <w:highlight w:val="cyan"/>
        </w:rPr>
      </w:pPr>
    </w:p>
    <w:p w14:paraId="6CB172A2" w14:textId="77777777" w:rsidR="002F1653" w:rsidRPr="005D3F9C" w:rsidRDefault="002F1653" w:rsidP="002F1653">
      <w:pPr>
        <w:pBdr>
          <w:bottom w:val="double" w:sz="6" w:space="1" w:color="auto"/>
        </w:pBdr>
        <w:autoSpaceDE w:val="0"/>
        <w:autoSpaceDN w:val="0"/>
        <w:adjustRightInd w:val="0"/>
        <w:rPr>
          <w:rFonts w:ascii="Helvetica" w:hAnsi="Helvetica"/>
          <w:b/>
        </w:rPr>
      </w:pPr>
      <w:bookmarkStart w:id="510" w:name="NEANatlHeritageFellowships"/>
      <w:bookmarkStart w:id="511" w:name="NEAMICD"/>
      <w:bookmarkEnd w:id="510"/>
      <w:bookmarkEnd w:id="511"/>
    </w:p>
    <w:p w14:paraId="6E87B2A0" w14:textId="77777777" w:rsidR="002F1653" w:rsidRPr="005D3F9C" w:rsidRDefault="002F1653" w:rsidP="002F1653">
      <w:pPr>
        <w:autoSpaceDE w:val="0"/>
        <w:autoSpaceDN w:val="0"/>
        <w:adjustRightInd w:val="0"/>
        <w:rPr>
          <w:rFonts w:ascii="Helvetica" w:hAnsi="Helvetica"/>
          <w:b/>
          <w:u w:val="single"/>
        </w:rPr>
      </w:pPr>
    </w:p>
    <w:p w14:paraId="0D6CC5A0"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20E63610" w14:textId="77777777" w:rsidR="00B756C2" w:rsidRPr="005D3F9C" w:rsidRDefault="00B756C2" w:rsidP="00B756C2">
      <w:pPr>
        <w:autoSpaceDE w:val="0"/>
        <w:autoSpaceDN w:val="0"/>
        <w:adjustRightInd w:val="0"/>
        <w:outlineLvl w:val="0"/>
        <w:rPr>
          <w:rFonts w:ascii="Helvetica" w:hAnsi="Helvetica"/>
          <w:b/>
        </w:rPr>
      </w:pPr>
    </w:p>
    <w:p w14:paraId="3AB4BA5C" w14:textId="77777777" w:rsidR="00B756C2" w:rsidRPr="005D3F9C" w:rsidRDefault="00B756C2" w:rsidP="00B756C2">
      <w:pPr>
        <w:autoSpaceDE w:val="0"/>
        <w:autoSpaceDN w:val="0"/>
        <w:adjustRightInd w:val="0"/>
        <w:outlineLvl w:val="0"/>
        <w:rPr>
          <w:rFonts w:ascii="Helvetica" w:hAnsi="Helvetica"/>
          <w:b/>
        </w:rPr>
      </w:pPr>
      <w:bookmarkStart w:id="512" w:name="NEHGO"/>
      <w:bookmarkEnd w:id="512"/>
      <w:r w:rsidRPr="005D3F9C">
        <w:rPr>
          <w:rFonts w:ascii="Helvetica" w:hAnsi="Helvetica"/>
          <w:b/>
          <w:highlight w:val="yellow"/>
        </w:rPr>
        <w:t>Grant Overview</w:t>
      </w:r>
      <w:r w:rsidRPr="005D3F9C">
        <w:rPr>
          <w:rFonts w:ascii="Helvetica" w:hAnsi="Helvetica"/>
          <w:b/>
        </w:rPr>
        <w:t xml:space="preserve">  - </w:t>
      </w:r>
    </w:p>
    <w:p w14:paraId="425E3E41" w14:textId="77777777" w:rsidR="00B756C2" w:rsidRPr="005D3F9C" w:rsidRDefault="00B756C2" w:rsidP="00B756C2">
      <w:pPr>
        <w:rPr>
          <w:rFonts w:ascii="Helvetica" w:hAnsi="Helvetica"/>
        </w:rPr>
      </w:pPr>
    </w:p>
    <w:p w14:paraId="34870D7E" w14:textId="612F7DD8" w:rsidR="00B756C2" w:rsidRDefault="00C73D4D" w:rsidP="00B756C2">
      <w:pPr>
        <w:rPr>
          <w:rStyle w:val="Hyperlink"/>
          <w:rFonts w:ascii="Helvetica" w:hAnsi="Helvetica" w:cs="Helvetica"/>
        </w:rPr>
      </w:pPr>
      <w:r>
        <w:rPr>
          <w:rFonts w:ascii="Helvetica" w:hAnsi="Helvetica" w:cs="Helvetica"/>
          <w:noProof/>
          <w:color w:val="0000FF"/>
          <w:u w:val="single"/>
        </w:rPr>
        <w:drawing>
          <wp:inline distT="0" distB="0" distL="0" distR="0" wp14:anchorId="75D70A34" wp14:editId="57A8D581">
            <wp:extent cx="6034091" cy="5854700"/>
            <wp:effectExtent l="0" t="0" r="11430" b="0"/>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6034488" cy="5855085"/>
                    </a:xfrm>
                    <a:prstGeom prst="rect">
                      <a:avLst/>
                    </a:prstGeom>
                    <a:noFill/>
                    <a:ln>
                      <a:noFill/>
                    </a:ln>
                  </pic:spPr>
                </pic:pic>
              </a:graphicData>
            </a:graphic>
          </wp:inline>
        </w:drawing>
      </w:r>
    </w:p>
    <w:p w14:paraId="10386204" w14:textId="21939185" w:rsidR="00C73D4D" w:rsidRPr="005D3F9C" w:rsidRDefault="00C73D4D" w:rsidP="00B756C2">
      <w:pPr>
        <w:rPr>
          <w:rStyle w:val="Hyperlink"/>
          <w:rFonts w:ascii="Helvetica" w:hAnsi="Helvetica" w:cs="Helvetica"/>
        </w:rPr>
      </w:pPr>
    </w:p>
    <w:p w14:paraId="3C1D785C" w14:textId="7614474D" w:rsidR="00B756C2" w:rsidRPr="005D3F9C" w:rsidRDefault="00C73D4D" w:rsidP="005D046C">
      <w:pPr>
        <w:ind w:left="-810"/>
        <w:rPr>
          <w:rStyle w:val="Hyperlink"/>
          <w:rFonts w:ascii="Helvetica" w:hAnsi="Helvetica" w:cs="Helvetica"/>
        </w:rPr>
      </w:pPr>
      <w:r>
        <w:rPr>
          <w:rFonts w:ascii="Helvetica" w:hAnsi="Helvetica" w:cs="Helvetica"/>
          <w:noProof/>
          <w:color w:val="0000FF"/>
          <w:u w:val="single"/>
        </w:rPr>
        <w:drawing>
          <wp:inline distT="0" distB="0" distL="0" distR="0" wp14:anchorId="707C726A" wp14:editId="7223680A">
            <wp:extent cx="8017101" cy="7924800"/>
            <wp:effectExtent l="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8017828" cy="7925519"/>
                    </a:xfrm>
                    <a:prstGeom prst="rect">
                      <a:avLst/>
                    </a:prstGeom>
                    <a:noFill/>
                    <a:ln>
                      <a:noFill/>
                    </a:ln>
                  </pic:spPr>
                </pic:pic>
              </a:graphicData>
            </a:graphic>
          </wp:inline>
        </w:drawing>
      </w:r>
    </w:p>
    <w:p w14:paraId="519F363D" w14:textId="6A84FB29" w:rsidR="00B756C2" w:rsidRPr="005D3F9C" w:rsidRDefault="00B756C2" w:rsidP="00B756C2">
      <w:pPr>
        <w:autoSpaceDE w:val="0"/>
        <w:autoSpaceDN w:val="0"/>
        <w:adjustRightInd w:val="0"/>
        <w:outlineLvl w:val="0"/>
        <w:rPr>
          <w:rFonts w:ascii="Helvetica" w:hAnsi="Helvetica"/>
          <w:b/>
        </w:rPr>
      </w:pPr>
    </w:p>
    <w:p w14:paraId="63F0B3AD" w14:textId="36815813" w:rsidR="00B756C2" w:rsidRPr="005D3F9C" w:rsidRDefault="00C73D4D" w:rsidP="005D046C">
      <w:pPr>
        <w:pBdr>
          <w:bottom w:val="single" w:sz="6" w:space="1" w:color="auto"/>
        </w:pBdr>
        <w:tabs>
          <w:tab w:val="left" w:pos="-270"/>
        </w:tabs>
        <w:autoSpaceDE w:val="0"/>
        <w:autoSpaceDN w:val="0"/>
        <w:adjustRightInd w:val="0"/>
        <w:ind w:left="-810" w:firstLine="450"/>
        <w:outlineLvl w:val="0"/>
        <w:rPr>
          <w:rFonts w:ascii="Helvetica" w:hAnsi="Helvetica"/>
          <w:b/>
        </w:rPr>
      </w:pPr>
      <w:r>
        <w:rPr>
          <w:rFonts w:ascii="Helvetica" w:hAnsi="Helvetica"/>
          <w:b/>
          <w:noProof/>
        </w:rPr>
        <w:drawing>
          <wp:inline distT="0" distB="0" distL="0" distR="0" wp14:anchorId="21888501" wp14:editId="7B7FC0A0">
            <wp:extent cx="7161897" cy="5740400"/>
            <wp:effectExtent l="0" t="0" r="1270" b="0"/>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7162296" cy="5740719"/>
                    </a:xfrm>
                    <a:prstGeom prst="rect">
                      <a:avLst/>
                    </a:prstGeom>
                    <a:noFill/>
                    <a:ln>
                      <a:noFill/>
                    </a:ln>
                  </pic:spPr>
                </pic:pic>
              </a:graphicData>
            </a:graphic>
          </wp:inline>
        </w:drawing>
      </w:r>
    </w:p>
    <w:p w14:paraId="69F347AC" w14:textId="076555AF" w:rsidR="00B756C2" w:rsidRPr="00A21D20" w:rsidRDefault="00C73D4D" w:rsidP="00A21D20">
      <w:pPr>
        <w:pBdr>
          <w:bottom w:val="single" w:sz="6" w:space="1" w:color="auto"/>
        </w:pBdr>
        <w:autoSpaceDE w:val="0"/>
        <w:autoSpaceDN w:val="0"/>
        <w:adjustRightInd w:val="0"/>
        <w:outlineLvl w:val="0"/>
        <w:rPr>
          <w:rFonts w:ascii="Helvetica" w:hAnsi="Helvetica"/>
          <w:b/>
        </w:rPr>
      </w:pPr>
      <w:r>
        <w:rPr>
          <w:rFonts w:ascii="Helvetica" w:hAnsi="Helvetica"/>
          <w:b/>
          <w:noProof/>
        </w:rPr>
        <w:drawing>
          <wp:inline distT="0" distB="0" distL="0" distR="0" wp14:anchorId="2924BFC4" wp14:editId="280E7C57">
            <wp:extent cx="7064711" cy="8140700"/>
            <wp:effectExtent l="0" t="0" r="0" b="0"/>
            <wp:docPr id="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7065583" cy="8141705"/>
                    </a:xfrm>
                    <a:prstGeom prst="rect">
                      <a:avLst/>
                    </a:prstGeom>
                    <a:noFill/>
                    <a:ln>
                      <a:noFill/>
                    </a:ln>
                  </pic:spPr>
                </pic:pic>
              </a:graphicData>
            </a:graphic>
          </wp:inline>
        </w:drawing>
      </w:r>
    </w:p>
    <w:p w14:paraId="3511834D" w14:textId="5924C3D4" w:rsidR="00B756C2" w:rsidRDefault="00B756C2" w:rsidP="00B756C2">
      <w:pPr>
        <w:widowControl w:val="0"/>
        <w:pBdr>
          <w:bottom w:val="single" w:sz="6" w:space="1" w:color="auto"/>
        </w:pBdr>
        <w:autoSpaceDE w:val="0"/>
        <w:autoSpaceDN w:val="0"/>
        <w:adjustRightInd w:val="0"/>
        <w:rPr>
          <w:rFonts w:ascii="Helvetica" w:hAnsi="Helvetica" w:cs="Helvetica"/>
        </w:rPr>
      </w:pPr>
    </w:p>
    <w:p w14:paraId="0A17EF58" w14:textId="77777777" w:rsidR="00150A84" w:rsidRDefault="00150A84" w:rsidP="00B756C2">
      <w:pPr>
        <w:autoSpaceDE w:val="0"/>
        <w:autoSpaceDN w:val="0"/>
        <w:adjustRightInd w:val="0"/>
        <w:outlineLvl w:val="0"/>
      </w:pPr>
    </w:p>
    <w:p w14:paraId="64A85EAE" w14:textId="5AC0687C" w:rsidR="009B1DDE" w:rsidRDefault="001C5EDC" w:rsidP="00B756C2">
      <w:pPr>
        <w:autoSpaceDE w:val="0"/>
        <w:autoSpaceDN w:val="0"/>
        <w:adjustRightInd w:val="0"/>
        <w:outlineLvl w:val="0"/>
      </w:pPr>
      <w:hyperlink r:id="rId440" w:history="1">
        <w:r w:rsidR="00B101CF" w:rsidRPr="00B101CF">
          <w:rPr>
            <w:rStyle w:val="Hyperlink"/>
          </w:rPr>
          <w:t>https://www.neh.gov/grants</w:t>
        </w:r>
      </w:hyperlink>
    </w:p>
    <w:p w14:paraId="29128F25" w14:textId="77777777" w:rsidR="00095D09" w:rsidRDefault="00095D09" w:rsidP="00B756C2">
      <w:pPr>
        <w:widowControl w:val="0"/>
        <w:pBdr>
          <w:bottom w:val="single" w:sz="6" w:space="1" w:color="auto"/>
        </w:pBdr>
        <w:autoSpaceDE w:val="0"/>
        <w:autoSpaceDN w:val="0"/>
        <w:adjustRightInd w:val="0"/>
        <w:rPr>
          <w:rFonts w:ascii="Helvetica" w:hAnsi="Helvetica" w:cs="Helvetica"/>
          <w:b/>
        </w:rPr>
      </w:pPr>
      <w:bookmarkStart w:id="513" w:name="NEHPrograms"/>
      <w:bookmarkEnd w:id="513"/>
    </w:p>
    <w:p w14:paraId="09584A1E" w14:textId="6876A0D0" w:rsidR="009609A5" w:rsidRDefault="009609A5" w:rsidP="00114A03">
      <w:pPr>
        <w:widowControl w:val="0"/>
        <w:autoSpaceDE w:val="0"/>
        <w:autoSpaceDN w:val="0"/>
        <w:adjustRightInd w:val="0"/>
        <w:rPr>
          <w:rFonts w:ascii="Helvetica" w:hAnsi="Helvetica" w:cs="Helvetica"/>
          <w:b/>
        </w:rPr>
      </w:pPr>
    </w:p>
    <w:p w14:paraId="4E6A2B88" w14:textId="31DA86BF" w:rsidR="0097794A" w:rsidRPr="008A08AC" w:rsidRDefault="00B756C2" w:rsidP="00114A03">
      <w:pPr>
        <w:widowControl w:val="0"/>
        <w:autoSpaceDE w:val="0"/>
        <w:autoSpaceDN w:val="0"/>
        <w:adjustRightInd w:val="0"/>
        <w:rPr>
          <w:rFonts w:ascii="Helvetica" w:hAnsi="Helvetica" w:cs="Helvetica"/>
          <w:b/>
        </w:rPr>
      </w:pPr>
      <w:r w:rsidRPr="005D3F9C">
        <w:rPr>
          <w:rFonts w:ascii="Helvetica" w:hAnsi="Helvetica" w:cs="Helvetica"/>
          <w:b/>
        </w:rPr>
        <w:t>Programs:</w:t>
      </w:r>
    </w:p>
    <w:p w14:paraId="6D6B4443" w14:textId="77777777" w:rsidR="002A66BC" w:rsidRDefault="002A66BC" w:rsidP="002A66BC">
      <w:pPr>
        <w:pStyle w:val="NoSpacing"/>
        <w:rPr>
          <w:rFonts w:ascii="Helvetica" w:hAnsi="Helvetica" w:cs="Helvetica"/>
          <w:sz w:val="24"/>
          <w:szCs w:val="24"/>
        </w:rPr>
      </w:pPr>
      <w:bookmarkStart w:id="514" w:name="NEHFellowshipIndepResearch"/>
      <w:bookmarkStart w:id="515" w:name="NEHHumanities"/>
      <w:bookmarkEnd w:id="514"/>
      <w:bookmarkEnd w:id="515"/>
    </w:p>
    <w:p w14:paraId="32C1E7EC" w14:textId="77777777" w:rsidR="00E93A65" w:rsidRDefault="00E93A65" w:rsidP="00E93A65">
      <w:pPr>
        <w:pStyle w:val="NoSpacing"/>
        <w:rPr>
          <w:rFonts w:ascii="Helvetica" w:hAnsi="Helvetica" w:cs="Helvetica"/>
          <w:color w:val="222222"/>
          <w:sz w:val="24"/>
          <w:szCs w:val="24"/>
          <w:shd w:val="clear" w:color="auto" w:fill="FFFFFF"/>
        </w:rPr>
      </w:pPr>
      <w:bookmarkStart w:id="516" w:name="NEHDigitalHumanities"/>
      <w:bookmarkEnd w:id="516"/>
      <w:r w:rsidRPr="004A695D">
        <w:rPr>
          <w:rFonts w:ascii="Helvetica" w:hAnsi="Helvetica" w:cs="Helvetica"/>
          <w:color w:val="222222"/>
          <w:sz w:val="24"/>
          <w:szCs w:val="24"/>
          <w:shd w:val="clear" w:color="auto" w:fill="FFFFFF"/>
        </w:rPr>
        <w:t>Digital Humanities Advancement Grants</w:t>
      </w:r>
      <w:r w:rsidRPr="004A695D">
        <w:rPr>
          <w:rFonts w:ascii="Helvetica" w:hAnsi="Helvetica" w:cs="Helvetica"/>
          <w:color w:val="222222"/>
          <w:sz w:val="24"/>
          <w:szCs w:val="24"/>
        </w:rPr>
        <w:br/>
      </w:r>
      <w:r w:rsidRPr="004A695D">
        <w:rPr>
          <w:rFonts w:ascii="Helvetica" w:hAnsi="Helvetica" w:cs="Helvetica"/>
          <w:color w:val="222222"/>
          <w:sz w:val="24"/>
          <w:szCs w:val="24"/>
          <w:shd w:val="clear" w:color="auto" w:fill="FFFFFF"/>
        </w:rPr>
        <w:t>Synopsis 1</w:t>
      </w:r>
    </w:p>
    <w:p w14:paraId="7C6F6C08" w14:textId="77777777" w:rsidR="00E93A65" w:rsidRDefault="00E93A65" w:rsidP="00E93A65">
      <w:pPr>
        <w:pStyle w:val="NoSpacing"/>
        <w:rPr>
          <w:rFonts w:ascii="Helvetica" w:hAnsi="Helvetica" w:cs="Helvetica"/>
          <w:color w:val="222222"/>
          <w:sz w:val="24"/>
          <w:szCs w:val="24"/>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E93A65" w:rsidRPr="00E93A65" w14:paraId="5C0A5DA5" w14:textId="77777777" w:rsidTr="00E93A65">
        <w:trPr>
          <w:tblCellSpacing w:w="0" w:type="dxa"/>
        </w:trPr>
        <w:tc>
          <w:tcPr>
            <w:tcW w:w="0" w:type="auto"/>
            <w:shd w:val="clear" w:color="auto" w:fill="FFFFFF"/>
            <w:noWrap/>
            <w:hideMark/>
          </w:tcPr>
          <w:p w14:paraId="5F2D8235"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Document Type:</w:t>
            </w:r>
          </w:p>
        </w:tc>
        <w:tc>
          <w:tcPr>
            <w:tcW w:w="0" w:type="auto"/>
            <w:shd w:val="clear" w:color="auto" w:fill="FFFFFF"/>
            <w:vAlign w:val="center"/>
            <w:hideMark/>
          </w:tcPr>
          <w:p w14:paraId="6FE91653"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Grants Notice</w:t>
            </w:r>
          </w:p>
        </w:tc>
      </w:tr>
      <w:tr w:rsidR="00E93A65" w:rsidRPr="00E93A65" w14:paraId="221F9E2A" w14:textId="77777777" w:rsidTr="00E93A65">
        <w:trPr>
          <w:tblCellSpacing w:w="0" w:type="dxa"/>
        </w:trPr>
        <w:tc>
          <w:tcPr>
            <w:tcW w:w="0" w:type="auto"/>
            <w:shd w:val="clear" w:color="auto" w:fill="FFFFFF"/>
            <w:noWrap/>
            <w:hideMark/>
          </w:tcPr>
          <w:p w14:paraId="14B76793"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Funding Opportunity Number:</w:t>
            </w:r>
          </w:p>
        </w:tc>
        <w:tc>
          <w:tcPr>
            <w:tcW w:w="0" w:type="auto"/>
            <w:shd w:val="clear" w:color="auto" w:fill="FFFFFF"/>
            <w:vAlign w:val="center"/>
            <w:hideMark/>
          </w:tcPr>
          <w:p w14:paraId="5B0D23B4"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20190115-HAA</w:t>
            </w:r>
          </w:p>
        </w:tc>
      </w:tr>
      <w:tr w:rsidR="00E93A65" w:rsidRPr="00E93A65" w14:paraId="44B55CB0" w14:textId="77777777" w:rsidTr="00E93A65">
        <w:trPr>
          <w:tblCellSpacing w:w="0" w:type="dxa"/>
        </w:trPr>
        <w:tc>
          <w:tcPr>
            <w:tcW w:w="0" w:type="auto"/>
            <w:shd w:val="clear" w:color="auto" w:fill="FFFFFF"/>
            <w:noWrap/>
            <w:hideMark/>
          </w:tcPr>
          <w:p w14:paraId="320368B5"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Funding Opportunity Title:</w:t>
            </w:r>
          </w:p>
        </w:tc>
        <w:tc>
          <w:tcPr>
            <w:tcW w:w="0" w:type="auto"/>
            <w:shd w:val="clear" w:color="auto" w:fill="FFFFFF"/>
            <w:vAlign w:val="center"/>
            <w:hideMark/>
          </w:tcPr>
          <w:p w14:paraId="47D4AB1D"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Digital Humanities Advancement Grants</w:t>
            </w:r>
          </w:p>
        </w:tc>
      </w:tr>
      <w:tr w:rsidR="00E93A65" w:rsidRPr="00E93A65" w14:paraId="596E2117" w14:textId="77777777" w:rsidTr="00E93A65">
        <w:trPr>
          <w:tblCellSpacing w:w="0" w:type="dxa"/>
        </w:trPr>
        <w:tc>
          <w:tcPr>
            <w:tcW w:w="0" w:type="auto"/>
            <w:shd w:val="clear" w:color="auto" w:fill="FFFFFF"/>
            <w:noWrap/>
            <w:hideMark/>
          </w:tcPr>
          <w:p w14:paraId="7CB1AE04"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Opportunity Category:</w:t>
            </w:r>
          </w:p>
        </w:tc>
        <w:tc>
          <w:tcPr>
            <w:tcW w:w="0" w:type="auto"/>
            <w:shd w:val="clear" w:color="auto" w:fill="FFFFFF"/>
            <w:vAlign w:val="center"/>
            <w:hideMark/>
          </w:tcPr>
          <w:p w14:paraId="476DC6BD"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Discretionary</w:t>
            </w:r>
          </w:p>
        </w:tc>
      </w:tr>
      <w:tr w:rsidR="00E93A65" w:rsidRPr="00E93A65" w14:paraId="13C35206" w14:textId="77777777" w:rsidTr="00E93A65">
        <w:trPr>
          <w:tblCellSpacing w:w="0" w:type="dxa"/>
        </w:trPr>
        <w:tc>
          <w:tcPr>
            <w:tcW w:w="0" w:type="auto"/>
            <w:shd w:val="clear" w:color="auto" w:fill="FFFFFF"/>
            <w:noWrap/>
            <w:hideMark/>
          </w:tcPr>
          <w:p w14:paraId="70F866CA"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Opportunity Category Explanation:</w:t>
            </w:r>
          </w:p>
        </w:tc>
        <w:tc>
          <w:tcPr>
            <w:tcW w:w="0" w:type="auto"/>
            <w:shd w:val="clear" w:color="auto" w:fill="FFFFFF"/>
            <w:vAlign w:val="center"/>
            <w:hideMark/>
          </w:tcPr>
          <w:p w14:paraId="048C41C2"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 </w:t>
            </w:r>
          </w:p>
        </w:tc>
      </w:tr>
      <w:tr w:rsidR="00E93A65" w:rsidRPr="00E93A65" w14:paraId="7409FC8A" w14:textId="77777777" w:rsidTr="00E93A65">
        <w:trPr>
          <w:tblCellSpacing w:w="0" w:type="dxa"/>
        </w:trPr>
        <w:tc>
          <w:tcPr>
            <w:tcW w:w="0" w:type="auto"/>
            <w:shd w:val="clear" w:color="auto" w:fill="FFFFFF"/>
            <w:noWrap/>
            <w:hideMark/>
          </w:tcPr>
          <w:p w14:paraId="472E598A"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Funding Instrument Type:</w:t>
            </w:r>
          </w:p>
        </w:tc>
        <w:tc>
          <w:tcPr>
            <w:tcW w:w="0" w:type="auto"/>
            <w:shd w:val="clear" w:color="auto" w:fill="FFFFFF"/>
            <w:vAlign w:val="center"/>
            <w:hideMark/>
          </w:tcPr>
          <w:p w14:paraId="582DE729"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Grant</w:t>
            </w:r>
          </w:p>
        </w:tc>
      </w:tr>
      <w:tr w:rsidR="00E93A65" w:rsidRPr="00E93A65" w14:paraId="0AC32F0A" w14:textId="77777777" w:rsidTr="00E93A65">
        <w:trPr>
          <w:tblCellSpacing w:w="0" w:type="dxa"/>
        </w:trPr>
        <w:tc>
          <w:tcPr>
            <w:tcW w:w="0" w:type="auto"/>
            <w:shd w:val="clear" w:color="auto" w:fill="FFFFFF"/>
            <w:noWrap/>
            <w:hideMark/>
          </w:tcPr>
          <w:p w14:paraId="3E2A2282"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Category of Funding Activity:</w:t>
            </w:r>
          </w:p>
        </w:tc>
        <w:tc>
          <w:tcPr>
            <w:tcW w:w="0" w:type="auto"/>
            <w:shd w:val="clear" w:color="auto" w:fill="FFFFFF"/>
            <w:vAlign w:val="center"/>
            <w:hideMark/>
          </w:tcPr>
          <w:p w14:paraId="717AB01D"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Humanities (see "Cultural Affairs" in CFDA)</w:t>
            </w:r>
          </w:p>
        </w:tc>
      </w:tr>
      <w:tr w:rsidR="00E93A65" w:rsidRPr="00E93A65" w14:paraId="0158D9E6" w14:textId="77777777" w:rsidTr="00E93A65">
        <w:trPr>
          <w:tblCellSpacing w:w="0" w:type="dxa"/>
        </w:trPr>
        <w:tc>
          <w:tcPr>
            <w:tcW w:w="0" w:type="auto"/>
            <w:shd w:val="clear" w:color="auto" w:fill="FFFFFF"/>
            <w:noWrap/>
            <w:hideMark/>
          </w:tcPr>
          <w:p w14:paraId="7CF058B0"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Category Explanation:</w:t>
            </w:r>
          </w:p>
        </w:tc>
        <w:tc>
          <w:tcPr>
            <w:tcW w:w="0" w:type="auto"/>
            <w:shd w:val="clear" w:color="auto" w:fill="FFFFFF"/>
            <w:vAlign w:val="center"/>
            <w:hideMark/>
          </w:tcPr>
          <w:p w14:paraId="2B8751C6"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 </w:t>
            </w:r>
          </w:p>
        </w:tc>
      </w:tr>
      <w:tr w:rsidR="00E93A65" w:rsidRPr="00E93A65" w14:paraId="67FAE997" w14:textId="77777777" w:rsidTr="00E93A65">
        <w:trPr>
          <w:tblCellSpacing w:w="0" w:type="dxa"/>
        </w:trPr>
        <w:tc>
          <w:tcPr>
            <w:tcW w:w="0" w:type="auto"/>
            <w:shd w:val="clear" w:color="auto" w:fill="FFFFFF"/>
            <w:noWrap/>
            <w:hideMark/>
          </w:tcPr>
          <w:p w14:paraId="48ABEC2D"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Expected Number of Awards:</w:t>
            </w:r>
          </w:p>
        </w:tc>
        <w:tc>
          <w:tcPr>
            <w:tcW w:w="0" w:type="auto"/>
            <w:shd w:val="clear" w:color="auto" w:fill="FFFFFF"/>
            <w:vAlign w:val="center"/>
            <w:hideMark/>
          </w:tcPr>
          <w:p w14:paraId="069046DB"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 </w:t>
            </w:r>
          </w:p>
        </w:tc>
      </w:tr>
      <w:tr w:rsidR="00E93A65" w:rsidRPr="00E93A65" w14:paraId="08CE893B" w14:textId="77777777" w:rsidTr="00E93A65">
        <w:trPr>
          <w:tblCellSpacing w:w="0" w:type="dxa"/>
        </w:trPr>
        <w:tc>
          <w:tcPr>
            <w:tcW w:w="0" w:type="auto"/>
            <w:shd w:val="clear" w:color="auto" w:fill="FFFFFF"/>
            <w:noWrap/>
            <w:hideMark/>
          </w:tcPr>
          <w:p w14:paraId="1FE0423D"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CFDA Number(s):</w:t>
            </w:r>
          </w:p>
        </w:tc>
        <w:tc>
          <w:tcPr>
            <w:tcW w:w="0" w:type="auto"/>
            <w:shd w:val="clear" w:color="auto" w:fill="FFFFFF"/>
            <w:vAlign w:val="center"/>
            <w:hideMark/>
          </w:tcPr>
          <w:p w14:paraId="7959E5B7"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45.169 -- Promotion of the Humanities Office of Digital Humanities</w:t>
            </w:r>
          </w:p>
        </w:tc>
      </w:tr>
      <w:tr w:rsidR="00E93A65" w:rsidRPr="00E93A65" w14:paraId="70CF5497" w14:textId="77777777" w:rsidTr="00E93A65">
        <w:trPr>
          <w:tblCellSpacing w:w="0" w:type="dxa"/>
        </w:trPr>
        <w:tc>
          <w:tcPr>
            <w:tcW w:w="0" w:type="auto"/>
            <w:shd w:val="clear" w:color="auto" w:fill="FFFFFF"/>
            <w:noWrap/>
            <w:hideMark/>
          </w:tcPr>
          <w:p w14:paraId="767357B3"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Cost Sharing or Matching Requirement:</w:t>
            </w:r>
          </w:p>
        </w:tc>
        <w:tc>
          <w:tcPr>
            <w:tcW w:w="0" w:type="auto"/>
            <w:shd w:val="clear" w:color="auto" w:fill="FFFFFF"/>
            <w:vAlign w:val="center"/>
            <w:hideMark/>
          </w:tcPr>
          <w:p w14:paraId="41F861DE"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No</w:t>
            </w:r>
          </w:p>
        </w:tc>
      </w:tr>
      <w:tr w:rsidR="00E93A65" w:rsidRPr="00E93A65" w14:paraId="3FCB2ACF" w14:textId="77777777" w:rsidTr="00E93A65">
        <w:trPr>
          <w:tblCellSpacing w:w="0" w:type="dxa"/>
        </w:trPr>
        <w:tc>
          <w:tcPr>
            <w:tcW w:w="0" w:type="auto"/>
            <w:shd w:val="clear" w:color="auto" w:fill="FFFFFF"/>
            <w:noWrap/>
            <w:hideMark/>
          </w:tcPr>
          <w:p w14:paraId="5499B009" w14:textId="0495B014" w:rsidR="00E93A65" w:rsidRPr="00E93A65" w:rsidRDefault="00E93A65" w:rsidP="00E93A65">
            <w:pPr>
              <w:pStyle w:val="NoSpacing"/>
              <w:rPr>
                <w:rFonts w:ascii="Helvetica" w:hAnsi="Helvetica" w:cs="Helvetica"/>
                <w:b/>
                <w:bCs/>
                <w:color w:val="222222"/>
              </w:rPr>
            </w:pPr>
            <w:r>
              <w:rPr>
                <w:rFonts w:ascii="Helvetica" w:hAnsi="Helvetica" w:cs="Helvetica"/>
                <w:b/>
                <w:bCs/>
                <w:color w:val="222222"/>
              </w:rPr>
              <w:t>V</w:t>
            </w:r>
            <w:r w:rsidRPr="00E93A65">
              <w:rPr>
                <w:rFonts w:ascii="Helvetica" w:hAnsi="Helvetica" w:cs="Helvetica"/>
                <w:b/>
                <w:bCs/>
                <w:color w:val="222222"/>
              </w:rPr>
              <w:t>ersion:</w:t>
            </w:r>
          </w:p>
        </w:tc>
        <w:tc>
          <w:tcPr>
            <w:tcW w:w="0" w:type="auto"/>
            <w:shd w:val="clear" w:color="auto" w:fill="FFFFFF"/>
            <w:vAlign w:val="center"/>
            <w:hideMark/>
          </w:tcPr>
          <w:p w14:paraId="27032C67"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Synopsis 1</w:t>
            </w:r>
          </w:p>
        </w:tc>
      </w:tr>
      <w:tr w:rsidR="00E93A65" w:rsidRPr="00E93A65" w14:paraId="046C8E51" w14:textId="77777777" w:rsidTr="00E93A65">
        <w:trPr>
          <w:tblCellSpacing w:w="0" w:type="dxa"/>
        </w:trPr>
        <w:tc>
          <w:tcPr>
            <w:tcW w:w="0" w:type="auto"/>
            <w:shd w:val="clear" w:color="auto" w:fill="FFFFFF"/>
            <w:noWrap/>
            <w:hideMark/>
          </w:tcPr>
          <w:p w14:paraId="7036144C"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Posted Date:</w:t>
            </w:r>
          </w:p>
        </w:tc>
        <w:tc>
          <w:tcPr>
            <w:tcW w:w="0" w:type="auto"/>
            <w:shd w:val="clear" w:color="auto" w:fill="FFFFFF"/>
            <w:vAlign w:val="center"/>
            <w:hideMark/>
          </w:tcPr>
          <w:p w14:paraId="65B5A44A"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Oct 23, 2018</w:t>
            </w:r>
          </w:p>
        </w:tc>
      </w:tr>
      <w:tr w:rsidR="00E93A65" w:rsidRPr="00E93A65" w14:paraId="6A9F752A" w14:textId="77777777" w:rsidTr="00E93A65">
        <w:trPr>
          <w:tblCellSpacing w:w="0" w:type="dxa"/>
        </w:trPr>
        <w:tc>
          <w:tcPr>
            <w:tcW w:w="0" w:type="auto"/>
            <w:shd w:val="clear" w:color="auto" w:fill="FFFFFF"/>
            <w:noWrap/>
            <w:hideMark/>
          </w:tcPr>
          <w:p w14:paraId="539C6E53"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Last Updated Date:</w:t>
            </w:r>
          </w:p>
        </w:tc>
        <w:tc>
          <w:tcPr>
            <w:tcW w:w="0" w:type="auto"/>
            <w:shd w:val="clear" w:color="auto" w:fill="FFFFFF"/>
            <w:vAlign w:val="center"/>
            <w:hideMark/>
          </w:tcPr>
          <w:p w14:paraId="33414922"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Oct 23, 2018</w:t>
            </w:r>
          </w:p>
        </w:tc>
      </w:tr>
      <w:tr w:rsidR="00E93A65" w:rsidRPr="00E93A65" w14:paraId="30BF6216" w14:textId="77777777" w:rsidTr="00E93A65">
        <w:trPr>
          <w:tblCellSpacing w:w="0" w:type="dxa"/>
        </w:trPr>
        <w:tc>
          <w:tcPr>
            <w:tcW w:w="0" w:type="auto"/>
            <w:shd w:val="clear" w:color="auto" w:fill="FFFFFF"/>
            <w:noWrap/>
            <w:hideMark/>
          </w:tcPr>
          <w:p w14:paraId="025EC7F8"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Original Closing Date for Applications:</w:t>
            </w:r>
          </w:p>
        </w:tc>
        <w:tc>
          <w:tcPr>
            <w:tcW w:w="0" w:type="auto"/>
            <w:shd w:val="clear" w:color="auto" w:fill="FFFFFF"/>
            <w:vAlign w:val="center"/>
            <w:hideMark/>
          </w:tcPr>
          <w:p w14:paraId="092A244D"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Jan 15, 2019  </w:t>
            </w:r>
          </w:p>
        </w:tc>
      </w:tr>
      <w:tr w:rsidR="00E93A65" w:rsidRPr="00E93A65" w14:paraId="542AC314" w14:textId="77777777" w:rsidTr="00E93A65">
        <w:trPr>
          <w:tblCellSpacing w:w="0" w:type="dxa"/>
        </w:trPr>
        <w:tc>
          <w:tcPr>
            <w:tcW w:w="0" w:type="auto"/>
            <w:shd w:val="clear" w:color="auto" w:fill="FFFFFF"/>
            <w:noWrap/>
            <w:hideMark/>
          </w:tcPr>
          <w:p w14:paraId="3922B4BC"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Current Closing Date for Applications:</w:t>
            </w:r>
          </w:p>
        </w:tc>
        <w:tc>
          <w:tcPr>
            <w:tcW w:w="0" w:type="auto"/>
            <w:shd w:val="clear" w:color="auto" w:fill="FFFFFF"/>
            <w:vAlign w:val="center"/>
            <w:hideMark/>
          </w:tcPr>
          <w:p w14:paraId="037C5738"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Jan 15, 2019  </w:t>
            </w:r>
          </w:p>
        </w:tc>
      </w:tr>
      <w:tr w:rsidR="00E93A65" w:rsidRPr="00E93A65" w14:paraId="5D7CC5B3" w14:textId="77777777" w:rsidTr="00E93A65">
        <w:trPr>
          <w:tblCellSpacing w:w="0" w:type="dxa"/>
        </w:trPr>
        <w:tc>
          <w:tcPr>
            <w:tcW w:w="0" w:type="auto"/>
            <w:shd w:val="clear" w:color="auto" w:fill="FFFFFF"/>
            <w:noWrap/>
            <w:hideMark/>
          </w:tcPr>
          <w:p w14:paraId="078AB7E7"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Archive Date:</w:t>
            </w:r>
          </w:p>
        </w:tc>
        <w:tc>
          <w:tcPr>
            <w:tcW w:w="0" w:type="auto"/>
            <w:shd w:val="clear" w:color="auto" w:fill="FFFFFF"/>
            <w:vAlign w:val="center"/>
            <w:hideMark/>
          </w:tcPr>
          <w:p w14:paraId="6FBDC007"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 </w:t>
            </w:r>
          </w:p>
        </w:tc>
      </w:tr>
      <w:tr w:rsidR="00E93A65" w:rsidRPr="00E93A65" w14:paraId="17406A2A" w14:textId="77777777" w:rsidTr="00E93A65">
        <w:trPr>
          <w:tblCellSpacing w:w="0" w:type="dxa"/>
        </w:trPr>
        <w:tc>
          <w:tcPr>
            <w:tcW w:w="0" w:type="auto"/>
            <w:shd w:val="clear" w:color="auto" w:fill="FFFFFF"/>
            <w:noWrap/>
            <w:hideMark/>
          </w:tcPr>
          <w:p w14:paraId="16B9594B"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Estimated Total Program Funding:</w:t>
            </w:r>
          </w:p>
        </w:tc>
        <w:tc>
          <w:tcPr>
            <w:tcW w:w="0" w:type="auto"/>
            <w:shd w:val="clear" w:color="auto" w:fill="FFFFFF"/>
            <w:vAlign w:val="center"/>
            <w:hideMark/>
          </w:tcPr>
          <w:p w14:paraId="5FA34FFC"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 </w:t>
            </w:r>
          </w:p>
        </w:tc>
      </w:tr>
      <w:tr w:rsidR="00E93A65" w:rsidRPr="00E93A65" w14:paraId="5D60EB49" w14:textId="77777777" w:rsidTr="00E93A65">
        <w:trPr>
          <w:tblCellSpacing w:w="0" w:type="dxa"/>
        </w:trPr>
        <w:tc>
          <w:tcPr>
            <w:tcW w:w="0" w:type="auto"/>
            <w:shd w:val="clear" w:color="auto" w:fill="FFFFFF"/>
            <w:noWrap/>
            <w:hideMark/>
          </w:tcPr>
          <w:p w14:paraId="1D358B27"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Award Ceiling:</w:t>
            </w:r>
          </w:p>
        </w:tc>
        <w:tc>
          <w:tcPr>
            <w:tcW w:w="0" w:type="auto"/>
            <w:shd w:val="clear" w:color="auto" w:fill="FFFFFF"/>
            <w:vAlign w:val="center"/>
            <w:hideMark/>
          </w:tcPr>
          <w:p w14:paraId="2A280BFE"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$375,000</w:t>
            </w:r>
          </w:p>
        </w:tc>
      </w:tr>
      <w:tr w:rsidR="00E93A65" w:rsidRPr="00E93A65" w14:paraId="3DBC870C" w14:textId="77777777" w:rsidTr="00E93A65">
        <w:trPr>
          <w:tblCellSpacing w:w="0" w:type="dxa"/>
        </w:trPr>
        <w:tc>
          <w:tcPr>
            <w:tcW w:w="0" w:type="auto"/>
            <w:shd w:val="clear" w:color="auto" w:fill="FFFFFF"/>
            <w:noWrap/>
            <w:hideMark/>
          </w:tcPr>
          <w:p w14:paraId="6A2F2B74"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Award Floor:</w:t>
            </w:r>
          </w:p>
        </w:tc>
        <w:tc>
          <w:tcPr>
            <w:tcW w:w="0" w:type="auto"/>
            <w:shd w:val="clear" w:color="auto" w:fill="FFFFFF"/>
            <w:vAlign w:val="center"/>
            <w:hideMark/>
          </w:tcPr>
          <w:p w14:paraId="2EA2FC79"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$10,000</w:t>
            </w:r>
          </w:p>
        </w:tc>
      </w:tr>
      <w:tr w:rsidR="00E93A65" w:rsidRPr="00E93A65" w14:paraId="52DF1A8B" w14:textId="77777777" w:rsidTr="00E93A65">
        <w:tblPrEx>
          <w:shd w:val="clear" w:color="auto" w:fill="auto"/>
        </w:tblPrEx>
        <w:trPr>
          <w:tblCellSpacing w:w="0" w:type="dxa"/>
        </w:trPr>
        <w:tc>
          <w:tcPr>
            <w:tcW w:w="0" w:type="auto"/>
            <w:noWrap/>
            <w:hideMark/>
          </w:tcPr>
          <w:p w14:paraId="28C87FE7"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Eligible Applicants:</w:t>
            </w:r>
          </w:p>
        </w:tc>
        <w:tc>
          <w:tcPr>
            <w:tcW w:w="3169" w:type="pct"/>
            <w:vAlign w:val="center"/>
            <w:hideMark/>
          </w:tcPr>
          <w:p w14:paraId="2EDF9836"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County governments</w:t>
            </w:r>
            <w:r w:rsidRPr="00E93A65">
              <w:rPr>
                <w:rFonts w:ascii="Helvetica" w:hAnsi="Helvetica" w:cs="Helvetica"/>
                <w:color w:val="222222"/>
              </w:rPr>
              <w:br/>
              <w:t>Private institutions of higher education</w:t>
            </w:r>
            <w:r w:rsidRPr="00E93A65">
              <w:rPr>
                <w:rFonts w:ascii="Helvetica" w:hAnsi="Helvetica" w:cs="Helvetica"/>
                <w:color w:val="222222"/>
              </w:rPr>
              <w:br/>
              <w:t>City or township governments</w:t>
            </w:r>
            <w:r w:rsidRPr="00E93A65">
              <w:rPr>
                <w:rFonts w:ascii="Helvetica" w:hAnsi="Helvetica" w:cs="Helvetica"/>
                <w:color w:val="222222"/>
              </w:rPr>
              <w:br/>
              <w:t>Nonprofits having a 501(c)(3) status with the IRS, other than institutions of higher education</w:t>
            </w:r>
            <w:r w:rsidRPr="00E93A65">
              <w:rPr>
                <w:rFonts w:ascii="Helvetica" w:hAnsi="Helvetica" w:cs="Helvetica"/>
                <w:color w:val="222222"/>
              </w:rPr>
              <w:br/>
              <w:t>Native American tribal governments (Federally recognized)</w:t>
            </w:r>
            <w:r w:rsidRPr="00E93A65">
              <w:rPr>
                <w:rFonts w:ascii="Helvetica" w:hAnsi="Helvetica" w:cs="Helvetica"/>
                <w:color w:val="222222"/>
              </w:rPr>
              <w:br/>
              <w:t>Public and State controlled institutions of higher education</w:t>
            </w:r>
            <w:r w:rsidRPr="00E93A65">
              <w:rPr>
                <w:rFonts w:ascii="Helvetica" w:hAnsi="Helvetica" w:cs="Helvetica"/>
                <w:color w:val="222222"/>
              </w:rPr>
              <w:br/>
              <w:t>State governments</w:t>
            </w:r>
            <w:r w:rsidRPr="00E93A65">
              <w:rPr>
                <w:rFonts w:ascii="Helvetica" w:hAnsi="Helvetica" w:cs="Helvetica"/>
                <w:color w:val="222222"/>
              </w:rPr>
              <w:br/>
              <w:t>Special district governments</w:t>
            </w:r>
          </w:p>
        </w:tc>
      </w:tr>
      <w:tr w:rsidR="00E93A65" w:rsidRPr="00E93A65" w14:paraId="64091A88" w14:textId="77777777" w:rsidTr="00E93A65">
        <w:tblPrEx>
          <w:shd w:val="clear" w:color="auto" w:fill="auto"/>
        </w:tblPrEx>
        <w:trPr>
          <w:tblCellSpacing w:w="0" w:type="dxa"/>
        </w:trPr>
        <w:tc>
          <w:tcPr>
            <w:tcW w:w="0" w:type="auto"/>
            <w:noWrap/>
            <w:hideMark/>
          </w:tcPr>
          <w:p w14:paraId="540A38E9"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Additional Information on Eligibility:</w:t>
            </w:r>
          </w:p>
        </w:tc>
        <w:tc>
          <w:tcPr>
            <w:tcW w:w="3169" w:type="pct"/>
            <w:vAlign w:val="center"/>
            <w:hideMark/>
          </w:tcPr>
          <w:p w14:paraId="27362A7F"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 </w:t>
            </w:r>
          </w:p>
        </w:tc>
      </w:tr>
    </w:tbl>
    <w:p w14:paraId="4C4BCFC9"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93A65" w:rsidRPr="00E93A65" w14:paraId="225A434F" w14:textId="77777777" w:rsidTr="00E93A65">
        <w:trPr>
          <w:tblCellSpacing w:w="0" w:type="dxa"/>
        </w:trPr>
        <w:tc>
          <w:tcPr>
            <w:tcW w:w="0" w:type="auto"/>
            <w:noWrap/>
            <w:hideMark/>
          </w:tcPr>
          <w:p w14:paraId="136F3FF1"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Agency Name:</w:t>
            </w:r>
          </w:p>
        </w:tc>
        <w:tc>
          <w:tcPr>
            <w:tcW w:w="5000" w:type="pct"/>
            <w:vAlign w:val="center"/>
            <w:hideMark/>
          </w:tcPr>
          <w:p w14:paraId="2DF4C5F0"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National Endowment for the Humanities</w:t>
            </w:r>
          </w:p>
        </w:tc>
      </w:tr>
      <w:tr w:rsidR="00E93A65" w:rsidRPr="00E93A65" w14:paraId="76132AAD" w14:textId="77777777" w:rsidTr="00E93A65">
        <w:trPr>
          <w:tblCellSpacing w:w="0" w:type="dxa"/>
        </w:trPr>
        <w:tc>
          <w:tcPr>
            <w:tcW w:w="0" w:type="auto"/>
            <w:noWrap/>
            <w:hideMark/>
          </w:tcPr>
          <w:p w14:paraId="7BD4ED3C"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Description:</w:t>
            </w:r>
          </w:p>
        </w:tc>
        <w:tc>
          <w:tcPr>
            <w:tcW w:w="5000" w:type="pct"/>
            <w:vAlign w:val="center"/>
            <w:hideMark/>
          </w:tcPr>
          <w:p w14:paraId="329E1833"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Digital Humanities Advancement Grants (DHAG) support digital projects at different stages throughout their lifecycles, from early start-up phases through implementation and sustainability. Experimentation, reuse, and extensibility are hallmarks of this program, leading to innovative work that can scale to enhance scholarly research, teaching, and public programming in the humanities. This program is offered twice per year. Proposals are welcome for digital initiatives in any area of the humanities. Through a special partnership with NEH and pending the availability of appropriated funds, the Institute of Museum and Library Services (IMLS) anticipates providing additional funding to this program to encourage innovative collaborations between museum or library professionals and humanities professionals to advance preservation of, access to, use of, and engagement with digital collections and services. IMLS and NEH may jointly fund some DHAG projects that involve collaborations with museums and/or libraries. Digital Humanities Advancement Grants may involve • creating or enhancing experimental, computationally-based methods, techniques, or infrastructure that contribute to the humanities; • pursuing scholarship that examines the history, criticism, and philosophy of digital culture and its impact on society; or • conducting evaluative studies that investigate the practices and the impact of digital scholarship on research, pedagogy, scholarly communication, and public engagement.</w:t>
            </w:r>
          </w:p>
        </w:tc>
      </w:tr>
      <w:tr w:rsidR="00E93A65" w:rsidRPr="00E93A65" w14:paraId="5C059B8B" w14:textId="77777777" w:rsidTr="00E93A65">
        <w:trPr>
          <w:tblCellSpacing w:w="0" w:type="dxa"/>
        </w:trPr>
        <w:tc>
          <w:tcPr>
            <w:tcW w:w="0" w:type="auto"/>
            <w:noWrap/>
            <w:hideMark/>
          </w:tcPr>
          <w:p w14:paraId="585919FE"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Link to Additional Information:</w:t>
            </w:r>
          </w:p>
        </w:tc>
        <w:tc>
          <w:tcPr>
            <w:tcW w:w="5000" w:type="pct"/>
            <w:vAlign w:val="center"/>
            <w:hideMark/>
          </w:tcPr>
          <w:p w14:paraId="6D471BE2" w14:textId="77777777" w:rsidR="00E93A65" w:rsidRPr="00E93A65" w:rsidRDefault="001C5EDC" w:rsidP="00E93A65">
            <w:pPr>
              <w:pStyle w:val="NoSpacing"/>
              <w:rPr>
                <w:rFonts w:ascii="Helvetica" w:hAnsi="Helvetica" w:cs="Helvetica"/>
                <w:color w:val="222222"/>
              </w:rPr>
            </w:pPr>
            <w:hyperlink r:id="rId441" w:tgtFrame="_blank" w:tooltip="Link to Additional Information" w:history="1">
              <w:r w:rsidR="00E93A65" w:rsidRPr="00E93A65">
                <w:rPr>
                  <w:rStyle w:val="Hyperlink"/>
                  <w:rFonts w:ascii="Helvetica" w:hAnsi="Helvetica" w:cs="Helvetica"/>
                </w:rPr>
                <w:t>https://www.neh.gov/grants/listing</w:t>
              </w:r>
            </w:hyperlink>
          </w:p>
        </w:tc>
      </w:tr>
      <w:tr w:rsidR="00E93A65" w:rsidRPr="00E93A65" w14:paraId="5FDF21D9" w14:textId="77777777" w:rsidTr="00E93A65">
        <w:trPr>
          <w:tblCellSpacing w:w="0" w:type="dxa"/>
        </w:trPr>
        <w:tc>
          <w:tcPr>
            <w:tcW w:w="0" w:type="auto"/>
            <w:noWrap/>
            <w:hideMark/>
          </w:tcPr>
          <w:p w14:paraId="5E2D19CE" w14:textId="77777777" w:rsidR="00E93A65" w:rsidRPr="00E93A65" w:rsidRDefault="00E93A65" w:rsidP="00E93A65">
            <w:pPr>
              <w:pStyle w:val="NoSpacing"/>
              <w:rPr>
                <w:rFonts w:ascii="Helvetica" w:hAnsi="Helvetica" w:cs="Helvetica"/>
                <w:b/>
                <w:bCs/>
                <w:color w:val="222222"/>
              </w:rPr>
            </w:pPr>
            <w:r w:rsidRPr="00E93A65">
              <w:rPr>
                <w:rFonts w:ascii="Helvetica" w:hAnsi="Helvetica" w:cs="Helvetica"/>
                <w:b/>
                <w:bCs/>
                <w:color w:val="222222"/>
              </w:rPr>
              <w:t>Grantor Contact Information:</w:t>
            </w:r>
          </w:p>
        </w:tc>
        <w:tc>
          <w:tcPr>
            <w:tcW w:w="5000" w:type="pct"/>
            <w:vAlign w:val="center"/>
            <w:hideMark/>
          </w:tcPr>
          <w:p w14:paraId="0343ECC6" w14:textId="77777777" w:rsidR="00E93A65" w:rsidRPr="00E93A65" w:rsidRDefault="00E93A65" w:rsidP="00E93A65">
            <w:pPr>
              <w:pStyle w:val="NoSpacing"/>
              <w:rPr>
                <w:rFonts w:ascii="Helvetica" w:hAnsi="Helvetica" w:cs="Helvetica"/>
                <w:color w:val="222222"/>
              </w:rPr>
            </w:pPr>
            <w:r w:rsidRPr="00E93A65">
              <w:rPr>
                <w:rFonts w:ascii="Helvetica" w:hAnsi="Helvetica" w:cs="Helvetica"/>
                <w:color w:val="222222"/>
              </w:rPr>
              <w:t>If you have difficulty accessing the full announcement electronically, please contact:</w:t>
            </w:r>
            <w:r w:rsidRPr="00E93A65">
              <w:rPr>
                <w:rFonts w:ascii="Helvetica" w:hAnsi="Helvetica" w:cs="Helvetica"/>
                <w:color w:val="222222"/>
              </w:rPr>
              <w:br/>
            </w:r>
            <w:r w:rsidRPr="00E93A65">
              <w:rPr>
                <w:rFonts w:ascii="Helvetica" w:hAnsi="Helvetica" w:cs="Helvetica"/>
                <w:color w:val="222222"/>
              </w:rPr>
              <w:br/>
              <w:t>If you have questions about the program, contact the ODH staff at odh@neh.gov. Applicants wishing to speak to a staff member by telephone should provide in an e-mail message a telephone number and a preferred time to call. odh@neh.gov</w:t>
            </w:r>
            <w:r w:rsidRPr="00E93A65">
              <w:rPr>
                <w:rFonts w:ascii="Helvetica" w:hAnsi="Helvetica" w:cs="Helvetica"/>
                <w:color w:val="222222"/>
              </w:rPr>
              <w:br/>
            </w:r>
            <w:r w:rsidRPr="00E93A65">
              <w:rPr>
                <w:rFonts w:ascii="Helvetica" w:hAnsi="Helvetica" w:cs="Helvetica"/>
                <w:color w:val="222222"/>
              </w:rPr>
              <w:br/>
            </w:r>
            <w:hyperlink r:id="rId442" w:history="1">
              <w:r w:rsidRPr="00E93A65">
                <w:rPr>
                  <w:rStyle w:val="Hyperlink"/>
                  <w:rFonts w:ascii="Helvetica" w:hAnsi="Helvetica" w:cs="Helvetica"/>
                </w:rPr>
                <w:t>odh@neh.gov</w:t>
              </w:r>
            </w:hyperlink>
          </w:p>
        </w:tc>
      </w:tr>
    </w:tbl>
    <w:p w14:paraId="1D22732B" w14:textId="78B98566" w:rsidR="00E93A65" w:rsidRDefault="00E93A65" w:rsidP="00E93A65">
      <w:pPr>
        <w:pStyle w:val="NoSpacing"/>
        <w:pBdr>
          <w:bottom w:val="single" w:sz="6" w:space="1" w:color="auto"/>
        </w:pBdr>
        <w:rPr>
          <w:rStyle w:val="Hyperlink"/>
          <w:rFonts w:ascii="Helvetica" w:hAnsi="Helvetica" w:cs="Helvetica"/>
          <w:color w:val="1155CC"/>
          <w:sz w:val="24"/>
          <w:szCs w:val="24"/>
          <w:shd w:val="clear" w:color="auto" w:fill="FFFFFF"/>
        </w:rPr>
      </w:pPr>
      <w:r w:rsidRPr="004A695D">
        <w:rPr>
          <w:rFonts w:ascii="Helvetica" w:hAnsi="Helvetica" w:cs="Helvetica"/>
          <w:color w:val="222222"/>
          <w:sz w:val="24"/>
          <w:szCs w:val="24"/>
        </w:rPr>
        <w:br/>
      </w:r>
      <w:hyperlink r:id="rId443" w:tgtFrame="_blank" w:history="1">
        <w:r w:rsidRPr="004A695D">
          <w:rPr>
            <w:rStyle w:val="Hyperlink"/>
            <w:rFonts w:ascii="Helvetica" w:hAnsi="Helvetica" w:cs="Helvetica"/>
            <w:color w:val="1155CC"/>
            <w:sz w:val="24"/>
            <w:szCs w:val="24"/>
            <w:shd w:val="clear" w:color="auto" w:fill="FFFFFF"/>
          </w:rPr>
          <w:t>https://www.grants.gov/web/grants/view-opportunity.html?oppId=309839</w:t>
        </w:r>
      </w:hyperlink>
    </w:p>
    <w:p w14:paraId="003F98C3" w14:textId="77777777" w:rsidR="00CA1077" w:rsidRDefault="00CA1077" w:rsidP="00E93A65">
      <w:pPr>
        <w:pStyle w:val="NoSpacing"/>
        <w:pBdr>
          <w:bottom w:val="single" w:sz="6" w:space="1" w:color="auto"/>
        </w:pBdr>
        <w:rPr>
          <w:rStyle w:val="Hyperlink"/>
          <w:rFonts w:ascii="Helvetica" w:hAnsi="Helvetica" w:cs="Helvetica"/>
          <w:color w:val="1155CC"/>
          <w:sz w:val="24"/>
          <w:szCs w:val="24"/>
          <w:shd w:val="clear" w:color="auto" w:fill="FFFFFF"/>
        </w:rPr>
      </w:pPr>
    </w:p>
    <w:p w14:paraId="698043E5" w14:textId="77777777" w:rsidR="00CA1077" w:rsidRDefault="00CA1077" w:rsidP="00E93A65">
      <w:pPr>
        <w:pStyle w:val="NoSpacing"/>
        <w:rPr>
          <w:rStyle w:val="Hyperlink"/>
          <w:rFonts w:ascii="Helvetica" w:hAnsi="Helvetica" w:cs="Helvetica"/>
          <w:color w:val="1155CC"/>
          <w:sz w:val="24"/>
          <w:szCs w:val="24"/>
          <w:shd w:val="clear" w:color="auto" w:fill="FFFFFF"/>
        </w:rPr>
      </w:pPr>
    </w:p>
    <w:p w14:paraId="4067FEC1" w14:textId="77777777" w:rsidR="00CA1077" w:rsidRDefault="00E93A65" w:rsidP="00E93A65">
      <w:pPr>
        <w:pStyle w:val="NoSpacing"/>
        <w:rPr>
          <w:rFonts w:ascii="Helvetica" w:hAnsi="Helvetica" w:cs="Helvetica"/>
          <w:color w:val="222222"/>
          <w:sz w:val="24"/>
          <w:szCs w:val="24"/>
          <w:shd w:val="clear" w:color="auto" w:fill="FFFFFF"/>
        </w:rPr>
      </w:pPr>
      <w:bookmarkStart w:id="517" w:name="NEHMedia"/>
      <w:bookmarkEnd w:id="517"/>
      <w:r w:rsidRPr="00123F63">
        <w:rPr>
          <w:rFonts w:ascii="Helvetica" w:hAnsi="Helvetica" w:cs="Helvetica"/>
          <w:color w:val="222222"/>
          <w:sz w:val="24"/>
          <w:szCs w:val="24"/>
          <w:shd w:val="clear" w:color="auto" w:fill="FFFFFF"/>
        </w:rPr>
        <w:t>Media Projects</w:t>
      </w:r>
      <w:r w:rsidRPr="00123F63">
        <w:rPr>
          <w:rFonts w:ascii="Helvetica" w:hAnsi="Helvetica" w:cs="Helvetica"/>
          <w:color w:val="222222"/>
          <w:sz w:val="24"/>
          <w:szCs w:val="24"/>
        </w:rPr>
        <w:br/>
      </w:r>
      <w:r w:rsidRPr="00123F63">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5643"/>
        <w:gridCol w:w="891"/>
      </w:tblGrid>
      <w:tr w:rsidR="00CA1077" w:rsidRPr="00CA1077" w14:paraId="58E363D4" w14:textId="77777777" w:rsidTr="00CA1077">
        <w:trPr>
          <w:gridAfter w:val="1"/>
          <w:wAfter w:w="432" w:type="pct"/>
          <w:tblCellSpacing w:w="0" w:type="dxa"/>
        </w:trPr>
        <w:tc>
          <w:tcPr>
            <w:tcW w:w="0" w:type="auto"/>
            <w:shd w:val="clear" w:color="auto" w:fill="FFFFFF"/>
            <w:noWrap/>
            <w:hideMark/>
          </w:tcPr>
          <w:p w14:paraId="2A56DC00"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Document Type:</w:t>
            </w:r>
          </w:p>
        </w:tc>
        <w:tc>
          <w:tcPr>
            <w:tcW w:w="0" w:type="auto"/>
            <w:shd w:val="clear" w:color="auto" w:fill="FFFFFF"/>
            <w:vAlign w:val="center"/>
            <w:hideMark/>
          </w:tcPr>
          <w:p w14:paraId="6142C098"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Grants Notice</w:t>
            </w:r>
          </w:p>
        </w:tc>
      </w:tr>
      <w:tr w:rsidR="00CA1077" w:rsidRPr="00CA1077" w14:paraId="63D67065" w14:textId="77777777" w:rsidTr="00CA1077">
        <w:trPr>
          <w:gridAfter w:val="1"/>
          <w:wAfter w:w="432" w:type="pct"/>
          <w:tblCellSpacing w:w="0" w:type="dxa"/>
        </w:trPr>
        <w:tc>
          <w:tcPr>
            <w:tcW w:w="0" w:type="auto"/>
            <w:shd w:val="clear" w:color="auto" w:fill="FFFFFF"/>
            <w:noWrap/>
            <w:hideMark/>
          </w:tcPr>
          <w:p w14:paraId="2679A956"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Funding Opportunity Number:</w:t>
            </w:r>
          </w:p>
        </w:tc>
        <w:tc>
          <w:tcPr>
            <w:tcW w:w="0" w:type="auto"/>
            <w:shd w:val="clear" w:color="auto" w:fill="FFFFFF"/>
            <w:vAlign w:val="center"/>
            <w:hideMark/>
          </w:tcPr>
          <w:p w14:paraId="2462229C"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20190109-TD</w:t>
            </w:r>
          </w:p>
        </w:tc>
      </w:tr>
      <w:tr w:rsidR="00CA1077" w:rsidRPr="00CA1077" w14:paraId="43AE786D" w14:textId="77777777" w:rsidTr="00CA1077">
        <w:trPr>
          <w:gridAfter w:val="1"/>
          <w:wAfter w:w="432" w:type="pct"/>
          <w:tblCellSpacing w:w="0" w:type="dxa"/>
        </w:trPr>
        <w:tc>
          <w:tcPr>
            <w:tcW w:w="0" w:type="auto"/>
            <w:shd w:val="clear" w:color="auto" w:fill="FFFFFF"/>
            <w:noWrap/>
            <w:hideMark/>
          </w:tcPr>
          <w:p w14:paraId="34A2B599"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Funding Opportunity Title:</w:t>
            </w:r>
          </w:p>
        </w:tc>
        <w:tc>
          <w:tcPr>
            <w:tcW w:w="0" w:type="auto"/>
            <w:shd w:val="clear" w:color="auto" w:fill="FFFFFF"/>
            <w:vAlign w:val="center"/>
            <w:hideMark/>
          </w:tcPr>
          <w:p w14:paraId="611D7F6E"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Media Projects</w:t>
            </w:r>
          </w:p>
        </w:tc>
      </w:tr>
      <w:tr w:rsidR="00CA1077" w:rsidRPr="00CA1077" w14:paraId="136F2E98" w14:textId="77777777" w:rsidTr="00CA1077">
        <w:trPr>
          <w:gridAfter w:val="1"/>
          <w:wAfter w:w="432" w:type="pct"/>
          <w:tblCellSpacing w:w="0" w:type="dxa"/>
        </w:trPr>
        <w:tc>
          <w:tcPr>
            <w:tcW w:w="0" w:type="auto"/>
            <w:shd w:val="clear" w:color="auto" w:fill="FFFFFF"/>
            <w:noWrap/>
            <w:hideMark/>
          </w:tcPr>
          <w:p w14:paraId="174EC2CB"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Opportunity Category:</w:t>
            </w:r>
          </w:p>
        </w:tc>
        <w:tc>
          <w:tcPr>
            <w:tcW w:w="0" w:type="auto"/>
            <w:shd w:val="clear" w:color="auto" w:fill="FFFFFF"/>
            <w:vAlign w:val="center"/>
            <w:hideMark/>
          </w:tcPr>
          <w:p w14:paraId="4393AD61"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Discretionary</w:t>
            </w:r>
          </w:p>
        </w:tc>
      </w:tr>
      <w:tr w:rsidR="00CA1077" w:rsidRPr="00CA1077" w14:paraId="411CA37E" w14:textId="77777777" w:rsidTr="00CA1077">
        <w:trPr>
          <w:gridAfter w:val="1"/>
          <w:wAfter w:w="432" w:type="pct"/>
          <w:tblCellSpacing w:w="0" w:type="dxa"/>
        </w:trPr>
        <w:tc>
          <w:tcPr>
            <w:tcW w:w="0" w:type="auto"/>
            <w:shd w:val="clear" w:color="auto" w:fill="FFFFFF"/>
            <w:noWrap/>
            <w:hideMark/>
          </w:tcPr>
          <w:p w14:paraId="2B5B3438"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Opportunity Category Explanation:</w:t>
            </w:r>
          </w:p>
        </w:tc>
        <w:tc>
          <w:tcPr>
            <w:tcW w:w="0" w:type="auto"/>
            <w:shd w:val="clear" w:color="auto" w:fill="FFFFFF"/>
            <w:vAlign w:val="center"/>
            <w:hideMark/>
          </w:tcPr>
          <w:p w14:paraId="64EF0841"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 </w:t>
            </w:r>
          </w:p>
        </w:tc>
      </w:tr>
      <w:tr w:rsidR="00CA1077" w:rsidRPr="00CA1077" w14:paraId="0E4D0A67" w14:textId="77777777" w:rsidTr="00CA1077">
        <w:trPr>
          <w:gridAfter w:val="1"/>
          <w:wAfter w:w="432" w:type="pct"/>
          <w:tblCellSpacing w:w="0" w:type="dxa"/>
        </w:trPr>
        <w:tc>
          <w:tcPr>
            <w:tcW w:w="0" w:type="auto"/>
            <w:shd w:val="clear" w:color="auto" w:fill="FFFFFF"/>
            <w:noWrap/>
            <w:hideMark/>
          </w:tcPr>
          <w:p w14:paraId="02B8F89C"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Funding Instrument Type:</w:t>
            </w:r>
          </w:p>
        </w:tc>
        <w:tc>
          <w:tcPr>
            <w:tcW w:w="0" w:type="auto"/>
            <w:shd w:val="clear" w:color="auto" w:fill="FFFFFF"/>
            <w:vAlign w:val="center"/>
            <w:hideMark/>
          </w:tcPr>
          <w:p w14:paraId="0D26385D"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Grant</w:t>
            </w:r>
          </w:p>
        </w:tc>
      </w:tr>
      <w:tr w:rsidR="00CA1077" w:rsidRPr="00CA1077" w14:paraId="49135016" w14:textId="77777777" w:rsidTr="00CA1077">
        <w:trPr>
          <w:gridAfter w:val="1"/>
          <w:wAfter w:w="432" w:type="pct"/>
          <w:tblCellSpacing w:w="0" w:type="dxa"/>
        </w:trPr>
        <w:tc>
          <w:tcPr>
            <w:tcW w:w="0" w:type="auto"/>
            <w:shd w:val="clear" w:color="auto" w:fill="FFFFFF"/>
            <w:noWrap/>
            <w:hideMark/>
          </w:tcPr>
          <w:p w14:paraId="3C94C7E2"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Category of Funding Activity:</w:t>
            </w:r>
          </w:p>
        </w:tc>
        <w:tc>
          <w:tcPr>
            <w:tcW w:w="0" w:type="auto"/>
            <w:shd w:val="clear" w:color="auto" w:fill="FFFFFF"/>
            <w:vAlign w:val="center"/>
            <w:hideMark/>
          </w:tcPr>
          <w:p w14:paraId="32C4F5B8"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Humanities (see "Cultural Affairs" in CFDA)</w:t>
            </w:r>
          </w:p>
        </w:tc>
      </w:tr>
      <w:tr w:rsidR="00CA1077" w:rsidRPr="00CA1077" w14:paraId="75BC57EC" w14:textId="77777777" w:rsidTr="00CA1077">
        <w:trPr>
          <w:gridAfter w:val="1"/>
          <w:wAfter w:w="432" w:type="pct"/>
          <w:tblCellSpacing w:w="0" w:type="dxa"/>
        </w:trPr>
        <w:tc>
          <w:tcPr>
            <w:tcW w:w="0" w:type="auto"/>
            <w:shd w:val="clear" w:color="auto" w:fill="FFFFFF"/>
            <w:noWrap/>
            <w:hideMark/>
          </w:tcPr>
          <w:p w14:paraId="04F43755"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Category Explanation:</w:t>
            </w:r>
          </w:p>
        </w:tc>
        <w:tc>
          <w:tcPr>
            <w:tcW w:w="0" w:type="auto"/>
            <w:shd w:val="clear" w:color="auto" w:fill="FFFFFF"/>
            <w:vAlign w:val="center"/>
            <w:hideMark/>
          </w:tcPr>
          <w:p w14:paraId="27FB7B77"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 </w:t>
            </w:r>
          </w:p>
        </w:tc>
      </w:tr>
      <w:tr w:rsidR="00CA1077" w:rsidRPr="00CA1077" w14:paraId="1EBD7154" w14:textId="77777777" w:rsidTr="00CA1077">
        <w:trPr>
          <w:gridAfter w:val="1"/>
          <w:wAfter w:w="432" w:type="pct"/>
          <w:tblCellSpacing w:w="0" w:type="dxa"/>
        </w:trPr>
        <w:tc>
          <w:tcPr>
            <w:tcW w:w="0" w:type="auto"/>
            <w:shd w:val="clear" w:color="auto" w:fill="FFFFFF"/>
            <w:noWrap/>
            <w:hideMark/>
          </w:tcPr>
          <w:p w14:paraId="5585F4D1"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Expected Number of Awards:</w:t>
            </w:r>
          </w:p>
        </w:tc>
        <w:tc>
          <w:tcPr>
            <w:tcW w:w="0" w:type="auto"/>
            <w:shd w:val="clear" w:color="auto" w:fill="FFFFFF"/>
            <w:vAlign w:val="center"/>
            <w:hideMark/>
          </w:tcPr>
          <w:p w14:paraId="0F0DC7FA"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 </w:t>
            </w:r>
          </w:p>
        </w:tc>
      </w:tr>
      <w:tr w:rsidR="00CA1077" w:rsidRPr="00CA1077" w14:paraId="025B4B58" w14:textId="77777777" w:rsidTr="00CA1077">
        <w:trPr>
          <w:gridAfter w:val="1"/>
          <w:wAfter w:w="432" w:type="pct"/>
          <w:tblCellSpacing w:w="0" w:type="dxa"/>
        </w:trPr>
        <w:tc>
          <w:tcPr>
            <w:tcW w:w="0" w:type="auto"/>
            <w:shd w:val="clear" w:color="auto" w:fill="FFFFFF"/>
            <w:noWrap/>
            <w:hideMark/>
          </w:tcPr>
          <w:p w14:paraId="64B15D22"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CFDA Number(s):</w:t>
            </w:r>
          </w:p>
        </w:tc>
        <w:tc>
          <w:tcPr>
            <w:tcW w:w="0" w:type="auto"/>
            <w:shd w:val="clear" w:color="auto" w:fill="FFFFFF"/>
            <w:vAlign w:val="center"/>
            <w:hideMark/>
          </w:tcPr>
          <w:p w14:paraId="034ED558"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45.164 -- Promotion of the Humanities Public Programs</w:t>
            </w:r>
          </w:p>
        </w:tc>
      </w:tr>
      <w:tr w:rsidR="00CA1077" w:rsidRPr="00CA1077" w14:paraId="2443BECA" w14:textId="77777777" w:rsidTr="00CA1077">
        <w:trPr>
          <w:gridAfter w:val="1"/>
          <w:wAfter w:w="432" w:type="pct"/>
          <w:tblCellSpacing w:w="0" w:type="dxa"/>
        </w:trPr>
        <w:tc>
          <w:tcPr>
            <w:tcW w:w="0" w:type="auto"/>
            <w:shd w:val="clear" w:color="auto" w:fill="FFFFFF"/>
            <w:noWrap/>
            <w:hideMark/>
          </w:tcPr>
          <w:p w14:paraId="03660F32"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Cost Sharing or Matching Requirement:</w:t>
            </w:r>
          </w:p>
        </w:tc>
        <w:tc>
          <w:tcPr>
            <w:tcW w:w="0" w:type="auto"/>
            <w:shd w:val="clear" w:color="auto" w:fill="FFFFFF"/>
            <w:vAlign w:val="center"/>
            <w:hideMark/>
          </w:tcPr>
          <w:p w14:paraId="7D619951"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No</w:t>
            </w:r>
          </w:p>
        </w:tc>
      </w:tr>
      <w:tr w:rsidR="00CA1077" w:rsidRPr="00CA1077" w14:paraId="7EF25351" w14:textId="77777777" w:rsidTr="00CA1077">
        <w:trPr>
          <w:gridAfter w:val="1"/>
          <w:wAfter w:w="432" w:type="pct"/>
          <w:tblCellSpacing w:w="0" w:type="dxa"/>
        </w:trPr>
        <w:tc>
          <w:tcPr>
            <w:tcW w:w="0" w:type="auto"/>
            <w:shd w:val="clear" w:color="auto" w:fill="FFFFFF"/>
            <w:noWrap/>
            <w:hideMark/>
          </w:tcPr>
          <w:p w14:paraId="6BB3EFC5"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Version:</w:t>
            </w:r>
          </w:p>
        </w:tc>
        <w:tc>
          <w:tcPr>
            <w:tcW w:w="0" w:type="auto"/>
            <w:shd w:val="clear" w:color="auto" w:fill="FFFFFF"/>
            <w:vAlign w:val="center"/>
            <w:hideMark/>
          </w:tcPr>
          <w:p w14:paraId="710243DC"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Synopsis 1</w:t>
            </w:r>
          </w:p>
        </w:tc>
      </w:tr>
      <w:tr w:rsidR="00CA1077" w:rsidRPr="00CA1077" w14:paraId="7D149C57" w14:textId="77777777" w:rsidTr="00CA1077">
        <w:trPr>
          <w:gridAfter w:val="1"/>
          <w:wAfter w:w="432" w:type="pct"/>
          <w:tblCellSpacing w:w="0" w:type="dxa"/>
        </w:trPr>
        <w:tc>
          <w:tcPr>
            <w:tcW w:w="0" w:type="auto"/>
            <w:shd w:val="clear" w:color="auto" w:fill="FFFFFF"/>
            <w:noWrap/>
            <w:hideMark/>
          </w:tcPr>
          <w:p w14:paraId="31734921"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Posted Date:</w:t>
            </w:r>
          </w:p>
        </w:tc>
        <w:tc>
          <w:tcPr>
            <w:tcW w:w="0" w:type="auto"/>
            <w:shd w:val="clear" w:color="auto" w:fill="FFFFFF"/>
            <w:vAlign w:val="center"/>
            <w:hideMark/>
          </w:tcPr>
          <w:p w14:paraId="2EC956D3"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Oct 26, 2018</w:t>
            </w:r>
          </w:p>
        </w:tc>
      </w:tr>
      <w:tr w:rsidR="00CA1077" w:rsidRPr="00CA1077" w14:paraId="48FAC52B" w14:textId="77777777" w:rsidTr="00CA1077">
        <w:trPr>
          <w:gridAfter w:val="1"/>
          <w:wAfter w:w="432" w:type="pct"/>
          <w:tblCellSpacing w:w="0" w:type="dxa"/>
        </w:trPr>
        <w:tc>
          <w:tcPr>
            <w:tcW w:w="0" w:type="auto"/>
            <w:shd w:val="clear" w:color="auto" w:fill="FFFFFF"/>
            <w:noWrap/>
            <w:hideMark/>
          </w:tcPr>
          <w:p w14:paraId="1ABE9E95"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Last Updated Date:</w:t>
            </w:r>
          </w:p>
        </w:tc>
        <w:tc>
          <w:tcPr>
            <w:tcW w:w="0" w:type="auto"/>
            <w:shd w:val="clear" w:color="auto" w:fill="FFFFFF"/>
            <w:vAlign w:val="center"/>
            <w:hideMark/>
          </w:tcPr>
          <w:p w14:paraId="1DD6800A"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Oct 26, 2018</w:t>
            </w:r>
          </w:p>
        </w:tc>
      </w:tr>
      <w:tr w:rsidR="00CA1077" w:rsidRPr="00CA1077" w14:paraId="29EC1C04" w14:textId="77777777" w:rsidTr="00CA1077">
        <w:trPr>
          <w:gridAfter w:val="1"/>
          <w:wAfter w:w="432" w:type="pct"/>
          <w:tblCellSpacing w:w="0" w:type="dxa"/>
        </w:trPr>
        <w:tc>
          <w:tcPr>
            <w:tcW w:w="0" w:type="auto"/>
            <w:shd w:val="clear" w:color="auto" w:fill="FFFFFF"/>
            <w:noWrap/>
            <w:hideMark/>
          </w:tcPr>
          <w:p w14:paraId="576ACBAD"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Original Closing Date for Applications:</w:t>
            </w:r>
          </w:p>
        </w:tc>
        <w:tc>
          <w:tcPr>
            <w:tcW w:w="0" w:type="auto"/>
            <w:shd w:val="clear" w:color="auto" w:fill="FFFFFF"/>
            <w:vAlign w:val="center"/>
            <w:hideMark/>
          </w:tcPr>
          <w:p w14:paraId="37148982"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Jan 09, 2019  </w:t>
            </w:r>
          </w:p>
        </w:tc>
      </w:tr>
      <w:tr w:rsidR="00CA1077" w:rsidRPr="00CA1077" w14:paraId="39EA2B34" w14:textId="77777777" w:rsidTr="00CA1077">
        <w:trPr>
          <w:gridAfter w:val="1"/>
          <w:wAfter w:w="432" w:type="pct"/>
          <w:tblCellSpacing w:w="0" w:type="dxa"/>
        </w:trPr>
        <w:tc>
          <w:tcPr>
            <w:tcW w:w="0" w:type="auto"/>
            <w:shd w:val="clear" w:color="auto" w:fill="FFFFFF"/>
            <w:noWrap/>
            <w:hideMark/>
          </w:tcPr>
          <w:p w14:paraId="61FB8C7C"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Current Closing Date for Applications:</w:t>
            </w:r>
          </w:p>
        </w:tc>
        <w:tc>
          <w:tcPr>
            <w:tcW w:w="0" w:type="auto"/>
            <w:shd w:val="clear" w:color="auto" w:fill="FFFFFF"/>
            <w:vAlign w:val="center"/>
            <w:hideMark/>
          </w:tcPr>
          <w:p w14:paraId="0A495262"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Jan 09, 2019  </w:t>
            </w:r>
          </w:p>
        </w:tc>
      </w:tr>
      <w:tr w:rsidR="00CA1077" w:rsidRPr="00CA1077" w14:paraId="2FFFE7EC" w14:textId="77777777" w:rsidTr="00CA1077">
        <w:trPr>
          <w:gridAfter w:val="1"/>
          <w:wAfter w:w="432" w:type="pct"/>
          <w:tblCellSpacing w:w="0" w:type="dxa"/>
        </w:trPr>
        <w:tc>
          <w:tcPr>
            <w:tcW w:w="0" w:type="auto"/>
            <w:shd w:val="clear" w:color="auto" w:fill="FFFFFF"/>
            <w:noWrap/>
            <w:hideMark/>
          </w:tcPr>
          <w:p w14:paraId="67884D2B"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Archive Date:</w:t>
            </w:r>
          </w:p>
        </w:tc>
        <w:tc>
          <w:tcPr>
            <w:tcW w:w="0" w:type="auto"/>
            <w:shd w:val="clear" w:color="auto" w:fill="FFFFFF"/>
            <w:vAlign w:val="center"/>
            <w:hideMark/>
          </w:tcPr>
          <w:p w14:paraId="73055E4F"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 </w:t>
            </w:r>
          </w:p>
        </w:tc>
      </w:tr>
      <w:tr w:rsidR="00CA1077" w:rsidRPr="00CA1077" w14:paraId="5CF5553A" w14:textId="77777777" w:rsidTr="00CA1077">
        <w:trPr>
          <w:gridAfter w:val="1"/>
          <w:wAfter w:w="432" w:type="pct"/>
          <w:tblCellSpacing w:w="0" w:type="dxa"/>
        </w:trPr>
        <w:tc>
          <w:tcPr>
            <w:tcW w:w="0" w:type="auto"/>
            <w:shd w:val="clear" w:color="auto" w:fill="FFFFFF"/>
            <w:noWrap/>
            <w:hideMark/>
          </w:tcPr>
          <w:p w14:paraId="07711FE1"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Estimated Total Program Funding:</w:t>
            </w:r>
          </w:p>
        </w:tc>
        <w:tc>
          <w:tcPr>
            <w:tcW w:w="0" w:type="auto"/>
            <w:shd w:val="clear" w:color="auto" w:fill="FFFFFF"/>
            <w:vAlign w:val="center"/>
            <w:hideMark/>
          </w:tcPr>
          <w:p w14:paraId="19E0B7BC"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 </w:t>
            </w:r>
          </w:p>
        </w:tc>
      </w:tr>
      <w:tr w:rsidR="00CA1077" w:rsidRPr="00CA1077" w14:paraId="7B058276" w14:textId="77777777" w:rsidTr="00CA1077">
        <w:trPr>
          <w:gridAfter w:val="1"/>
          <w:wAfter w:w="432" w:type="pct"/>
          <w:tblCellSpacing w:w="0" w:type="dxa"/>
        </w:trPr>
        <w:tc>
          <w:tcPr>
            <w:tcW w:w="0" w:type="auto"/>
            <w:shd w:val="clear" w:color="auto" w:fill="FFFFFF"/>
            <w:noWrap/>
            <w:hideMark/>
          </w:tcPr>
          <w:p w14:paraId="4AD3792C"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Award Ceiling:</w:t>
            </w:r>
          </w:p>
        </w:tc>
        <w:tc>
          <w:tcPr>
            <w:tcW w:w="0" w:type="auto"/>
            <w:shd w:val="clear" w:color="auto" w:fill="FFFFFF"/>
            <w:vAlign w:val="center"/>
            <w:hideMark/>
          </w:tcPr>
          <w:p w14:paraId="2DDC646D"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$1,000,000</w:t>
            </w:r>
          </w:p>
        </w:tc>
      </w:tr>
      <w:tr w:rsidR="00CA1077" w:rsidRPr="00CA1077" w14:paraId="766B1A05" w14:textId="77777777" w:rsidTr="00CA1077">
        <w:trPr>
          <w:gridAfter w:val="1"/>
          <w:wAfter w:w="432" w:type="pct"/>
          <w:tblCellSpacing w:w="0" w:type="dxa"/>
        </w:trPr>
        <w:tc>
          <w:tcPr>
            <w:tcW w:w="0" w:type="auto"/>
            <w:shd w:val="clear" w:color="auto" w:fill="FFFFFF"/>
            <w:noWrap/>
            <w:hideMark/>
          </w:tcPr>
          <w:p w14:paraId="1D6AD30B"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Award Floor:</w:t>
            </w:r>
          </w:p>
        </w:tc>
        <w:tc>
          <w:tcPr>
            <w:tcW w:w="0" w:type="auto"/>
            <w:shd w:val="clear" w:color="auto" w:fill="FFFFFF"/>
            <w:vAlign w:val="center"/>
            <w:hideMark/>
          </w:tcPr>
          <w:p w14:paraId="262F0F4F"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$1</w:t>
            </w:r>
          </w:p>
        </w:tc>
      </w:tr>
      <w:tr w:rsidR="00CA1077" w:rsidRPr="00CA1077" w14:paraId="3F0DA2FC" w14:textId="77777777" w:rsidTr="00CA1077">
        <w:tblPrEx>
          <w:shd w:val="clear" w:color="auto" w:fill="auto"/>
        </w:tblPrEx>
        <w:trPr>
          <w:tblCellSpacing w:w="0" w:type="dxa"/>
        </w:trPr>
        <w:tc>
          <w:tcPr>
            <w:tcW w:w="0" w:type="auto"/>
            <w:noWrap/>
            <w:hideMark/>
          </w:tcPr>
          <w:p w14:paraId="3B0A71CA"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Eligible Applicants:</w:t>
            </w:r>
          </w:p>
        </w:tc>
        <w:tc>
          <w:tcPr>
            <w:tcW w:w="3169" w:type="pct"/>
            <w:gridSpan w:val="2"/>
            <w:vAlign w:val="center"/>
            <w:hideMark/>
          </w:tcPr>
          <w:p w14:paraId="1ABC2615"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Native American tribal governments (Federally recognized)</w:t>
            </w:r>
            <w:r w:rsidRPr="00CA1077">
              <w:rPr>
                <w:rFonts w:ascii="Helvetica" w:hAnsi="Helvetica" w:cs="Helvetica"/>
                <w:color w:val="222222"/>
              </w:rPr>
              <w:br/>
              <w:t>City or township governments</w:t>
            </w:r>
            <w:r w:rsidRPr="00CA1077">
              <w:rPr>
                <w:rFonts w:ascii="Helvetica" w:hAnsi="Helvetica" w:cs="Helvetica"/>
                <w:color w:val="222222"/>
              </w:rPr>
              <w:br/>
              <w:t>Private institutions of higher education</w:t>
            </w:r>
            <w:r w:rsidRPr="00CA1077">
              <w:rPr>
                <w:rFonts w:ascii="Helvetica" w:hAnsi="Helvetica" w:cs="Helvetica"/>
                <w:color w:val="222222"/>
              </w:rPr>
              <w:br/>
              <w:t>Public and State controlled institutions of higher education</w:t>
            </w:r>
            <w:r w:rsidRPr="00CA1077">
              <w:rPr>
                <w:rFonts w:ascii="Helvetica" w:hAnsi="Helvetica" w:cs="Helvetica"/>
                <w:color w:val="222222"/>
              </w:rPr>
              <w:br/>
              <w:t>State governments</w:t>
            </w:r>
            <w:r w:rsidRPr="00CA1077">
              <w:rPr>
                <w:rFonts w:ascii="Helvetica" w:hAnsi="Helvetica" w:cs="Helvetica"/>
                <w:color w:val="222222"/>
              </w:rPr>
              <w:br/>
              <w:t>Special district governments</w:t>
            </w:r>
            <w:r w:rsidRPr="00CA1077">
              <w:rPr>
                <w:rFonts w:ascii="Helvetica" w:hAnsi="Helvetica" w:cs="Helvetica"/>
                <w:color w:val="222222"/>
              </w:rPr>
              <w:br/>
              <w:t>Nonprofits having a 501(c)(3) status with the IRS, other than institutions of higher education</w:t>
            </w:r>
            <w:r w:rsidRPr="00CA1077">
              <w:rPr>
                <w:rFonts w:ascii="Helvetica" w:hAnsi="Helvetica" w:cs="Helvetica"/>
                <w:color w:val="222222"/>
              </w:rPr>
              <w:br/>
              <w:t>County governments</w:t>
            </w:r>
          </w:p>
        </w:tc>
      </w:tr>
      <w:tr w:rsidR="00CA1077" w:rsidRPr="00CA1077" w14:paraId="05DA5BFB" w14:textId="77777777" w:rsidTr="00CA1077">
        <w:tblPrEx>
          <w:shd w:val="clear" w:color="auto" w:fill="auto"/>
        </w:tblPrEx>
        <w:trPr>
          <w:tblCellSpacing w:w="0" w:type="dxa"/>
        </w:trPr>
        <w:tc>
          <w:tcPr>
            <w:tcW w:w="0" w:type="auto"/>
            <w:noWrap/>
            <w:hideMark/>
          </w:tcPr>
          <w:p w14:paraId="09326F99"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Additional Information on Eligibility:</w:t>
            </w:r>
          </w:p>
        </w:tc>
        <w:tc>
          <w:tcPr>
            <w:tcW w:w="3169" w:type="pct"/>
            <w:gridSpan w:val="2"/>
            <w:vAlign w:val="center"/>
            <w:hideMark/>
          </w:tcPr>
          <w:p w14:paraId="6EEFF016"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 </w:t>
            </w:r>
          </w:p>
        </w:tc>
      </w:tr>
    </w:tbl>
    <w:p w14:paraId="25075386"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277"/>
        <w:gridCol w:w="8613"/>
      </w:tblGrid>
      <w:tr w:rsidR="00CA1077" w:rsidRPr="00CA1077" w14:paraId="000E610F" w14:textId="77777777" w:rsidTr="00CA1077">
        <w:trPr>
          <w:tblCellSpacing w:w="0" w:type="dxa"/>
        </w:trPr>
        <w:tc>
          <w:tcPr>
            <w:tcW w:w="0" w:type="auto"/>
            <w:noWrap/>
            <w:hideMark/>
          </w:tcPr>
          <w:p w14:paraId="251BFD05"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Agency Name:</w:t>
            </w:r>
          </w:p>
        </w:tc>
        <w:tc>
          <w:tcPr>
            <w:tcW w:w="5000" w:type="pct"/>
            <w:vAlign w:val="center"/>
            <w:hideMark/>
          </w:tcPr>
          <w:p w14:paraId="3DC66B47"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National Endowment for the Humanities</w:t>
            </w:r>
          </w:p>
        </w:tc>
      </w:tr>
      <w:tr w:rsidR="00CA1077" w:rsidRPr="00CA1077" w14:paraId="42F0245D" w14:textId="77777777" w:rsidTr="00CA1077">
        <w:trPr>
          <w:tblCellSpacing w:w="0" w:type="dxa"/>
        </w:trPr>
        <w:tc>
          <w:tcPr>
            <w:tcW w:w="0" w:type="auto"/>
            <w:noWrap/>
            <w:hideMark/>
          </w:tcPr>
          <w:p w14:paraId="42AE1CE5"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Description:</w:t>
            </w:r>
          </w:p>
        </w:tc>
        <w:tc>
          <w:tcPr>
            <w:tcW w:w="5000" w:type="pct"/>
            <w:vAlign w:val="center"/>
            <w:hideMark/>
          </w:tcPr>
          <w:p w14:paraId="2C97499F"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The Media Projects program supports documentary film, television, radio, and podcast projects that engage public audiences with humanities ideas in creative and appealing ways. All projects must be grounded in humanities scholarship in disciplines such as history, art history, film studies, literature, religious studies, philosophy, or anthropology. Projects must also demonstrate an approach that is thoughtful, balanced, and analytical. The approach to the subject matter must go beyond the mere presentation of factual information to explore its larger significance and stimulate reflection. NEH is a national funding agency, so the projects that we support must demonstrate the potential to attract a broad general audience. The Division of Public Programs encourages media projects that promote a deeper understanding of American history and culture and advance civic education. The Division of Public Programs also supports media projects that examine international themes and subjects in the humanities. Film and television projects may be single films or a series addressing significant figures, events, or ideas. Programs may be intended for regional or national distribution, via traditional carriage or online distribution. The Division of Public Programs welcomes projects that range in length from short-form to broadcast-length video. Radio and podcast projects may involve single programs, limited series, or segments within an ongoing series. They may be intended for regional or national distribution. NEH encourages projects that engage public audiences through multiple formats. Proposed projects might include supplementary components to a film, television, radio, or podcast project: for example, book/film discussion programs, supplementary educational websites, or museum exhibitions. Applicants must have clear central ideas and a solid command of the major humanities scholarship on their subject, and they must have consulted with a team of scholarly advisers to work out the intellectual issues that the program will explore. The scholars must represent major fields relevant to the subject matter, have a strong record of research and scholarship in the humanities, and offer diverse perspectives and approaches. Development awards enable media producers to collaborate with scholars to develop humanities content and to prepare programs for production. Awards should result in a script (for documentary film or television programs) or a detailed treatment (for radio programs or podcasts) and may also yield a plan for outreach and public engagement. Production awards support the production and distribution of films, television programs, radio programs, or podcasts that promise to engage a broad public audience.</w:t>
            </w:r>
          </w:p>
        </w:tc>
      </w:tr>
      <w:tr w:rsidR="00CA1077" w:rsidRPr="00CA1077" w14:paraId="46B10215" w14:textId="77777777" w:rsidTr="00CA1077">
        <w:trPr>
          <w:tblCellSpacing w:w="0" w:type="dxa"/>
        </w:trPr>
        <w:tc>
          <w:tcPr>
            <w:tcW w:w="0" w:type="auto"/>
            <w:noWrap/>
            <w:hideMark/>
          </w:tcPr>
          <w:p w14:paraId="11AFE831"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Link to Additional Information:</w:t>
            </w:r>
          </w:p>
        </w:tc>
        <w:tc>
          <w:tcPr>
            <w:tcW w:w="5000" w:type="pct"/>
            <w:vAlign w:val="center"/>
            <w:hideMark/>
          </w:tcPr>
          <w:p w14:paraId="246B6290" w14:textId="77777777" w:rsidR="00CA1077" w:rsidRPr="00CA1077" w:rsidRDefault="001C5EDC" w:rsidP="00CA1077">
            <w:pPr>
              <w:pStyle w:val="NoSpacing"/>
              <w:rPr>
                <w:rFonts w:ascii="Helvetica" w:hAnsi="Helvetica" w:cs="Helvetica"/>
                <w:color w:val="222222"/>
              </w:rPr>
            </w:pPr>
            <w:hyperlink r:id="rId444" w:tgtFrame="_blank" w:tooltip="Link to Additional Information" w:history="1">
              <w:r w:rsidR="00CA1077" w:rsidRPr="00CA1077">
                <w:rPr>
                  <w:rStyle w:val="Hyperlink"/>
                  <w:rFonts w:ascii="Helvetica" w:hAnsi="Helvetica" w:cs="Helvetica"/>
                </w:rPr>
                <w:t>https://www.neh.gov/grants/listing?f%5B0%5D=division_office%3A2516&amp;f%5B1%5D=output%3A3341&amp;keywords=media%20projects</w:t>
              </w:r>
            </w:hyperlink>
          </w:p>
        </w:tc>
      </w:tr>
      <w:tr w:rsidR="00CA1077" w:rsidRPr="00CA1077" w14:paraId="07007BF1" w14:textId="77777777" w:rsidTr="00CA1077">
        <w:trPr>
          <w:tblCellSpacing w:w="0" w:type="dxa"/>
        </w:trPr>
        <w:tc>
          <w:tcPr>
            <w:tcW w:w="0" w:type="auto"/>
            <w:noWrap/>
            <w:hideMark/>
          </w:tcPr>
          <w:p w14:paraId="0FA9BC52" w14:textId="77777777" w:rsidR="00CA1077" w:rsidRPr="00CA1077" w:rsidRDefault="00CA1077" w:rsidP="00CA1077">
            <w:pPr>
              <w:pStyle w:val="NoSpacing"/>
              <w:rPr>
                <w:rFonts w:ascii="Helvetica" w:hAnsi="Helvetica" w:cs="Helvetica"/>
                <w:b/>
                <w:bCs/>
                <w:color w:val="222222"/>
              </w:rPr>
            </w:pPr>
            <w:r w:rsidRPr="00CA1077">
              <w:rPr>
                <w:rFonts w:ascii="Helvetica" w:hAnsi="Helvetica" w:cs="Helvetica"/>
                <w:b/>
                <w:bCs/>
                <w:color w:val="222222"/>
              </w:rPr>
              <w:t>Grantor Contact Information:</w:t>
            </w:r>
          </w:p>
        </w:tc>
        <w:tc>
          <w:tcPr>
            <w:tcW w:w="5000" w:type="pct"/>
            <w:vAlign w:val="center"/>
            <w:hideMark/>
          </w:tcPr>
          <w:p w14:paraId="7DAA3D59" w14:textId="77777777" w:rsidR="00CA1077" w:rsidRPr="00CA1077" w:rsidRDefault="00CA1077" w:rsidP="00CA1077">
            <w:pPr>
              <w:pStyle w:val="NoSpacing"/>
              <w:rPr>
                <w:rFonts w:ascii="Helvetica" w:hAnsi="Helvetica" w:cs="Helvetica"/>
                <w:color w:val="222222"/>
              </w:rPr>
            </w:pPr>
            <w:r w:rsidRPr="00CA1077">
              <w:rPr>
                <w:rFonts w:ascii="Helvetica" w:hAnsi="Helvetica" w:cs="Helvetica"/>
                <w:color w:val="222222"/>
              </w:rPr>
              <w:t>If you have difficulty accessing the full announcement electronically, please contact:</w:t>
            </w:r>
            <w:r w:rsidRPr="00CA1077">
              <w:rPr>
                <w:rFonts w:ascii="Helvetica" w:hAnsi="Helvetica" w:cs="Helvetica"/>
                <w:color w:val="222222"/>
              </w:rPr>
              <w:br/>
            </w:r>
            <w:r w:rsidRPr="00CA1077">
              <w:rPr>
                <w:rFonts w:ascii="Helvetica" w:hAnsi="Helvetica" w:cs="Helvetica"/>
                <w:color w:val="222222"/>
              </w:rPr>
              <w:br/>
              <w:t>Division of Public Programs National Endowment for the Humanities 400 Seventh Street, SW Washington, DC 20506 202-606-8269 publicpgms@neh.gov publicpgms@neh.gov</w:t>
            </w:r>
            <w:r w:rsidRPr="00CA1077">
              <w:rPr>
                <w:rFonts w:ascii="Helvetica" w:hAnsi="Helvetica" w:cs="Helvetica"/>
                <w:color w:val="222222"/>
              </w:rPr>
              <w:br/>
            </w:r>
            <w:r w:rsidRPr="00CA1077">
              <w:rPr>
                <w:rFonts w:ascii="Helvetica" w:hAnsi="Helvetica" w:cs="Helvetica"/>
                <w:color w:val="222222"/>
              </w:rPr>
              <w:br/>
            </w:r>
            <w:hyperlink r:id="rId445" w:history="1">
              <w:r w:rsidRPr="00CA1077">
                <w:rPr>
                  <w:rStyle w:val="Hyperlink"/>
                  <w:rFonts w:ascii="Helvetica" w:hAnsi="Helvetica" w:cs="Helvetica"/>
                </w:rPr>
                <w:t>Publicpgms@neh.gov</w:t>
              </w:r>
            </w:hyperlink>
          </w:p>
        </w:tc>
      </w:tr>
    </w:tbl>
    <w:p w14:paraId="6816C2FB" w14:textId="22D42A50" w:rsidR="00E93A65" w:rsidRDefault="00E93A65" w:rsidP="00E93A65">
      <w:pPr>
        <w:pStyle w:val="NoSpacing"/>
        <w:rPr>
          <w:rFonts w:ascii="Helvetica" w:hAnsi="Helvetica" w:cs="Helvetica"/>
          <w:sz w:val="24"/>
          <w:szCs w:val="24"/>
        </w:rPr>
      </w:pPr>
      <w:r w:rsidRPr="00123F63">
        <w:rPr>
          <w:rFonts w:ascii="Helvetica" w:hAnsi="Helvetica" w:cs="Helvetica"/>
          <w:color w:val="222222"/>
          <w:sz w:val="24"/>
          <w:szCs w:val="24"/>
        </w:rPr>
        <w:br/>
      </w:r>
      <w:hyperlink r:id="rId446" w:tgtFrame="_blank" w:history="1">
        <w:r w:rsidRPr="00123F63">
          <w:rPr>
            <w:rStyle w:val="Hyperlink"/>
            <w:rFonts w:ascii="Helvetica" w:hAnsi="Helvetica" w:cs="Helvetica"/>
            <w:color w:val="1155CC"/>
            <w:sz w:val="24"/>
            <w:szCs w:val="24"/>
            <w:shd w:val="clear" w:color="auto" w:fill="FFFFFF"/>
          </w:rPr>
          <w:t>https://www.grants.gov/web/grants/view-opportunity.html?oppId=309936</w:t>
        </w:r>
      </w:hyperlink>
    </w:p>
    <w:p w14:paraId="4C42FC30" w14:textId="77777777" w:rsidR="00E93A65" w:rsidRDefault="00E93A65" w:rsidP="00E93A65">
      <w:pPr>
        <w:pStyle w:val="NoSpacing"/>
        <w:rPr>
          <w:rFonts w:ascii="Helvetica" w:hAnsi="Helvetica" w:cs="Helvetica"/>
          <w:sz w:val="24"/>
          <w:szCs w:val="24"/>
        </w:rPr>
      </w:pPr>
    </w:p>
    <w:p w14:paraId="586EF36B" w14:textId="4AFB314F" w:rsidR="00312D73" w:rsidRDefault="00312D73" w:rsidP="00A33D01">
      <w:pPr>
        <w:pStyle w:val="NoSpacing"/>
        <w:rPr>
          <w:rFonts w:ascii="Helvetica" w:hAnsi="Helvetica" w:cs="Helvetica"/>
          <w:sz w:val="24"/>
          <w:szCs w:val="24"/>
        </w:rPr>
      </w:pPr>
    </w:p>
    <w:p w14:paraId="7F61CFDA" w14:textId="77777777" w:rsidR="000F5129" w:rsidRDefault="000F5129" w:rsidP="00114A03">
      <w:pPr>
        <w:widowControl w:val="0"/>
        <w:autoSpaceDE w:val="0"/>
        <w:autoSpaceDN w:val="0"/>
        <w:adjustRightInd w:val="0"/>
        <w:rPr>
          <w:rFonts w:ascii="Helvetica" w:hAnsi="Helvetica" w:cs="Helvetica"/>
        </w:rPr>
      </w:pPr>
    </w:p>
    <w:p w14:paraId="3CD150CC" w14:textId="4EDADC08" w:rsidR="00B756C2" w:rsidRPr="005D3F9C" w:rsidRDefault="00B756C2" w:rsidP="00145FA5">
      <w:pPr>
        <w:widowControl w:val="0"/>
        <w:autoSpaceDE w:val="0"/>
        <w:autoSpaceDN w:val="0"/>
        <w:adjustRightInd w:val="0"/>
        <w:rPr>
          <w:rFonts w:ascii="Helvetica" w:hAnsi="Helvetica" w:cs="Helvetica"/>
          <w:b/>
        </w:rPr>
      </w:pPr>
      <w:bookmarkStart w:id="518" w:name="NEHHumanitiesCollectRefeResource"/>
      <w:bookmarkStart w:id="519" w:name="NEHPresAccessEd"/>
      <w:bookmarkEnd w:id="518"/>
      <w:bookmarkEnd w:id="519"/>
      <w:r w:rsidRPr="005D3F9C">
        <w:rPr>
          <w:rFonts w:ascii="Helvetica" w:hAnsi="Helvetica" w:cs="Helvetica"/>
          <w:b/>
        </w:rPr>
        <w:t>Modifications:</w:t>
      </w:r>
    </w:p>
    <w:p w14:paraId="11BE5B7A" w14:textId="77777777" w:rsidR="00444694" w:rsidRDefault="00444694" w:rsidP="00B756C2">
      <w:pPr>
        <w:autoSpaceDE w:val="0"/>
        <w:autoSpaceDN w:val="0"/>
        <w:adjustRightInd w:val="0"/>
        <w:rPr>
          <w:rFonts w:ascii="Helvetica" w:hAnsi="Helvetica" w:cs="Helvetica"/>
        </w:rPr>
      </w:pPr>
    </w:p>
    <w:p w14:paraId="633596FA" w14:textId="77777777" w:rsidR="00B756C2" w:rsidRDefault="00B756C2" w:rsidP="00B756C2">
      <w:pPr>
        <w:autoSpaceDE w:val="0"/>
        <w:autoSpaceDN w:val="0"/>
        <w:adjustRightInd w:val="0"/>
        <w:rPr>
          <w:rFonts w:ascii="Helvetica" w:hAnsi="Helvetica"/>
          <w:b/>
        </w:rPr>
      </w:pPr>
      <w:bookmarkStart w:id="520" w:name="NEHFellowshipProgram"/>
      <w:bookmarkStart w:id="521" w:name="NEHReminders"/>
      <w:bookmarkEnd w:id="520"/>
      <w:bookmarkEnd w:id="521"/>
      <w:r w:rsidRPr="005D3F9C">
        <w:rPr>
          <w:rFonts w:ascii="Helvetica" w:hAnsi="Helvetica"/>
          <w:b/>
        </w:rPr>
        <w:t>Reminders:</w:t>
      </w:r>
    </w:p>
    <w:p w14:paraId="43DC0392" w14:textId="3D8E44E7" w:rsidR="008A08AC" w:rsidRDefault="008A08AC" w:rsidP="008A08AC">
      <w:pPr>
        <w:pStyle w:val="NoSpacing"/>
        <w:rPr>
          <w:rFonts w:ascii="Helvetica" w:hAnsi="Helvetica" w:cs="Helvetica"/>
          <w:color w:val="222222"/>
          <w:sz w:val="24"/>
          <w:szCs w:val="24"/>
          <w:shd w:val="clear" w:color="auto" w:fill="FFFFFF"/>
        </w:rPr>
      </w:pPr>
    </w:p>
    <w:p w14:paraId="22A29F2C" w14:textId="77777777" w:rsidR="001D4B72" w:rsidRDefault="001D4B72" w:rsidP="001D4B72">
      <w:pPr>
        <w:pStyle w:val="NoSpacing"/>
        <w:rPr>
          <w:rFonts w:ascii="Helvetica" w:hAnsi="Helvetica" w:cs="Helvetica"/>
          <w:color w:val="222222"/>
          <w:sz w:val="24"/>
          <w:szCs w:val="24"/>
          <w:shd w:val="clear" w:color="auto" w:fill="FFFFFF"/>
        </w:rPr>
      </w:pPr>
      <w:bookmarkStart w:id="522" w:name="NEHCollaborative"/>
      <w:bookmarkEnd w:id="522"/>
      <w:r w:rsidRPr="002B22B0">
        <w:rPr>
          <w:rFonts w:ascii="Helvetica" w:hAnsi="Helvetica" w:cs="Helvetica"/>
          <w:color w:val="222222"/>
          <w:sz w:val="24"/>
          <w:szCs w:val="24"/>
          <w:highlight w:val="cyan"/>
          <w:shd w:val="clear" w:color="auto" w:fill="FFFFFF"/>
        </w:rPr>
        <w:t>Collaborative Research Grants</w:t>
      </w:r>
      <w:r w:rsidRPr="00F84C8C">
        <w:rPr>
          <w:rFonts w:ascii="Helvetica" w:hAnsi="Helvetica" w:cs="Helvetica"/>
          <w:color w:val="222222"/>
          <w:sz w:val="24"/>
          <w:szCs w:val="24"/>
        </w:rPr>
        <w:br/>
      </w:r>
      <w:r w:rsidRPr="00F84C8C">
        <w:rPr>
          <w:rFonts w:ascii="Helvetica" w:hAnsi="Helvetica" w:cs="Helvetica"/>
          <w:color w:val="222222"/>
          <w:sz w:val="24"/>
          <w:szCs w:val="24"/>
          <w:shd w:val="clear" w:color="auto" w:fill="FFFFFF"/>
        </w:rPr>
        <w:t>Synopsis 1</w:t>
      </w: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5144"/>
        <w:gridCol w:w="1390"/>
      </w:tblGrid>
      <w:tr w:rsidR="001D4B72" w:rsidRPr="0005050C" w14:paraId="5117D491" w14:textId="77777777" w:rsidTr="00531554">
        <w:trPr>
          <w:gridAfter w:val="1"/>
          <w:wAfter w:w="741" w:type="pct"/>
          <w:tblCellSpacing w:w="0" w:type="dxa"/>
        </w:trPr>
        <w:tc>
          <w:tcPr>
            <w:tcW w:w="0" w:type="auto"/>
            <w:shd w:val="clear" w:color="auto" w:fill="FFFFFF"/>
            <w:noWrap/>
            <w:hideMark/>
          </w:tcPr>
          <w:p w14:paraId="53C127C9"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Document Type:</w:t>
            </w:r>
          </w:p>
        </w:tc>
        <w:tc>
          <w:tcPr>
            <w:tcW w:w="0" w:type="auto"/>
            <w:shd w:val="clear" w:color="auto" w:fill="FFFFFF"/>
            <w:vAlign w:val="center"/>
            <w:hideMark/>
          </w:tcPr>
          <w:p w14:paraId="34202AD4"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Grants Notice</w:t>
            </w:r>
          </w:p>
        </w:tc>
      </w:tr>
      <w:tr w:rsidR="001D4B72" w:rsidRPr="0005050C" w14:paraId="0EED56A1" w14:textId="77777777" w:rsidTr="00531554">
        <w:trPr>
          <w:gridAfter w:val="1"/>
          <w:wAfter w:w="741" w:type="pct"/>
          <w:tblCellSpacing w:w="0" w:type="dxa"/>
        </w:trPr>
        <w:tc>
          <w:tcPr>
            <w:tcW w:w="0" w:type="auto"/>
            <w:shd w:val="clear" w:color="auto" w:fill="FFFFFF"/>
            <w:noWrap/>
            <w:hideMark/>
          </w:tcPr>
          <w:p w14:paraId="1A429871"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Funding Opportunity Number:</w:t>
            </w:r>
          </w:p>
        </w:tc>
        <w:tc>
          <w:tcPr>
            <w:tcW w:w="0" w:type="auto"/>
            <w:shd w:val="clear" w:color="auto" w:fill="FFFFFF"/>
            <w:vAlign w:val="center"/>
            <w:hideMark/>
          </w:tcPr>
          <w:p w14:paraId="07DEF1C2"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20181205-RZ</w:t>
            </w:r>
          </w:p>
        </w:tc>
      </w:tr>
      <w:tr w:rsidR="001D4B72" w:rsidRPr="0005050C" w14:paraId="7A55D44C" w14:textId="77777777" w:rsidTr="00531554">
        <w:trPr>
          <w:gridAfter w:val="1"/>
          <w:wAfter w:w="741" w:type="pct"/>
          <w:tblCellSpacing w:w="0" w:type="dxa"/>
        </w:trPr>
        <w:tc>
          <w:tcPr>
            <w:tcW w:w="0" w:type="auto"/>
            <w:shd w:val="clear" w:color="auto" w:fill="FFFFFF"/>
            <w:noWrap/>
            <w:hideMark/>
          </w:tcPr>
          <w:p w14:paraId="422105FA"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Funding Opportunity Title:</w:t>
            </w:r>
          </w:p>
        </w:tc>
        <w:tc>
          <w:tcPr>
            <w:tcW w:w="0" w:type="auto"/>
            <w:shd w:val="clear" w:color="auto" w:fill="FFFFFF"/>
            <w:vAlign w:val="center"/>
            <w:hideMark/>
          </w:tcPr>
          <w:p w14:paraId="07EF1719"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Collaborative Research Grants</w:t>
            </w:r>
          </w:p>
        </w:tc>
      </w:tr>
      <w:tr w:rsidR="001D4B72" w:rsidRPr="0005050C" w14:paraId="0C2329A5" w14:textId="77777777" w:rsidTr="00531554">
        <w:trPr>
          <w:gridAfter w:val="1"/>
          <w:wAfter w:w="741" w:type="pct"/>
          <w:tblCellSpacing w:w="0" w:type="dxa"/>
        </w:trPr>
        <w:tc>
          <w:tcPr>
            <w:tcW w:w="0" w:type="auto"/>
            <w:shd w:val="clear" w:color="auto" w:fill="FFFFFF"/>
            <w:noWrap/>
            <w:hideMark/>
          </w:tcPr>
          <w:p w14:paraId="49BE6CFB"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Opportunity Category:</w:t>
            </w:r>
          </w:p>
        </w:tc>
        <w:tc>
          <w:tcPr>
            <w:tcW w:w="0" w:type="auto"/>
            <w:shd w:val="clear" w:color="auto" w:fill="FFFFFF"/>
            <w:vAlign w:val="center"/>
            <w:hideMark/>
          </w:tcPr>
          <w:p w14:paraId="2967BF50"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Discretionary</w:t>
            </w:r>
          </w:p>
        </w:tc>
      </w:tr>
      <w:tr w:rsidR="001D4B72" w:rsidRPr="0005050C" w14:paraId="59CED91C" w14:textId="77777777" w:rsidTr="00531554">
        <w:trPr>
          <w:gridAfter w:val="1"/>
          <w:wAfter w:w="741" w:type="pct"/>
          <w:tblCellSpacing w:w="0" w:type="dxa"/>
        </w:trPr>
        <w:tc>
          <w:tcPr>
            <w:tcW w:w="0" w:type="auto"/>
            <w:shd w:val="clear" w:color="auto" w:fill="FFFFFF"/>
            <w:noWrap/>
            <w:hideMark/>
          </w:tcPr>
          <w:p w14:paraId="3C0160A7"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Opportunity Category Explanation:</w:t>
            </w:r>
          </w:p>
        </w:tc>
        <w:tc>
          <w:tcPr>
            <w:tcW w:w="0" w:type="auto"/>
            <w:shd w:val="clear" w:color="auto" w:fill="FFFFFF"/>
            <w:vAlign w:val="center"/>
            <w:hideMark/>
          </w:tcPr>
          <w:p w14:paraId="1BE5CBF9"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 </w:t>
            </w:r>
          </w:p>
        </w:tc>
      </w:tr>
      <w:tr w:rsidR="001D4B72" w:rsidRPr="0005050C" w14:paraId="4EBB7E5C" w14:textId="77777777" w:rsidTr="00531554">
        <w:trPr>
          <w:gridAfter w:val="1"/>
          <w:wAfter w:w="741" w:type="pct"/>
          <w:tblCellSpacing w:w="0" w:type="dxa"/>
        </w:trPr>
        <w:tc>
          <w:tcPr>
            <w:tcW w:w="0" w:type="auto"/>
            <w:shd w:val="clear" w:color="auto" w:fill="FFFFFF"/>
            <w:noWrap/>
            <w:hideMark/>
          </w:tcPr>
          <w:p w14:paraId="6F6BF637"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Funding Instrument Type:</w:t>
            </w:r>
          </w:p>
        </w:tc>
        <w:tc>
          <w:tcPr>
            <w:tcW w:w="0" w:type="auto"/>
            <w:shd w:val="clear" w:color="auto" w:fill="FFFFFF"/>
            <w:vAlign w:val="center"/>
            <w:hideMark/>
          </w:tcPr>
          <w:p w14:paraId="1BD17D2A"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Grant</w:t>
            </w:r>
          </w:p>
        </w:tc>
      </w:tr>
      <w:tr w:rsidR="001D4B72" w:rsidRPr="0005050C" w14:paraId="7CDBBF81" w14:textId="77777777" w:rsidTr="00531554">
        <w:trPr>
          <w:gridAfter w:val="1"/>
          <w:wAfter w:w="741" w:type="pct"/>
          <w:tblCellSpacing w:w="0" w:type="dxa"/>
        </w:trPr>
        <w:tc>
          <w:tcPr>
            <w:tcW w:w="0" w:type="auto"/>
            <w:shd w:val="clear" w:color="auto" w:fill="FFFFFF"/>
            <w:noWrap/>
            <w:hideMark/>
          </w:tcPr>
          <w:p w14:paraId="09EB81EA"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Category of Funding Activity:</w:t>
            </w:r>
          </w:p>
        </w:tc>
        <w:tc>
          <w:tcPr>
            <w:tcW w:w="0" w:type="auto"/>
            <w:shd w:val="clear" w:color="auto" w:fill="FFFFFF"/>
            <w:vAlign w:val="center"/>
            <w:hideMark/>
          </w:tcPr>
          <w:p w14:paraId="2AE3B677"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Humanities (see "Cultural Affairs" in CFDA)</w:t>
            </w:r>
          </w:p>
        </w:tc>
      </w:tr>
      <w:tr w:rsidR="001D4B72" w:rsidRPr="0005050C" w14:paraId="07927820" w14:textId="77777777" w:rsidTr="00531554">
        <w:trPr>
          <w:gridAfter w:val="1"/>
          <w:wAfter w:w="741" w:type="pct"/>
          <w:tblCellSpacing w:w="0" w:type="dxa"/>
        </w:trPr>
        <w:tc>
          <w:tcPr>
            <w:tcW w:w="0" w:type="auto"/>
            <w:shd w:val="clear" w:color="auto" w:fill="FFFFFF"/>
            <w:noWrap/>
            <w:hideMark/>
          </w:tcPr>
          <w:p w14:paraId="154EB49F"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Category Explanation:</w:t>
            </w:r>
          </w:p>
        </w:tc>
        <w:tc>
          <w:tcPr>
            <w:tcW w:w="0" w:type="auto"/>
            <w:shd w:val="clear" w:color="auto" w:fill="FFFFFF"/>
            <w:vAlign w:val="center"/>
            <w:hideMark/>
          </w:tcPr>
          <w:p w14:paraId="0773FBE0"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 </w:t>
            </w:r>
          </w:p>
        </w:tc>
      </w:tr>
      <w:tr w:rsidR="001D4B72" w:rsidRPr="0005050C" w14:paraId="5737AA6A" w14:textId="77777777" w:rsidTr="00531554">
        <w:trPr>
          <w:gridAfter w:val="1"/>
          <w:wAfter w:w="741" w:type="pct"/>
          <w:tblCellSpacing w:w="0" w:type="dxa"/>
        </w:trPr>
        <w:tc>
          <w:tcPr>
            <w:tcW w:w="0" w:type="auto"/>
            <w:shd w:val="clear" w:color="auto" w:fill="FFFFFF"/>
            <w:noWrap/>
            <w:hideMark/>
          </w:tcPr>
          <w:p w14:paraId="19171C80"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Expected Number of Awards:</w:t>
            </w:r>
          </w:p>
        </w:tc>
        <w:tc>
          <w:tcPr>
            <w:tcW w:w="0" w:type="auto"/>
            <w:shd w:val="clear" w:color="auto" w:fill="FFFFFF"/>
            <w:vAlign w:val="center"/>
            <w:hideMark/>
          </w:tcPr>
          <w:p w14:paraId="26AD08CF"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 </w:t>
            </w:r>
          </w:p>
        </w:tc>
      </w:tr>
      <w:tr w:rsidR="001D4B72" w:rsidRPr="0005050C" w14:paraId="37224157" w14:textId="77777777" w:rsidTr="00531554">
        <w:trPr>
          <w:gridAfter w:val="1"/>
          <w:wAfter w:w="741" w:type="pct"/>
          <w:tblCellSpacing w:w="0" w:type="dxa"/>
        </w:trPr>
        <w:tc>
          <w:tcPr>
            <w:tcW w:w="0" w:type="auto"/>
            <w:shd w:val="clear" w:color="auto" w:fill="FFFFFF"/>
            <w:noWrap/>
            <w:hideMark/>
          </w:tcPr>
          <w:p w14:paraId="0D918DB6"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CFDA Number(s):</w:t>
            </w:r>
          </w:p>
        </w:tc>
        <w:tc>
          <w:tcPr>
            <w:tcW w:w="0" w:type="auto"/>
            <w:shd w:val="clear" w:color="auto" w:fill="FFFFFF"/>
            <w:vAlign w:val="center"/>
            <w:hideMark/>
          </w:tcPr>
          <w:p w14:paraId="23F6337E"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45.161 -- Promotion of the Humanities Research</w:t>
            </w:r>
          </w:p>
        </w:tc>
      </w:tr>
      <w:tr w:rsidR="001D4B72" w:rsidRPr="0005050C" w14:paraId="3938DD38" w14:textId="77777777" w:rsidTr="00531554">
        <w:trPr>
          <w:gridAfter w:val="1"/>
          <w:wAfter w:w="741" w:type="pct"/>
          <w:tblCellSpacing w:w="0" w:type="dxa"/>
        </w:trPr>
        <w:tc>
          <w:tcPr>
            <w:tcW w:w="0" w:type="auto"/>
            <w:shd w:val="clear" w:color="auto" w:fill="FFFFFF"/>
            <w:noWrap/>
            <w:hideMark/>
          </w:tcPr>
          <w:p w14:paraId="383174E8"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Cost Sharing or Matching Requirement:</w:t>
            </w:r>
          </w:p>
        </w:tc>
        <w:tc>
          <w:tcPr>
            <w:tcW w:w="0" w:type="auto"/>
            <w:shd w:val="clear" w:color="auto" w:fill="FFFFFF"/>
            <w:vAlign w:val="center"/>
            <w:hideMark/>
          </w:tcPr>
          <w:p w14:paraId="5C5EBB00"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No</w:t>
            </w:r>
          </w:p>
        </w:tc>
      </w:tr>
      <w:tr w:rsidR="001D4B72" w:rsidRPr="0005050C" w14:paraId="6F7B56F3" w14:textId="77777777" w:rsidTr="00531554">
        <w:trPr>
          <w:gridAfter w:val="1"/>
          <w:wAfter w:w="741" w:type="pct"/>
          <w:tblCellSpacing w:w="0" w:type="dxa"/>
        </w:trPr>
        <w:tc>
          <w:tcPr>
            <w:tcW w:w="0" w:type="auto"/>
            <w:shd w:val="clear" w:color="auto" w:fill="FFFFFF"/>
            <w:noWrap/>
            <w:hideMark/>
          </w:tcPr>
          <w:p w14:paraId="558B8E9A"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Version:</w:t>
            </w:r>
          </w:p>
        </w:tc>
        <w:tc>
          <w:tcPr>
            <w:tcW w:w="0" w:type="auto"/>
            <w:shd w:val="clear" w:color="auto" w:fill="FFFFFF"/>
            <w:vAlign w:val="center"/>
            <w:hideMark/>
          </w:tcPr>
          <w:p w14:paraId="65EA7AF1"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Synopsis 1</w:t>
            </w:r>
          </w:p>
        </w:tc>
      </w:tr>
      <w:tr w:rsidR="001D4B72" w:rsidRPr="0005050C" w14:paraId="574F5F20" w14:textId="77777777" w:rsidTr="00531554">
        <w:trPr>
          <w:gridAfter w:val="1"/>
          <w:wAfter w:w="741" w:type="pct"/>
          <w:tblCellSpacing w:w="0" w:type="dxa"/>
        </w:trPr>
        <w:tc>
          <w:tcPr>
            <w:tcW w:w="0" w:type="auto"/>
            <w:shd w:val="clear" w:color="auto" w:fill="FFFFFF"/>
            <w:noWrap/>
            <w:hideMark/>
          </w:tcPr>
          <w:p w14:paraId="69C39B97"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Posted Date:</w:t>
            </w:r>
          </w:p>
        </w:tc>
        <w:tc>
          <w:tcPr>
            <w:tcW w:w="0" w:type="auto"/>
            <w:shd w:val="clear" w:color="auto" w:fill="FFFFFF"/>
            <w:vAlign w:val="center"/>
            <w:hideMark/>
          </w:tcPr>
          <w:p w14:paraId="1034DEAD"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Oct 05, 2018</w:t>
            </w:r>
          </w:p>
        </w:tc>
      </w:tr>
      <w:tr w:rsidR="001D4B72" w:rsidRPr="0005050C" w14:paraId="17BF2657" w14:textId="77777777" w:rsidTr="00531554">
        <w:trPr>
          <w:gridAfter w:val="1"/>
          <w:wAfter w:w="741" w:type="pct"/>
          <w:tblCellSpacing w:w="0" w:type="dxa"/>
        </w:trPr>
        <w:tc>
          <w:tcPr>
            <w:tcW w:w="0" w:type="auto"/>
            <w:shd w:val="clear" w:color="auto" w:fill="FFFFFF"/>
            <w:noWrap/>
            <w:hideMark/>
          </w:tcPr>
          <w:p w14:paraId="1B012505"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Last Updated Date:</w:t>
            </w:r>
          </w:p>
        </w:tc>
        <w:tc>
          <w:tcPr>
            <w:tcW w:w="0" w:type="auto"/>
            <w:shd w:val="clear" w:color="auto" w:fill="FFFFFF"/>
            <w:vAlign w:val="center"/>
            <w:hideMark/>
          </w:tcPr>
          <w:p w14:paraId="15F5F4DB"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Oct 05, 2018</w:t>
            </w:r>
          </w:p>
        </w:tc>
      </w:tr>
      <w:tr w:rsidR="001D4B72" w:rsidRPr="0005050C" w14:paraId="6CA7C979" w14:textId="77777777" w:rsidTr="00531554">
        <w:trPr>
          <w:gridAfter w:val="1"/>
          <w:wAfter w:w="741" w:type="pct"/>
          <w:tblCellSpacing w:w="0" w:type="dxa"/>
        </w:trPr>
        <w:tc>
          <w:tcPr>
            <w:tcW w:w="0" w:type="auto"/>
            <w:shd w:val="clear" w:color="auto" w:fill="FFFFFF"/>
            <w:noWrap/>
            <w:hideMark/>
          </w:tcPr>
          <w:p w14:paraId="1B2E949A"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Original Closing Date for Applications:</w:t>
            </w:r>
          </w:p>
        </w:tc>
        <w:tc>
          <w:tcPr>
            <w:tcW w:w="0" w:type="auto"/>
            <w:shd w:val="clear" w:color="auto" w:fill="FFFFFF"/>
            <w:vAlign w:val="center"/>
            <w:hideMark/>
          </w:tcPr>
          <w:p w14:paraId="650785E0"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Dec 05, 2018  </w:t>
            </w:r>
          </w:p>
        </w:tc>
      </w:tr>
      <w:tr w:rsidR="001D4B72" w:rsidRPr="0005050C" w14:paraId="7D9A3482" w14:textId="77777777" w:rsidTr="00531554">
        <w:trPr>
          <w:gridAfter w:val="1"/>
          <w:wAfter w:w="741" w:type="pct"/>
          <w:tblCellSpacing w:w="0" w:type="dxa"/>
        </w:trPr>
        <w:tc>
          <w:tcPr>
            <w:tcW w:w="0" w:type="auto"/>
            <w:shd w:val="clear" w:color="auto" w:fill="FFFFFF"/>
            <w:noWrap/>
            <w:hideMark/>
          </w:tcPr>
          <w:p w14:paraId="7BE924C2"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Current Closing Date for Applications:</w:t>
            </w:r>
          </w:p>
        </w:tc>
        <w:tc>
          <w:tcPr>
            <w:tcW w:w="0" w:type="auto"/>
            <w:shd w:val="clear" w:color="auto" w:fill="FFFFFF"/>
            <w:vAlign w:val="center"/>
            <w:hideMark/>
          </w:tcPr>
          <w:p w14:paraId="3A3425C8"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Dec 05, 2018  </w:t>
            </w:r>
          </w:p>
        </w:tc>
      </w:tr>
      <w:tr w:rsidR="001D4B72" w:rsidRPr="0005050C" w14:paraId="50FFDC45" w14:textId="77777777" w:rsidTr="00531554">
        <w:trPr>
          <w:gridAfter w:val="1"/>
          <w:wAfter w:w="741" w:type="pct"/>
          <w:tblCellSpacing w:w="0" w:type="dxa"/>
        </w:trPr>
        <w:tc>
          <w:tcPr>
            <w:tcW w:w="0" w:type="auto"/>
            <w:shd w:val="clear" w:color="auto" w:fill="FFFFFF"/>
            <w:noWrap/>
            <w:hideMark/>
          </w:tcPr>
          <w:p w14:paraId="1FDD4AAD"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Archive Date:</w:t>
            </w:r>
          </w:p>
        </w:tc>
        <w:tc>
          <w:tcPr>
            <w:tcW w:w="0" w:type="auto"/>
            <w:shd w:val="clear" w:color="auto" w:fill="FFFFFF"/>
            <w:vAlign w:val="center"/>
            <w:hideMark/>
          </w:tcPr>
          <w:p w14:paraId="0786949C"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 </w:t>
            </w:r>
          </w:p>
        </w:tc>
      </w:tr>
      <w:tr w:rsidR="001D4B72" w:rsidRPr="0005050C" w14:paraId="70C15F7F" w14:textId="77777777" w:rsidTr="00531554">
        <w:trPr>
          <w:gridAfter w:val="1"/>
          <w:wAfter w:w="741" w:type="pct"/>
          <w:tblCellSpacing w:w="0" w:type="dxa"/>
        </w:trPr>
        <w:tc>
          <w:tcPr>
            <w:tcW w:w="0" w:type="auto"/>
            <w:shd w:val="clear" w:color="auto" w:fill="FFFFFF"/>
            <w:noWrap/>
            <w:hideMark/>
          </w:tcPr>
          <w:p w14:paraId="02B2145E"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Estimated Total Program Funding:</w:t>
            </w:r>
          </w:p>
        </w:tc>
        <w:tc>
          <w:tcPr>
            <w:tcW w:w="0" w:type="auto"/>
            <w:shd w:val="clear" w:color="auto" w:fill="FFFFFF"/>
            <w:vAlign w:val="center"/>
            <w:hideMark/>
          </w:tcPr>
          <w:p w14:paraId="04C410B3"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 </w:t>
            </w:r>
          </w:p>
        </w:tc>
      </w:tr>
      <w:tr w:rsidR="001D4B72" w:rsidRPr="0005050C" w14:paraId="2A4B4792" w14:textId="77777777" w:rsidTr="00531554">
        <w:trPr>
          <w:gridAfter w:val="1"/>
          <w:wAfter w:w="741" w:type="pct"/>
          <w:tblCellSpacing w:w="0" w:type="dxa"/>
        </w:trPr>
        <w:tc>
          <w:tcPr>
            <w:tcW w:w="0" w:type="auto"/>
            <w:shd w:val="clear" w:color="auto" w:fill="FFFFFF"/>
            <w:noWrap/>
            <w:hideMark/>
          </w:tcPr>
          <w:p w14:paraId="45796C02"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Award Ceiling:</w:t>
            </w:r>
          </w:p>
        </w:tc>
        <w:tc>
          <w:tcPr>
            <w:tcW w:w="0" w:type="auto"/>
            <w:shd w:val="clear" w:color="auto" w:fill="FFFFFF"/>
            <w:vAlign w:val="center"/>
            <w:hideMark/>
          </w:tcPr>
          <w:p w14:paraId="5E317466"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$250,000</w:t>
            </w:r>
          </w:p>
        </w:tc>
      </w:tr>
      <w:tr w:rsidR="001D4B72" w:rsidRPr="0005050C" w14:paraId="417657E6" w14:textId="77777777" w:rsidTr="00531554">
        <w:trPr>
          <w:gridAfter w:val="1"/>
          <w:wAfter w:w="741" w:type="pct"/>
          <w:tblCellSpacing w:w="0" w:type="dxa"/>
        </w:trPr>
        <w:tc>
          <w:tcPr>
            <w:tcW w:w="0" w:type="auto"/>
            <w:shd w:val="clear" w:color="auto" w:fill="FFFFFF"/>
            <w:noWrap/>
            <w:hideMark/>
          </w:tcPr>
          <w:p w14:paraId="25056FB4"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Award Floor:</w:t>
            </w:r>
          </w:p>
        </w:tc>
        <w:tc>
          <w:tcPr>
            <w:tcW w:w="0" w:type="auto"/>
            <w:shd w:val="clear" w:color="auto" w:fill="FFFFFF"/>
            <w:vAlign w:val="center"/>
            <w:hideMark/>
          </w:tcPr>
          <w:p w14:paraId="5C9B00B0"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$1</w:t>
            </w:r>
          </w:p>
        </w:tc>
      </w:tr>
      <w:tr w:rsidR="001D4B72" w14:paraId="1B7AC614" w14:textId="77777777" w:rsidTr="00531554">
        <w:tblPrEx>
          <w:shd w:val="clear" w:color="auto" w:fill="auto"/>
        </w:tblPrEx>
        <w:trPr>
          <w:tblCellSpacing w:w="0" w:type="dxa"/>
        </w:trPr>
        <w:tc>
          <w:tcPr>
            <w:tcW w:w="0" w:type="auto"/>
            <w:noWrap/>
            <w:hideMark/>
          </w:tcPr>
          <w:p w14:paraId="7416E4F9" w14:textId="77777777" w:rsidR="001D4B72" w:rsidRDefault="001D4B72" w:rsidP="00531554">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3485" w:type="pct"/>
            <w:gridSpan w:val="2"/>
            <w:vAlign w:val="center"/>
            <w:hideMark/>
          </w:tcPr>
          <w:p w14:paraId="2D5B1D2B" w14:textId="77777777" w:rsidR="001D4B72" w:rsidRDefault="001D4B72" w:rsidP="00531554">
            <w:pPr>
              <w:rPr>
                <w:rFonts w:ascii="Arial" w:hAnsi="Arial" w:cs="Arial"/>
                <w:color w:val="363636"/>
                <w:sz w:val="18"/>
                <w:szCs w:val="18"/>
              </w:rPr>
            </w:pPr>
            <w:r>
              <w:rPr>
                <w:rStyle w:val="search-custom"/>
                <w:rFonts w:ascii="Arial" w:hAnsi="Arial" w:cs="Arial"/>
                <w:color w:val="363636"/>
                <w:sz w:val="18"/>
                <w:szCs w:val="18"/>
              </w:rPr>
              <w:t>City or township governments</w:t>
            </w:r>
            <w:r>
              <w:rPr>
                <w:rFonts w:ascii="Arial" w:hAnsi="Arial" w:cs="Arial"/>
                <w:color w:val="363636"/>
                <w:sz w:val="18"/>
                <w:szCs w:val="18"/>
              </w:rPr>
              <w:br/>
            </w:r>
            <w:r>
              <w:rPr>
                <w:rStyle w:val="search-custom"/>
                <w:rFonts w:ascii="Arial" w:hAnsi="Arial" w:cs="Arial"/>
                <w:color w:val="363636"/>
                <w:sz w:val="18"/>
                <w:szCs w:val="18"/>
              </w:rPr>
              <w:t>Special district governments</w:t>
            </w:r>
            <w:r>
              <w:rPr>
                <w:rFonts w:ascii="Arial" w:hAnsi="Arial" w:cs="Arial"/>
                <w:color w:val="363636"/>
                <w:sz w:val="18"/>
                <w:szCs w:val="18"/>
              </w:rPr>
              <w:br/>
            </w: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Native American tribal governments (Federally recognized)</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Private institutions of higher education</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Individuals</w:t>
            </w:r>
          </w:p>
        </w:tc>
      </w:tr>
      <w:tr w:rsidR="001D4B72" w14:paraId="01956AFA" w14:textId="77777777" w:rsidTr="00531554">
        <w:tblPrEx>
          <w:shd w:val="clear" w:color="auto" w:fill="auto"/>
        </w:tblPrEx>
        <w:trPr>
          <w:tblCellSpacing w:w="0" w:type="dxa"/>
        </w:trPr>
        <w:tc>
          <w:tcPr>
            <w:tcW w:w="0" w:type="auto"/>
            <w:noWrap/>
            <w:hideMark/>
          </w:tcPr>
          <w:p w14:paraId="500D9D5E" w14:textId="77777777" w:rsidR="001D4B72" w:rsidRDefault="001D4B72" w:rsidP="00531554">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3485" w:type="pct"/>
            <w:gridSpan w:val="2"/>
            <w:vAlign w:val="center"/>
            <w:hideMark/>
          </w:tcPr>
          <w:p w14:paraId="355B1084" w14:textId="77777777" w:rsidR="001D4B72" w:rsidRDefault="001D4B72" w:rsidP="00531554">
            <w:pPr>
              <w:rPr>
                <w:rFonts w:ascii="Arial" w:hAnsi="Arial" w:cs="Arial"/>
                <w:color w:val="363636"/>
                <w:sz w:val="18"/>
                <w:szCs w:val="18"/>
              </w:rPr>
            </w:pPr>
            <w:r>
              <w:rPr>
                <w:rStyle w:val="search-custom"/>
                <w:rFonts w:ascii="Arial" w:hAnsi="Arial" w:cs="Arial"/>
                <w:color w:val="363636"/>
                <w:sz w:val="18"/>
                <w:szCs w:val="18"/>
              </w:rPr>
              <w:t> </w:t>
            </w:r>
          </w:p>
        </w:tc>
      </w:tr>
    </w:tbl>
    <w:p w14:paraId="5C35B62F" w14:textId="77777777" w:rsidR="001D4B72" w:rsidRDefault="001D4B72" w:rsidP="001D4B72">
      <w: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1D4B72" w14:paraId="598A2010" w14:textId="77777777" w:rsidTr="00531554">
        <w:trPr>
          <w:tblCellSpacing w:w="0" w:type="dxa"/>
        </w:trPr>
        <w:tc>
          <w:tcPr>
            <w:tcW w:w="0" w:type="auto"/>
            <w:noWrap/>
            <w:hideMark/>
          </w:tcPr>
          <w:p w14:paraId="139B2037" w14:textId="77777777" w:rsidR="001D4B72" w:rsidRDefault="001D4B72" w:rsidP="00531554">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412F9594" w14:textId="77777777" w:rsidR="001D4B72" w:rsidRDefault="001D4B72" w:rsidP="00531554">
            <w:pPr>
              <w:rPr>
                <w:rFonts w:ascii="Arial" w:hAnsi="Arial" w:cs="Arial"/>
                <w:color w:val="363636"/>
                <w:sz w:val="18"/>
                <w:szCs w:val="18"/>
              </w:rPr>
            </w:pPr>
            <w:r>
              <w:rPr>
                <w:rStyle w:val="search-custom"/>
                <w:rFonts w:ascii="Arial" w:hAnsi="Arial" w:cs="Arial"/>
                <w:color w:val="363636"/>
                <w:sz w:val="18"/>
                <w:szCs w:val="18"/>
              </w:rPr>
              <w:t>National Endowment for the Humanities</w:t>
            </w:r>
          </w:p>
        </w:tc>
      </w:tr>
      <w:tr w:rsidR="001D4B72" w14:paraId="495E6783" w14:textId="77777777" w:rsidTr="00531554">
        <w:trPr>
          <w:tblCellSpacing w:w="0" w:type="dxa"/>
        </w:trPr>
        <w:tc>
          <w:tcPr>
            <w:tcW w:w="0" w:type="auto"/>
            <w:noWrap/>
            <w:hideMark/>
          </w:tcPr>
          <w:p w14:paraId="22FCE2BA" w14:textId="77777777" w:rsidR="001D4B72" w:rsidRDefault="001D4B72" w:rsidP="00531554">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5A92B609" w14:textId="77777777" w:rsidR="001D4B72" w:rsidRDefault="001D4B72" w:rsidP="00531554">
            <w:pPr>
              <w:rPr>
                <w:rFonts w:ascii="Arial" w:hAnsi="Arial" w:cs="Arial"/>
                <w:color w:val="363636"/>
                <w:sz w:val="18"/>
                <w:szCs w:val="18"/>
              </w:rPr>
            </w:pPr>
            <w:r>
              <w:rPr>
                <w:rStyle w:val="search-custom"/>
                <w:rFonts w:ascii="Arial" w:hAnsi="Arial" w:cs="Arial"/>
                <w:color w:val="363636"/>
                <w:sz w:val="18"/>
                <w:szCs w:val="18"/>
              </w:rPr>
              <w:t>Debate, exchange of ideas, and working together—all are basic activities that advance humanities knowledge and foster rich scholarship that would not be possible by researchers working on their own. The Collaborative Research grant program encourages collaboration that proposes diverse approaches to topics, incorporates multiple points of view, and explores new avenues of inquiry that lead to publications and other resources for humanities scholars, general audiences, or both. Collaborative Research grants support groups of two or more scholars engaging in significant and sustained research in the humanities. The program seeks to encourage projects in a single field of study, as well as interdisciplinary work, both within the humanities and beyond. Projects that include partnerships with researchers from the natural and social sciences are encouraged, but they must remain firmly rooted in the humanities and must employ humanistic methods. Collaborators may be drawn from a single institution or several institutions across the United States; up to half of the collaborators may be based outside of the U.S. Partnerships among different sorts of institutions are welcome: for example, research universities might partner with teaching colleges, libraries, museums, or independent research institutions. Eligible projects must propose tangible and sustainable outcomes such as co-authored or multi-authored books; born-digital publications; themed issues of peer-reviewed journals; and open-access digital resources. All project outcomes must be based on and must convey interpretive humanities research. All award recipients are expected to disseminate the results of their work to scholarly audiences and/or general audiences. Funding is available for sustained full-time or part-time activities during the period of performance to facilitate collaboration. Funds may be requested to cover, where appropriate, salary replacement; compensation of collaborators, consultants, and research assistants; fringe benefits; and travel, lodging, and per diem costs. Indirect costs can be included. NEH is rarely able to cover the full cost of a project. For that reason, funding from other sources and cost sharing are expected but not required. (See the budget instructions below for additional information.) Collaborative Research offers three types of awards to address different sorts of projects and stages of development. Type 1: Convening Grants – up to $50,000 Convening grants last one year and typically fund conferences and working group meetings to sharpen the chosen research topic and discuss and plan subsequent publication. Type 2: Publication Grants – up to $250,000 (no more than $100,000 per year) Publication grants last one to three years and support the project toward completion of its publication goals. Publications can appear in traditional print or in digital form. Note that costs paid to publishers and subventions are not supported. A Type 1 Convening Grant can be used to plan and prepare for a Type 2 Publication Grant in a subsequent year. A Type 1 grant is not, however, a prerequisite for a Type 2 grant. Collaborators who have done their planning and are ready to work toward completion and publication can apply directly for a Type 2 Publication grant. Type 3: Archaeology Grants – up to $250,000 (no more than $100,000 per year) Archaeology grants last one to three years and support projects that lead to publication. Excavation is not required.</w:t>
            </w:r>
          </w:p>
        </w:tc>
      </w:tr>
      <w:tr w:rsidR="001D4B72" w14:paraId="78985DC5" w14:textId="77777777" w:rsidTr="00531554">
        <w:trPr>
          <w:tblCellSpacing w:w="0" w:type="dxa"/>
        </w:trPr>
        <w:tc>
          <w:tcPr>
            <w:tcW w:w="0" w:type="auto"/>
            <w:noWrap/>
            <w:hideMark/>
          </w:tcPr>
          <w:p w14:paraId="45B5EA2D" w14:textId="77777777" w:rsidR="001D4B72" w:rsidRDefault="001D4B72" w:rsidP="00531554">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6EE5952A" w14:textId="77777777" w:rsidR="001D4B72" w:rsidRDefault="001C5EDC" w:rsidP="00531554">
            <w:pPr>
              <w:rPr>
                <w:rFonts w:ascii="Arial" w:hAnsi="Arial" w:cs="Arial"/>
                <w:color w:val="363636"/>
                <w:sz w:val="18"/>
                <w:szCs w:val="18"/>
              </w:rPr>
            </w:pPr>
            <w:hyperlink r:id="rId447" w:tgtFrame="_blank" w:tooltip="Link to Additional Information" w:history="1">
              <w:r w:rsidR="001D4B72">
                <w:rPr>
                  <w:rStyle w:val="Hyperlink"/>
                  <w:rFonts w:ascii="Arial" w:hAnsi="Arial" w:cs="Arial"/>
                  <w:color w:val="0000CC"/>
                  <w:sz w:val="18"/>
                  <w:szCs w:val="18"/>
                </w:rPr>
                <w:t>https://www.neh.gov/grants/research/collaborative-research-grants</w:t>
              </w:r>
            </w:hyperlink>
          </w:p>
        </w:tc>
      </w:tr>
      <w:tr w:rsidR="001D4B72" w14:paraId="1B016BED" w14:textId="77777777" w:rsidTr="00531554">
        <w:trPr>
          <w:tblCellSpacing w:w="0" w:type="dxa"/>
        </w:trPr>
        <w:tc>
          <w:tcPr>
            <w:tcW w:w="0" w:type="auto"/>
            <w:noWrap/>
            <w:hideMark/>
          </w:tcPr>
          <w:p w14:paraId="085255F7" w14:textId="77777777" w:rsidR="001D4B72" w:rsidRDefault="001D4B72" w:rsidP="00531554">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59B8A0E6" w14:textId="77777777" w:rsidR="001D4B72" w:rsidRDefault="001D4B72" w:rsidP="00531554">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 xml:space="preserve">If you have questions about the program, contact NEH's Division of Research Programs at 202-606-8200 and collaborative@neh.gov. collaborative@neh.gov </w:t>
            </w:r>
            <w:r>
              <w:rPr>
                <w:rFonts w:ascii="Arial" w:hAnsi="Arial" w:cs="Arial"/>
                <w:color w:val="363636"/>
                <w:sz w:val="18"/>
                <w:szCs w:val="18"/>
              </w:rPr>
              <w:br/>
            </w:r>
            <w:r>
              <w:rPr>
                <w:rFonts w:ascii="Arial" w:hAnsi="Arial" w:cs="Arial"/>
                <w:color w:val="363636"/>
                <w:sz w:val="18"/>
                <w:szCs w:val="18"/>
              </w:rPr>
              <w:br/>
            </w:r>
            <w:hyperlink r:id="rId448" w:history="1">
              <w:r>
                <w:rPr>
                  <w:rStyle w:val="Hyperlink"/>
                  <w:rFonts w:ascii="Arial" w:hAnsi="Arial" w:cs="Arial"/>
                  <w:color w:val="0000CC"/>
                  <w:sz w:val="18"/>
                  <w:szCs w:val="18"/>
                </w:rPr>
                <w:t>collaborative@neh.gov</w:t>
              </w:r>
            </w:hyperlink>
          </w:p>
        </w:tc>
      </w:tr>
    </w:tbl>
    <w:p w14:paraId="20962ACE" w14:textId="77777777" w:rsidR="001D4B72" w:rsidRDefault="001D4B72" w:rsidP="001D4B72">
      <w:pPr>
        <w:pStyle w:val="NoSpacing"/>
        <w:pBdr>
          <w:bottom w:val="single" w:sz="6" w:space="1" w:color="auto"/>
        </w:pBdr>
        <w:rPr>
          <w:rStyle w:val="Hyperlink"/>
          <w:rFonts w:ascii="Helvetica" w:hAnsi="Helvetica" w:cs="Helvetica"/>
          <w:color w:val="1155CC"/>
          <w:sz w:val="24"/>
          <w:szCs w:val="24"/>
          <w:shd w:val="clear" w:color="auto" w:fill="FFFFFF"/>
        </w:rPr>
      </w:pPr>
      <w:r w:rsidRPr="00F84C8C">
        <w:rPr>
          <w:rFonts w:ascii="Helvetica" w:hAnsi="Helvetica" w:cs="Helvetica"/>
          <w:color w:val="222222"/>
          <w:sz w:val="24"/>
          <w:szCs w:val="24"/>
        </w:rPr>
        <w:br/>
      </w:r>
      <w:hyperlink r:id="rId449" w:tgtFrame="_blank" w:history="1">
        <w:r w:rsidRPr="00F84C8C">
          <w:rPr>
            <w:rStyle w:val="Hyperlink"/>
            <w:rFonts w:ascii="Helvetica" w:hAnsi="Helvetica" w:cs="Helvetica"/>
            <w:color w:val="1155CC"/>
            <w:sz w:val="24"/>
            <w:szCs w:val="24"/>
            <w:shd w:val="clear" w:color="auto" w:fill="FFFFFF"/>
          </w:rPr>
          <w:t>https://www.grants.gov/web/grants/view-opportunity.html?oppId=309439</w:t>
        </w:r>
      </w:hyperlink>
    </w:p>
    <w:p w14:paraId="3BF4F428" w14:textId="77777777" w:rsidR="001D4B72" w:rsidRDefault="001D4B72" w:rsidP="001D4B72">
      <w:pPr>
        <w:pStyle w:val="NoSpacing"/>
        <w:pBdr>
          <w:bottom w:val="single" w:sz="6" w:space="1" w:color="auto"/>
        </w:pBdr>
        <w:rPr>
          <w:rFonts w:ascii="Helvetica" w:hAnsi="Helvetica" w:cs="Helvetica"/>
          <w:color w:val="222222"/>
          <w:sz w:val="24"/>
          <w:szCs w:val="24"/>
          <w:shd w:val="clear" w:color="auto" w:fill="FFFFFF"/>
        </w:rPr>
      </w:pPr>
    </w:p>
    <w:p w14:paraId="3F477BC5" w14:textId="77777777" w:rsidR="001D4B72" w:rsidRDefault="001D4B72" w:rsidP="001D4B72">
      <w:pPr>
        <w:pStyle w:val="NoSpacing"/>
        <w:rPr>
          <w:rFonts w:ascii="Helvetica" w:hAnsi="Helvetica" w:cs="Helvetica"/>
          <w:color w:val="222222"/>
          <w:sz w:val="24"/>
          <w:szCs w:val="24"/>
          <w:shd w:val="clear" w:color="auto" w:fill="FFFFFF"/>
        </w:rPr>
      </w:pPr>
    </w:p>
    <w:p w14:paraId="34641B38" w14:textId="77777777" w:rsidR="001D4B72" w:rsidRDefault="001D4B72" w:rsidP="001D4B72">
      <w:pPr>
        <w:pStyle w:val="NoSpacing"/>
        <w:rPr>
          <w:rFonts w:ascii="Helvetica" w:hAnsi="Helvetica" w:cs="Helvetica"/>
          <w:color w:val="222222"/>
          <w:sz w:val="24"/>
          <w:szCs w:val="24"/>
          <w:shd w:val="clear" w:color="auto" w:fill="FFFFFF"/>
        </w:rPr>
      </w:pPr>
      <w:bookmarkStart w:id="523" w:name="NEHScholarly"/>
      <w:bookmarkEnd w:id="523"/>
      <w:r w:rsidRPr="002B22B0">
        <w:rPr>
          <w:rFonts w:ascii="Helvetica" w:hAnsi="Helvetica" w:cs="Helvetica"/>
          <w:color w:val="222222"/>
          <w:sz w:val="24"/>
          <w:szCs w:val="24"/>
          <w:highlight w:val="cyan"/>
          <w:shd w:val="clear" w:color="auto" w:fill="FFFFFF"/>
        </w:rPr>
        <w:t>Scholarly Editions and Translations Grants</w:t>
      </w:r>
      <w:r w:rsidRPr="00F84C8C">
        <w:rPr>
          <w:rFonts w:ascii="Helvetica" w:hAnsi="Helvetica" w:cs="Helvetica"/>
          <w:color w:val="222222"/>
          <w:sz w:val="24"/>
          <w:szCs w:val="24"/>
        </w:rPr>
        <w:br/>
      </w:r>
      <w:r w:rsidRPr="00F84C8C">
        <w:rPr>
          <w:rFonts w:ascii="Helvetica" w:hAnsi="Helvetica" w:cs="Helvetica"/>
          <w:color w:val="222222"/>
          <w:sz w:val="24"/>
          <w:szCs w:val="24"/>
          <w:shd w:val="clear" w:color="auto" w:fill="FFFFFF"/>
        </w:rPr>
        <w:t>Synopsis 1</w:t>
      </w:r>
    </w:p>
    <w:tbl>
      <w:tblPr>
        <w:tblW w:w="0" w:type="auto"/>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1D4B72" w:rsidRPr="0005050C" w14:paraId="7B14564D" w14:textId="77777777" w:rsidTr="00531554">
        <w:trPr>
          <w:tblCellSpacing w:w="0" w:type="dxa"/>
        </w:trPr>
        <w:tc>
          <w:tcPr>
            <w:tcW w:w="0" w:type="auto"/>
            <w:shd w:val="clear" w:color="auto" w:fill="FFFFFF"/>
            <w:noWrap/>
            <w:hideMark/>
          </w:tcPr>
          <w:p w14:paraId="7F750756"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Document Type:</w:t>
            </w:r>
          </w:p>
        </w:tc>
        <w:tc>
          <w:tcPr>
            <w:tcW w:w="0" w:type="auto"/>
            <w:shd w:val="clear" w:color="auto" w:fill="FFFFFF"/>
            <w:vAlign w:val="center"/>
            <w:hideMark/>
          </w:tcPr>
          <w:p w14:paraId="47A75FD5"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Grants Notice</w:t>
            </w:r>
          </w:p>
        </w:tc>
      </w:tr>
      <w:tr w:rsidR="001D4B72" w:rsidRPr="0005050C" w14:paraId="28370A8F" w14:textId="77777777" w:rsidTr="00531554">
        <w:trPr>
          <w:tblCellSpacing w:w="0" w:type="dxa"/>
        </w:trPr>
        <w:tc>
          <w:tcPr>
            <w:tcW w:w="0" w:type="auto"/>
            <w:shd w:val="clear" w:color="auto" w:fill="FFFFFF"/>
            <w:noWrap/>
            <w:hideMark/>
          </w:tcPr>
          <w:p w14:paraId="563FC5B4"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Funding Opportunity Number:</w:t>
            </w:r>
          </w:p>
        </w:tc>
        <w:tc>
          <w:tcPr>
            <w:tcW w:w="0" w:type="auto"/>
            <w:shd w:val="clear" w:color="auto" w:fill="FFFFFF"/>
            <w:vAlign w:val="center"/>
            <w:hideMark/>
          </w:tcPr>
          <w:p w14:paraId="67905C6F"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20181205-RQ</w:t>
            </w:r>
          </w:p>
        </w:tc>
      </w:tr>
      <w:tr w:rsidR="001D4B72" w:rsidRPr="0005050C" w14:paraId="4112617E" w14:textId="77777777" w:rsidTr="00531554">
        <w:trPr>
          <w:tblCellSpacing w:w="0" w:type="dxa"/>
        </w:trPr>
        <w:tc>
          <w:tcPr>
            <w:tcW w:w="0" w:type="auto"/>
            <w:shd w:val="clear" w:color="auto" w:fill="FFFFFF"/>
            <w:noWrap/>
            <w:hideMark/>
          </w:tcPr>
          <w:p w14:paraId="629CC991"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Funding Opportunity Title:</w:t>
            </w:r>
          </w:p>
        </w:tc>
        <w:tc>
          <w:tcPr>
            <w:tcW w:w="0" w:type="auto"/>
            <w:shd w:val="clear" w:color="auto" w:fill="FFFFFF"/>
            <w:vAlign w:val="center"/>
            <w:hideMark/>
          </w:tcPr>
          <w:p w14:paraId="33EDB3AA"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Scholarly Editions and Translations Grants</w:t>
            </w:r>
          </w:p>
        </w:tc>
      </w:tr>
      <w:tr w:rsidR="001D4B72" w:rsidRPr="0005050C" w14:paraId="79D85B51" w14:textId="77777777" w:rsidTr="00531554">
        <w:trPr>
          <w:tblCellSpacing w:w="0" w:type="dxa"/>
        </w:trPr>
        <w:tc>
          <w:tcPr>
            <w:tcW w:w="0" w:type="auto"/>
            <w:shd w:val="clear" w:color="auto" w:fill="FFFFFF"/>
            <w:noWrap/>
            <w:hideMark/>
          </w:tcPr>
          <w:p w14:paraId="7932E55A"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Opportunity Category:</w:t>
            </w:r>
          </w:p>
        </w:tc>
        <w:tc>
          <w:tcPr>
            <w:tcW w:w="0" w:type="auto"/>
            <w:shd w:val="clear" w:color="auto" w:fill="FFFFFF"/>
            <w:vAlign w:val="center"/>
            <w:hideMark/>
          </w:tcPr>
          <w:p w14:paraId="3095B1F2"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Discretionary</w:t>
            </w:r>
          </w:p>
        </w:tc>
      </w:tr>
      <w:tr w:rsidR="001D4B72" w:rsidRPr="0005050C" w14:paraId="2C788FAD" w14:textId="77777777" w:rsidTr="00531554">
        <w:trPr>
          <w:tblCellSpacing w:w="0" w:type="dxa"/>
        </w:trPr>
        <w:tc>
          <w:tcPr>
            <w:tcW w:w="0" w:type="auto"/>
            <w:shd w:val="clear" w:color="auto" w:fill="FFFFFF"/>
            <w:noWrap/>
            <w:hideMark/>
          </w:tcPr>
          <w:p w14:paraId="7C341A6C"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Opportunity Category Explanation:</w:t>
            </w:r>
          </w:p>
        </w:tc>
        <w:tc>
          <w:tcPr>
            <w:tcW w:w="0" w:type="auto"/>
            <w:shd w:val="clear" w:color="auto" w:fill="FFFFFF"/>
            <w:vAlign w:val="center"/>
            <w:hideMark/>
          </w:tcPr>
          <w:p w14:paraId="75E6A5EE"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 </w:t>
            </w:r>
          </w:p>
        </w:tc>
      </w:tr>
      <w:tr w:rsidR="001D4B72" w:rsidRPr="0005050C" w14:paraId="11D75F5F" w14:textId="77777777" w:rsidTr="00531554">
        <w:trPr>
          <w:tblCellSpacing w:w="0" w:type="dxa"/>
        </w:trPr>
        <w:tc>
          <w:tcPr>
            <w:tcW w:w="0" w:type="auto"/>
            <w:shd w:val="clear" w:color="auto" w:fill="FFFFFF"/>
            <w:noWrap/>
            <w:hideMark/>
          </w:tcPr>
          <w:p w14:paraId="282CAF33"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Funding Instrument Type:</w:t>
            </w:r>
          </w:p>
        </w:tc>
        <w:tc>
          <w:tcPr>
            <w:tcW w:w="0" w:type="auto"/>
            <w:shd w:val="clear" w:color="auto" w:fill="FFFFFF"/>
            <w:vAlign w:val="center"/>
            <w:hideMark/>
          </w:tcPr>
          <w:p w14:paraId="5549F8B7"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Grant</w:t>
            </w:r>
          </w:p>
        </w:tc>
      </w:tr>
      <w:tr w:rsidR="001D4B72" w:rsidRPr="0005050C" w14:paraId="34D4860B" w14:textId="77777777" w:rsidTr="00531554">
        <w:trPr>
          <w:tblCellSpacing w:w="0" w:type="dxa"/>
        </w:trPr>
        <w:tc>
          <w:tcPr>
            <w:tcW w:w="0" w:type="auto"/>
            <w:shd w:val="clear" w:color="auto" w:fill="FFFFFF"/>
            <w:noWrap/>
            <w:hideMark/>
          </w:tcPr>
          <w:p w14:paraId="0E727FA7"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Category of Funding Activity:</w:t>
            </w:r>
          </w:p>
        </w:tc>
        <w:tc>
          <w:tcPr>
            <w:tcW w:w="0" w:type="auto"/>
            <w:shd w:val="clear" w:color="auto" w:fill="FFFFFF"/>
            <w:vAlign w:val="center"/>
            <w:hideMark/>
          </w:tcPr>
          <w:p w14:paraId="5997EFBA"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Humanities (see "Cultural Affairs" in CFDA)</w:t>
            </w:r>
          </w:p>
        </w:tc>
      </w:tr>
      <w:tr w:rsidR="001D4B72" w:rsidRPr="0005050C" w14:paraId="7A3A606A" w14:textId="77777777" w:rsidTr="00531554">
        <w:trPr>
          <w:tblCellSpacing w:w="0" w:type="dxa"/>
        </w:trPr>
        <w:tc>
          <w:tcPr>
            <w:tcW w:w="0" w:type="auto"/>
            <w:shd w:val="clear" w:color="auto" w:fill="FFFFFF"/>
            <w:noWrap/>
            <w:hideMark/>
          </w:tcPr>
          <w:p w14:paraId="582714CF"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Category Explanation:</w:t>
            </w:r>
          </w:p>
        </w:tc>
        <w:tc>
          <w:tcPr>
            <w:tcW w:w="0" w:type="auto"/>
            <w:shd w:val="clear" w:color="auto" w:fill="FFFFFF"/>
            <w:vAlign w:val="center"/>
            <w:hideMark/>
          </w:tcPr>
          <w:p w14:paraId="6E56279B"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 </w:t>
            </w:r>
          </w:p>
        </w:tc>
      </w:tr>
      <w:tr w:rsidR="001D4B72" w:rsidRPr="0005050C" w14:paraId="359C8B22" w14:textId="77777777" w:rsidTr="00531554">
        <w:trPr>
          <w:tblCellSpacing w:w="0" w:type="dxa"/>
        </w:trPr>
        <w:tc>
          <w:tcPr>
            <w:tcW w:w="0" w:type="auto"/>
            <w:shd w:val="clear" w:color="auto" w:fill="FFFFFF"/>
            <w:noWrap/>
            <w:hideMark/>
          </w:tcPr>
          <w:p w14:paraId="2C91AD22"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Expected Number of Awards:</w:t>
            </w:r>
          </w:p>
        </w:tc>
        <w:tc>
          <w:tcPr>
            <w:tcW w:w="0" w:type="auto"/>
            <w:shd w:val="clear" w:color="auto" w:fill="FFFFFF"/>
            <w:vAlign w:val="center"/>
            <w:hideMark/>
          </w:tcPr>
          <w:p w14:paraId="6BABB71C"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 </w:t>
            </w:r>
          </w:p>
        </w:tc>
      </w:tr>
      <w:tr w:rsidR="001D4B72" w:rsidRPr="0005050C" w14:paraId="29214598" w14:textId="77777777" w:rsidTr="00531554">
        <w:trPr>
          <w:tblCellSpacing w:w="0" w:type="dxa"/>
        </w:trPr>
        <w:tc>
          <w:tcPr>
            <w:tcW w:w="0" w:type="auto"/>
            <w:shd w:val="clear" w:color="auto" w:fill="FFFFFF"/>
            <w:noWrap/>
            <w:hideMark/>
          </w:tcPr>
          <w:p w14:paraId="519268CC"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CFDA Number(s):</w:t>
            </w:r>
          </w:p>
        </w:tc>
        <w:tc>
          <w:tcPr>
            <w:tcW w:w="0" w:type="auto"/>
            <w:shd w:val="clear" w:color="auto" w:fill="FFFFFF"/>
            <w:vAlign w:val="center"/>
            <w:hideMark/>
          </w:tcPr>
          <w:p w14:paraId="78CB44F4"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45.161 -- Promotion of the Humanities Research</w:t>
            </w:r>
          </w:p>
        </w:tc>
      </w:tr>
      <w:tr w:rsidR="001D4B72" w:rsidRPr="0005050C" w14:paraId="0EE5DFBE" w14:textId="77777777" w:rsidTr="00531554">
        <w:trPr>
          <w:tblCellSpacing w:w="0" w:type="dxa"/>
        </w:trPr>
        <w:tc>
          <w:tcPr>
            <w:tcW w:w="0" w:type="auto"/>
            <w:shd w:val="clear" w:color="auto" w:fill="FFFFFF"/>
            <w:noWrap/>
            <w:hideMark/>
          </w:tcPr>
          <w:p w14:paraId="7C77A2EB"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Cost Sharing or Matching Requirement:</w:t>
            </w:r>
          </w:p>
        </w:tc>
        <w:tc>
          <w:tcPr>
            <w:tcW w:w="0" w:type="auto"/>
            <w:shd w:val="clear" w:color="auto" w:fill="FFFFFF"/>
            <w:vAlign w:val="center"/>
            <w:hideMark/>
          </w:tcPr>
          <w:p w14:paraId="14B2153F"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No</w:t>
            </w:r>
          </w:p>
        </w:tc>
      </w:tr>
      <w:tr w:rsidR="001D4B72" w:rsidRPr="0005050C" w14:paraId="337005CB" w14:textId="77777777" w:rsidTr="00531554">
        <w:trPr>
          <w:tblCellSpacing w:w="0" w:type="dxa"/>
        </w:trPr>
        <w:tc>
          <w:tcPr>
            <w:tcW w:w="0" w:type="auto"/>
            <w:shd w:val="clear" w:color="auto" w:fill="FFFFFF"/>
            <w:noWrap/>
            <w:hideMark/>
          </w:tcPr>
          <w:p w14:paraId="23C524F0"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Version:</w:t>
            </w:r>
          </w:p>
        </w:tc>
        <w:tc>
          <w:tcPr>
            <w:tcW w:w="0" w:type="auto"/>
            <w:shd w:val="clear" w:color="auto" w:fill="FFFFFF"/>
            <w:vAlign w:val="center"/>
            <w:hideMark/>
          </w:tcPr>
          <w:p w14:paraId="5D26C568"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Synopsis 1</w:t>
            </w:r>
          </w:p>
        </w:tc>
      </w:tr>
      <w:tr w:rsidR="001D4B72" w:rsidRPr="0005050C" w14:paraId="327814D9" w14:textId="77777777" w:rsidTr="00531554">
        <w:trPr>
          <w:tblCellSpacing w:w="0" w:type="dxa"/>
        </w:trPr>
        <w:tc>
          <w:tcPr>
            <w:tcW w:w="0" w:type="auto"/>
            <w:shd w:val="clear" w:color="auto" w:fill="FFFFFF"/>
            <w:noWrap/>
            <w:hideMark/>
          </w:tcPr>
          <w:p w14:paraId="6B9AFC82"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Posted Date:</w:t>
            </w:r>
          </w:p>
        </w:tc>
        <w:tc>
          <w:tcPr>
            <w:tcW w:w="0" w:type="auto"/>
            <w:shd w:val="clear" w:color="auto" w:fill="FFFFFF"/>
            <w:vAlign w:val="center"/>
            <w:hideMark/>
          </w:tcPr>
          <w:p w14:paraId="33D5F72C"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Oct 05, 2018</w:t>
            </w:r>
          </w:p>
        </w:tc>
      </w:tr>
      <w:tr w:rsidR="001D4B72" w:rsidRPr="0005050C" w14:paraId="6C0FB2D5" w14:textId="77777777" w:rsidTr="00531554">
        <w:trPr>
          <w:tblCellSpacing w:w="0" w:type="dxa"/>
        </w:trPr>
        <w:tc>
          <w:tcPr>
            <w:tcW w:w="0" w:type="auto"/>
            <w:shd w:val="clear" w:color="auto" w:fill="FFFFFF"/>
            <w:noWrap/>
            <w:hideMark/>
          </w:tcPr>
          <w:p w14:paraId="43C495B5"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Last Updated Date:</w:t>
            </w:r>
          </w:p>
        </w:tc>
        <w:tc>
          <w:tcPr>
            <w:tcW w:w="0" w:type="auto"/>
            <w:shd w:val="clear" w:color="auto" w:fill="FFFFFF"/>
            <w:vAlign w:val="center"/>
            <w:hideMark/>
          </w:tcPr>
          <w:p w14:paraId="67B02887"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Oct 05, 2018</w:t>
            </w:r>
          </w:p>
        </w:tc>
      </w:tr>
      <w:tr w:rsidR="001D4B72" w:rsidRPr="0005050C" w14:paraId="51AC874B" w14:textId="77777777" w:rsidTr="00531554">
        <w:trPr>
          <w:tblCellSpacing w:w="0" w:type="dxa"/>
        </w:trPr>
        <w:tc>
          <w:tcPr>
            <w:tcW w:w="0" w:type="auto"/>
            <w:shd w:val="clear" w:color="auto" w:fill="FFFFFF"/>
            <w:noWrap/>
            <w:hideMark/>
          </w:tcPr>
          <w:p w14:paraId="314C95E2"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Original Closing Date for Applications:</w:t>
            </w:r>
          </w:p>
        </w:tc>
        <w:tc>
          <w:tcPr>
            <w:tcW w:w="0" w:type="auto"/>
            <w:shd w:val="clear" w:color="auto" w:fill="FFFFFF"/>
            <w:vAlign w:val="center"/>
            <w:hideMark/>
          </w:tcPr>
          <w:p w14:paraId="621EC65B"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Dec 05, 2018  </w:t>
            </w:r>
          </w:p>
        </w:tc>
      </w:tr>
      <w:tr w:rsidR="001D4B72" w:rsidRPr="0005050C" w14:paraId="679BBEF0" w14:textId="77777777" w:rsidTr="00531554">
        <w:trPr>
          <w:tblCellSpacing w:w="0" w:type="dxa"/>
        </w:trPr>
        <w:tc>
          <w:tcPr>
            <w:tcW w:w="0" w:type="auto"/>
            <w:shd w:val="clear" w:color="auto" w:fill="FFFFFF"/>
            <w:noWrap/>
            <w:hideMark/>
          </w:tcPr>
          <w:p w14:paraId="62CF3A36"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Current Closing Date for Applications:</w:t>
            </w:r>
          </w:p>
        </w:tc>
        <w:tc>
          <w:tcPr>
            <w:tcW w:w="0" w:type="auto"/>
            <w:shd w:val="clear" w:color="auto" w:fill="FFFFFF"/>
            <w:vAlign w:val="center"/>
            <w:hideMark/>
          </w:tcPr>
          <w:p w14:paraId="42F90E05"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Dec 05, 2018  </w:t>
            </w:r>
          </w:p>
        </w:tc>
      </w:tr>
      <w:tr w:rsidR="001D4B72" w:rsidRPr="0005050C" w14:paraId="45BAD33F" w14:textId="77777777" w:rsidTr="00531554">
        <w:trPr>
          <w:tblCellSpacing w:w="0" w:type="dxa"/>
        </w:trPr>
        <w:tc>
          <w:tcPr>
            <w:tcW w:w="0" w:type="auto"/>
            <w:shd w:val="clear" w:color="auto" w:fill="FFFFFF"/>
            <w:noWrap/>
            <w:hideMark/>
          </w:tcPr>
          <w:p w14:paraId="5CF8F752"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Archive Date:</w:t>
            </w:r>
          </w:p>
        </w:tc>
        <w:tc>
          <w:tcPr>
            <w:tcW w:w="0" w:type="auto"/>
            <w:shd w:val="clear" w:color="auto" w:fill="FFFFFF"/>
            <w:vAlign w:val="center"/>
            <w:hideMark/>
          </w:tcPr>
          <w:p w14:paraId="5634E179"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 </w:t>
            </w:r>
          </w:p>
        </w:tc>
      </w:tr>
      <w:tr w:rsidR="001D4B72" w:rsidRPr="0005050C" w14:paraId="7F90CF28" w14:textId="77777777" w:rsidTr="00531554">
        <w:trPr>
          <w:tblCellSpacing w:w="0" w:type="dxa"/>
        </w:trPr>
        <w:tc>
          <w:tcPr>
            <w:tcW w:w="0" w:type="auto"/>
            <w:shd w:val="clear" w:color="auto" w:fill="FFFFFF"/>
            <w:noWrap/>
            <w:hideMark/>
          </w:tcPr>
          <w:p w14:paraId="2B46EE21"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Estimated Total Program Funding:</w:t>
            </w:r>
          </w:p>
        </w:tc>
        <w:tc>
          <w:tcPr>
            <w:tcW w:w="0" w:type="auto"/>
            <w:shd w:val="clear" w:color="auto" w:fill="FFFFFF"/>
            <w:vAlign w:val="center"/>
            <w:hideMark/>
          </w:tcPr>
          <w:p w14:paraId="5B2A4473"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 </w:t>
            </w:r>
          </w:p>
        </w:tc>
      </w:tr>
      <w:tr w:rsidR="001D4B72" w:rsidRPr="0005050C" w14:paraId="7ACDCAC3" w14:textId="77777777" w:rsidTr="00531554">
        <w:trPr>
          <w:tblCellSpacing w:w="0" w:type="dxa"/>
        </w:trPr>
        <w:tc>
          <w:tcPr>
            <w:tcW w:w="0" w:type="auto"/>
            <w:shd w:val="clear" w:color="auto" w:fill="FFFFFF"/>
            <w:noWrap/>
            <w:hideMark/>
          </w:tcPr>
          <w:p w14:paraId="71683A7F"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Award Ceiling:</w:t>
            </w:r>
          </w:p>
        </w:tc>
        <w:tc>
          <w:tcPr>
            <w:tcW w:w="0" w:type="auto"/>
            <w:shd w:val="clear" w:color="auto" w:fill="FFFFFF"/>
            <w:vAlign w:val="center"/>
            <w:hideMark/>
          </w:tcPr>
          <w:p w14:paraId="46991BD6"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$300,000</w:t>
            </w:r>
          </w:p>
        </w:tc>
      </w:tr>
      <w:tr w:rsidR="001D4B72" w:rsidRPr="0005050C" w14:paraId="032EB40E" w14:textId="77777777" w:rsidTr="00531554">
        <w:trPr>
          <w:tblCellSpacing w:w="0" w:type="dxa"/>
        </w:trPr>
        <w:tc>
          <w:tcPr>
            <w:tcW w:w="0" w:type="auto"/>
            <w:shd w:val="clear" w:color="auto" w:fill="FFFFFF"/>
            <w:noWrap/>
            <w:hideMark/>
          </w:tcPr>
          <w:p w14:paraId="43E89BDE"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Award Floor:</w:t>
            </w:r>
          </w:p>
        </w:tc>
        <w:tc>
          <w:tcPr>
            <w:tcW w:w="0" w:type="auto"/>
            <w:shd w:val="clear" w:color="auto" w:fill="FFFFFF"/>
            <w:vAlign w:val="center"/>
            <w:hideMark/>
          </w:tcPr>
          <w:p w14:paraId="4DB06565" w14:textId="77777777" w:rsidR="001D4B72" w:rsidRPr="0005050C" w:rsidRDefault="001D4B72" w:rsidP="00531554">
            <w:pPr>
              <w:pStyle w:val="NoSpacing"/>
              <w:rPr>
                <w:rFonts w:ascii="Helvetica" w:hAnsi="Helvetica" w:cs="Helvetica"/>
                <w:color w:val="222222"/>
              </w:rPr>
            </w:pPr>
            <w:r w:rsidRPr="0005050C">
              <w:rPr>
                <w:rFonts w:ascii="Helvetica" w:hAnsi="Helvetica" w:cs="Helvetica"/>
                <w:color w:val="222222"/>
              </w:rPr>
              <w:t>$1</w:t>
            </w:r>
          </w:p>
        </w:tc>
      </w:tr>
      <w:tr w:rsidR="001D4B72" w14:paraId="63B037E6" w14:textId="77777777" w:rsidTr="00531554">
        <w:trPr>
          <w:tblCellSpacing w:w="0" w:type="dxa"/>
        </w:trPr>
        <w:tc>
          <w:tcPr>
            <w:tcW w:w="0" w:type="auto"/>
            <w:shd w:val="clear" w:color="auto" w:fill="FFFFFF"/>
            <w:noWrap/>
            <w:hideMark/>
          </w:tcPr>
          <w:p w14:paraId="31BE20D4"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Agency Name:</w:t>
            </w:r>
          </w:p>
        </w:tc>
        <w:tc>
          <w:tcPr>
            <w:tcW w:w="0" w:type="auto"/>
            <w:shd w:val="clear" w:color="auto" w:fill="FFFFFF"/>
            <w:vAlign w:val="center"/>
            <w:hideMark/>
          </w:tcPr>
          <w:p w14:paraId="65FE3125" w14:textId="77777777" w:rsidR="001D4B72" w:rsidRPr="0005050C" w:rsidRDefault="001D4B72" w:rsidP="00531554">
            <w:pPr>
              <w:pStyle w:val="NoSpacing"/>
              <w:rPr>
                <w:rFonts w:ascii="Helvetica" w:hAnsi="Helvetica" w:cs="Helvetica"/>
                <w:color w:val="222222"/>
              </w:rPr>
            </w:pPr>
            <w:r w:rsidRPr="0005050C">
              <w:rPr>
                <w:rStyle w:val="search-custom"/>
                <w:rFonts w:ascii="Helvetica" w:hAnsi="Helvetica" w:cs="Helvetica"/>
                <w:color w:val="222222"/>
              </w:rPr>
              <w:t>National Endowment for the Humanities</w:t>
            </w:r>
          </w:p>
        </w:tc>
      </w:tr>
      <w:tr w:rsidR="001D4B72" w14:paraId="3899F637" w14:textId="77777777" w:rsidTr="00531554">
        <w:trPr>
          <w:tblCellSpacing w:w="0" w:type="dxa"/>
        </w:trPr>
        <w:tc>
          <w:tcPr>
            <w:tcW w:w="0" w:type="auto"/>
            <w:shd w:val="clear" w:color="auto" w:fill="FFFFFF"/>
            <w:noWrap/>
            <w:hideMark/>
          </w:tcPr>
          <w:p w14:paraId="7A5D5C20"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Description:</w:t>
            </w:r>
          </w:p>
        </w:tc>
        <w:tc>
          <w:tcPr>
            <w:tcW w:w="0" w:type="auto"/>
            <w:shd w:val="clear" w:color="auto" w:fill="FFFFFF"/>
            <w:vAlign w:val="center"/>
            <w:hideMark/>
          </w:tcPr>
          <w:p w14:paraId="6AA43534" w14:textId="77777777" w:rsidR="001D4B72" w:rsidRPr="0005050C" w:rsidRDefault="001D4B72" w:rsidP="00531554">
            <w:pPr>
              <w:pStyle w:val="NoSpacing"/>
              <w:rPr>
                <w:rFonts w:ascii="Helvetica" w:hAnsi="Helvetica" w:cs="Helvetica"/>
                <w:color w:val="222222"/>
              </w:rPr>
            </w:pPr>
            <w:r w:rsidRPr="0005050C">
              <w:rPr>
                <w:rStyle w:val="search-custom"/>
                <w:rFonts w:ascii="Helvetica" w:hAnsi="Helvetica" w:cs="Helvetica"/>
                <w:color w:val="222222"/>
              </w:rPr>
              <w:t>Scholarly Editions and Translations grants support the preparation of editions and translations of pre-existing texts of value to the humanities that are currently inaccessible or available only in inadequate editions or transcriptions. Typically, the texts and documents are significant literary, philosophical, and historical materials; but other types of work, such as musical notation, are also eligible. Projects must be undertaken by at least two scholars working collaboratively. These grants support sustained full-time or part-time activities during the periods of performance of one to three years. Projects should embody the best practices recommended by the Association for Documentary Editing (ADE) or the Modern Language Association (MLA) Committee on Scholarly Editions. Translation projects must also explain the theory and method adopted for the particular work to be translated. Editions and translations produced with NEH support contain scholarly and critical apparatus appropriate to their subject matter and format. This usually means introductions and annotations that provide essential information about a text’s form, transmission, and historical and intellectual context. Proposals for editions of foreign language materials in the original language are eligible for funding, as well as proposals for editions of materials translated into English.</w:t>
            </w:r>
          </w:p>
        </w:tc>
      </w:tr>
      <w:tr w:rsidR="001D4B72" w14:paraId="1F5EBCDD" w14:textId="77777777" w:rsidTr="00531554">
        <w:trPr>
          <w:tblCellSpacing w:w="0" w:type="dxa"/>
        </w:trPr>
        <w:tc>
          <w:tcPr>
            <w:tcW w:w="0" w:type="auto"/>
            <w:shd w:val="clear" w:color="auto" w:fill="FFFFFF"/>
            <w:noWrap/>
            <w:hideMark/>
          </w:tcPr>
          <w:p w14:paraId="05876C28"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Link to Additional Information:</w:t>
            </w:r>
          </w:p>
        </w:tc>
        <w:tc>
          <w:tcPr>
            <w:tcW w:w="0" w:type="auto"/>
            <w:shd w:val="clear" w:color="auto" w:fill="FFFFFF"/>
            <w:vAlign w:val="center"/>
            <w:hideMark/>
          </w:tcPr>
          <w:p w14:paraId="374CFBA5" w14:textId="77777777" w:rsidR="001D4B72" w:rsidRPr="0005050C" w:rsidRDefault="001C5EDC" w:rsidP="00531554">
            <w:pPr>
              <w:pStyle w:val="NoSpacing"/>
              <w:rPr>
                <w:rFonts w:ascii="Helvetica" w:hAnsi="Helvetica" w:cs="Helvetica"/>
                <w:color w:val="222222"/>
              </w:rPr>
            </w:pPr>
            <w:hyperlink r:id="rId450" w:tgtFrame="_blank" w:tooltip="Link to Additional Information" w:history="1">
              <w:r w:rsidR="001D4B72" w:rsidRPr="0005050C">
                <w:rPr>
                  <w:rStyle w:val="Hyperlink"/>
                  <w:rFonts w:ascii="Helvetica" w:hAnsi="Helvetica" w:cs="Helvetica"/>
                </w:rPr>
                <w:t>https://www.neh.gov/grants/research/scholarly-editions-and-translations-grants</w:t>
              </w:r>
            </w:hyperlink>
          </w:p>
        </w:tc>
      </w:tr>
      <w:tr w:rsidR="001D4B72" w14:paraId="617E897C" w14:textId="77777777" w:rsidTr="00531554">
        <w:trPr>
          <w:tblCellSpacing w:w="0" w:type="dxa"/>
        </w:trPr>
        <w:tc>
          <w:tcPr>
            <w:tcW w:w="0" w:type="auto"/>
            <w:shd w:val="clear" w:color="auto" w:fill="FFFFFF"/>
            <w:noWrap/>
            <w:hideMark/>
          </w:tcPr>
          <w:p w14:paraId="10802E8C" w14:textId="77777777" w:rsidR="001D4B72" w:rsidRPr="0005050C" w:rsidRDefault="001D4B72" w:rsidP="00531554">
            <w:pPr>
              <w:pStyle w:val="NoSpacing"/>
              <w:rPr>
                <w:rFonts w:ascii="Helvetica" w:hAnsi="Helvetica" w:cs="Helvetica"/>
                <w:b/>
                <w:bCs/>
                <w:color w:val="222222"/>
              </w:rPr>
            </w:pPr>
            <w:r w:rsidRPr="0005050C">
              <w:rPr>
                <w:rFonts w:ascii="Helvetica" w:hAnsi="Helvetica" w:cs="Helvetica"/>
                <w:b/>
                <w:bCs/>
                <w:color w:val="222222"/>
              </w:rPr>
              <w:t>Grantor Contact Information:</w:t>
            </w:r>
          </w:p>
        </w:tc>
        <w:tc>
          <w:tcPr>
            <w:tcW w:w="0" w:type="auto"/>
            <w:shd w:val="clear" w:color="auto" w:fill="FFFFFF"/>
            <w:vAlign w:val="center"/>
            <w:hideMark/>
          </w:tcPr>
          <w:p w14:paraId="2086768C" w14:textId="77777777" w:rsidR="001D4B72" w:rsidRPr="0005050C" w:rsidRDefault="001D4B72" w:rsidP="00531554">
            <w:pPr>
              <w:pStyle w:val="NoSpacing"/>
              <w:rPr>
                <w:rFonts w:ascii="Helvetica" w:hAnsi="Helvetica" w:cs="Helvetica"/>
                <w:color w:val="222222"/>
              </w:rPr>
            </w:pPr>
            <w:r w:rsidRPr="0005050C">
              <w:rPr>
                <w:rStyle w:val="search-custom"/>
                <w:rFonts w:ascii="Helvetica" w:hAnsi="Helvetica" w:cs="Helvetica"/>
                <w:color w:val="222222"/>
              </w:rPr>
              <w:t>If you have difficulty accessing the full announcement electronically, please contact:</w:t>
            </w:r>
            <w:r w:rsidRPr="0005050C">
              <w:rPr>
                <w:rFonts w:ascii="Helvetica" w:hAnsi="Helvetica" w:cs="Helvetica"/>
                <w:color w:val="222222"/>
              </w:rPr>
              <w:br/>
            </w:r>
            <w:r w:rsidRPr="0005050C">
              <w:rPr>
                <w:rFonts w:ascii="Helvetica" w:hAnsi="Helvetica" w:cs="Helvetica"/>
                <w:color w:val="222222"/>
              </w:rPr>
              <w:br/>
            </w:r>
            <w:r w:rsidRPr="0005050C">
              <w:rPr>
                <w:rStyle w:val="search-custom"/>
                <w:rFonts w:ascii="Helvetica" w:hAnsi="Helvetica" w:cs="Helvetica"/>
                <w:color w:val="222222"/>
              </w:rPr>
              <w:t xml:space="preserve">If you have questions about the program, contact NEH's Division of Research Programs at 202-606-8200 and editions@neh.gov. editions@neh.gov </w:t>
            </w:r>
            <w:r w:rsidRPr="0005050C">
              <w:rPr>
                <w:rFonts w:ascii="Helvetica" w:hAnsi="Helvetica" w:cs="Helvetica"/>
                <w:color w:val="222222"/>
              </w:rPr>
              <w:br/>
            </w:r>
            <w:r w:rsidRPr="0005050C">
              <w:rPr>
                <w:rFonts w:ascii="Helvetica" w:hAnsi="Helvetica" w:cs="Helvetica"/>
                <w:color w:val="222222"/>
              </w:rPr>
              <w:br/>
            </w:r>
            <w:hyperlink r:id="rId451" w:history="1">
              <w:r w:rsidRPr="0005050C">
                <w:rPr>
                  <w:rStyle w:val="Hyperlink"/>
                  <w:rFonts w:ascii="Helvetica" w:hAnsi="Helvetica" w:cs="Helvetica"/>
                </w:rPr>
                <w:t>editions@neh.gov</w:t>
              </w:r>
            </w:hyperlink>
          </w:p>
        </w:tc>
      </w:tr>
    </w:tbl>
    <w:p w14:paraId="4E6D55D4" w14:textId="77777777" w:rsidR="001D4B72" w:rsidRDefault="001D4B72" w:rsidP="001D4B72">
      <w:pPr>
        <w:pStyle w:val="NoSpacing"/>
        <w:pBdr>
          <w:bottom w:val="single" w:sz="6" w:space="1" w:color="auto"/>
        </w:pBdr>
        <w:rPr>
          <w:rFonts w:ascii="Helvetica" w:hAnsi="Helvetica" w:cs="Helvetica"/>
          <w:sz w:val="24"/>
          <w:szCs w:val="24"/>
        </w:rPr>
      </w:pPr>
      <w:r w:rsidRPr="00F84C8C">
        <w:rPr>
          <w:rFonts w:ascii="Helvetica" w:hAnsi="Helvetica" w:cs="Helvetica"/>
          <w:color w:val="222222"/>
          <w:sz w:val="24"/>
          <w:szCs w:val="24"/>
        </w:rPr>
        <w:br/>
      </w:r>
      <w:hyperlink r:id="rId452" w:tgtFrame="_blank" w:history="1">
        <w:r w:rsidRPr="00F84C8C">
          <w:rPr>
            <w:rStyle w:val="Hyperlink"/>
            <w:rFonts w:ascii="Helvetica" w:hAnsi="Helvetica" w:cs="Helvetica"/>
            <w:color w:val="1155CC"/>
            <w:sz w:val="24"/>
            <w:szCs w:val="24"/>
            <w:shd w:val="clear" w:color="auto" w:fill="FFFFFF"/>
          </w:rPr>
          <w:t>https://www.grants.gov/web/grants/view-opportunity.html?oppId=309429</w:t>
        </w:r>
      </w:hyperlink>
      <w:r w:rsidRPr="00794135">
        <w:rPr>
          <w:rFonts w:ascii="Helvetica" w:hAnsi="Helvetica" w:cs="Helvetica"/>
          <w:color w:val="222222"/>
          <w:sz w:val="24"/>
          <w:szCs w:val="24"/>
        </w:rPr>
        <w:br/>
      </w:r>
    </w:p>
    <w:p w14:paraId="5382828D" w14:textId="77777777" w:rsidR="001D4B72" w:rsidRDefault="001D4B72" w:rsidP="001D4B72">
      <w:pPr>
        <w:pStyle w:val="NoSpacing"/>
        <w:rPr>
          <w:rFonts w:ascii="Helvetica" w:hAnsi="Helvetica" w:cs="Helvetica"/>
          <w:sz w:val="24"/>
          <w:szCs w:val="24"/>
        </w:rPr>
      </w:pPr>
    </w:p>
    <w:p w14:paraId="50D74193" w14:textId="77777777" w:rsidR="001D4B72" w:rsidRDefault="001D4B72" w:rsidP="001D4B72">
      <w:pPr>
        <w:pStyle w:val="NoSpacing"/>
        <w:rPr>
          <w:rFonts w:ascii="Helvetica" w:hAnsi="Helvetica" w:cs="Helvetica"/>
          <w:color w:val="222222"/>
          <w:sz w:val="24"/>
          <w:szCs w:val="24"/>
          <w:shd w:val="clear" w:color="auto" w:fill="FFFFFF"/>
        </w:rPr>
      </w:pPr>
      <w:bookmarkStart w:id="524" w:name="NEHDialoguesWar"/>
      <w:bookmarkEnd w:id="524"/>
      <w:r w:rsidRPr="002B22B0">
        <w:rPr>
          <w:rFonts w:ascii="Helvetica" w:hAnsi="Helvetica" w:cs="Helvetica"/>
          <w:color w:val="222222"/>
          <w:sz w:val="24"/>
          <w:szCs w:val="24"/>
          <w:highlight w:val="cyan"/>
          <w:shd w:val="clear" w:color="auto" w:fill="FFFFFF"/>
        </w:rPr>
        <w:t>Dialogues on the Experience of War</w:t>
      </w:r>
      <w:r w:rsidRPr="00860C7C">
        <w:rPr>
          <w:rFonts w:ascii="Helvetica" w:hAnsi="Helvetica" w:cs="Helvetica"/>
          <w:color w:val="222222"/>
          <w:sz w:val="24"/>
          <w:szCs w:val="24"/>
        </w:rPr>
        <w:br/>
      </w:r>
      <w:r w:rsidRPr="00860C7C">
        <w:rPr>
          <w:rFonts w:ascii="Helvetica" w:hAnsi="Helvetica" w:cs="Helvetica"/>
          <w:color w:val="222222"/>
          <w:sz w:val="24"/>
          <w:szCs w:val="24"/>
          <w:shd w:val="clear" w:color="auto" w:fill="FFFFFF"/>
        </w:rPr>
        <w:t>Synopsis 1</w:t>
      </w:r>
    </w:p>
    <w:p w14:paraId="6CFB82E2" w14:textId="77777777" w:rsidR="001D4B72" w:rsidRDefault="001D4B72" w:rsidP="001D4B72">
      <w:pPr>
        <w:pStyle w:val="NoSpacing"/>
        <w:rPr>
          <w:rFonts w:ascii="Helvetica" w:hAnsi="Helvetica" w:cs="Helvetica"/>
          <w:color w:val="222222"/>
          <w:sz w:val="24"/>
          <w:szCs w:val="24"/>
          <w:shd w:val="clear" w:color="auto" w:fill="FFFFFF"/>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356"/>
        <w:gridCol w:w="6534"/>
      </w:tblGrid>
      <w:tr w:rsidR="001D4B72" w:rsidRPr="002A66BC" w14:paraId="334C8F62" w14:textId="77777777" w:rsidTr="00531554">
        <w:trPr>
          <w:tblCellSpacing w:w="0" w:type="dxa"/>
        </w:trPr>
        <w:tc>
          <w:tcPr>
            <w:tcW w:w="0" w:type="auto"/>
            <w:shd w:val="clear" w:color="auto" w:fill="FFFFFF"/>
            <w:noWrap/>
            <w:hideMark/>
          </w:tcPr>
          <w:p w14:paraId="07D91A2E" w14:textId="77777777" w:rsidR="001D4B72" w:rsidRPr="002A66BC" w:rsidRDefault="001D4B72" w:rsidP="00531554">
            <w:pPr>
              <w:pStyle w:val="NoSpacing"/>
              <w:rPr>
                <w:rFonts w:ascii="Helvetica" w:hAnsi="Helvetica" w:cs="Helvetica"/>
                <w:b/>
                <w:bCs/>
                <w:color w:val="222222"/>
              </w:rPr>
            </w:pPr>
            <w:r w:rsidRPr="002A66BC">
              <w:rPr>
                <w:rFonts w:ascii="Helvetica" w:hAnsi="Helvetica" w:cs="Helvetica"/>
                <w:b/>
                <w:bCs/>
                <w:color w:val="222222"/>
              </w:rPr>
              <w:t>Document Type:</w:t>
            </w:r>
          </w:p>
        </w:tc>
        <w:tc>
          <w:tcPr>
            <w:tcW w:w="0" w:type="auto"/>
            <w:shd w:val="clear" w:color="auto" w:fill="FFFFFF"/>
            <w:vAlign w:val="center"/>
            <w:hideMark/>
          </w:tcPr>
          <w:p w14:paraId="2ECE16C7" w14:textId="77777777" w:rsidR="001D4B72" w:rsidRPr="002A66BC" w:rsidRDefault="001D4B72" w:rsidP="00531554">
            <w:pPr>
              <w:pStyle w:val="NoSpacing"/>
              <w:rPr>
                <w:rFonts w:ascii="Helvetica" w:hAnsi="Helvetica" w:cs="Helvetica"/>
                <w:color w:val="222222"/>
              </w:rPr>
            </w:pPr>
            <w:r w:rsidRPr="002A66BC">
              <w:rPr>
                <w:rFonts w:ascii="Helvetica" w:hAnsi="Helvetica" w:cs="Helvetica"/>
                <w:color w:val="222222"/>
              </w:rPr>
              <w:t>Grants Notice</w:t>
            </w:r>
          </w:p>
        </w:tc>
      </w:tr>
      <w:tr w:rsidR="001D4B72" w:rsidRPr="002A66BC" w14:paraId="743145E0" w14:textId="77777777" w:rsidTr="00531554">
        <w:trPr>
          <w:tblCellSpacing w:w="0" w:type="dxa"/>
        </w:trPr>
        <w:tc>
          <w:tcPr>
            <w:tcW w:w="0" w:type="auto"/>
            <w:shd w:val="clear" w:color="auto" w:fill="FFFFFF"/>
            <w:noWrap/>
            <w:hideMark/>
          </w:tcPr>
          <w:p w14:paraId="1B257A32" w14:textId="77777777" w:rsidR="001D4B72" w:rsidRPr="002A66BC" w:rsidRDefault="001D4B72" w:rsidP="00531554">
            <w:pPr>
              <w:pStyle w:val="NoSpacing"/>
              <w:rPr>
                <w:rFonts w:ascii="Helvetica" w:hAnsi="Helvetica" w:cs="Helvetica"/>
                <w:b/>
                <w:bCs/>
                <w:color w:val="222222"/>
              </w:rPr>
            </w:pPr>
            <w:r w:rsidRPr="002A66BC">
              <w:rPr>
                <w:rFonts w:ascii="Helvetica" w:hAnsi="Helvetica" w:cs="Helvetica"/>
                <w:b/>
                <w:bCs/>
                <w:color w:val="222222"/>
              </w:rPr>
              <w:t>Funding Opportunity Number:</w:t>
            </w:r>
          </w:p>
        </w:tc>
        <w:tc>
          <w:tcPr>
            <w:tcW w:w="0" w:type="auto"/>
            <w:shd w:val="clear" w:color="auto" w:fill="FFFFFF"/>
            <w:vAlign w:val="center"/>
            <w:hideMark/>
          </w:tcPr>
          <w:p w14:paraId="07CD909B" w14:textId="77777777" w:rsidR="001D4B72" w:rsidRPr="002A66BC" w:rsidRDefault="001D4B72" w:rsidP="00531554">
            <w:pPr>
              <w:pStyle w:val="NoSpacing"/>
              <w:rPr>
                <w:rFonts w:ascii="Helvetica" w:hAnsi="Helvetica" w:cs="Helvetica"/>
                <w:color w:val="222222"/>
              </w:rPr>
            </w:pPr>
            <w:r w:rsidRPr="002A66BC">
              <w:rPr>
                <w:rFonts w:ascii="Helvetica" w:hAnsi="Helvetica" w:cs="Helvetica"/>
                <w:color w:val="222222"/>
              </w:rPr>
              <w:t>20181115-AV</w:t>
            </w:r>
          </w:p>
        </w:tc>
      </w:tr>
      <w:tr w:rsidR="001D4B72" w:rsidRPr="002A66BC" w14:paraId="504B0E2A" w14:textId="77777777" w:rsidTr="00531554">
        <w:trPr>
          <w:tblCellSpacing w:w="0" w:type="dxa"/>
        </w:trPr>
        <w:tc>
          <w:tcPr>
            <w:tcW w:w="0" w:type="auto"/>
            <w:shd w:val="clear" w:color="auto" w:fill="FFFFFF"/>
            <w:noWrap/>
            <w:hideMark/>
          </w:tcPr>
          <w:p w14:paraId="21528BBA" w14:textId="77777777" w:rsidR="001D4B72" w:rsidRPr="002A66BC" w:rsidRDefault="001D4B72" w:rsidP="00531554">
            <w:pPr>
              <w:pStyle w:val="NoSpacing"/>
              <w:rPr>
                <w:rFonts w:ascii="Helvetica" w:hAnsi="Helvetica" w:cs="Helvetica"/>
                <w:b/>
                <w:bCs/>
                <w:color w:val="222222"/>
              </w:rPr>
            </w:pPr>
            <w:r w:rsidRPr="002A66BC">
              <w:rPr>
                <w:rFonts w:ascii="Helvetica" w:hAnsi="Helvetica" w:cs="Helvetica"/>
                <w:b/>
                <w:bCs/>
                <w:color w:val="222222"/>
              </w:rPr>
              <w:t>Funding Opportunity Title:</w:t>
            </w:r>
          </w:p>
        </w:tc>
        <w:tc>
          <w:tcPr>
            <w:tcW w:w="0" w:type="auto"/>
            <w:shd w:val="clear" w:color="auto" w:fill="FFFFFF"/>
            <w:vAlign w:val="center"/>
            <w:hideMark/>
          </w:tcPr>
          <w:p w14:paraId="76C72107" w14:textId="77777777" w:rsidR="001D4B72" w:rsidRPr="002A66BC" w:rsidRDefault="001D4B72" w:rsidP="00531554">
            <w:pPr>
              <w:pStyle w:val="NoSpacing"/>
              <w:rPr>
                <w:rFonts w:ascii="Helvetica" w:hAnsi="Helvetica" w:cs="Helvetica"/>
                <w:color w:val="222222"/>
              </w:rPr>
            </w:pPr>
            <w:r w:rsidRPr="002A66BC">
              <w:rPr>
                <w:rFonts w:ascii="Helvetica" w:hAnsi="Helvetica" w:cs="Helvetica"/>
                <w:color w:val="222222"/>
              </w:rPr>
              <w:t>Dialogues on the Experience of War</w:t>
            </w:r>
          </w:p>
        </w:tc>
      </w:tr>
      <w:tr w:rsidR="001D4B72" w:rsidRPr="002A66BC" w14:paraId="22D1F414" w14:textId="77777777" w:rsidTr="00531554">
        <w:trPr>
          <w:tblCellSpacing w:w="0" w:type="dxa"/>
        </w:trPr>
        <w:tc>
          <w:tcPr>
            <w:tcW w:w="0" w:type="auto"/>
            <w:shd w:val="clear" w:color="auto" w:fill="FFFFFF"/>
            <w:noWrap/>
            <w:hideMark/>
          </w:tcPr>
          <w:p w14:paraId="6A6B4E93" w14:textId="77777777" w:rsidR="001D4B72" w:rsidRPr="002A66BC" w:rsidRDefault="001D4B72" w:rsidP="00531554">
            <w:pPr>
              <w:pStyle w:val="NoSpacing"/>
              <w:rPr>
                <w:rFonts w:ascii="Helvetica" w:hAnsi="Helvetica" w:cs="Helvetica"/>
                <w:b/>
                <w:bCs/>
                <w:color w:val="222222"/>
              </w:rPr>
            </w:pPr>
            <w:r w:rsidRPr="002A66BC">
              <w:rPr>
                <w:rFonts w:ascii="Helvetica" w:hAnsi="Helvetica" w:cs="Helvetica"/>
                <w:b/>
                <w:bCs/>
                <w:color w:val="222222"/>
              </w:rPr>
              <w:t>Opportunity Category:</w:t>
            </w:r>
          </w:p>
        </w:tc>
        <w:tc>
          <w:tcPr>
            <w:tcW w:w="0" w:type="auto"/>
            <w:shd w:val="clear" w:color="auto" w:fill="FFFFFF"/>
            <w:vAlign w:val="center"/>
            <w:hideMark/>
          </w:tcPr>
          <w:p w14:paraId="31B25E21" w14:textId="77777777" w:rsidR="001D4B72" w:rsidRPr="002A66BC" w:rsidRDefault="001D4B72" w:rsidP="00531554">
            <w:pPr>
              <w:pStyle w:val="NoSpacing"/>
              <w:rPr>
                <w:rFonts w:ascii="Helvetica" w:hAnsi="Helvetica" w:cs="Helvetica"/>
                <w:color w:val="222222"/>
              </w:rPr>
            </w:pPr>
            <w:r w:rsidRPr="002A66BC">
              <w:rPr>
                <w:rFonts w:ascii="Helvetica" w:hAnsi="Helvetica" w:cs="Helvetica"/>
                <w:color w:val="222222"/>
              </w:rPr>
              <w:t>Discretionary</w:t>
            </w:r>
          </w:p>
        </w:tc>
      </w:tr>
      <w:tr w:rsidR="001D4B72" w:rsidRPr="002A66BC" w14:paraId="2DE1FAE6" w14:textId="77777777" w:rsidTr="00531554">
        <w:trPr>
          <w:tblCellSpacing w:w="0" w:type="dxa"/>
        </w:trPr>
        <w:tc>
          <w:tcPr>
            <w:tcW w:w="0" w:type="auto"/>
            <w:shd w:val="clear" w:color="auto" w:fill="FFFFFF"/>
            <w:noWrap/>
            <w:hideMark/>
          </w:tcPr>
          <w:p w14:paraId="6B8D5FCE" w14:textId="77777777" w:rsidR="001D4B72" w:rsidRPr="002A66BC" w:rsidRDefault="001D4B72" w:rsidP="00531554">
            <w:pPr>
              <w:pStyle w:val="NoSpacing"/>
              <w:rPr>
                <w:rFonts w:ascii="Helvetica" w:hAnsi="Helvetica" w:cs="Helvetica"/>
                <w:b/>
                <w:bCs/>
                <w:color w:val="222222"/>
              </w:rPr>
            </w:pPr>
            <w:r w:rsidRPr="002A66BC">
              <w:rPr>
                <w:rFonts w:ascii="Helvetica" w:hAnsi="Helvetica" w:cs="Helvetica"/>
                <w:b/>
                <w:bCs/>
                <w:color w:val="222222"/>
              </w:rPr>
              <w:t>Opportunity Category Explanation:</w:t>
            </w:r>
          </w:p>
        </w:tc>
        <w:tc>
          <w:tcPr>
            <w:tcW w:w="0" w:type="auto"/>
            <w:shd w:val="clear" w:color="auto" w:fill="FFFFFF"/>
            <w:vAlign w:val="center"/>
            <w:hideMark/>
          </w:tcPr>
          <w:p w14:paraId="29A1590C" w14:textId="77777777" w:rsidR="001D4B72" w:rsidRPr="002A66BC" w:rsidRDefault="001D4B72" w:rsidP="00531554">
            <w:pPr>
              <w:pStyle w:val="NoSpacing"/>
              <w:rPr>
                <w:rFonts w:ascii="Helvetica" w:hAnsi="Helvetica" w:cs="Helvetica"/>
                <w:color w:val="222222"/>
              </w:rPr>
            </w:pPr>
            <w:r w:rsidRPr="002A66BC">
              <w:rPr>
                <w:rFonts w:ascii="Helvetica" w:hAnsi="Helvetica" w:cs="Helvetica"/>
                <w:color w:val="222222"/>
              </w:rPr>
              <w:t> </w:t>
            </w:r>
          </w:p>
        </w:tc>
      </w:tr>
      <w:tr w:rsidR="001D4B72" w:rsidRPr="002A66BC" w14:paraId="29AEBAC9" w14:textId="77777777" w:rsidTr="00531554">
        <w:trPr>
          <w:tblCellSpacing w:w="0" w:type="dxa"/>
        </w:trPr>
        <w:tc>
          <w:tcPr>
            <w:tcW w:w="0" w:type="auto"/>
            <w:shd w:val="clear" w:color="auto" w:fill="FFFFFF"/>
            <w:noWrap/>
            <w:hideMark/>
          </w:tcPr>
          <w:p w14:paraId="516325B7" w14:textId="77777777" w:rsidR="001D4B72" w:rsidRPr="002A66BC" w:rsidRDefault="001D4B72" w:rsidP="00531554">
            <w:pPr>
              <w:pStyle w:val="NoSpacing"/>
              <w:rPr>
                <w:rFonts w:ascii="Helvetica" w:hAnsi="Helvetica" w:cs="Helvetica"/>
                <w:b/>
                <w:bCs/>
                <w:color w:val="222222"/>
              </w:rPr>
            </w:pPr>
            <w:r w:rsidRPr="002A66BC">
              <w:rPr>
                <w:rFonts w:ascii="Helvetica" w:hAnsi="Helvetica" w:cs="Helvetica"/>
                <w:b/>
                <w:bCs/>
                <w:color w:val="222222"/>
              </w:rPr>
              <w:t>Funding Instrument Type:</w:t>
            </w:r>
          </w:p>
        </w:tc>
        <w:tc>
          <w:tcPr>
            <w:tcW w:w="0" w:type="auto"/>
            <w:shd w:val="clear" w:color="auto" w:fill="FFFFFF"/>
            <w:vAlign w:val="center"/>
            <w:hideMark/>
          </w:tcPr>
          <w:p w14:paraId="63AAC75A" w14:textId="77777777" w:rsidR="001D4B72" w:rsidRPr="002A66BC" w:rsidRDefault="001D4B72" w:rsidP="00531554">
            <w:pPr>
              <w:pStyle w:val="NoSpacing"/>
              <w:rPr>
                <w:rFonts w:ascii="Helvetica" w:hAnsi="Helvetica" w:cs="Helvetica"/>
                <w:color w:val="222222"/>
              </w:rPr>
            </w:pPr>
            <w:r w:rsidRPr="002A66BC">
              <w:rPr>
                <w:rFonts w:ascii="Helvetica" w:hAnsi="Helvetica" w:cs="Helvetica"/>
                <w:color w:val="222222"/>
              </w:rPr>
              <w:t>Grant</w:t>
            </w:r>
          </w:p>
        </w:tc>
      </w:tr>
      <w:tr w:rsidR="001D4B72" w:rsidRPr="002A66BC" w14:paraId="7C29FF9B" w14:textId="77777777" w:rsidTr="00531554">
        <w:trPr>
          <w:tblCellSpacing w:w="0" w:type="dxa"/>
        </w:trPr>
        <w:tc>
          <w:tcPr>
            <w:tcW w:w="0" w:type="auto"/>
            <w:shd w:val="clear" w:color="auto" w:fill="FFFFFF"/>
            <w:noWrap/>
            <w:hideMark/>
          </w:tcPr>
          <w:p w14:paraId="2F408ADC" w14:textId="77777777" w:rsidR="001D4B72" w:rsidRPr="002A66BC" w:rsidRDefault="001D4B72" w:rsidP="00531554">
            <w:pPr>
              <w:pStyle w:val="NoSpacing"/>
              <w:rPr>
                <w:rFonts w:ascii="Helvetica" w:hAnsi="Helvetica" w:cs="Helvetica"/>
                <w:b/>
                <w:bCs/>
                <w:color w:val="222222"/>
              </w:rPr>
            </w:pPr>
            <w:r w:rsidRPr="002A66BC">
              <w:rPr>
                <w:rFonts w:ascii="Helvetica" w:hAnsi="Helvetica" w:cs="Helvetica"/>
                <w:b/>
                <w:bCs/>
                <w:color w:val="222222"/>
              </w:rPr>
              <w:t>Category of Funding Activity:</w:t>
            </w:r>
          </w:p>
        </w:tc>
        <w:tc>
          <w:tcPr>
            <w:tcW w:w="0" w:type="auto"/>
            <w:shd w:val="clear" w:color="auto" w:fill="FFFFFF"/>
            <w:vAlign w:val="center"/>
            <w:hideMark/>
          </w:tcPr>
          <w:p w14:paraId="5A1BEB98" w14:textId="77777777" w:rsidR="001D4B72" w:rsidRPr="002A66BC" w:rsidRDefault="001D4B72" w:rsidP="00531554">
            <w:pPr>
              <w:pStyle w:val="NoSpacing"/>
              <w:rPr>
                <w:rFonts w:ascii="Helvetica" w:hAnsi="Helvetica" w:cs="Helvetica"/>
                <w:color w:val="222222"/>
              </w:rPr>
            </w:pPr>
            <w:r w:rsidRPr="002A66BC">
              <w:rPr>
                <w:rFonts w:ascii="Helvetica" w:hAnsi="Helvetica" w:cs="Helvetica"/>
                <w:color w:val="222222"/>
              </w:rPr>
              <w:t>Humanities (see "Cultural Affairs" in CFDA)</w:t>
            </w:r>
          </w:p>
        </w:tc>
      </w:tr>
      <w:tr w:rsidR="001D4B72" w:rsidRPr="002A66BC" w14:paraId="3F9E12C0" w14:textId="77777777" w:rsidTr="00531554">
        <w:trPr>
          <w:tblCellSpacing w:w="0" w:type="dxa"/>
        </w:trPr>
        <w:tc>
          <w:tcPr>
            <w:tcW w:w="0" w:type="auto"/>
            <w:shd w:val="clear" w:color="auto" w:fill="FFFFFF"/>
            <w:noWrap/>
            <w:hideMark/>
          </w:tcPr>
          <w:p w14:paraId="723FD1E5" w14:textId="77777777" w:rsidR="001D4B72" w:rsidRPr="002A66BC" w:rsidRDefault="001D4B72" w:rsidP="00531554">
            <w:pPr>
              <w:pStyle w:val="NoSpacing"/>
              <w:rPr>
                <w:rFonts w:ascii="Helvetica" w:hAnsi="Helvetica" w:cs="Helvetica"/>
                <w:b/>
                <w:bCs/>
                <w:color w:val="222222"/>
              </w:rPr>
            </w:pPr>
            <w:r w:rsidRPr="002A66BC">
              <w:rPr>
                <w:rFonts w:ascii="Helvetica" w:hAnsi="Helvetica" w:cs="Helvetica"/>
                <w:b/>
                <w:bCs/>
                <w:color w:val="222222"/>
              </w:rPr>
              <w:t>Category Explanation:</w:t>
            </w:r>
          </w:p>
        </w:tc>
        <w:tc>
          <w:tcPr>
            <w:tcW w:w="0" w:type="auto"/>
            <w:shd w:val="clear" w:color="auto" w:fill="FFFFFF"/>
            <w:vAlign w:val="center"/>
            <w:hideMark/>
          </w:tcPr>
          <w:p w14:paraId="1564304F" w14:textId="77777777" w:rsidR="001D4B72" w:rsidRPr="002A66BC" w:rsidRDefault="001D4B72" w:rsidP="00531554">
            <w:pPr>
              <w:pStyle w:val="NoSpacing"/>
              <w:rPr>
                <w:rFonts w:ascii="Helvetica" w:hAnsi="Helvetica" w:cs="Helvetica"/>
                <w:color w:val="222222"/>
              </w:rPr>
            </w:pPr>
            <w:r w:rsidRPr="002A66BC">
              <w:rPr>
                <w:rFonts w:ascii="Helvetica" w:hAnsi="Helvetica" w:cs="Helvetica"/>
                <w:color w:val="222222"/>
              </w:rPr>
              <w:t> </w:t>
            </w:r>
          </w:p>
        </w:tc>
      </w:tr>
      <w:tr w:rsidR="001D4B72" w:rsidRPr="002A66BC" w14:paraId="089408FD" w14:textId="77777777" w:rsidTr="00531554">
        <w:trPr>
          <w:tblCellSpacing w:w="0" w:type="dxa"/>
        </w:trPr>
        <w:tc>
          <w:tcPr>
            <w:tcW w:w="0" w:type="auto"/>
            <w:shd w:val="clear" w:color="auto" w:fill="FFFFFF"/>
            <w:noWrap/>
            <w:hideMark/>
          </w:tcPr>
          <w:p w14:paraId="2E42379A" w14:textId="77777777" w:rsidR="001D4B72" w:rsidRPr="002A66BC" w:rsidRDefault="001D4B72" w:rsidP="00531554">
            <w:pPr>
              <w:pStyle w:val="NoSpacing"/>
              <w:rPr>
                <w:rFonts w:ascii="Helvetica" w:hAnsi="Helvetica" w:cs="Helvetica"/>
                <w:b/>
                <w:bCs/>
                <w:color w:val="222222"/>
              </w:rPr>
            </w:pPr>
            <w:r w:rsidRPr="002A66BC">
              <w:rPr>
                <w:rFonts w:ascii="Helvetica" w:hAnsi="Helvetica" w:cs="Helvetica"/>
                <w:b/>
                <w:bCs/>
                <w:color w:val="222222"/>
              </w:rPr>
              <w:t>Expected Number of Awards:</w:t>
            </w:r>
          </w:p>
        </w:tc>
        <w:tc>
          <w:tcPr>
            <w:tcW w:w="0" w:type="auto"/>
            <w:shd w:val="clear" w:color="auto" w:fill="FFFFFF"/>
            <w:vAlign w:val="center"/>
            <w:hideMark/>
          </w:tcPr>
          <w:p w14:paraId="3D5BDF58" w14:textId="77777777" w:rsidR="001D4B72" w:rsidRPr="002A66BC" w:rsidRDefault="001D4B72" w:rsidP="00531554">
            <w:pPr>
              <w:pStyle w:val="NoSpacing"/>
              <w:rPr>
                <w:rFonts w:ascii="Helvetica" w:hAnsi="Helvetica" w:cs="Helvetica"/>
                <w:color w:val="222222"/>
              </w:rPr>
            </w:pPr>
            <w:r w:rsidRPr="002A66BC">
              <w:rPr>
                <w:rFonts w:ascii="Helvetica" w:hAnsi="Helvetica" w:cs="Helvetica"/>
                <w:color w:val="222222"/>
              </w:rPr>
              <w:t> </w:t>
            </w:r>
          </w:p>
        </w:tc>
      </w:tr>
      <w:tr w:rsidR="001D4B72" w:rsidRPr="002A66BC" w14:paraId="457C394D" w14:textId="77777777" w:rsidTr="00531554">
        <w:trPr>
          <w:tblCellSpacing w:w="0" w:type="dxa"/>
        </w:trPr>
        <w:tc>
          <w:tcPr>
            <w:tcW w:w="0" w:type="auto"/>
            <w:shd w:val="clear" w:color="auto" w:fill="FFFFFF"/>
            <w:noWrap/>
            <w:hideMark/>
          </w:tcPr>
          <w:p w14:paraId="32299978" w14:textId="77777777" w:rsidR="001D4B72" w:rsidRPr="002A66BC" w:rsidRDefault="001D4B72" w:rsidP="00531554">
            <w:pPr>
              <w:pStyle w:val="NoSpacing"/>
              <w:rPr>
                <w:rFonts w:ascii="Helvetica" w:hAnsi="Helvetica" w:cs="Helvetica"/>
                <w:b/>
                <w:bCs/>
                <w:color w:val="222222"/>
              </w:rPr>
            </w:pPr>
            <w:r w:rsidRPr="002A66BC">
              <w:rPr>
                <w:rFonts w:ascii="Helvetica" w:hAnsi="Helvetica" w:cs="Helvetica"/>
                <w:b/>
                <w:bCs/>
                <w:color w:val="222222"/>
              </w:rPr>
              <w:t>CFDA Number(s):</w:t>
            </w:r>
          </w:p>
        </w:tc>
        <w:tc>
          <w:tcPr>
            <w:tcW w:w="0" w:type="auto"/>
            <w:shd w:val="clear" w:color="auto" w:fill="FFFFFF"/>
            <w:vAlign w:val="center"/>
            <w:hideMark/>
          </w:tcPr>
          <w:p w14:paraId="00F155FB" w14:textId="77777777" w:rsidR="001D4B72" w:rsidRPr="002A66BC" w:rsidRDefault="001D4B72" w:rsidP="00531554">
            <w:pPr>
              <w:pStyle w:val="NoSpacing"/>
              <w:rPr>
                <w:rFonts w:ascii="Helvetica" w:hAnsi="Helvetica" w:cs="Helvetica"/>
                <w:color w:val="222222"/>
              </w:rPr>
            </w:pPr>
            <w:r w:rsidRPr="002A66BC">
              <w:rPr>
                <w:rFonts w:ascii="Helvetica" w:hAnsi="Helvetica" w:cs="Helvetica"/>
                <w:color w:val="222222"/>
              </w:rPr>
              <w:t>45.163 -- Promotion of the Humanities Professional Development</w:t>
            </w:r>
          </w:p>
        </w:tc>
      </w:tr>
      <w:tr w:rsidR="001D4B72" w:rsidRPr="002A66BC" w14:paraId="64D0FCCB" w14:textId="77777777" w:rsidTr="00531554">
        <w:trPr>
          <w:tblCellSpacing w:w="0" w:type="dxa"/>
        </w:trPr>
        <w:tc>
          <w:tcPr>
            <w:tcW w:w="0" w:type="auto"/>
            <w:shd w:val="clear" w:color="auto" w:fill="FFFFFF"/>
            <w:noWrap/>
            <w:hideMark/>
          </w:tcPr>
          <w:p w14:paraId="49AF24E0" w14:textId="77777777" w:rsidR="001D4B72" w:rsidRPr="002A66BC" w:rsidRDefault="001D4B72" w:rsidP="00531554">
            <w:pPr>
              <w:pStyle w:val="NoSpacing"/>
              <w:rPr>
                <w:rFonts w:ascii="Helvetica" w:hAnsi="Helvetica" w:cs="Helvetica"/>
                <w:b/>
                <w:bCs/>
                <w:color w:val="222222"/>
              </w:rPr>
            </w:pPr>
            <w:r w:rsidRPr="002A66BC">
              <w:rPr>
                <w:rFonts w:ascii="Helvetica" w:hAnsi="Helvetica" w:cs="Helvetica"/>
                <w:b/>
                <w:bCs/>
                <w:color w:val="222222"/>
              </w:rPr>
              <w:t>Cost Sharing or Matching Requirement:</w:t>
            </w:r>
          </w:p>
        </w:tc>
        <w:tc>
          <w:tcPr>
            <w:tcW w:w="0" w:type="auto"/>
            <w:shd w:val="clear" w:color="auto" w:fill="FFFFFF"/>
            <w:vAlign w:val="center"/>
            <w:hideMark/>
          </w:tcPr>
          <w:p w14:paraId="5F268BE0" w14:textId="77777777" w:rsidR="001D4B72" w:rsidRPr="002A66BC" w:rsidRDefault="001D4B72" w:rsidP="00531554">
            <w:pPr>
              <w:pStyle w:val="NoSpacing"/>
              <w:rPr>
                <w:rFonts w:ascii="Helvetica" w:hAnsi="Helvetica" w:cs="Helvetica"/>
                <w:color w:val="222222"/>
              </w:rPr>
            </w:pPr>
            <w:r w:rsidRPr="002A66BC">
              <w:rPr>
                <w:rFonts w:ascii="Helvetica" w:hAnsi="Helvetica" w:cs="Helvetica"/>
                <w:color w:val="222222"/>
              </w:rPr>
              <w:t>No</w:t>
            </w:r>
          </w:p>
        </w:tc>
      </w:tr>
      <w:tr w:rsidR="001D4B72" w:rsidRPr="002A66BC" w14:paraId="567F78F6" w14:textId="77777777" w:rsidTr="00531554">
        <w:trPr>
          <w:tblCellSpacing w:w="0" w:type="dxa"/>
        </w:trPr>
        <w:tc>
          <w:tcPr>
            <w:tcW w:w="0" w:type="auto"/>
            <w:shd w:val="clear" w:color="auto" w:fill="FFFFFF"/>
            <w:noWrap/>
            <w:hideMark/>
          </w:tcPr>
          <w:p w14:paraId="407EF194" w14:textId="77777777" w:rsidR="001D4B72" w:rsidRPr="002A66BC" w:rsidRDefault="001D4B72" w:rsidP="00531554">
            <w:pPr>
              <w:pStyle w:val="NoSpacing"/>
              <w:rPr>
                <w:rFonts w:ascii="Helvetica" w:hAnsi="Helvetica" w:cs="Helvetica"/>
                <w:b/>
                <w:bCs/>
                <w:color w:val="222222"/>
              </w:rPr>
            </w:pPr>
            <w:r w:rsidRPr="002A66BC">
              <w:rPr>
                <w:rFonts w:ascii="Helvetica" w:hAnsi="Helvetica" w:cs="Helvetica"/>
                <w:b/>
                <w:bCs/>
                <w:color w:val="222222"/>
              </w:rPr>
              <w:t>Version:</w:t>
            </w:r>
          </w:p>
        </w:tc>
        <w:tc>
          <w:tcPr>
            <w:tcW w:w="0" w:type="auto"/>
            <w:shd w:val="clear" w:color="auto" w:fill="FFFFFF"/>
            <w:vAlign w:val="center"/>
            <w:hideMark/>
          </w:tcPr>
          <w:p w14:paraId="6106A1F1" w14:textId="77777777" w:rsidR="001D4B72" w:rsidRPr="002A66BC" w:rsidRDefault="001D4B72" w:rsidP="00531554">
            <w:pPr>
              <w:pStyle w:val="NoSpacing"/>
              <w:rPr>
                <w:rFonts w:ascii="Helvetica" w:hAnsi="Helvetica" w:cs="Helvetica"/>
                <w:color w:val="222222"/>
              </w:rPr>
            </w:pPr>
            <w:r w:rsidRPr="002A66BC">
              <w:rPr>
                <w:rFonts w:ascii="Helvetica" w:hAnsi="Helvetica" w:cs="Helvetica"/>
                <w:color w:val="222222"/>
              </w:rPr>
              <w:t>Synopsis 1</w:t>
            </w:r>
          </w:p>
        </w:tc>
      </w:tr>
      <w:tr w:rsidR="001D4B72" w:rsidRPr="002A66BC" w14:paraId="0133BE13" w14:textId="77777777" w:rsidTr="00531554">
        <w:trPr>
          <w:tblCellSpacing w:w="0" w:type="dxa"/>
        </w:trPr>
        <w:tc>
          <w:tcPr>
            <w:tcW w:w="0" w:type="auto"/>
            <w:shd w:val="clear" w:color="auto" w:fill="FFFFFF"/>
            <w:noWrap/>
            <w:hideMark/>
          </w:tcPr>
          <w:p w14:paraId="73504A1C" w14:textId="77777777" w:rsidR="001D4B72" w:rsidRPr="002A66BC" w:rsidRDefault="001D4B72" w:rsidP="00531554">
            <w:pPr>
              <w:pStyle w:val="NoSpacing"/>
              <w:rPr>
                <w:rFonts w:ascii="Helvetica" w:hAnsi="Helvetica" w:cs="Helvetica"/>
                <w:b/>
                <w:bCs/>
                <w:color w:val="222222"/>
              </w:rPr>
            </w:pPr>
            <w:r w:rsidRPr="002A66BC">
              <w:rPr>
                <w:rFonts w:ascii="Helvetica" w:hAnsi="Helvetica" w:cs="Helvetica"/>
                <w:b/>
                <w:bCs/>
                <w:color w:val="222222"/>
              </w:rPr>
              <w:t>Posted Date:</w:t>
            </w:r>
          </w:p>
        </w:tc>
        <w:tc>
          <w:tcPr>
            <w:tcW w:w="0" w:type="auto"/>
            <w:shd w:val="clear" w:color="auto" w:fill="FFFFFF"/>
            <w:vAlign w:val="center"/>
            <w:hideMark/>
          </w:tcPr>
          <w:p w14:paraId="6A37FEB8" w14:textId="77777777" w:rsidR="001D4B72" w:rsidRPr="002A66BC" w:rsidRDefault="001D4B72" w:rsidP="00531554">
            <w:pPr>
              <w:pStyle w:val="NoSpacing"/>
              <w:rPr>
                <w:rFonts w:ascii="Helvetica" w:hAnsi="Helvetica" w:cs="Helvetica"/>
                <w:color w:val="222222"/>
              </w:rPr>
            </w:pPr>
            <w:r w:rsidRPr="002A66BC">
              <w:rPr>
                <w:rFonts w:ascii="Helvetica" w:hAnsi="Helvetica" w:cs="Helvetica"/>
                <w:color w:val="222222"/>
              </w:rPr>
              <w:t>Sep 26, 2018</w:t>
            </w:r>
          </w:p>
        </w:tc>
      </w:tr>
      <w:tr w:rsidR="001D4B72" w:rsidRPr="002A66BC" w14:paraId="2F551B4E" w14:textId="77777777" w:rsidTr="00531554">
        <w:trPr>
          <w:tblCellSpacing w:w="0" w:type="dxa"/>
        </w:trPr>
        <w:tc>
          <w:tcPr>
            <w:tcW w:w="0" w:type="auto"/>
            <w:shd w:val="clear" w:color="auto" w:fill="FFFFFF"/>
            <w:noWrap/>
            <w:hideMark/>
          </w:tcPr>
          <w:p w14:paraId="390FA197" w14:textId="77777777" w:rsidR="001D4B72" w:rsidRPr="002A66BC" w:rsidRDefault="001D4B72" w:rsidP="00531554">
            <w:pPr>
              <w:pStyle w:val="NoSpacing"/>
              <w:rPr>
                <w:rFonts w:ascii="Helvetica" w:hAnsi="Helvetica" w:cs="Helvetica"/>
                <w:b/>
                <w:bCs/>
                <w:color w:val="222222"/>
              </w:rPr>
            </w:pPr>
            <w:r w:rsidRPr="002A66BC">
              <w:rPr>
                <w:rFonts w:ascii="Helvetica" w:hAnsi="Helvetica" w:cs="Helvetica"/>
                <w:b/>
                <w:bCs/>
                <w:color w:val="222222"/>
              </w:rPr>
              <w:t>Last Updated Date:</w:t>
            </w:r>
          </w:p>
        </w:tc>
        <w:tc>
          <w:tcPr>
            <w:tcW w:w="0" w:type="auto"/>
            <w:shd w:val="clear" w:color="auto" w:fill="FFFFFF"/>
            <w:vAlign w:val="center"/>
            <w:hideMark/>
          </w:tcPr>
          <w:p w14:paraId="27B6EAA9" w14:textId="77777777" w:rsidR="001D4B72" w:rsidRPr="002A66BC" w:rsidRDefault="001D4B72" w:rsidP="00531554">
            <w:pPr>
              <w:pStyle w:val="NoSpacing"/>
              <w:rPr>
                <w:rFonts w:ascii="Helvetica" w:hAnsi="Helvetica" w:cs="Helvetica"/>
                <w:color w:val="222222"/>
              </w:rPr>
            </w:pPr>
            <w:r w:rsidRPr="002A66BC">
              <w:rPr>
                <w:rFonts w:ascii="Helvetica" w:hAnsi="Helvetica" w:cs="Helvetica"/>
                <w:color w:val="222222"/>
              </w:rPr>
              <w:t>Sep 26, 2018</w:t>
            </w:r>
          </w:p>
        </w:tc>
      </w:tr>
      <w:tr w:rsidR="001D4B72" w:rsidRPr="002A66BC" w14:paraId="20E6B1EA" w14:textId="77777777" w:rsidTr="00531554">
        <w:trPr>
          <w:tblCellSpacing w:w="0" w:type="dxa"/>
        </w:trPr>
        <w:tc>
          <w:tcPr>
            <w:tcW w:w="0" w:type="auto"/>
            <w:shd w:val="clear" w:color="auto" w:fill="FFFFFF"/>
            <w:noWrap/>
            <w:hideMark/>
          </w:tcPr>
          <w:p w14:paraId="6F0544DE" w14:textId="77777777" w:rsidR="001D4B72" w:rsidRPr="002A66BC" w:rsidRDefault="001D4B72" w:rsidP="00531554">
            <w:pPr>
              <w:pStyle w:val="NoSpacing"/>
              <w:rPr>
                <w:rFonts w:ascii="Helvetica" w:hAnsi="Helvetica" w:cs="Helvetica"/>
                <w:b/>
                <w:bCs/>
                <w:color w:val="222222"/>
              </w:rPr>
            </w:pPr>
            <w:r w:rsidRPr="002A66BC">
              <w:rPr>
                <w:rFonts w:ascii="Helvetica" w:hAnsi="Helvetica" w:cs="Helvetica"/>
                <w:b/>
                <w:bCs/>
                <w:color w:val="222222"/>
              </w:rPr>
              <w:t>Original Closing Date for Applications:</w:t>
            </w:r>
          </w:p>
        </w:tc>
        <w:tc>
          <w:tcPr>
            <w:tcW w:w="0" w:type="auto"/>
            <w:shd w:val="clear" w:color="auto" w:fill="FFFFFF"/>
            <w:vAlign w:val="center"/>
            <w:hideMark/>
          </w:tcPr>
          <w:p w14:paraId="382FE811" w14:textId="77777777" w:rsidR="001D4B72" w:rsidRPr="002A66BC" w:rsidRDefault="001D4B72" w:rsidP="00531554">
            <w:pPr>
              <w:pStyle w:val="NoSpacing"/>
              <w:rPr>
                <w:rFonts w:ascii="Helvetica" w:hAnsi="Helvetica" w:cs="Helvetica"/>
                <w:color w:val="222222"/>
              </w:rPr>
            </w:pPr>
            <w:r w:rsidRPr="002A66BC">
              <w:rPr>
                <w:rFonts w:ascii="Helvetica" w:hAnsi="Helvetica" w:cs="Helvetica"/>
                <w:color w:val="222222"/>
              </w:rPr>
              <w:t>Nov 15, 2018  </w:t>
            </w:r>
          </w:p>
        </w:tc>
      </w:tr>
      <w:tr w:rsidR="001D4B72" w:rsidRPr="002A66BC" w14:paraId="7B6E0C38" w14:textId="77777777" w:rsidTr="00531554">
        <w:trPr>
          <w:tblCellSpacing w:w="0" w:type="dxa"/>
        </w:trPr>
        <w:tc>
          <w:tcPr>
            <w:tcW w:w="0" w:type="auto"/>
            <w:shd w:val="clear" w:color="auto" w:fill="FFFFFF"/>
            <w:noWrap/>
            <w:hideMark/>
          </w:tcPr>
          <w:p w14:paraId="4D441A66" w14:textId="77777777" w:rsidR="001D4B72" w:rsidRPr="002A66BC" w:rsidRDefault="001D4B72" w:rsidP="00531554">
            <w:pPr>
              <w:pStyle w:val="NoSpacing"/>
              <w:rPr>
                <w:rFonts w:ascii="Helvetica" w:hAnsi="Helvetica" w:cs="Helvetica"/>
                <w:b/>
                <w:bCs/>
                <w:color w:val="222222"/>
              </w:rPr>
            </w:pPr>
            <w:r w:rsidRPr="002A66BC">
              <w:rPr>
                <w:rFonts w:ascii="Helvetica" w:hAnsi="Helvetica" w:cs="Helvetica"/>
                <w:b/>
                <w:bCs/>
                <w:color w:val="222222"/>
              </w:rPr>
              <w:t>Current Closing Date for Applications:</w:t>
            </w:r>
          </w:p>
        </w:tc>
        <w:tc>
          <w:tcPr>
            <w:tcW w:w="0" w:type="auto"/>
            <w:shd w:val="clear" w:color="auto" w:fill="FFFFFF"/>
            <w:vAlign w:val="center"/>
            <w:hideMark/>
          </w:tcPr>
          <w:p w14:paraId="48B5A454" w14:textId="77777777" w:rsidR="001D4B72" w:rsidRPr="002A66BC" w:rsidRDefault="001D4B72" w:rsidP="00531554">
            <w:pPr>
              <w:pStyle w:val="NoSpacing"/>
              <w:rPr>
                <w:rFonts w:ascii="Helvetica" w:hAnsi="Helvetica" w:cs="Helvetica"/>
                <w:color w:val="222222"/>
              </w:rPr>
            </w:pPr>
            <w:r w:rsidRPr="002A66BC">
              <w:rPr>
                <w:rFonts w:ascii="Helvetica" w:hAnsi="Helvetica" w:cs="Helvetica"/>
                <w:color w:val="222222"/>
              </w:rPr>
              <w:t>Nov 15, 2018  </w:t>
            </w:r>
          </w:p>
        </w:tc>
      </w:tr>
      <w:tr w:rsidR="001D4B72" w:rsidRPr="002A66BC" w14:paraId="680B2E89" w14:textId="77777777" w:rsidTr="00531554">
        <w:trPr>
          <w:tblCellSpacing w:w="0" w:type="dxa"/>
        </w:trPr>
        <w:tc>
          <w:tcPr>
            <w:tcW w:w="0" w:type="auto"/>
            <w:shd w:val="clear" w:color="auto" w:fill="FFFFFF"/>
            <w:noWrap/>
            <w:hideMark/>
          </w:tcPr>
          <w:p w14:paraId="47D7BB27" w14:textId="77777777" w:rsidR="001D4B72" w:rsidRPr="002A66BC" w:rsidRDefault="001D4B72" w:rsidP="00531554">
            <w:pPr>
              <w:pStyle w:val="NoSpacing"/>
              <w:rPr>
                <w:rFonts w:ascii="Helvetica" w:hAnsi="Helvetica" w:cs="Helvetica"/>
                <w:b/>
                <w:bCs/>
                <w:color w:val="222222"/>
              </w:rPr>
            </w:pPr>
            <w:r w:rsidRPr="002A66BC">
              <w:rPr>
                <w:rFonts w:ascii="Helvetica" w:hAnsi="Helvetica" w:cs="Helvetica"/>
                <w:b/>
                <w:bCs/>
                <w:color w:val="222222"/>
              </w:rPr>
              <w:t>Archive Date:</w:t>
            </w:r>
          </w:p>
        </w:tc>
        <w:tc>
          <w:tcPr>
            <w:tcW w:w="0" w:type="auto"/>
            <w:shd w:val="clear" w:color="auto" w:fill="FFFFFF"/>
            <w:vAlign w:val="center"/>
            <w:hideMark/>
          </w:tcPr>
          <w:p w14:paraId="3A3395EB" w14:textId="77777777" w:rsidR="001D4B72" w:rsidRPr="002A66BC" w:rsidRDefault="001D4B72" w:rsidP="00531554">
            <w:pPr>
              <w:pStyle w:val="NoSpacing"/>
              <w:rPr>
                <w:rFonts w:ascii="Helvetica" w:hAnsi="Helvetica" w:cs="Helvetica"/>
                <w:color w:val="222222"/>
              </w:rPr>
            </w:pPr>
            <w:r w:rsidRPr="002A66BC">
              <w:rPr>
                <w:rFonts w:ascii="Helvetica" w:hAnsi="Helvetica" w:cs="Helvetica"/>
                <w:color w:val="222222"/>
              </w:rPr>
              <w:t> </w:t>
            </w:r>
          </w:p>
        </w:tc>
      </w:tr>
      <w:tr w:rsidR="001D4B72" w:rsidRPr="002A66BC" w14:paraId="66860CB8" w14:textId="77777777" w:rsidTr="00531554">
        <w:trPr>
          <w:tblCellSpacing w:w="0" w:type="dxa"/>
        </w:trPr>
        <w:tc>
          <w:tcPr>
            <w:tcW w:w="0" w:type="auto"/>
            <w:shd w:val="clear" w:color="auto" w:fill="FFFFFF"/>
            <w:noWrap/>
            <w:hideMark/>
          </w:tcPr>
          <w:p w14:paraId="100539A1" w14:textId="77777777" w:rsidR="001D4B72" w:rsidRPr="002A66BC" w:rsidRDefault="001D4B72" w:rsidP="00531554">
            <w:pPr>
              <w:pStyle w:val="NoSpacing"/>
              <w:rPr>
                <w:rFonts w:ascii="Helvetica" w:hAnsi="Helvetica" w:cs="Helvetica"/>
                <w:b/>
                <w:bCs/>
                <w:color w:val="222222"/>
              </w:rPr>
            </w:pPr>
            <w:r w:rsidRPr="002A66BC">
              <w:rPr>
                <w:rFonts w:ascii="Helvetica" w:hAnsi="Helvetica" w:cs="Helvetica"/>
                <w:b/>
                <w:bCs/>
                <w:color w:val="222222"/>
              </w:rPr>
              <w:t>Estimated Total Program Funding:</w:t>
            </w:r>
          </w:p>
        </w:tc>
        <w:tc>
          <w:tcPr>
            <w:tcW w:w="0" w:type="auto"/>
            <w:shd w:val="clear" w:color="auto" w:fill="FFFFFF"/>
            <w:vAlign w:val="center"/>
            <w:hideMark/>
          </w:tcPr>
          <w:p w14:paraId="338092A1" w14:textId="77777777" w:rsidR="001D4B72" w:rsidRPr="002A66BC" w:rsidRDefault="001D4B72" w:rsidP="00531554">
            <w:pPr>
              <w:pStyle w:val="NoSpacing"/>
              <w:rPr>
                <w:rFonts w:ascii="Helvetica" w:hAnsi="Helvetica" w:cs="Helvetica"/>
                <w:color w:val="222222"/>
              </w:rPr>
            </w:pPr>
            <w:r w:rsidRPr="002A66BC">
              <w:rPr>
                <w:rFonts w:ascii="Helvetica" w:hAnsi="Helvetica" w:cs="Helvetica"/>
                <w:color w:val="222222"/>
              </w:rPr>
              <w:t> </w:t>
            </w:r>
          </w:p>
        </w:tc>
      </w:tr>
      <w:tr w:rsidR="001D4B72" w:rsidRPr="002A66BC" w14:paraId="7CCC07F2" w14:textId="77777777" w:rsidTr="00531554">
        <w:trPr>
          <w:tblCellSpacing w:w="0" w:type="dxa"/>
        </w:trPr>
        <w:tc>
          <w:tcPr>
            <w:tcW w:w="0" w:type="auto"/>
            <w:shd w:val="clear" w:color="auto" w:fill="FFFFFF"/>
            <w:noWrap/>
            <w:hideMark/>
          </w:tcPr>
          <w:p w14:paraId="3FA2CDB4" w14:textId="77777777" w:rsidR="001D4B72" w:rsidRPr="002A66BC" w:rsidRDefault="001D4B72" w:rsidP="00531554">
            <w:pPr>
              <w:pStyle w:val="NoSpacing"/>
              <w:rPr>
                <w:rFonts w:ascii="Helvetica" w:hAnsi="Helvetica" w:cs="Helvetica"/>
                <w:b/>
                <w:bCs/>
                <w:color w:val="222222"/>
              </w:rPr>
            </w:pPr>
            <w:r w:rsidRPr="002A66BC">
              <w:rPr>
                <w:rFonts w:ascii="Helvetica" w:hAnsi="Helvetica" w:cs="Helvetica"/>
                <w:b/>
                <w:bCs/>
                <w:color w:val="222222"/>
              </w:rPr>
              <w:t>Award Ceiling:</w:t>
            </w:r>
          </w:p>
        </w:tc>
        <w:tc>
          <w:tcPr>
            <w:tcW w:w="0" w:type="auto"/>
            <w:shd w:val="clear" w:color="auto" w:fill="FFFFFF"/>
            <w:vAlign w:val="center"/>
            <w:hideMark/>
          </w:tcPr>
          <w:p w14:paraId="63BA4A94" w14:textId="77777777" w:rsidR="001D4B72" w:rsidRPr="002A66BC" w:rsidRDefault="001D4B72" w:rsidP="00531554">
            <w:pPr>
              <w:pStyle w:val="NoSpacing"/>
              <w:rPr>
                <w:rFonts w:ascii="Helvetica" w:hAnsi="Helvetica" w:cs="Helvetica"/>
                <w:color w:val="222222"/>
              </w:rPr>
            </w:pPr>
            <w:r w:rsidRPr="002A66BC">
              <w:rPr>
                <w:rFonts w:ascii="Helvetica" w:hAnsi="Helvetica" w:cs="Helvetica"/>
                <w:color w:val="222222"/>
              </w:rPr>
              <w:t>$100,000</w:t>
            </w:r>
          </w:p>
        </w:tc>
      </w:tr>
      <w:tr w:rsidR="001D4B72" w:rsidRPr="002A66BC" w14:paraId="1B28A59F" w14:textId="77777777" w:rsidTr="00531554">
        <w:trPr>
          <w:tblCellSpacing w:w="0" w:type="dxa"/>
        </w:trPr>
        <w:tc>
          <w:tcPr>
            <w:tcW w:w="0" w:type="auto"/>
            <w:shd w:val="clear" w:color="auto" w:fill="FFFFFF"/>
            <w:noWrap/>
            <w:hideMark/>
          </w:tcPr>
          <w:p w14:paraId="3A59DC9B" w14:textId="77777777" w:rsidR="001D4B72" w:rsidRPr="002A66BC" w:rsidRDefault="001D4B72" w:rsidP="00531554">
            <w:pPr>
              <w:pStyle w:val="NoSpacing"/>
              <w:rPr>
                <w:rFonts w:ascii="Helvetica" w:hAnsi="Helvetica" w:cs="Helvetica"/>
                <w:b/>
                <w:bCs/>
                <w:color w:val="222222"/>
              </w:rPr>
            </w:pPr>
            <w:r w:rsidRPr="002A66BC">
              <w:rPr>
                <w:rFonts w:ascii="Helvetica" w:hAnsi="Helvetica" w:cs="Helvetica"/>
                <w:b/>
                <w:bCs/>
                <w:color w:val="222222"/>
              </w:rPr>
              <w:t>Award Floor:</w:t>
            </w:r>
          </w:p>
        </w:tc>
        <w:tc>
          <w:tcPr>
            <w:tcW w:w="0" w:type="auto"/>
            <w:shd w:val="clear" w:color="auto" w:fill="FFFFFF"/>
            <w:vAlign w:val="center"/>
            <w:hideMark/>
          </w:tcPr>
          <w:p w14:paraId="2470EC5E" w14:textId="77777777" w:rsidR="001D4B72" w:rsidRPr="002A66BC" w:rsidRDefault="001D4B72" w:rsidP="00531554">
            <w:pPr>
              <w:pStyle w:val="NoSpacing"/>
              <w:rPr>
                <w:rFonts w:ascii="Helvetica" w:hAnsi="Helvetica" w:cs="Helvetica"/>
                <w:color w:val="222222"/>
              </w:rPr>
            </w:pPr>
            <w:r w:rsidRPr="002A66BC">
              <w:rPr>
                <w:rFonts w:ascii="Helvetica" w:hAnsi="Helvetica" w:cs="Helvetica"/>
                <w:color w:val="222222"/>
              </w:rPr>
              <w:t>$1</w:t>
            </w:r>
          </w:p>
        </w:tc>
      </w:tr>
      <w:tr w:rsidR="001D4B72" w14:paraId="29869E4F" w14:textId="77777777" w:rsidTr="00531554">
        <w:tblPrEx>
          <w:shd w:val="clear" w:color="auto" w:fill="auto"/>
        </w:tblPrEx>
        <w:trPr>
          <w:tblCellSpacing w:w="0" w:type="dxa"/>
        </w:trPr>
        <w:tc>
          <w:tcPr>
            <w:tcW w:w="0" w:type="auto"/>
            <w:noWrap/>
            <w:hideMark/>
          </w:tcPr>
          <w:p w14:paraId="01668594" w14:textId="77777777" w:rsidR="001D4B72" w:rsidRDefault="001D4B72" w:rsidP="00531554">
            <w:pPr>
              <w:jc w:val="right"/>
              <w:rPr>
                <w:rFonts w:ascii="Arial" w:hAnsi="Arial" w:cs="Arial"/>
                <w:b/>
                <w:bCs/>
                <w:color w:val="333333"/>
                <w:sz w:val="18"/>
                <w:szCs w:val="18"/>
              </w:rPr>
            </w:pPr>
            <w:r>
              <w:rPr>
                <w:rFonts w:ascii="Arial" w:hAnsi="Arial" w:cs="Arial"/>
                <w:b/>
                <w:bCs/>
                <w:color w:val="333333"/>
                <w:sz w:val="18"/>
                <w:szCs w:val="18"/>
              </w:rPr>
              <w:t>Eligible Applicants:</w:t>
            </w:r>
          </w:p>
        </w:tc>
        <w:tc>
          <w:tcPr>
            <w:tcW w:w="3485" w:type="pct"/>
            <w:vAlign w:val="center"/>
            <w:hideMark/>
          </w:tcPr>
          <w:p w14:paraId="551F36D0" w14:textId="77777777" w:rsidR="001D4B72" w:rsidRDefault="001D4B72" w:rsidP="00531554">
            <w:pPr>
              <w:rPr>
                <w:rFonts w:ascii="Arial" w:hAnsi="Arial" w:cs="Arial"/>
                <w:color w:val="363636"/>
                <w:sz w:val="18"/>
                <w:szCs w:val="18"/>
              </w:rPr>
            </w:pPr>
            <w:r>
              <w:rPr>
                <w:rStyle w:val="search-custom"/>
                <w:rFonts w:ascii="Arial" w:hAnsi="Arial" w:cs="Arial"/>
                <w:color w:val="363636"/>
                <w:sz w:val="18"/>
                <w:szCs w:val="18"/>
              </w:rPr>
              <w:t>Nonprofits having a 501(c)(3) status with the IRS, other than institutions of higher education</w:t>
            </w:r>
            <w:r>
              <w:rPr>
                <w:rFonts w:ascii="Arial" w:hAnsi="Arial" w:cs="Arial"/>
                <w:color w:val="363636"/>
                <w:sz w:val="18"/>
                <w:szCs w:val="18"/>
              </w:rPr>
              <w:br/>
            </w:r>
            <w:r>
              <w:rPr>
                <w:rStyle w:val="search-custom"/>
                <w:rFonts w:ascii="Arial" w:hAnsi="Arial" w:cs="Arial"/>
                <w:color w:val="363636"/>
                <w:sz w:val="18"/>
                <w:szCs w:val="18"/>
              </w:rPr>
              <w:t>Private institutions of higher education</w:t>
            </w:r>
            <w:r>
              <w:rPr>
                <w:rFonts w:ascii="Arial" w:hAnsi="Arial" w:cs="Arial"/>
                <w:color w:val="363636"/>
                <w:sz w:val="18"/>
                <w:szCs w:val="18"/>
              </w:rPr>
              <w:br/>
            </w:r>
            <w:r>
              <w:rPr>
                <w:rStyle w:val="search-custom"/>
                <w:rFonts w:ascii="Arial" w:hAnsi="Arial" w:cs="Arial"/>
                <w:color w:val="363636"/>
                <w:sz w:val="18"/>
                <w:szCs w:val="18"/>
              </w:rPr>
              <w:t>Special district governments</w:t>
            </w:r>
            <w:r>
              <w:rPr>
                <w:rFonts w:ascii="Arial" w:hAnsi="Arial" w:cs="Arial"/>
                <w:color w:val="363636"/>
                <w:sz w:val="18"/>
                <w:szCs w:val="18"/>
              </w:rPr>
              <w:br/>
            </w:r>
            <w:r>
              <w:rPr>
                <w:rStyle w:val="search-custom"/>
                <w:rFonts w:ascii="Arial" w:hAnsi="Arial" w:cs="Arial"/>
                <w:color w:val="363636"/>
                <w:sz w:val="18"/>
                <w:szCs w:val="18"/>
              </w:rPr>
              <w:t>State governments</w:t>
            </w:r>
            <w:r>
              <w:rPr>
                <w:rFonts w:ascii="Arial" w:hAnsi="Arial" w:cs="Arial"/>
                <w:color w:val="363636"/>
                <w:sz w:val="18"/>
                <w:szCs w:val="18"/>
              </w:rPr>
              <w:br/>
            </w:r>
            <w:r>
              <w:rPr>
                <w:rStyle w:val="search-custom"/>
                <w:rFonts w:ascii="Arial" w:hAnsi="Arial" w:cs="Arial"/>
                <w:color w:val="363636"/>
                <w:sz w:val="18"/>
                <w:szCs w:val="18"/>
              </w:rPr>
              <w:t>Public and State controlled institutions of higher education</w:t>
            </w:r>
            <w:r>
              <w:rPr>
                <w:rFonts w:ascii="Arial" w:hAnsi="Arial" w:cs="Arial"/>
                <w:color w:val="363636"/>
                <w:sz w:val="18"/>
                <w:szCs w:val="18"/>
              </w:rPr>
              <w:br/>
            </w:r>
            <w:r>
              <w:rPr>
                <w:rStyle w:val="search-custom"/>
                <w:rFonts w:ascii="Arial" w:hAnsi="Arial" w:cs="Arial"/>
                <w:color w:val="363636"/>
                <w:sz w:val="18"/>
                <w:szCs w:val="18"/>
              </w:rPr>
              <w:t>Native American tribal governments (Federally recognized)</w:t>
            </w:r>
            <w:r>
              <w:rPr>
                <w:rFonts w:ascii="Arial" w:hAnsi="Arial" w:cs="Arial"/>
                <w:color w:val="363636"/>
                <w:sz w:val="18"/>
                <w:szCs w:val="18"/>
              </w:rPr>
              <w:br/>
            </w:r>
            <w:r>
              <w:rPr>
                <w:rStyle w:val="search-custom"/>
                <w:rFonts w:ascii="Arial" w:hAnsi="Arial" w:cs="Arial"/>
                <w:color w:val="363636"/>
                <w:sz w:val="18"/>
                <w:szCs w:val="18"/>
              </w:rPr>
              <w:t>County governments</w:t>
            </w:r>
            <w:r>
              <w:rPr>
                <w:rFonts w:ascii="Arial" w:hAnsi="Arial" w:cs="Arial"/>
                <w:color w:val="363636"/>
                <w:sz w:val="18"/>
                <w:szCs w:val="18"/>
              </w:rPr>
              <w:br/>
            </w:r>
            <w:r>
              <w:rPr>
                <w:rStyle w:val="search-custom"/>
                <w:rFonts w:ascii="Arial" w:hAnsi="Arial" w:cs="Arial"/>
                <w:color w:val="363636"/>
                <w:sz w:val="18"/>
                <w:szCs w:val="18"/>
              </w:rPr>
              <w:t>City or township governments</w:t>
            </w:r>
          </w:p>
        </w:tc>
      </w:tr>
      <w:tr w:rsidR="001D4B72" w14:paraId="5F2BE018" w14:textId="77777777" w:rsidTr="00531554">
        <w:tblPrEx>
          <w:shd w:val="clear" w:color="auto" w:fill="auto"/>
        </w:tblPrEx>
        <w:trPr>
          <w:tblCellSpacing w:w="0" w:type="dxa"/>
        </w:trPr>
        <w:tc>
          <w:tcPr>
            <w:tcW w:w="0" w:type="auto"/>
            <w:noWrap/>
            <w:hideMark/>
          </w:tcPr>
          <w:p w14:paraId="2C740C59" w14:textId="77777777" w:rsidR="001D4B72" w:rsidRDefault="001D4B72" w:rsidP="00531554">
            <w:pPr>
              <w:jc w:val="right"/>
              <w:rPr>
                <w:rFonts w:ascii="Arial" w:hAnsi="Arial" w:cs="Arial"/>
                <w:b/>
                <w:bCs/>
                <w:color w:val="333333"/>
                <w:sz w:val="18"/>
                <w:szCs w:val="18"/>
              </w:rPr>
            </w:pPr>
            <w:r>
              <w:rPr>
                <w:rFonts w:ascii="Arial" w:hAnsi="Arial" w:cs="Arial"/>
                <w:b/>
                <w:bCs/>
                <w:color w:val="333333"/>
                <w:sz w:val="18"/>
                <w:szCs w:val="18"/>
              </w:rPr>
              <w:t>Additional Information on Eligibility:</w:t>
            </w:r>
          </w:p>
        </w:tc>
        <w:tc>
          <w:tcPr>
            <w:tcW w:w="3485" w:type="pct"/>
            <w:vAlign w:val="center"/>
            <w:hideMark/>
          </w:tcPr>
          <w:p w14:paraId="7B0A8F64" w14:textId="77777777" w:rsidR="001D4B72" w:rsidRDefault="001D4B72" w:rsidP="00531554">
            <w:pPr>
              <w:rPr>
                <w:rFonts w:ascii="Arial" w:hAnsi="Arial" w:cs="Arial"/>
                <w:color w:val="363636"/>
                <w:sz w:val="18"/>
                <w:szCs w:val="18"/>
              </w:rPr>
            </w:pPr>
            <w:r>
              <w:rPr>
                <w:rStyle w:val="search-custom"/>
                <w:rFonts w:ascii="Arial" w:hAnsi="Arial" w:cs="Arial"/>
                <w:color w:val="363636"/>
                <w:sz w:val="18"/>
                <w:szCs w:val="18"/>
              </w:rPr>
              <w:t> </w:t>
            </w:r>
          </w:p>
        </w:tc>
      </w:tr>
    </w:tbl>
    <w:p w14:paraId="3140E0CC" w14:textId="77777777" w:rsidR="001D4B72" w:rsidRDefault="001D4B72" w:rsidP="001D4B72"/>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1D4B72" w14:paraId="237196EC" w14:textId="77777777" w:rsidTr="00531554">
        <w:trPr>
          <w:tblCellSpacing w:w="0" w:type="dxa"/>
        </w:trPr>
        <w:tc>
          <w:tcPr>
            <w:tcW w:w="0" w:type="auto"/>
            <w:noWrap/>
            <w:hideMark/>
          </w:tcPr>
          <w:p w14:paraId="20FCB10D" w14:textId="77777777" w:rsidR="001D4B72" w:rsidRDefault="001D4B72" w:rsidP="00531554">
            <w:pPr>
              <w:jc w:val="right"/>
              <w:rPr>
                <w:rFonts w:ascii="Arial" w:hAnsi="Arial" w:cs="Arial"/>
                <w:b/>
                <w:bCs/>
                <w:color w:val="333333"/>
                <w:sz w:val="18"/>
                <w:szCs w:val="18"/>
              </w:rPr>
            </w:pPr>
            <w:r>
              <w:rPr>
                <w:rFonts w:ascii="Arial" w:hAnsi="Arial" w:cs="Arial"/>
                <w:b/>
                <w:bCs/>
                <w:color w:val="333333"/>
                <w:sz w:val="18"/>
                <w:szCs w:val="18"/>
              </w:rPr>
              <w:t>Agency Name:</w:t>
            </w:r>
          </w:p>
        </w:tc>
        <w:tc>
          <w:tcPr>
            <w:tcW w:w="5000" w:type="pct"/>
            <w:vAlign w:val="center"/>
            <w:hideMark/>
          </w:tcPr>
          <w:p w14:paraId="19210961" w14:textId="77777777" w:rsidR="001D4B72" w:rsidRDefault="001D4B72" w:rsidP="00531554">
            <w:pPr>
              <w:rPr>
                <w:rFonts w:ascii="Arial" w:hAnsi="Arial" w:cs="Arial"/>
                <w:color w:val="363636"/>
                <w:sz w:val="18"/>
                <w:szCs w:val="18"/>
              </w:rPr>
            </w:pPr>
            <w:r>
              <w:rPr>
                <w:rStyle w:val="search-custom"/>
                <w:rFonts w:ascii="Arial" w:hAnsi="Arial" w:cs="Arial"/>
                <w:color w:val="363636"/>
                <w:sz w:val="18"/>
                <w:szCs w:val="18"/>
              </w:rPr>
              <w:t>National Endowment for the Humanities</w:t>
            </w:r>
          </w:p>
        </w:tc>
      </w:tr>
      <w:tr w:rsidR="001D4B72" w14:paraId="57ED658E" w14:textId="77777777" w:rsidTr="00531554">
        <w:trPr>
          <w:tblCellSpacing w:w="0" w:type="dxa"/>
        </w:trPr>
        <w:tc>
          <w:tcPr>
            <w:tcW w:w="0" w:type="auto"/>
            <w:noWrap/>
            <w:hideMark/>
          </w:tcPr>
          <w:p w14:paraId="57B7968D" w14:textId="77777777" w:rsidR="001D4B72" w:rsidRDefault="001D4B72" w:rsidP="00531554">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39178F9E" w14:textId="77777777" w:rsidR="001D4B72" w:rsidRDefault="001D4B72" w:rsidP="00531554">
            <w:pPr>
              <w:rPr>
                <w:rFonts w:ascii="Arial" w:hAnsi="Arial" w:cs="Arial"/>
                <w:color w:val="363636"/>
                <w:sz w:val="18"/>
                <w:szCs w:val="18"/>
              </w:rPr>
            </w:pPr>
            <w:r>
              <w:rPr>
                <w:rStyle w:val="search-custom"/>
                <w:rFonts w:ascii="Arial" w:hAnsi="Arial" w:cs="Arial"/>
                <w:color w:val="363636"/>
                <w:sz w:val="18"/>
                <w:szCs w:val="18"/>
              </w:rPr>
              <w:t>The National Endowment for the Humanities offers the Dialogues on the Experience of War (Dialogues) program as part of its current initiative, Standing Together: The Humanities and the Experience of War. The program supports the study and discussion of important humanities sources about war, in the belief that these sources can help U.S. military veterans and others think more deeply about the issues raised by war and military service. Dialogues is primarily designed to reach military veterans; however, men and women in active service, military families, and interested members of the public may also participate. The program makes awards of up to $100,000 to support • the convening of at least two sustained discussion programs for no fewer than fifteen participants; and • the creation of a preparatory program to recruit and train program discussion leaders (NEH Discussion Leaders). Preparatory training and discussion programs may take place in veterans’ centers, at public libraries or cultural centers, on college and university campuses, and at other community venues. The discussion programs should comprise multiple meetings that are long enough to allow participants to engage in deep and inclusive discussion.</w:t>
            </w:r>
          </w:p>
        </w:tc>
      </w:tr>
      <w:tr w:rsidR="001D4B72" w14:paraId="2350CED5" w14:textId="77777777" w:rsidTr="00531554">
        <w:trPr>
          <w:tblCellSpacing w:w="0" w:type="dxa"/>
        </w:trPr>
        <w:tc>
          <w:tcPr>
            <w:tcW w:w="0" w:type="auto"/>
            <w:noWrap/>
            <w:hideMark/>
          </w:tcPr>
          <w:p w14:paraId="495DEB87" w14:textId="77777777" w:rsidR="001D4B72" w:rsidRDefault="001D4B72" w:rsidP="00531554">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332165F2" w14:textId="77777777" w:rsidR="001D4B72" w:rsidRDefault="001C5EDC" w:rsidP="00531554">
            <w:pPr>
              <w:rPr>
                <w:rFonts w:ascii="Arial" w:hAnsi="Arial" w:cs="Arial"/>
                <w:color w:val="363636"/>
                <w:sz w:val="18"/>
                <w:szCs w:val="18"/>
              </w:rPr>
            </w:pPr>
            <w:hyperlink r:id="rId453" w:tgtFrame="_blank" w:tooltip="Link to Additional Information" w:history="1">
              <w:r w:rsidR="001D4B72">
                <w:rPr>
                  <w:rStyle w:val="Hyperlink"/>
                  <w:rFonts w:ascii="Arial" w:hAnsi="Arial" w:cs="Arial"/>
                  <w:color w:val="0000CC"/>
                  <w:sz w:val="18"/>
                  <w:szCs w:val="18"/>
                </w:rPr>
                <w:t>https://www.neh.gov/grants/education/dialogues-the-experience-war</w:t>
              </w:r>
            </w:hyperlink>
          </w:p>
        </w:tc>
      </w:tr>
      <w:tr w:rsidR="001D4B72" w14:paraId="20A75DB9" w14:textId="77777777" w:rsidTr="00531554">
        <w:trPr>
          <w:tblCellSpacing w:w="0" w:type="dxa"/>
        </w:trPr>
        <w:tc>
          <w:tcPr>
            <w:tcW w:w="0" w:type="auto"/>
            <w:noWrap/>
            <w:hideMark/>
          </w:tcPr>
          <w:p w14:paraId="6E1B73A7" w14:textId="77777777" w:rsidR="001D4B72" w:rsidRDefault="001D4B72" w:rsidP="00531554">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2E30C94D" w14:textId="77777777" w:rsidR="001D4B72" w:rsidRDefault="001D4B72" w:rsidP="00531554">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 xml:space="preserve">Division of Education Programs National Endowment for the Humanities 400 Seventh Street, SW Washington, DC 20506 202-606-8337 dew@neh.gov dew@neh.gov </w:t>
            </w:r>
            <w:r>
              <w:rPr>
                <w:rFonts w:ascii="Arial" w:hAnsi="Arial" w:cs="Arial"/>
                <w:color w:val="363636"/>
                <w:sz w:val="18"/>
                <w:szCs w:val="18"/>
              </w:rPr>
              <w:br/>
            </w:r>
            <w:r>
              <w:rPr>
                <w:rFonts w:ascii="Arial" w:hAnsi="Arial" w:cs="Arial"/>
                <w:color w:val="363636"/>
                <w:sz w:val="18"/>
                <w:szCs w:val="18"/>
              </w:rPr>
              <w:br/>
            </w:r>
            <w:hyperlink r:id="rId454" w:history="1">
              <w:r>
                <w:rPr>
                  <w:rStyle w:val="Hyperlink"/>
                  <w:rFonts w:ascii="Arial" w:hAnsi="Arial" w:cs="Arial"/>
                  <w:color w:val="0000CC"/>
                  <w:sz w:val="18"/>
                  <w:szCs w:val="18"/>
                </w:rPr>
                <w:t>dew@neh.gov</w:t>
              </w:r>
            </w:hyperlink>
          </w:p>
        </w:tc>
      </w:tr>
    </w:tbl>
    <w:p w14:paraId="4FC35860" w14:textId="77777777" w:rsidR="001D4B72" w:rsidRDefault="001D4B72" w:rsidP="001D4B72">
      <w:pPr>
        <w:pStyle w:val="NoSpacing"/>
        <w:rPr>
          <w:rFonts w:ascii="Helvetica" w:hAnsi="Helvetica" w:cs="Helvetica"/>
          <w:sz w:val="24"/>
          <w:szCs w:val="24"/>
        </w:rPr>
      </w:pPr>
      <w:r w:rsidRPr="00860C7C">
        <w:rPr>
          <w:rFonts w:ascii="Helvetica" w:hAnsi="Helvetica" w:cs="Helvetica"/>
          <w:color w:val="222222"/>
          <w:sz w:val="24"/>
          <w:szCs w:val="24"/>
        </w:rPr>
        <w:br/>
      </w:r>
      <w:hyperlink r:id="rId455" w:tgtFrame="_blank" w:history="1">
        <w:r w:rsidRPr="00860C7C">
          <w:rPr>
            <w:rStyle w:val="Hyperlink"/>
            <w:rFonts w:ascii="Helvetica" w:hAnsi="Helvetica" w:cs="Helvetica"/>
            <w:color w:val="1155CC"/>
            <w:sz w:val="24"/>
            <w:szCs w:val="24"/>
            <w:shd w:val="clear" w:color="auto" w:fill="FFFFFF"/>
          </w:rPr>
          <w:t>https://www.grants.gov/web/grants/view-opportunity.html?oppId=309248</w:t>
        </w:r>
      </w:hyperlink>
    </w:p>
    <w:p w14:paraId="15F624B7" w14:textId="77777777" w:rsidR="00D0545F" w:rsidRDefault="00D0545F" w:rsidP="008A08AC">
      <w:pPr>
        <w:pStyle w:val="NoSpacing"/>
        <w:rPr>
          <w:rFonts w:ascii="Helvetica" w:hAnsi="Helvetica" w:cs="Helvetica"/>
          <w:color w:val="222222"/>
          <w:sz w:val="24"/>
          <w:szCs w:val="24"/>
          <w:shd w:val="clear" w:color="auto" w:fill="FFFFFF"/>
        </w:rPr>
      </w:pPr>
    </w:p>
    <w:p w14:paraId="75B8BBAA" w14:textId="77777777" w:rsidR="00BA1605" w:rsidRDefault="00BA1605" w:rsidP="008A08AC">
      <w:pPr>
        <w:pStyle w:val="NoSpacing"/>
        <w:rPr>
          <w:rFonts w:ascii="Helvetica" w:hAnsi="Helvetica" w:cs="Helvetica"/>
          <w:color w:val="222222"/>
          <w:sz w:val="24"/>
          <w:szCs w:val="24"/>
          <w:shd w:val="clear" w:color="auto" w:fill="FFFFFF"/>
        </w:rPr>
      </w:pPr>
      <w:bookmarkStart w:id="525" w:name="NEHInfrastructure"/>
      <w:bookmarkStart w:id="526" w:name="NEHHumanitiesOpenBook"/>
      <w:bookmarkStart w:id="527" w:name="NEHHumanitiesConnections"/>
      <w:bookmarkEnd w:id="525"/>
      <w:bookmarkEnd w:id="526"/>
      <w:bookmarkEnd w:id="527"/>
    </w:p>
    <w:p w14:paraId="333D9D4A" w14:textId="77777777" w:rsidR="003E3B09" w:rsidRPr="005D3F9C" w:rsidRDefault="003E3B09" w:rsidP="00B756C2">
      <w:pPr>
        <w:pBdr>
          <w:bottom w:val="double" w:sz="6" w:space="1" w:color="auto"/>
        </w:pBdr>
        <w:autoSpaceDE w:val="0"/>
        <w:autoSpaceDN w:val="0"/>
        <w:adjustRightInd w:val="0"/>
        <w:rPr>
          <w:rFonts w:ascii="Helvetica" w:hAnsi="Helvetica"/>
          <w:b/>
        </w:rPr>
      </w:pPr>
      <w:bookmarkStart w:id="528" w:name="NEHHumanitiesCollections"/>
      <w:bookmarkStart w:id="529" w:name="NEHLandmarksAmHist"/>
      <w:bookmarkStart w:id="530" w:name="NEHFellowJapan"/>
      <w:bookmarkEnd w:id="528"/>
      <w:bookmarkEnd w:id="529"/>
      <w:bookmarkEnd w:id="530"/>
    </w:p>
    <w:tbl>
      <w:tblPr>
        <w:tblW w:w="0" w:type="auto"/>
        <w:tblBorders>
          <w:top w:val="nil"/>
          <w:left w:val="nil"/>
          <w:right w:val="nil"/>
        </w:tblBorders>
        <w:tblLayout w:type="fixed"/>
        <w:tblLook w:val="0000" w:firstRow="0" w:lastRow="0" w:firstColumn="0" w:lastColumn="0" w:noHBand="0" w:noVBand="0"/>
      </w:tblPr>
      <w:tblGrid>
        <w:gridCol w:w="14720"/>
      </w:tblGrid>
      <w:tr w:rsidR="00B756C2" w:rsidRPr="005D3F9C" w14:paraId="3C3C7D74" w14:textId="77777777" w:rsidTr="00AA41B4">
        <w:tc>
          <w:tcPr>
            <w:tcW w:w="14720" w:type="dxa"/>
            <w:tcMar>
              <w:top w:w="40" w:type="nil"/>
              <w:left w:w="40" w:type="nil"/>
              <w:bottom w:w="40" w:type="nil"/>
              <w:right w:w="40" w:type="nil"/>
            </w:tcMar>
          </w:tcPr>
          <w:p w14:paraId="14FF8BB5" w14:textId="77777777" w:rsidR="00B756C2" w:rsidRPr="005D3F9C" w:rsidRDefault="00B756C2" w:rsidP="00AA41B4">
            <w:pPr>
              <w:widowControl w:val="0"/>
              <w:autoSpaceDE w:val="0"/>
              <w:autoSpaceDN w:val="0"/>
              <w:adjustRightInd w:val="0"/>
              <w:rPr>
                <w:rFonts w:ascii="Helvetica" w:hAnsi="Helvetica" w:cs="Helvetica"/>
                <w:color w:val="292929"/>
              </w:rPr>
            </w:pPr>
            <w:bookmarkStart w:id="531" w:name="NSF"/>
            <w:bookmarkEnd w:id="531"/>
            <w:r w:rsidRPr="005D3F9C">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Pr="005D3F9C" w:rsidRDefault="00B756C2" w:rsidP="00AA41B4">
            <w:pPr>
              <w:widowControl w:val="0"/>
              <w:autoSpaceDE w:val="0"/>
              <w:autoSpaceDN w:val="0"/>
              <w:adjustRightInd w:val="0"/>
              <w:rPr>
                <w:rFonts w:ascii="Helvetica" w:hAnsi="Helvetica" w:cs="Tahoma"/>
                <w:color w:val="00006D"/>
              </w:rPr>
            </w:pPr>
          </w:p>
        </w:tc>
      </w:tr>
    </w:tbl>
    <w:p w14:paraId="77A594F1"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Science Foundation </w:t>
      </w:r>
    </w:p>
    <w:p w14:paraId="264FDE88" w14:textId="77777777" w:rsidR="00B756C2" w:rsidRPr="005D3F9C" w:rsidRDefault="00B756C2" w:rsidP="00B756C2">
      <w:pPr>
        <w:autoSpaceDE w:val="0"/>
        <w:autoSpaceDN w:val="0"/>
        <w:adjustRightInd w:val="0"/>
        <w:rPr>
          <w:rFonts w:ascii="Helvetica" w:hAnsi="Helvetica"/>
          <w:b/>
        </w:rPr>
      </w:pPr>
    </w:p>
    <w:p w14:paraId="6118E058" w14:textId="77777777" w:rsidR="00B756C2" w:rsidRPr="005D3F9C" w:rsidRDefault="00B756C2" w:rsidP="00B756C2">
      <w:pPr>
        <w:spacing w:beforeLines="1" w:before="2" w:afterLines="1" w:after="2"/>
        <w:rPr>
          <w:rFonts w:ascii="Helvetica" w:hAnsi="Helvetica"/>
        </w:rPr>
      </w:pPr>
      <w:bookmarkStart w:id="532" w:name="NSFGO"/>
      <w:bookmarkEnd w:id="532"/>
      <w:r w:rsidRPr="005D3F9C">
        <w:rPr>
          <w:rFonts w:ascii="Helvetica" w:hAnsi="Helvetica"/>
          <w:highlight w:val="yellow"/>
        </w:rPr>
        <w:t>General Funding Overview</w:t>
      </w:r>
    </w:p>
    <w:p w14:paraId="1263811D" w14:textId="77777777" w:rsidR="00B756C2" w:rsidRPr="005D3F9C" w:rsidRDefault="00B756C2" w:rsidP="00B756C2">
      <w:pPr>
        <w:spacing w:beforeLines="1" w:before="2" w:afterLines="1" w:after="2"/>
        <w:rPr>
          <w:rFonts w:ascii="Helvetica" w:hAnsi="Helvetica"/>
        </w:rPr>
      </w:pPr>
    </w:p>
    <w:p w14:paraId="0E5CF3A7" w14:textId="199AAF12" w:rsidR="00B756C2" w:rsidRPr="005D3F9C" w:rsidRDefault="00565784" w:rsidP="00B756C2">
      <w:pPr>
        <w:spacing w:beforeLines="1" w:before="2" w:afterLines="1" w:after="2"/>
        <w:rPr>
          <w:rFonts w:ascii="Helvetica" w:hAnsi="Helvetica"/>
        </w:rPr>
      </w:pPr>
      <w:r>
        <w:rPr>
          <w:rFonts w:ascii="Helvetica" w:hAnsi="Helvetica"/>
          <w:noProof/>
        </w:rPr>
        <w:drawing>
          <wp:inline distT="0" distB="0" distL="0" distR="0" wp14:anchorId="5E3AFF29" wp14:editId="0E3D2C2A">
            <wp:extent cx="6457950" cy="35845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59.35 PM.png"/>
                    <pic:cNvPicPr/>
                  </pic:nvPicPr>
                  <pic:blipFill>
                    <a:blip r:embed="rId457">
                      <a:extLst>
                        <a:ext uri="{28A0092B-C50C-407E-A947-70E740481C1C}">
                          <a14:useLocalDpi xmlns:a14="http://schemas.microsoft.com/office/drawing/2010/main" val="0"/>
                        </a:ext>
                      </a:extLst>
                    </a:blip>
                    <a:stretch>
                      <a:fillRect/>
                    </a:stretch>
                  </pic:blipFill>
                  <pic:spPr>
                    <a:xfrm>
                      <a:off x="0" y="0"/>
                      <a:ext cx="6457950" cy="3584575"/>
                    </a:xfrm>
                    <a:prstGeom prst="rect">
                      <a:avLst/>
                    </a:prstGeom>
                  </pic:spPr>
                </pic:pic>
              </a:graphicData>
            </a:graphic>
          </wp:inline>
        </w:drawing>
      </w:r>
    </w:p>
    <w:p w14:paraId="1EFC1766" w14:textId="544F4B9F" w:rsidR="00B756C2" w:rsidRDefault="00B756C2" w:rsidP="00B756C2">
      <w:pPr>
        <w:spacing w:beforeLines="1" w:before="2" w:afterLines="1" w:after="2"/>
        <w:rPr>
          <w:rFonts w:ascii="Helvetica" w:hAnsi="Helvetica"/>
        </w:rPr>
      </w:pPr>
    </w:p>
    <w:p w14:paraId="3FC4FD15" w14:textId="77777777" w:rsidR="00AE0941" w:rsidRPr="005D3F9C" w:rsidRDefault="00AE0941" w:rsidP="00B756C2">
      <w:pPr>
        <w:spacing w:beforeLines="1" w:before="2" w:afterLines="1" w:after="2"/>
        <w:rPr>
          <w:rFonts w:ascii="Helvetica" w:hAnsi="Helvetica"/>
        </w:rPr>
      </w:pPr>
    </w:p>
    <w:p w14:paraId="39D59D74" w14:textId="69975549" w:rsidR="00B756C2" w:rsidRPr="005D3F9C" w:rsidRDefault="00565784" w:rsidP="00B756C2">
      <w:pPr>
        <w:autoSpaceDE w:val="0"/>
        <w:autoSpaceDN w:val="0"/>
        <w:adjustRightInd w:val="0"/>
        <w:rPr>
          <w:rFonts w:ascii="Helvetica" w:hAnsi="Helvetica"/>
          <w:b/>
        </w:rPr>
      </w:pPr>
      <w:r>
        <w:rPr>
          <w:rFonts w:ascii="Helvetica" w:hAnsi="Helvetica"/>
        </w:rPr>
        <w:t xml:space="preserve">For assistance: </w:t>
      </w:r>
      <w:hyperlink r:id="rId458" w:history="1">
        <w:r w:rsidRPr="00565784">
          <w:rPr>
            <w:rStyle w:val="Hyperlink"/>
            <w:rFonts w:ascii="Helvetica" w:hAnsi="Helvetica"/>
          </w:rPr>
          <w:t>https://nsf.gov/funding/aboutfunding.jsp</w:t>
        </w:r>
      </w:hyperlink>
      <w:r w:rsidRPr="005D3F9C">
        <w:rPr>
          <w:rFonts w:ascii="Helvetica" w:hAnsi="Helvetica"/>
          <w:b/>
        </w:rPr>
        <w:t xml:space="preserve"> </w:t>
      </w:r>
    </w:p>
    <w:p w14:paraId="5306358B" w14:textId="77777777" w:rsidR="00B756C2" w:rsidRPr="005D3F9C" w:rsidRDefault="00B756C2" w:rsidP="00B756C2">
      <w:pPr>
        <w:spacing w:beforeLines="1" w:before="2" w:afterLines="1" w:after="2"/>
        <w:rPr>
          <w:rFonts w:ascii="Helvetica" w:hAnsi="Helvetica"/>
        </w:rPr>
      </w:pPr>
    </w:p>
    <w:p w14:paraId="3040FD7F" w14:textId="77777777" w:rsidR="00B756C2" w:rsidRPr="005D3F9C" w:rsidRDefault="00B756C2" w:rsidP="00B756C2">
      <w:pPr>
        <w:spacing w:beforeLines="1" w:before="2" w:afterLines="1" w:after="2"/>
        <w:rPr>
          <w:rFonts w:ascii="Helvetica" w:hAnsi="Helvetica"/>
        </w:rPr>
      </w:pPr>
    </w:p>
    <w:p w14:paraId="4849CF79"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National Science Foundation funds research and education in most </w:t>
      </w:r>
      <w:hyperlink r:id="rId459" w:anchor="areas" w:history="1">
        <w:r w:rsidRPr="005D3F9C">
          <w:rPr>
            <w:rFonts w:ascii="Helvetica" w:hAnsi="Helvetica"/>
            <w:color w:val="0000FF"/>
            <w:u w:val="single"/>
          </w:rPr>
          <w:t>fields of science and engineering</w:t>
        </w:r>
      </w:hyperlink>
      <w:r w:rsidRPr="005D3F9C">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5D3F9C" w:rsidRDefault="00B756C2" w:rsidP="00B756C2">
      <w:pPr>
        <w:spacing w:beforeLines="1" w:before="2" w:afterLines="1" w:after="2"/>
        <w:rPr>
          <w:rFonts w:ascii="Helvetica" w:hAnsi="Helvetica"/>
        </w:rPr>
      </w:pPr>
      <w:r w:rsidRPr="005D3F9C">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Pr="005D3F9C" w:rsidRDefault="00B756C2" w:rsidP="00B756C2">
      <w:pPr>
        <w:autoSpaceDE w:val="0"/>
        <w:autoSpaceDN w:val="0"/>
        <w:adjustRightInd w:val="0"/>
        <w:rPr>
          <w:rFonts w:ascii="Helvetica" w:hAnsi="Helvetica"/>
          <w:b/>
        </w:rPr>
      </w:pPr>
    </w:p>
    <w:p w14:paraId="2F3014F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For details on active funding deadline dates:  </w:t>
      </w:r>
      <w:hyperlink r:id="rId460" w:history="1">
        <w:r w:rsidRPr="005D3F9C">
          <w:rPr>
            <w:rStyle w:val="Hyperlink"/>
            <w:rFonts w:ascii="Helvetica" w:hAnsi="Helvetica"/>
            <w:b/>
          </w:rPr>
          <w:t>http://nsf.gov/funding/pgm_list.jsp?org=NSF&amp;ord=date</w:t>
        </w:r>
      </w:hyperlink>
    </w:p>
    <w:p w14:paraId="62A024D6" w14:textId="77777777" w:rsidR="00B756C2" w:rsidRPr="005D3F9C" w:rsidRDefault="00B756C2" w:rsidP="00B756C2">
      <w:pPr>
        <w:autoSpaceDE w:val="0"/>
        <w:autoSpaceDN w:val="0"/>
        <w:adjustRightInd w:val="0"/>
        <w:rPr>
          <w:rFonts w:ascii="Helvetica" w:hAnsi="Helvetica"/>
          <w:b/>
        </w:rPr>
      </w:pPr>
    </w:p>
    <w:p w14:paraId="34B203EE" w14:textId="74DEA2E6" w:rsidR="00B756C2" w:rsidRPr="005D3F9C" w:rsidRDefault="00AE0941" w:rsidP="00B756C2">
      <w:pPr>
        <w:autoSpaceDE w:val="0"/>
        <w:autoSpaceDN w:val="0"/>
        <w:adjustRightInd w:val="0"/>
        <w:rPr>
          <w:rFonts w:ascii="Helvetica" w:hAnsi="Helvetica"/>
          <w:b/>
        </w:rPr>
      </w:pPr>
      <w:r>
        <w:rPr>
          <w:rFonts w:ascii="Helvetica" w:hAnsi="Helvetica"/>
          <w:b/>
          <w:noProof/>
        </w:rPr>
        <w:drawing>
          <wp:inline distT="0" distB="0" distL="0" distR="0" wp14:anchorId="1C1C361C" wp14:editId="190D9D5B">
            <wp:extent cx="6457950" cy="3422650"/>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7.10.24 PM.png"/>
                    <pic:cNvPicPr/>
                  </pic:nvPicPr>
                  <pic:blipFill>
                    <a:blip r:embed="rId461">
                      <a:extLst>
                        <a:ext uri="{28A0092B-C50C-407E-A947-70E740481C1C}">
                          <a14:useLocalDpi xmlns:a14="http://schemas.microsoft.com/office/drawing/2010/main" val="0"/>
                        </a:ext>
                      </a:extLst>
                    </a:blip>
                    <a:stretch>
                      <a:fillRect/>
                    </a:stretch>
                  </pic:blipFill>
                  <pic:spPr>
                    <a:xfrm>
                      <a:off x="0" y="0"/>
                      <a:ext cx="6457950" cy="3422650"/>
                    </a:xfrm>
                    <a:prstGeom prst="rect">
                      <a:avLst/>
                    </a:prstGeom>
                  </pic:spPr>
                </pic:pic>
              </a:graphicData>
            </a:graphic>
          </wp:inline>
        </w:drawing>
      </w:r>
    </w:p>
    <w:p w14:paraId="2C4D814D" w14:textId="77777777" w:rsidR="00B756C2" w:rsidRPr="005D3F9C" w:rsidRDefault="00B756C2" w:rsidP="00B756C2">
      <w:pPr>
        <w:rPr>
          <w:rFonts w:ascii="Helvetica" w:hAnsi="Helvetica"/>
        </w:rPr>
      </w:pPr>
    </w:p>
    <w:p w14:paraId="34663786" w14:textId="77777777" w:rsidR="00B756C2" w:rsidRPr="005D3F9C" w:rsidRDefault="00B756C2" w:rsidP="00B756C2">
      <w:pPr>
        <w:pBdr>
          <w:bottom w:val="single" w:sz="6" w:space="1" w:color="auto"/>
        </w:pBdr>
        <w:autoSpaceDE w:val="0"/>
        <w:autoSpaceDN w:val="0"/>
        <w:adjustRightInd w:val="0"/>
        <w:outlineLvl w:val="0"/>
        <w:rPr>
          <w:rFonts w:ascii="Helvetica" w:hAnsi="Helvetica"/>
          <w:b/>
        </w:rPr>
      </w:pPr>
      <w:bookmarkStart w:id="533" w:name="NSFResearchandProgram"/>
      <w:bookmarkEnd w:id="533"/>
    </w:p>
    <w:p w14:paraId="2573B924" w14:textId="7ABF4CC0" w:rsidR="00D42C84" w:rsidRDefault="00D42C84" w:rsidP="00B756C2">
      <w:pPr>
        <w:autoSpaceDE w:val="0"/>
        <w:autoSpaceDN w:val="0"/>
        <w:adjustRightInd w:val="0"/>
        <w:outlineLvl w:val="0"/>
        <w:rPr>
          <w:rFonts w:ascii="Helvetica" w:hAnsi="Helvetica"/>
          <w:b/>
        </w:rPr>
      </w:pPr>
    </w:p>
    <w:p w14:paraId="745E494B" w14:textId="1A01DD18" w:rsidR="003338B0" w:rsidRDefault="003338B0" w:rsidP="00B756C2">
      <w:pPr>
        <w:rPr>
          <w:rFonts w:ascii="Helvetica" w:hAnsi="Helvetica"/>
        </w:rPr>
      </w:pPr>
    </w:p>
    <w:p w14:paraId="0E511E04" w14:textId="77777777" w:rsidR="000261F1" w:rsidRDefault="000261F1" w:rsidP="000261F1">
      <w:pPr>
        <w:pStyle w:val="NoSpacing"/>
        <w:rPr>
          <w:rStyle w:val="Hyperlink"/>
          <w:rFonts w:ascii="Helvetica" w:hAnsi="Helvetica" w:cs="Helvetica"/>
          <w:color w:val="1155CC"/>
          <w:sz w:val="24"/>
          <w:szCs w:val="24"/>
          <w:shd w:val="clear" w:color="auto" w:fill="FFFFFF"/>
        </w:rPr>
      </w:pPr>
      <w:r w:rsidRPr="002333E1">
        <w:rPr>
          <w:rFonts w:ascii="Helvetica" w:hAnsi="Helvetica" w:cs="Helvetica"/>
          <w:color w:val="222222"/>
          <w:sz w:val="24"/>
          <w:szCs w:val="24"/>
          <w:shd w:val="clear" w:color="auto" w:fill="FFFFFF"/>
        </w:rPr>
        <w:t>Algorithms for Threat Detection</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Synopsis 1</w:t>
      </w:r>
      <w:r w:rsidRPr="002333E1">
        <w:rPr>
          <w:rFonts w:ascii="Helvetica" w:hAnsi="Helvetica" w:cs="Helvetica"/>
          <w:color w:val="222222"/>
          <w:sz w:val="24"/>
          <w:szCs w:val="24"/>
        </w:rPr>
        <w:br/>
      </w:r>
      <w:hyperlink r:id="rId462" w:tgtFrame="_blank" w:history="1">
        <w:r w:rsidRPr="002333E1">
          <w:rPr>
            <w:rStyle w:val="Hyperlink"/>
            <w:rFonts w:ascii="Helvetica" w:hAnsi="Helvetica" w:cs="Helvetica"/>
            <w:color w:val="1155CC"/>
            <w:sz w:val="24"/>
            <w:szCs w:val="24"/>
            <w:shd w:val="clear" w:color="auto" w:fill="FFFFFF"/>
          </w:rPr>
          <w:t>https://www.grants.gov/web/grants/view-opportunity.html?oppId=309664</w:t>
        </w:r>
      </w:hyperlink>
    </w:p>
    <w:p w14:paraId="1FB85ACC" w14:textId="77777777" w:rsidR="00F91153" w:rsidRDefault="000261F1" w:rsidP="00F91153">
      <w:pPr>
        <w:pStyle w:val="NoSpacing"/>
        <w:rPr>
          <w:rFonts w:ascii="Helvetica" w:hAnsi="Helvetica"/>
          <w:sz w:val="24"/>
          <w:szCs w:val="24"/>
        </w:rPr>
      </w:pPr>
      <w:r w:rsidRPr="00726D3D">
        <w:rPr>
          <w:rFonts w:ascii="Helvetica" w:hAnsi="Helvetica" w:cs="Helvetica"/>
          <w:color w:val="222222"/>
          <w:sz w:val="24"/>
          <w:szCs w:val="24"/>
        </w:rPr>
        <w:br/>
      </w:r>
      <w:r w:rsidR="00F91153" w:rsidRPr="002F1290">
        <w:rPr>
          <w:rFonts w:ascii="Helvetica" w:hAnsi="Helvetica" w:cs="Helvetica"/>
          <w:color w:val="222222"/>
          <w:sz w:val="24"/>
          <w:szCs w:val="24"/>
          <w:shd w:val="clear" w:color="auto" w:fill="FFFFFF"/>
        </w:rPr>
        <w:t>Ceramics</w:t>
      </w:r>
      <w:r w:rsidR="00F91153" w:rsidRPr="002F1290">
        <w:rPr>
          <w:rFonts w:ascii="Helvetica" w:hAnsi="Helvetica" w:cs="Helvetica"/>
          <w:color w:val="222222"/>
          <w:sz w:val="24"/>
          <w:szCs w:val="24"/>
        </w:rPr>
        <w:br/>
      </w:r>
      <w:r w:rsidR="00F91153" w:rsidRPr="002F1290">
        <w:rPr>
          <w:rFonts w:ascii="Helvetica" w:hAnsi="Helvetica" w:cs="Helvetica"/>
          <w:color w:val="222222"/>
          <w:sz w:val="24"/>
          <w:szCs w:val="24"/>
          <w:shd w:val="clear" w:color="auto" w:fill="FFFFFF"/>
        </w:rPr>
        <w:t>Synopsis 1</w:t>
      </w:r>
      <w:r w:rsidR="00F91153" w:rsidRPr="002F1290">
        <w:rPr>
          <w:rFonts w:ascii="Helvetica" w:hAnsi="Helvetica" w:cs="Helvetica"/>
          <w:color w:val="222222"/>
          <w:sz w:val="24"/>
          <w:szCs w:val="24"/>
        </w:rPr>
        <w:br/>
      </w:r>
      <w:hyperlink r:id="rId463" w:tgtFrame="_blank" w:history="1">
        <w:r w:rsidR="00F91153" w:rsidRPr="002F1290">
          <w:rPr>
            <w:rStyle w:val="Hyperlink"/>
            <w:rFonts w:ascii="Helvetica" w:hAnsi="Helvetica" w:cs="Helvetica"/>
            <w:color w:val="1155CC"/>
            <w:sz w:val="24"/>
            <w:szCs w:val="24"/>
            <w:shd w:val="clear" w:color="auto" w:fill="FFFFFF"/>
          </w:rPr>
          <w:t>https://www.grants.gov/web/grants/view-opportunity.html?oppId=310004</w:t>
        </w:r>
      </w:hyperlink>
    </w:p>
    <w:p w14:paraId="7E800D2A" w14:textId="77777777" w:rsidR="00F91153" w:rsidRDefault="00F91153" w:rsidP="00F91153">
      <w:pPr>
        <w:pStyle w:val="NoSpacing"/>
        <w:rPr>
          <w:rFonts w:ascii="Helvetica" w:hAnsi="Helvetica"/>
          <w:sz w:val="24"/>
          <w:szCs w:val="24"/>
        </w:rPr>
      </w:pPr>
    </w:p>
    <w:p w14:paraId="201877A7" w14:textId="77777777" w:rsidR="002E2AB2" w:rsidRDefault="002E2AB2" w:rsidP="002E2AB2">
      <w:pPr>
        <w:pStyle w:val="NoSpacing"/>
        <w:rPr>
          <w:rStyle w:val="Hyperlink"/>
          <w:rFonts w:ascii="Helvetica" w:hAnsi="Helvetica" w:cs="Helvetica"/>
          <w:color w:val="1155CC"/>
          <w:sz w:val="24"/>
          <w:szCs w:val="24"/>
          <w:shd w:val="clear" w:color="auto" w:fill="FFFFFF"/>
        </w:rPr>
      </w:pPr>
      <w:r w:rsidRPr="001E0357">
        <w:rPr>
          <w:rFonts w:ascii="Helvetica" w:hAnsi="Helvetica" w:cs="Helvetica"/>
          <w:color w:val="222222"/>
          <w:sz w:val="24"/>
          <w:szCs w:val="24"/>
          <w:shd w:val="clear" w:color="auto" w:fill="FFFFFF"/>
        </w:rPr>
        <w:t>CISE Community Research Infrastructure</w:t>
      </w:r>
      <w:r w:rsidRPr="001E0357">
        <w:rPr>
          <w:rFonts w:ascii="Helvetica" w:hAnsi="Helvetica" w:cs="Helvetica"/>
          <w:color w:val="222222"/>
          <w:sz w:val="24"/>
          <w:szCs w:val="24"/>
        </w:rPr>
        <w:br/>
      </w:r>
      <w:r w:rsidRPr="001E0357">
        <w:rPr>
          <w:rFonts w:ascii="Helvetica" w:hAnsi="Helvetica" w:cs="Helvetica"/>
          <w:color w:val="222222"/>
          <w:sz w:val="24"/>
          <w:szCs w:val="24"/>
          <w:shd w:val="clear" w:color="auto" w:fill="FFFFFF"/>
        </w:rPr>
        <w:t>Synopsis 1</w:t>
      </w:r>
      <w:r w:rsidRPr="001E0357">
        <w:rPr>
          <w:rFonts w:ascii="Helvetica" w:hAnsi="Helvetica" w:cs="Helvetica"/>
          <w:color w:val="222222"/>
          <w:sz w:val="24"/>
          <w:szCs w:val="24"/>
        </w:rPr>
        <w:br/>
      </w:r>
      <w:hyperlink r:id="rId464" w:tgtFrame="_blank" w:history="1">
        <w:r w:rsidRPr="001E0357">
          <w:rPr>
            <w:rStyle w:val="Hyperlink"/>
            <w:rFonts w:ascii="Helvetica" w:hAnsi="Helvetica" w:cs="Helvetica"/>
            <w:color w:val="1155CC"/>
            <w:sz w:val="24"/>
            <w:szCs w:val="24"/>
            <w:shd w:val="clear" w:color="auto" w:fill="FFFFFF"/>
          </w:rPr>
          <w:t>https://www.grants.gov/web/grants/view-opportunity.html?oppId=309899</w:t>
        </w:r>
      </w:hyperlink>
    </w:p>
    <w:p w14:paraId="6902B4CC" w14:textId="77777777" w:rsidR="00F91153" w:rsidRDefault="00F91153" w:rsidP="002E2AB2">
      <w:pPr>
        <w:pStyle w:val="NoSpacing"/>
        <w:rPr>
          <w:rFonts w:ascii="Helvetica" w:hAnsi="Helvetica" w:cs="Helvetica"/>
          <w:color w:val="222222"/>
          <w:sz w:val="24"/>
          <w:szCs w:val="24"/>
          <w:shd w:val="clear" w:color="auto" w:fill="FFFFFF"/>
        </w:rPr>
      </w:pPr>
    </w:p>
    <w:p w14:paraId="22A6423D" w14:textId="77777777" w:rsidR="002E2AB2" w:rsidRDefault="002E2AB2" w:rsidP="002E2AB2">
      <w:pPr>
        <w:pStyle w:val="NoSpacing"/>
        <w:rPr>
          <w:rFonts w:ascii="Helvetica" w:hAnsi="Helvetica" w:cs="Helvetica"/>
          <w:color w:val="222222"/>
          <w:sz w:val="24"/>
          <w:szCs w:val="24"/>
          <w:shd w:val="clear" w:color="auto" w:fill="FFFFFF"/>
        </w:rPr>
      </w:pPr>
      <w:r w:rsidRPr="00123F63">
        <w:rPr>
          <w:rFonts w:ascii="Helvetica" w:hAnsi="Helvetica" w:cs="Helvetica"/>
          <w:color w:val="222222"/>
          <w:sz w:val="24"/>
          <w:szCs w:val="24"/>
          <w:shd w:val="clear" w:color="auto" w:fill="FFFFFF"/>
        </w:rPr>
        <w:t>Cybersecurity Innovation for Cyberinfrastructure</w:t>
      </w:r>
      <w:r w:rsidRPr="00123F63">
        <w:rPr>
          <w:rFonts w:ascii="Helvetica" w:hAnsi="Helvetica" w:cs="Helvetica"/>
          <w:color w:val="222222"/>
          <w:sz w:val="24"/>
          <w:szCs w:val="24"/>
        </w:rPr>
        <w:br/>
      </w:r>
      <w:r w:rsidRPr="00123F63">
        <w:rPr>
          <w:rFonts w:ascii="Helvetica" w:hAnsi="Helvetica" w:cs="Helvetica"/>
          <w:color w:val="222222"/>
          <w:sz w:val="24"/>
          <w:szCs w:val="24"/>
          <w:shd w:val="clear" w:color="auto" w:fill="FFFFFF"/>
        </w:rPr>
        <w:t>Synopsis 1</w:t>
      </w:r>
      <w:r w:rsidRPr="00123F63">
        <w:rPr>
          <w:rFonts w:ascii="Helvetica" w:hAnsi="Helvetica" w:cs="Helvetica"/>
          <w:color w:val="222222"/>
          <w:sz w:val="24"/>
          <w:szCs w:val="24"/>
        </w:rPr>
        <w:br/>
      </w:r>
      <w:hyperlink r:id="rId465" w:tgtFrame="_blank" w:history="1">
        <w:r w:rsidRPr="00123F63">
          <w:rPr>
            <w:rStyle w:val="Hyperlink"/>
            <w:rFonts w:ascii="Helvetica" w:hAnsi="Helvetica" w:cs="Helvetica"/>
            <w:color w:val="1155CC"/>
            <w:sz w:val="24"/>
            <w:szCs w:val="24"/>
            <w:shd w:val="clear" w:color="auto" w:fill="FFFFFF"/>
          </w:rPr>
          <w:t>https://www.grants.gov/web/grants/view-opportunity.html?oppId=309941</w:t>
        </w:r>
      </w:hyperlink>
    </w:p>
    <w:p w14:paraId="5F47DB4D" w14:textId="77777777" w:rsidR="002E2AB2" w:rsidRDefault="002E2AB2" w:rsidP="002E2AB2">
      <w:pPr>
        <w:pStyle w:val="NoSpacing"/>
        <w:rPr>
          <w:rFonts w:ascii="Helvetica" w:hAnsi="Helvetica" w:cs="Helvetica"/>
          <w:color w:val="222222"/>
          <w:sz w:val="24"/>
          <w:szCs w:val="24"/>
          <w:shd w:val="clear" w:color="auto" w:fill="FFFFFF"/>
        </w:rPr>
      </w:pPr>
    </w:p>
    <w:p w14:paraId="76E9BC72" w14:textId="77777777" w:rsidR="003A172D" w:rsidRDefault="003A172D" w:rsidP="003A172D">
      <w:pPr>
        <w:pStyle w:val="NoSpacing"/>
        <w:rPr>
          <w:rFonts w:ascii="Helvetica" w:hAnsi="Helvetica" w:cs="Helvetica"/>
          <w:color w:val="222222"/>
          <w:sz w:val="24"/>
          <w:szCs w:val="24"/>
          <w:shd w:val="clear" w:color="auto" w:fill="FFFFFF"/>
        </w:rPr>
      </w:pPr>
      <w:r w:rsidRPr="00701C22">
        <w:rPr>
          <w:rFonts w:ascii="Helvetica" w:hAnsi="Helvetica" w:cs="Helvetica"/>
          <w:color w:val="222222"/>
          <w:sz w:val="24"/>
          <w:szCs w:val="24"/>
          <w:shd w:val="clear" w:color="auto" w:fill="FFFFFF"/>
        </w:rPr>
        <w:t>CyberCorps(R) Scholarship for Service</w:t>
      </w:r>
      <w:r w:rsidRPr="00701C22">
        <w:rPr>
          <w:rFonts w:ascii="Helvetica" w:hAnsi="Helvetica" w:cs="Helvetica"/>
          <w:color w:val="222222"/>
          <w:sz w:val="24"/>
          <w:szCs w:val="24"/>
        </w:rPr>
        <w:br/>
      </w:r>
      <w:r w:rsidRPr="00701C22">
        <w:rPr>
          <w:rFonts w:ascii="Helvetica" w:hAnsi="Helvetica" w:cs="Helvetica"/>
          <w:color w:val="222222"/>
          <w:sz w:val="24"/>
          <w:szCs w:val="24"/>
          <w:shd w:val="clear" w:color="auto" w:fill="FFFFFF"/>
        </w:rPr>
        <w:t>Synopsis 1</w:t>
      </w:r>
      <w:r w:rsidRPr="00701C22">
        <w:rPr>
          <w:rFonts w:ascii="Helvetica" w:hAnsi="Helvetica" w:cs="Helvetica"/>
          <w:color w:val="222222"/>
          <w:sz w:val="24"/>
          <w:szCs w:val="24"/>
        </w:rPr>
        <w:br/>
      </w:r>
      <w:hyperlink r:id="rId466" w:tgtFrame="_blank" w:history="1">
        <w:r w:rsidRPr="00701C22">
          <w:rPr>
            <w:rStyle w:val="Hyperlink"/>
            <w:rFonts w:ascii="Helvetica" w:hAnsi="Helvetica" w:cs="Helvetica"/>
            <w:color w:val="1155CC"/>
            <w:sz w:val="24"/>
            <w:szCs w:val="24"/>
            <w:shd w:val="clear" w:color="auto" w:fill="FFFFFF"/>
          </w:rPr>
          <w:t>https://www.grants.gov/web/grants/view-opportunity.html?oppId=310232</w:t>
        </w:r>
      </w:hyperlink>
      <w:r w:rsidRPr="00701C22">
        <w:rPr>
          <w:rFonts w:ascii="Helvetica" w:hAnsi="Helvetica" w:cs="Helvetica"/>
          <w:color w:val="222222"/>
          <w:sz w:val="24"/>
          <w:szCs w:val="24"/>
        </w:rPr>
        <w:br/>
      </w:r>
    </w:p>
    <w:p w14:paraId="7FEF48A9" w14:textId="77777777" w:rsidR="003A172D" w:rsidRDefault="003A172D" w:rsidP="003A172D">
      <w:pPr>
        <w:pStyle w:val="NoSpacing"/>
        <w:rPr>
          <w:rFonts w:ascii="Helvetica" w:hAnsi="Helvetica" w:cs="Helvetica"/>
          <w:color w:val="222222"/>
          <w:sz w:val="24"/>
          <w:szCs w:val="24"/>
          <w:shd w:val="clear" w:color="auto" w:fill="FFFFFF"/>
        </w:rPr>
      </w:pPr>
      <w:r w:rsidRPr="00701C22">
        <w:rPr>
          <w:rFonts w:ascii="Helvetica" w:hAnsi="Helvetica" w:cs="Helvetica"/>
          <w:color w:val="222222"/>
          <w:sz w:val="24"/>
          <w:szCs w:val="24"/>
          <w:shd w:val="clear" w:color="auto" w:fill="FFFFFF"/>
        </w:rPr>
        <w:t>EarthCube</w:t>
      </w:r>
      <w:r w:rsidRPr="00701C22">
        <w:rPr>
          <w:rFonts w:ascii="Helvetica" w:hAnsi="Helvetica" w:cs="Helvetica"/>
          <w:color w:val="222222"/>
          <w:sz w:val="24"/>
          <w:szCs w:val="24"/>
        </w:rPr>
        <w:br/>
      </w:r>
      <w:r w:rsidRPr="00701C22">
        <w:rPr>
          <w:rFonts w:ascii="Helvetica" w:hAnsi="Helvetica" w:cs="Helvetica"/>
          <w:color w:val="222222"/>
          <w:sz w:val="24"/>
          <w:szCs w:val="24"/>
          <w:shd w:val="clear" w:color="auto" w:fill="FFFFFF"/>
        </w:rPr>
        <w:t>Synopsis 1</w:t>
      </w:r>
      <w:r w:rsidRPr="00701C22">
        <w:rPr>
          <w:rFonts w:ascii="Helvetica" w:hAnsi="Helvetica" w:cs="Helvetica"/>
          <w:color w:val="222222"/>
          <w:sz w:val="24"/>
          <w:szCs w:val="24"/>
        </w:rPr>
        <w:br/>
      </w:r>
      <w:hyperlink r:id="rId467" w:tgtFrame="_blank" w:history="1">
        <w:r w:rsidRPr="00701C22">
          <w:rPr>
            <w:rStyle w:val="Hyperlink"/>
            <w:rFonts w:ascii="Helvetica" w:hAnsi="Helvetica" w:cs="Helvetica"/>
            <w:color w:val="1155CC"/>
            <w:sz w:val="24"/>
            <w:szCs w:val="24"/>
            <w:shd w:val="clear" w:color="auto" w:fill="FFFFFF"/>
          </w:rPr>
          <w:t>https://www.grants.gov/web/grants/view-opportunity.html?oppId=310234</w:t>
        </w:r>
      </w:hyperlink>
      <w:r w:rsidRPr="00701C22">
        <w:rPr>
          <w:rFonts w:ascii="Helvetica" w:hAnsi="Helvetica" w:cs="Helvetica"/>
          <w:color w:val="222222"/>
          <w:sz w:val="24"/>
          <w:szCs w:val="24"/>
        </w:rPr>
        <w:br/>
      </w:r>
    </w:p>
    <w:p w14:paraId="19C3874A" w14:textId="77777777" w:rsidR="003A172D" w:rsidRDefault="003A172D" w:rsidP="003A172D">
      <w:pPr>
        <w:pStyle w:val="NoSpacing"/>
        <w:rPr>
          <w:rStyle w:val="Hyperlink"/>
          <w:rFonts w:ascii="Helvetica" w:hAnsi="Helvetica" w:cs="Helvetica"/>
          <w:color w:val="1155CC"/>
          <w:sz w:val="24"/>
          <w:szCs w:val="24"/>
          <w:shd w:val="clear" w:color="auto" w:fill="FFFFFF"/>
        </w:rPr>
      </w:pPr>
      <w:r w:rsidRPr="00701C22">
        <w:rPr>
          <w:rFonts w:ascii="Helvetica" w:hAnsi="Helvetica" w:cs="Helvetica"/>
          <w:color w:val="222222"/>
          <w:sz w:val="24"/>
          <w:szCs w:val="24"/>
          <w:shd w:val="clear" w:color="auto" w:fill="FFFFFF"/>
        </w:rPr>
        <w:t>EarthCube</w:t>
      </w:r>
      <w:r w:rsidRPr="00701C22">
        <w:rPr>
          <w:rFonts w:ascii="Helvetica" w:hAnsi="Helvetica" w:cs="Helvetica"/>
          <w:color w:val="222222"/>
          <w:sz w:val="24"/>
          <w:szCs w:val="24"/>
        </w:rPr>
        <w:br/>
      </w:r>
      <w:r w:rsidRPr="00701C22">
        <w:rPr>
          <w:rFonts w:ascii="Helvetica" w:hAnsi="Helvetica" w:cs="Helvetica"/>
          <w:color w:val="222222"/>
          <w:sz w:val="24"/>
          <w:szCs w:val="24"/>
          <w:shd w:val="clear" w:color="auto" w:fill="FFFFFF"/>
        </w:rPr>
        <w:t>Synopsis 1</w:t>
      </w:r>
      <w:r w:rsidRPr="00701C22">
        <w:rPr>
          <w:rFonts w:ascii="Helvetica" w:hAnsi="Helvetica" w:cs="Helvetica"/>
          <w:color w:val="222222"/>
          <w:sz w:val="24"/>
          <w:szCs w:val="24"/>
        </w:rPr>
        <w:br/>
      </w:r>
      <w:hyperlink r:id="rId468" w:tgtFrame="_blank" w:history="1">
        <w:r w:rsidRPr="00701C22">
          <w:rPr>
            <w:rStyle w:val="Hyperlink"/>
            <w:rFonts w:ascii="Helvetica" w:hAnsi="Helvetica" w:cs="Helvetica"/>
            <w:color w:val="1155CC"/>
            <w:sz w:val="24"/>
            <w:szCs w:val="24"/>
            <w:shd w:val="clear" w:color="auto" w:fill="FFFFFF"/>
          </w:rPr>
          <w:t>https://www.grants.gov/web/grants/view-opportunity.html?oppId=310237</w:t>
        </w:r>
      </w:hyperlink>
    </w:p>
    <w:p w14:paraId="7D29DA27" w14:textId="77777777" w:rsidR="003A172D" w:rsidRDefault="003A172D" w:rsidP="003A172D">
      <w:pPr>
        <w:pStyle w:val="NoSpacing"/>
        <w:rPr>
          <w:rFonts w:ascii="Helvetica" w:hAnsi="Helvetica" w:cs="Helvetica"/>
          <w:sz w:val="24"/>
          <w:szCs w:val="24"/>
        </w:rPr>
      </w:pPr>
    </w:p>
    <w:p w14:paraId="62B4FB34" w14:textId="77777777" w:rsidR="002E2AB2" w:rsidRDefault="002E2AB2" w:rsidP="002E2AB2">
      <w:pPr>
        <w:pStyle w:val="NoSpacing"/>
        <w:rPr>
          <w:rStyle w:val="Hyperlink"/>
          <w:rFonts w:ascii="Helvetica" w:hAnsi="Helvetica" w:cs="Helvetica"/>
          <w:color w:val="1155CC"/>
          <w:sz w:val="24"/>
          <w:szCs w:val="24"/>
          <w:shd w:val="clear" w:color="auto" w:fill="FFFFFF"/>
        </w:rPr>
      </w:pPr>
      <w:r w:rsidRPr="007B1085">
        <w:rPr>
          <w:rFonts w:ascii="Helvetica" w:hAnsi="Helvetica" w:cs="Helvetica"/>
          <w:color w:val="222222"/>
          <w:sz w:val="24"/>
          <w:szCs w:val="24"/>
          <w:shd w:val="clear" w:color="auto" w:fill="FFFFFF"/>
        </w:rPr>
        <w:t>Enabling Access to Cloud Computing Resources for CISE Research and Education</w:t>
      </w:r>
      <w:r w:rsidRPr="007B1085">
        <w:rPr>
          <w:rFonts w:ascii="Helvetica" w:hAnsi="Helvetica" w:cs="Helvetica"/>
          <w:color w:val="222222"/>
          <w:sz w:val="24"/>
          <w:szCs w:val="24"/>
        </w:rPr>
        <w:br/>
      </w:r>
      <w:r w:rsidRPr="007B1085">
        <w:rPr>
          <w:rFonts w:ascii="Helvetica" w:hAnsi="Helvetica" w:cs="Helvetica"/>
          <w:color w:val="222222"/>
          <w:sz w:val="24"/>
          <w:szCs w:val="24"/>
          <w:shd w:val="clear" w:color="auto" w:fill="FFFFFF"/>
        </w:rPr>
        <w:t>Synopsis 1</w:t>
      </w:r>
      <w:r w:rsidRPr="007B1085">
        <w:rPr>
          <w:rFonts w:ascii="Helvetica" w:hAnsi="Helvetica" w:cs="Helvetica"/>
          <w:color w:val="222222"/>
          <w:sz w:val="24"/>
          <w:szCs w:val="24"/>
        </w:rPr>
        <w:br/>
      </w:r>
      <w:hyperlink r:id="rId469" w:tgtFrame="_blank" w:history="1">
        <w:r w:rsidRPr="007B1085">
          <w:rPr>
            <w:rStyle w:val="Hyperlink"/>
            <w:rFonts w:ascii="Helvetica" w:hAnsi="Helvetica" w:cs="Helvetica"/>
            <w:color w:val="1155CC"/>
            <w:sz w:val="24"/>
            <w:szCs w:val="24"/>
            <w:shd w:val="clear" w:color="auto" w:fill="FFFFFF"/>
          </w:rPr>
          <w:t>https://www.grants.gov/web/grants/view-opportunity.html?oppId=309833</w:t>
        </w:r>
      </w:hyperlink>
    </w:p>
    <w:p w14:paraId="652915F0" w14:textId="77777777" w:rsidR="002E2AB2" w:rsidRDefault="002E2AB2" w:rsidP="000261F1">
      <w:pPr>
        <w:pStyle w:val="NoSpacing"/>
        <w:rPr>
          <w:rFonts w:ascii="Helvetica" w:hAnsi="Helvetica" w:cs="Helvetica"/>
          <w:color w:val="222222"/>
          <w:sz w:val="24"/>
          <w:szCs w:val="24"/>
          <w:shd w:val="clear" w:color="auto" w:fill="FFFFFF"/>
        </w:rPr>
      </w:pPr>
    </w:p>
    <w:p w14:paraId="58F92A29" w14:textId="5415D8C0" w:rsidR="000261F1" w:rsidRDefault="000261F1" w:rsidP="000261F1">
      <w:pPr>
        <w:pStyle w:val="NoSpacing"/>
        <w:rPr>
          <w:rStyle w:val="Hyperlink"/>
          <w:rFonts w:ascii="Helvetica" w:hAnsi="Helvetica" w:cs="Helvetica"/>
          <w:color w:val="1155CC"/>
          <w:sz w:val="24"/>
          <w:szCs w:val="24"/>
          <w:shd w:val="clear" w:color="auto" w:fill="FFFFFF"/>
        </w:rPr>
      </w:pPr>
      <w:r w:rsidRPr="00726D3D">
        <w:rPr>
          <w:rFonts w:ascii="Helvetica" w:hAnsi="Helvetica" w:cs="Helvetica"/>
          <w:color w:val="222222"/>
          <w:sz w:val="24"/>
          <w:szCs w:val="24"/>
          <w:shd w:val="clear" w:color="auto" w:fill="FFFFFF"/>
        </w:rPr>
        <w:t>EHR Core Research</w:t>
      </w:r>
      <w:r w:rsidRPr="00726D3D">
        <w:rPr>
          <w:rFonts w:ascii="Helvetica" w:hAnsi="Helvetica" w:cs="Helvetica"/>
          <w:color w:val="222222"/>
          <w:sz w:val="24"/>
          <w:szCs w:val="24"/>
        </w:rPr>
        <w:br/>
      </w:r>
      <w:r w:rsidRPr="00726D3D">
        <w:rPr>
          <w:rFonts w:ascii="Helvetica" w:hAnsi="Helvetica" w:cs="Helvetica"/>
          <w:color w:val="222222"/>
          <w:sz w:val="24"/>
          <w:szCs w:val="24"/>
          <w:shd w:val="clear" w:color="auto" w:fill="FFFFFF"/>
        </w:rPr>
        <w:t>Synopsis 1</w:t>
      </w:r>
      <w:r w:rsidRPr="00726D3D">
        <w:rPr>
          <w:rFonts w:ascii="Helvetica" w:hAnsi="Helvetica" w:cs="Helvetica"/>
          <w:color w:val="222222"/>
          <w:sz w:val="24"/>
          <w:szCs w:val="24"/>
        </w:rPr>
        <w:br/>
      </w:r>
      <w:hyperlink r:id="rId470" w:tgtFrame="_blank" w:history="1">
        <w:r w:rsidRPr="00726D3D">
          <w:rPr>
            <w:rStyle w:val="Hyperlink"/>
            <w:rFonts w:ascii="Helvetica" w:hAnsi="Helvetica" w:cs="Helvetica"/>
            <w:color w:val="1155CC"/>
            <w:sz w:val="24"/>
            <w:szCs w:val="24"/>
            <w:shd w:val="clear" w:color="auto" w:fill="FFFFFF"/>
          </w:rPr>
          <w:t>https://www.grants.gov/web/grants/view-opportunity.html?oppId=309754</w:t>
        </w:r>
      </w:hyperlink>
    </w:p>
    <w:p w14:paraId="69D35543" w14:textId="77777777" w:rsidR="000261F1" w:rsidRDefault="000261F1" w:rsidP="000261F1">
      <w:pPr>
        <w:pStyle w:val="NoSpacing"/>
        <w:rPr>
          <w:rStyle w:val="Hyperlink"/>
          <w:rFonts w:ascii="Helvetica" w:hAnsi="Helvetica" w:cs="Helvetica"/>
          <w:color w:val="1155CC"/>
          <w:sz w:val="24"/>
          <w:szCs w:val="24"/>
          <w:shd w:val="clear" w:color="auto" w:fill="FFFFFF"/>
        </w:rPr>
      </w:pPr>
    </w:p>
    <w:p w14:paraId="6B7ADA88" w14:textId="77777777" w:rsidR="000261F1" w:rsidRDefault="000261F1" w:rsidP="000261F1">
      <w:pPr>
        <w:pStyle w:val="NoSpacing"/>
        <w:rPr>
          <w:rStyle w:val="Hyperlink"/>
          <w:rFonts w:ascii="Helvetica" w:hAnsi="Helvetica" w:cs="Helvetica"/>
          <w:color w:val="1155CC"/>
          <w:sz w:val="24"/>
          <w:szCs w:val="24"/>
          <w:shd w:val="clear" w:color="auto" w:fill="FFFFFF"/>
        </w:rPr>
      </w:pPr>
      <w:r w:rsidRPr="002333E1">
        <w:rPr>
          <w:rFonts w:ascii="Helvetica" w:hAnsi="Helvetica" w:cs="Helvetica"/>
          <w:color w:val="222222"/>
          <w:sz w:val="24"/>
          <w:szCs w:val="24"/>
          <w:shd w:val="clear" w:color="auto" w:fill="FFFFFF"/>
        </w:rPr>
        <w:t>EMERGING FRONTIERS IN RESEARCH AND INNOVATION (EFRI): Chromatin and Epigenetic Engineering (CEE) and Continuum, Compliant, and Configurable Soft Robotics Engineering (C3 SoRo)</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Synopsis 1</w:t>
      </w:r>
      <w:r w:rsidRPr="002333E1">
        <w:rPr>
          <w:rFonts w:ascii="Helvetica" w:hAnsi="Helvetica" w:cs="Helvetica"/>
          <w:color w:val="222222"/>
          <w:sz w:val="24"/>
          <w:szCs w:val="24"/>
        </w:rPr>
        <w:br/>
      </w:r>
      <w:hyperlink r:id="rId471" w:tgtFrame="_blank" w:history="1">
        <w:r w:rsidRPr="002333E1">
          <w:rPr>
            <w:rStyle w:val="Hyperlink"/>
            <w:rFonts w:ascii="Helvetica" w:hAnsi="Helvetica" w:cs="Helvetica"/>
            <w:color w:val="1155CC"/>
            <w:sz w:val="24"/>
            <w:szCs w:val="24"/>
            <w:shd w:val="clear" w:color="auto" w:fill="FFFFFF"/>
          </w:rPr>
          <w:t>https://www.grants.gov/web/grants/view-opportunity.html?oppId=309662</w:t>
        </w:r>
      </w:hyperlink>
    </w:p>
    <w:p w14:paraId="631E8286" w14:textId="77777777" w:rsidR="000261F1" w:rsidRDefault="000261F1" w:rsidP="000261F1">
      <w:pPr>
        <w:pStyle w:val="NoSpacing"/>
        <w:rPr>
          <w:rFonts w:ascii="Helvetica" w:hAnsi="Helvetica" w:cs="Helvetica"/>
          <w:color w:val="222222"/>
          <w:sz w:val="24"/>
          <w:szCs w:val="24"/>
        </w:rPr>
      </w:pPr>
    </w:p>
    <w:p w14:paraId="248236E8" w14:textId="77777777" w:rsidR="000261F1" w:rsidRDefault="000261F1" w:rsidP="000261F1">
      <w:pPr>
        <w:pStyle w:val="NoSpacing"/>
        <w:rPr>
          <w:rStyle w:val="Hyperlink"/>
          <w:rFonts w:ascii="Helvetica" w:hAnsi="Helvetica" w:cs="Helvetica"/>
          <w:color w:val="1155CC"/>
          <w:sz w:val="24"/>
          <w:szCs w:val="24"/>
          <w:shd w:val="clear" w:color="auto" w:fill="FFFFFF"/>
        </w:rPr>
      </w:pPr>
      <w:r w:rsidRPr="002333E1">
        <w:rPr>
          <w:rFonts w:ascii="Helvetica" w:hAnsi="Helvetica" w:cs="Helvetica"/>
          <w:color w:val="222222"/>
          <w:sz w:val="24"/>
          <w:szCs w:val="24"/>
          <w:shd w:val="clear" w:color="auto" w:fill="FFFFFF"/>
        </w:rPr>
        <w:t>Gen-4 Engineering Research Centers</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Synopsis 1</w:t>
      </w:r>
      <w:r w:rsidRPr="002333E1">
        <w:rPr>
          <w:rFonts w:ascii="Helvetica" w:hAnsi="Helvetica" w:cs="Helvetica"/>
          <w:color w:val="222222"/>
          <w:sz w:val="24"/>
          <w:szCs w:val="24"/>
        </w:rPr>
        <w:br/>
      </w:r>
      <w:hyperlink r:id="rId472" w:tgtFrame="_blank" w:history="1">
        <w:r w:rsidRPr="002333E1">
          <w:rPr>
            <w:rStyle w:val="Hyperlink"/>
            <w:rFonts w:ascii="Helvetica" w:hAnsi="Helvetica" w:cs="Helvetica"/>
            <w:color w:val="1155CC"/>
            <w:sz w:val="24"/>
            <w:szCs w:val="24"/>
            <w:shd w:val="clear" w:color="auto" w:fill="FFFFFF"/>
          </w:rPr>
          <w:t>https://www.grants.gov/web/grants/view-opportunity.html?oppId=309663</w:t>
        </w:r>
      </w:hyperlink>
      <w:r w:rsidRPr="002333E1">
        <w:rPr>
          <w:rFonts w:ascii="Helvetica" w:hAnsi="Helvetica" w:cs="Helvetica"/>
          <w:color w:val="222222"/>
          <w:sz w:val="24"/>
          <w:szCs w:val="24"/>
        </w:rPr>
        <w:br/>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Geoinformatics</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Synopsis 1</w:t>
      </w:r>
      <w:r w:rsidRPr="002333E1">
        <w:rPr>
          <w:rFonts w:ascii="Helvetica" w:hAnsi="Helvetica" w:cs="Helvetica"/>
          <w:color w:val="222222"/>
          <w:sz w:val="24"/>
          <w:szCs w:val="24"/>
        </w:rPr>
        <w:br/>
      </w:r>
      <w:hyperlink r:id="rId473" w:tgtFrame="_blank" w:history="1">
        <w:r w:rsidRPr="002333E1">
          <w:rPr>
            <w:rStyle w:val="Hyperlink"/>
            <w:rFonts w:ascii="Helvetica" w:hAnsi="Helvetica" w:cs="Helvetica"/>
            <w:color w:val="1155CC"/>
            <w:sz w:val="24"/>
            <w:szCs w:val="24"/>
            <w:shd w:val="clear" w:color="auto" w:fill="FFFFFF"/>
          </w:rPr>
          <w:t>https://www.grants.gov/web/grants/view-opportunity.html?oppId=309661</w:t>
        </w:r>
      </w:hyperlink>
    </w:p>
    <w:p w14:paraId="32812F29" w14:textId="77777777" w:rsidR="000261F1" w:rsidRDefault="000261F1" w:rsidP="000261F1">
      <w:pPr>
        <w:pStyle w:val="NoSpacing"/>
        <w:rPr>
          <w:rStyle w:val="Hyperlink"/>
          <w:rFonts w:ascii="Helvetica" w:hAnsi="Helvetica" w:cs="Helvetica"/>
          <w:color w:val="1155CC"/>
          <w:sz w:val="24"/>
          <w:szCs w:val="24"/>
          <w:shd w:val="clear" w:color="auto" w:fill="FFFFFF"/>
        </w:rPr>
      </w:pPr>
    </w:p>
    <w:p w14:paraId="46D859BF" w14:textId="77777777" w:rsidR="002E2AB2" w:rsidRDefault="002E2AB2" w:rsidP="002E2AB2">
      <w:pPr>
        <w:pStyle w:val="NoSpacing"/>
        <w:rPr>
          <w:rStyle w:val="Hyperlink"/>
          <w:rFonts w:ascii="Helvetica" w:hAnsi="Helvetica" w:cs="Helvetica"/>
          <w:color w:val="1155CC"/>
          <w:sz w:val="24"/>
          <w:szCs w:val="24"/>
          <w:shd w:val="clear" w:color="auto" w:fill="FFFFFF"/>
        </w:rPr>
      </w:pPr>
      <w:r w:rsidRPr="00123F63">
        <w:rPr>
          <w:rFonts w:ascii="Helvetica" w:hAnsi="Helvetica" w:cs="Helvetica"/>
          <w:color w:val="222222"/>
          <w:sz w:val="24"/>
          <w:szCs w:val="24"/>
          <w:shd w:val="clear" w:color="auto" w:fill="FFFFFF"/>
        </w:rPr>
        <w:t>IUSE/Professional Formation of Engineers:  Revolutionizing Engineering Departments</w:t>
      </w:r>
      <w:r w:rsidRPr="00123F63">
        <w:rPr>
          <w:rFonts w:ascii="Helvetica" w:hAnsi="Helvetica" w:cs="Helvetica"/>
          <w:color w:val="222222"/>
          <w:sz w:val="24"/>
          <w:szCs w:val="24"/>
        </w:rPr>
        <w:br/>
      </w:r>
      <w:r w:rsidRPr="00123F63">
        <w:rPr>
          <w:rFonts w:ascii="Helvetica" w:hAnsi="Helvetica" w:cs="Helvetica"/>
          <w:color w:val="222222"/>
          <w:sz w:val="24"/>
          <w:szCs w:val="24"/>
          <w:shd w:val="clear" w:color="auto" w:fill="FFFFFF"/>
        </w:rPr>
        <w:t>Synopsis 1</w:t>
      </w:r>
      <w:r w:rsidRPr="00123F63">
        <w:rPr>
          <w:rFonts w:ascii="Helvetica" w:hAnsi="Helvetica" w:cs="Helvetica"/>
          <w:color w:val="222222"/>
          <w:sz w:val="24"/>
          <w:szCs w:val="24"/>
        </w:rPr>
        <w:br/>
      </w:r>
      <w:hyperlink r:id="rId474" w:tgtFrame="_blank" w:history="1">
        <w:r w:rsidRPr="00123F63">
          <w:rPr>
            <w:rStyle w:val="Hyperlink"/>
            <w:rFonts w:ascii="Helvetica" w:hAnsi="Helvetica" w:cs="Helvetica"/>
            <w:color w:val="1155CC"/>
            <w:sz w:val="24"/>
            <w:szCs w:val="24"/>
            <w:shd w:val="clear" w:color="auto" w:fill="FFFFFF"/>
          </w:rPr>
          <w:t>https://www.grants.gov/web/grants/view-opportunity.html?oppId=309942</w:t>
        </w:r>
      </w:hyperlink>
    </w:p>
    <w:p w14:paraId="74F7D2CB" w14:textId="77777777" w:rsidR="002E2AB2" w:rsidRDefault="002E2AB2" w:rsidP="002E2AB2">
      <w:pPr>
        <w:pStyle w:val="NoSpacing"/>
        <w:rPr>
          <w:rFonts w:ascii="Helvetica" w:hAnsi="Helvetica"/>
          <w:sz w:val="24"/>
          <w:szCs w:val="24"/>
        </w:rPr>
      </w:pPr>
    </w:p>
    <w:p w14:paraId="34343CBC" w14:textId="77777777" w:rsidR="003A172D" w:rsidRDefault="003A172D" w:rsidP="002E2AB2">
      <w:pPr>
        <w:pStyle w:val="NoSpacing"/>
        <w:rPr>
          <w:rStyle w:val="Hyperlink"/>
          <w:rFonts w:ascii="Helvetica" w:hAnsi="Helvetica" w:cs="Helvetica"/>
          <w:color w:val="1155CC"/>
          <w:sz w:val="24"/>
          <w:szCs w:val="24"/>
          <w:shd w:val="clear" w:color="auto" w:fill="FFFFFF"/>
        </w:rPr>
      </w:pPr>
      <w:r w:rsidRPr="00701C22">
        <w:rPr>
          <w:rFonts w:ascii="Helvetica" w:hAnsi="Helvetica" w:cs="Helvetica"/>
          <w:color w:val="222222"/>
          <w:sz w:val="24"/>
          <w:szCs w:val="24"/>
          <w:shd w:val="clear" w:color="auto" w:fill="FFFFFF"/>
        </w:rPr>
        <w:t>National Science Foundation Research Traineeship (NRT) Program</w:t>
      </w:r>
      <w:r w:rsidRPr="00701C22">
        <w:rPr>
          <w:rFonts w:ascii="Helvetica" w:hAnsi="Helvetica" w:cs="Helvetica"/>
          <w:color w:val="222222"/>
          <w:sz w:val="24"/>
          <w:szCs w:val="24"/>
        </w:rPr>
        <w:br/>
      </w:r>
      <w:r w:rsidRPr="00701C22">
        <w:rPr>
          <w:rFonts w:ascii="Helvetica" w:hAnsi="Helvetica" w:cs="Helvetica"/>
          <w:color w:val="222222"/>
          <w:sz w:val="24"/>
          <w:szCs w:val="24"/>
          <w:shd w:val="clear" w:color="auto" w:fill="FFFFFF"/>
        </w:rPr>
        <w:t>Synopsis 1</w:t>
      </w:r>
      <w:r w:rsidRPr="00701C22">
        <w:rPr>
          <w:rFonts w:ascii="Helvetica" w:hAnsi="Helvetica" w:cs="Helvetica"/>
          <w:color w:val="222222"/>
          <w:sz w:val="24"/>
          <w:szCs w:val="24"/>
        </w:rPr>
        <w:br/>
      </w:r>
      <w:hyperlink r:id="rId475" w:tgtFrame="_blank" w:history="1">
        <w:r w:rsidRPr="00701C22">
          <w:rPr>
            <w:rStyle w:val="Hyperlink"/>
            <w:rFonts w:ascii="Helvetica" w:hAnsi="Helvetica" w:cs="Helvetica"/>
            <w:color w:val="1155CC"/>
            <w:sz w:val="24"/>
            <w:szCs w:val="24"/>
            <w:shd w:val="clear" w:color="auto" w:fill="FFFFFF"/>
          </w:rPr>
          <w:t>https://www.grants.gov/web/grants/view-opportunity.html?oppId=310233</w:t>
        </w:r>
      </w:hyperlink>
    </w:p>
    <w:p w14:paraId="61E1723D" w14:textId="77777777" w:rsidR="003A172D" w:rsidRDefault="003A172D" w:rsidP="002E2AB2">
      <w:pPr>
        <w:pStyle w:val="NoSpacing"/>
        <w:rPr>
          <w:rFonts w:ascii="Helvetica" w:hAnsi="Helvetica" w:cs="Helvetica"/>
          <w:color w:val="222222"/>
          <w:sz w:val="24"/>
          <w:szCs w:val="24"/>
          <w:shd w:val="clear" w:color="auto" w:fill="FFFFFF"/>
        </w:rPr>
      </w:pPr>
    </w:p>
    <w:p w14:paraId="625EB0DA" w14:textId="530AD6DB" w:rsidR="002E2AB2" w:rsidRDefault="002E2AB2" w:rsidP="002E2AB2">
      <w:pPr>
        <w:pStyle w:val="NoSpacing"/>
        <w:rPr>
          <w:rFonts w:ascii="Helvetica" w:hAnsi="Helvetica"/>
          <w:sz w:val="24"/>
          <w:szCs w:val="24"/>
        </w:rPr>
      </w:pPr>
      <w:r w:rsidRPr="00F61FA2">
        <w:rPr>
          <w:rFonts w:ascii="Helvetica" w:hAnsi="Helvetica" w:cs="Helvetica"/>
          <w:color w:val="222222"/>
          <w:sz w:val="24"/>
          <w:szCs w:val="24"/>
          <w:shd w:val="clear" w:color="auto" w:fill="FFFFFF"/>
        </w:rPr>
        <w:t>Navigating the New Arctic</w:t>
      </w:r>
      <w:r w:rsidRPr="00F61FA2">
        <w:rPr>
          <w:rFonts w:ascii="Helvetica" w:hAnsi="Helvetica" w:cs="Helvetica"/>
          <w:color w:val="222222"/>
          <w:sz w:val="24"/>
          <w:szCs w:val="24"/>
        </w:rPr>
        <w:br/>
      </w:r>
      <w:r w:rsidRPr="00F61FA2">
        <w:rPr>
          <w:rFonts w:ascii="Helvetica" w:hAnsi="Helvetica" w:cs="Helvetica"/>
          <w:color w:val="222222"/>
          <w:sz w:val="24"/>
          <w:szCs w:val="24"/>
          <w:shd w:val="clear" w:color="auto" w:fill="FFFFFF"/>
        </w:rPr>
        <w:t>Synopsis 1</w:t>
      </w:r>
      <w:r w:rsidRPr="00F61FA2">
        <w:rPr>
          <w:rFonts w:ascii="Helvetica" w:hAnsi="Helvetica" w:cs="Helvetica"/>
          <w:color w:val="222222"/>
          <w:sz w:val="24"/>
          <w:szCs w:val="24"/>
        </w:rPr>
        <w:br/>
      </w:r>
      <w:hyperlink r:id="rId476" w:tgtFrame="_blank" w:history="1">
        <w:r w:rsidRPr="00F61FA2">
          <w:rPr>
            <w:rStyle w:val="Hyperlink"/>
            <w:rFonts w:ascii="Helvetica" w:hAnsi="Helvetica" w:cs="Helvetica"/>
            <w:color w:val="1155CC"/>
            <w:sz w:val="24"/>
            <w:szCs w:val="24"/>
            <w:shd w:val="clear" w:color="auto" w:fill="FFFFFF"/>
          </w:rPr>
          <w:t>https://www.grants.gov/web/grants/view-opportunity.html?oppId=309866</w:t>
        </w:r>
      </w:hyperlink>
    </w:p>
    <w:p w14:paraId="33218EF9" w14:textId="77777777" w:rsidR="002E2AB2" w:rsidRDefault="002E2AB2" w:rsidP="000261F1">
      <w:pPr>
        <w:pStyle w:val="NoSpacing"/>
        <w:rPr>
          <w:rFonts w:ascii="Helvetica" w:hAnsi="Helvetica" w:cs="Helvetica"/>
          <w:color w:val="222222"/>
          <w:sz w:val="24"/>
          <w:szCs w:val="24"/>
          <w:shd w:val="clear" w:color="auto" w:fill="FFFFFF"/>
        </w:rPr>
      </w:pPr>
    </w:p>
    <w:p w14:paraId="20FAF94F" w14:textId="65B385D1" w:rsidR="000261F1" w:rsidRDefault="000261F1" w:rsidP="000261F1">
      <w:pPr>
        <w:pStyle w:val="NoSpacing"/>
        <w:rPr>
          <w:rFonts w:ascii="Helvetica" w:hAnsi="Helvetica" w:cs="Helvetica"/>
          <w:color w:val="222222"/>
          <w:sz w:val="24"/>
          <w:szCs w:val="24"/>
          <w:shd w:val="clear" w:color="auto" w:fill="FFFFFF"/>
        </w:rPr>
      </w:pPr>
      <w:r w:rsidRPr="00726D3D">
        <w:rPr>
          <w:rFonts w:ascii="Helvetica" w:hAnsi="Helvetica" w:cs="Helvetica"/>
          <w:color w:val="222222"/>
          <w:sz w:val="24"/>
          <w:szCs w:val="24"/>
          <w:shd w:val="clear" w:color="auto" w:fill="FFFFFF"/>
        </w:rPr>
        <w:t>NSF/CASIS Collaboration on Tissue Engineering and Mechanobiology on the International Space Station (ISS) to Benefit Life on Earth</w:t>
      </w:r>
      <w:r w:rsidRPr="00726D3D">
        <w:rPr>
          <w:rFonts w:ascii="Helvetica" w:hAnsi="Helvetica" w:cs="Helvetica"/>
          <w:color w:val="222222"/>
          <w:sz w:val="24"/>
          <w:szCs w:val="24"/>
        </w:rPr>
        <w:br/>
      </w:r>
      <w:r w:rsidRPr="00726D3D">
        <w:rPr>
          <w:rFonts w:ascii="Helvetica" w:hAnsi="Helvetica" w:cs="Helvetica"/>
          <w:color w:val="222222"/>
          <w:sz w:val="24"/>
          <w:szCs w:val="24"/>
          <w:shd w:val="clear" w:color="auto" w:fill="FFFFFF"/>
        </w:rPr>
        <w:t>Synopsis 1</w:t>
      </w:r>
      <w:r w:rsidRPr="00726D3D">
        <w:rPr>
          <w:rFonts w:ascii="Helvetica" w:hAnsi="Helvetica" w:cs="Helvetica"/>
          <w:color w:val="222222"/>
          <w:sz w:val="24"/>
          <w:szCs w:val="24"/>
        </w:rPr>
        <w:br/>
      </w:r>
      <w:hyperlink r:id="rId477" w:tgtFrame="_blank" w:history="1">
        <w:r w:rsidRPr="00726D3D">
          <w:rPr>
            <w:rStyle w:val="Hyperlink"/>
            <w:rFonts w:ascii="Helvetica" w:hAnsi="Helvetica" w:cs="Helvetica"/>
            <w:color w:val="1155CC"/>
            <w:sz w:val="24"/>
            <w:szCs w:val="24"/>
            <w:shd w:val="clear" w:color="auto" w:fill="FFFFFF"/>
          </w:rPr>
          <w:t>https://www.grants.gov/web/grants/view-opportunity.html?oppId=309755</w:t>
        </w:r>
      </w:hyperlink>
    </w:p>
    <w:p w14:paraId="573B1521" w14:textId="77777777" w:rsidR="000261F1" w:rsidRDefault="000261F1" w:rsidP="000261F1">
      <w:pPr>
        <w:pStyle w:val="NoSpacing"/>
        <w:rPr>
          <w:rFonts w:ascii="Helvetica" w:hAnsi="Helvetica" w:cs="Helvetica"/>
          <w:color w:val="222222"/>
          <w:sz w:val="24"/>
          <w:szCs w:val="24"/>
          <w:shd w:val="clear" w:color="auto" w:fill="FFFFFF"/>
        </w:rPr>
      </w:pPr>
    </w:p>
    <w:p w14:paraId="10A66D21" w14:textId="77777777" w:rsidR="000261F1" w:rsidRDefault="000261F1" w:rsidP="000261F1">
      <w:pPr>
        <w:pStyle w:val="NoSpacing"/>
        <w:rPr>
          <w:rFonts w:ascii="Helvetica" w:hAnsi="Helvetica" w:cs="Helvetica"/>
          <w:color w:val="222222"/>
          <w:sz w:val="24"/>
          <w:szCs w:val="24"/>
          <w:shd w:val="clear" w:color="auto" w:fill="FFFFFF"/>
        </w:rPr>
      </w:pPr>
      <w:r w:rsidRPr="00726D3D">
        <w:rPr>
          <w:rFonts w:ascii="Helvetica" w:hAnsi="Helvetica" w:cs="Helvetica"/>
          <w:color w:val="222222"/>
          <w:sz w:val="24"/>
          <w:szCs w:val="24"/>
          <w:shd w:val="clear" w:color="auto" w:fill="FFFFFF"/>
        </w:rPr>
        <w:t>NSF Quantum Computing &amp; Information Science Faculty Fellows</w:t>
      </w:r>
      <w:r w:rsidRPr="00726D3D">
        <w:rPr>
          <w:rFonts w:ascii="Helvetica" w:hAnsi="Helvetica" w:cs="Helvetica"/>
          <w:color w:val="222222"/>
          <w:sz w:val="24"/>
          <w:szCs w:val="24"/>
        </w:rPr>
        <w:br/>
      </w:r>
      <w:r w:rsidRPr="00726D3D">
        <w:rPr>
          <w:rFonts w:ascii="Helvetica" w:hAnsi="Helvetica" w:cs="Helvetica"/>
          <w:color w:val="222222"/>
          <w:sz w:val="24"/>
          <w:szCs w:val="24"/>
          <w:shd w:val="clear" w:color="auto" w:fill="FFFFFF"/>
        </w:rPr>
        <w:t>Synopsis 1</w:t>
      </w:r>
      <w:r w:rsidRPr="00726D3D">
        <w:rPr>
          <w:rFonts w:ascii="Helvetica" w:hAnsi="Helvetica" w:cs="Helvetica"/>
          <w:color w:val="222222"/>
          <w:sz w:val="24"/>
          <w:szCs w:val="24"/>
        </w:rPr>
        <w:br/>
      </w:r>
      <w:hyperlink r:id="rId478" w:tgtFrame="_blank" w:history="1">
        <w:r w:rsidRPr="00726D3D">
          <w:rPr>
            <w:rStyle w:val="Hyperlink"/>
            <w:rFonts w:ascii="Helvetica" w:hAnsi="Helvetica" w:cs="Helvetica"/>
            <w:color w:val="1155CC"/>
            <w:sz w:val="24"/>
            <w:szCs w:val="24"/>
            <w:shd w:val="clear" w:color="auto" w:fill="FFFFFF"/>
          </w:rPr>
          <w:t>https://www.grants.gov/web/grants/view-opportunity.html?oppId=309753</w:t>
        </w:r>
      </w:hyperlink>
    </w:p>
    <w:p w14:paraId="5BB5522B" w14:textId="77777777" w:rsidR="000261F1" w:rsidRDefault="000261F1" w:rsidP="000261F1">
      <w:pPr>
        <w:pStyle w:val="NoSpacing"/>
        <w:rPr>
          <w:rFonts w:ascii="Helvetica" w:hAnsi="Helvetica" w:cs="Helvetica"/>
          <w:color w:val="222222"/>
          <w:sz w:val="24"/>
          <w:szCs w:val="24"/>
          <w:shd w:val="clear" w:color="auto" w:fill="FFFFFF"/>
        </w:rPr>
      </w:pPr>
    </w:p>
    <w:p w14:paraId="72302B8A" w14:textId="3E709F64" w:rsidR="00531554" w:rsidRDefault="000261F1" w:rsidP="00531554">
      <w:pPr>
        <w:pStyle w:val="NoSpacing"/>
        <w:rPr>
          <w:rStyle w:val="Hyperlink"/>
          <w:rFonts w:ascii="Helvetica" w:hAnsi="Helvetica" w:cs="Helvetica"/>
          <w:color w:val="1155CC"/>
          <w:sz w:val="24"/>
          <w:szCs w:val="24"/>
          <w:shd w:val="clear" w:color="auto" w:fill="FFFFFF"/>
        </w:rPr>
      </w:pPr>
      <w:r w:rsidRPr="002333E1">
        <w:rPr>
          <w:rFonts w:ascii="Helvetica" w:hAnsi="Helvetica" w:cs="Helvetica"/>
          <w:color w:val="222222"/>
          <w:sz w:val="24"/>
          <w:szCs w:val="24"/>
          <w:shd w:val="clear" w:color="auto" w:fill="FFFFFF"/>
        </w:rPr>
        <w:t>Partnerships for Innovation</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Synopsis 1</w:t>
      </w:r>
      <w:r w:rsidRPr="002333E1">
        <w:rPr>
          <w:rFonts w:ascii="Helvetica" w:hAnsi="Helvetica" w:cs="Helvetica"/>
          <w:color w:val="222222"/>
          <w:sz w:val="24"/>
          <w:szCs w:val="24"/>
        </w:rPr>
        <w:br/>
      </w:r>
      <w:hyperlink r:id="rId479" w:tgtFrame="_blank" w:history="1">
        <w:r w:rsidRPr="002333E1">
          <w:rPr>
            <w:rStyle w:val="Hyperlink"/>
            <w:rFonts w:ascii="Helvetica" w:hAnsi="Helvetica" w:cs="Helvetica"/>
            <w:color w:val="1155CC"/>
            <w:sz w:val="24"/>
            <w:szCs w:val="24"/>
            <w:shd w:val="clear" w:color="auto" w:fill="FFFFFF"/>
          </w:rPr>
          <w:t>https://www.grants.gov/web/grants/view-opportunity.html?oppId=309683</w:t>
        </w:r>
      </w:hyperlink>
    </w:p>
    <w:p w14:paraId="47CABC6B" w14:textId="77777777" w:rsidR="00531554" w:rsidRDefault="00531554" w:rsidP="000261F1">
      <w:pPr>
        <w:pStyle w:val="NoSpacing"/>
        <w:rPr>
          <w:rFonts w:ascii="Helvetica" w:hAnsi="Helvetica" w:cs="Helvetica"/>
          <w:sz w:val="24"/>
          <w:szCs w:val="24"/>
        </w:rPr>
      </w:pPr>
    </w:p>
    <w:p w14:paraId="2CFFD141" w14:textId="77777777" w:rsidR="000261F1" w:rsidRDefault="000261F1" w:rsidP="000261F1">
      <w:pPr>
        <w:pStyle w:val="NoSpacing"/>
        <w:rPr>
          <w:rStyle w:val="Hyperlink"/>
          <w:rFonts w:ascii="Helvetica" w:hAnsi="Helvetica" w:cs="Helvetica"/>
          <w:color w:val="1155CC"/>
          <w:sz w:val="24"/>
          <w:szCs w:val="24"/>
          <w:shd w:val="clear" w:color="auto" w:fill="FFFFFF"/>
        </w:rPr>
      </w:pPr>
      <w:r w:rsidRPr="002333E1">
        <w:rPr>
          <w:rFonts w:ascii="Helvetica" w:hAnsi="Helvetica" w:cs="Helvetica"/>
          <w:color w:val="222222"/>
          <w:sz w:val="24"/>
          <w:szCs w:val="24"/>
          <w:shd w:val="clear" w:color="auto" w:fill="FFFFFF"/>
        </w:rPr>
        <w:t>Scalable Parallelism in the Extreme</w:t>
      </w:r>
      <w:r w:rsidRPr="002333E1">
        <w:rPr>
          <w:rFonts w:ascii="Helvetica" w:hAnsi="Helvetica" w:cs="Helvetica"/>
          <w:color w:val="222222"/>
          <w:sz w:val="24"/>
          <w:szCs w:val="24"/>
        </w:rPr>
        <w:br/>
      </w:r>
      <w:r w:rsidRPr="002333E1">
        <w:rPr>
          <w:rFonts w:ascii="Helvetica" w:hAnsi="Helvetica" w:cs="Helvetica"/>
          <w:color w:val="222222"/>
          <w:sz w:val="24"/>
          <w:szCs w:val="24"/>
          <w:shd w:val="clear" w:color="auto" w:fill="FFFFFF"/>
        </w:rPr>
        <w:t>Synopsis 1</w:t>
      </w:r>
      <w:r w:rsidRPr="002333E1">
        <w:rPr>
          <w:rFonts w:ascii="Helvetica" w:hAnsi="Helvetica" w:cs="Helvetica"/>
          <w:color w:val="222222"/>
          <w:sz w:val="24"/>
          <w:szCs w:val="24"/>
        </w:rPr>
        <w:br/>
      </w:r>
      <w:hyperlink r:id="rId480" w:tgtFrame="_blank" w:history="1">
        <w:r w:rsidRPr="002333E1">
          <w:rPr>
            <w:rStyle w:val="Hyperlink"/>
            <w:rFonts w:ascii="Helvetica" w:hAnsi="Helvetica" w:cs="Helvetica"/>
            <w:color w:val="1155CC"/>
            <w:sz w:val="24"/>
            <w:szCs w:val="24"/>
            <w:shd w:val="clear" w:color="auto" w:fill="FFFFFF"/>
          </w:rPr>
          <w:t>https://www.grants.gov/web/grants/view-opportunity.html?oppId=309684</w:t>
        </w:r>
      </w:hyperlink>
    </w:p>
    <w:p w14:paraId="548BB2A4" w14:textId="77777777" w:rsidR="000261F1" w:rsidRPr="005D3F9C" w:rsidRDefault="000261F1" w:rsidP="00B756C2">
      <w:pPr>
        <w:rPr>
          <w:rFonts w:ascii="Helvetica" w:hAnsi="Helvetica"/>
        </w:rPr>
      </w:pPr>
    </w:p>
    <w:p w14:paraId="6CE84764" w14:textId="77777777" w:rsidR="003A172D" w:rsidRDefault="003A172D" w:rsidP="003A172D">
      <w:pPr>
        <w:pStyle w:val="NoSpacing"/>
        <w:rPr>
          <w:rFonts w:ascii="Helvetica" w:hAnsi="Helvetica" w:cs="Helvetica"/>
          <w:color w:val="222222"/>
          <w:sz w:val="24"/>
          <w:szCs w:val="24"/>
          <w:shd w:val="clear" w:color="auto" w:fill="FFFFFF"/>
        </w:rPr>
      </w:pPr>
      <w:r w:rsidRPr="00701C22">
        <w:rPr>
          <w:rFonts w:ascii="Helvetica" w:hAnsi="Helvetica" w:cs="Helvetica"/>
          <w:color w:val="222222"/>
          <w:sz w:val="24"/>
          <w:szCs w:val="24"/>
          <w:shd w:val="clear" w:color="auto" w:fill="FFFFFF"/>
        </w:rPr>
        <w:t>Training-based Workforce Development for Advanced Cyberinfrastructure</w:t>
      </w:r>
      <w:r w:rsidRPr="00701C22">
        <w:rPr>
          <w:rFonts w:ascii="Helvetica" w:hAnsi="Helvetica" w:cs="Helvetica"/>
          <w:color w:val="222222"/>
          <w:sz w:val="24"/>
          <w:szCs w:val="24"/>
        </w:rPr>
        <w:br/>
      </w:r>
      <w:r w:rsidRPr="00701C22">
        <w:rPr>
          <w:rFonts w:ascii="Helvetica" w:hAnsi="Helvetica" w:cs="Helvetica"/>
          <w:color w:val="222222"/>
          <w:sz w:val="24"/>
          <w:szCs w:val="24"/>
          <w:shd w:val="clear" w:color="auto" w:fill="FFFFFF"/>
        </w:rPr>
        <w:t>Synopsis 1</w:t>
      </w:r>
      <w:r w:rsidRPr="00701C22">
        <w:rPr>
          <w:rFonts w:ascii="Helvetica" w:hAnsi="Helvetica" w:cs="Helvetica"/>
          <w:color w:val="222222"/>
          <w:sz w:val="24"/>
          <w:szCs w:val="24"/>
        </w:rPr>
        <w:br/>
      </w:r>
      <w:hyperlink r:id="rId481" w:tgtFrame="_blank" w:history="1">
        <w:r w:rsidRPr="00701C22">
          <w:rPr>
            <w:rStyle w:val="Hyperlink"/>
            <w:rFonts w:ascii="Helvetica" w:hAnsi="Helvetica" w:cs="Helvetica"/>
            <w:color w:val="1155CC"/>
            <w:sz w:val="24"/>
            <w:szCs w:val="24"/>
            <w:shd w:val="clear" w:color="auto" w:fill="FFFFFF"/>
          </w:rPr>
          <w:t>https://www.grants.gov/web/grants/view-opportunity.html?oppId=310235</w:t>
        </w:r>
      </w:hyperlink>
    </w:p>
    <w:p w14:paraId="2607C56F" w14:textId="77777777" w:rsidR="003A172D" w:rsidRDefault="003A172D" w:rsidP="003A172D">
      <w:pPr>
        <w:pStyle w:val="NoSpacing"/>
        <w:rPr>
          <w:rFonts w:ascii="Helvetica" w:hAnsi="Helvetica" w:cs="Helvetica"/>
          <w:color w:val="222222"/>
          <w:sz w:val="24"/>
          <w:szCs w:val="24"/>
          <w:shd w:val="clear" w:color="auto" w:fill="FFFFFF"/>
        </w:rPr>
      </w:pPr>
    </w:p>
    <w:p w14:paraId="132E01C7" w14:textId="77777777" w:rsidR="003A172D" w:rsidRDefault="003A172D" w:rsidP="003A172D">
      <w:pPr>
        <w:pStyle w:val="NoSpacing"/>
        <w:rPr>
          <w:rFonts w:ascii="Helvetica" w:hAnsi="Helvetica"/>
          <w:sz w:val="24"/>
          <w:szCs w:val="24"/>
        </w:rPr>
      </w:pPr>
      <w:r w:rsidRPr="00701C22">
        <w:rPr>
          <w:rFonts w:ascii="Helvetica" w:hAnsi="Helvetica" w:cs="Helvetica"/>
          <w:color w:val="222222"/>
          <w:sz w:val="24"/>
          <w:szCs w:val="24"/>
          <w:shd w:val="clear" w:color="auto" w:fill="FFFFFF"/>
        </w:rPr>
        <w:t>Transport Phenomena Research at the International Space Station to Benefit Life on Earth</w:t>
      </w:r>
      <w:r w:rsidRPr="00701C22">
        <w:rPr>
          <w:rFonts w:ascii="Helvetica" w:hAnsi="Helvetica" w:cs="Helvetica"/>
          <w:color w:val="222222"/>
          <w:sz w:val="24"/>
          <w:szCs w:val="24"/>
        </w:rPr>
        <w:br/>
      </w:r>
      <w:r w:rsidRPr="00701C22">
        <w:rPr>
          <w:rFonts w:ascii="Helvetica" w:hAnsi="Helvetica" w:cs="Helvetica"/>
          <w:color w:val="222222"/>
          <w:sz w:val="24"/>
          <w:szCs w:val="24"/>
          <w:shd w:val="clear" w:color="auto" w:fill="FFFFFF"/>
        </w:rPr>
        <w:t>Synopsis 1</w:t>
      </w:r>
      <w:r w:rsidRPr="00701C22">
        <w:rPr>
          <w:rFonts w:ascii="Helvetica" w:hAnsi="Helvetica" w:cs="Helvetica"/>
          <w:color w:val="222222"/>
          <w:sz w:val="24"/>
          <w:szCs w:val="24"/>
        </w:rPr>
        <w:br/>
      </w:r>
      <w:hyperlink r:id="rId482" w:tgtFrame="_blank" w:history="1">
        <w:r w:rsidRPr="00701C22">
          <w:rPr>
            <w:rStyle w:val="Hyperlink"/>
            <w:rFonts w:ascii="Helvetica" w:hAnsi="Helvetica" w:cs="Helvetica"/>
            <w:color w:val="1155CC"/>
            <w:sz w:val="24"/>
            <w:szCs w:val="24"/>
            <w:shd w:val="clear" w:color="auto" w:fill="FFFFFF"/>
          </w:rPr>
          <w:t>https://www.grants.gov/web/grants/view-opportunity.html?oppId=310236</w:t>
        </w:r>
      </w:hyperlink>
    </w:p>
    <w:p w14:paraId="0F3C0579" w14:textId="77777777" w:rsidR="003A172D" w:rsidRDefault="003A172D" w:rsidP="00B756C2">
      <w:pPr>
        <w:rPr>
          <w:rFonts w:ascii="Helvetica" w:hAnsi="Helvetica"/>
        </w:rPr>
      </w:pPr>
    </w:p>
    <w:p w14:paraId="0AF913E7" w14:textId="77777777" w:rsidR="003A172D" w:rsidRDefault="003A172D" w:rsidP="00B756C2">
      <w:pPr>
        <w:rPr>
          <w:rFonts w:ascii="Helvetica" w:hAnsi="Helvetica"/>
        </w:rPr>
      </w:pPr>
    </w:p>
    <w:p w14:paraId="75A2DFEB" w14:textId="0CAAAE9A" w:rsidR="00B756C2" w:rsidRPr="005D3F9C" w:rsidRDefault="00B756C2" w:rsidP="00B756C2">
      <w:pPr>
        <w:rPr>
          <w:rFonts w:ascii="Helvetica" w:hAnsi="Helvetica"/>
        </w:rPr>
      </w:pPr>
      <w:r w:rsidRPr="005D3F9C">
        <w:rPr>
          <w:rFonts w:ascii="Helvetica" w:hAnsi="Helvetica"/>
        </w:rPr>
        <w:t>Modifications:</w:t>
      </w:r>
      <w:bookmarkStart w:id="534" w:name="SBA"/>
      <w:bookmarkEnd w:id="534"/>
    </w:p>
    <w:p w14:paraId="2B6C88AB" w14:textId="382C5EB2" w:rsidR="00370F0E" w:rsidRDefault="00370F0E" w:rsidP="00370F0E">
      <w:pPr>
        <w:widowControl w:val="0"/>
        <w:autoSpaceDE w:val="0"/>
        <w:autoSpaceDN w:val="0"/>
        <w:adjustRightInd w:val="0"/>
        <w:rPr>
          <w:rFonts w:ascii="Helvetica" w:hAnsi="Helvetica" w:cs="Helvetica"/>
        </w:rPr>
      </w:pPr>
    </w:p>
    <w:p w14:paraId="19399787" w14:textId="77777777" w:rsidR="005B2421" w:rsidRDefault="005B2421" w:rsidP="00370F0E">
      <w:pPr>
        <w:widowControl w:val="0"/>
        <w:autoSpaceDE w:val="0"/>
        <w:autoSpaceDN w:val="0"/>
        <w:adjustRightInd w:val="0"/>
        <w:rPr>
          <w:rFonts w:ascii="Helvetica" w:hAnsi="Helvetica" w:cs="Helvetica"/>
        </w:rPr>
      </w:pPr>
    </w:p>
    <w:p w14:paraId="214EFFFA" w14:textId="4BCBA792" w:rsidR="00B756C2" w:rsidRPr="005D3F9C" w:rsidRDefault="00B756C2" w:rsidP="00B756C2">
      <w:pPr>
        <w:widowControl w:val="0"/>
        <w:autoSpaceDE w:val="0"/>
        <w:autoSpaceDN w:val="0"/>
        <w:adjustRightInd w:val="0"/>
        <w:rPr>
          <w:rFonts w:ascii="Helvetica" w:hAnsi="Helvetica" w:cs="Helvetica"/>
        </w:rPr>
      </w:pPr>
      <w:bookmarkStart w:id="535" w:name="NSFReminders"/>
      <w:bookmarkEnd w:id="535"/>
      <w:r w:rsidRPr="005D3F9C">
        <w:rPr>
          <w:rFonts w:ascii="Helvetica" w:hAnsi="Helvetica" w:cs="Helvetica"/>
        </w:rPr>
        <w:t>Reminders:</w:t>
      </w:r>
    </w:p>
    <w:p w14:paraId="6EBECD85" w14:textId="5FCBE3A6" w:rsidR="00B756C2" w:rsidRPr="005D3F9C" w:rsidRDefault="00B756C2" w:rsidP="00B756C2">
      <w:pPr>
        <w:widowControl w:val="0"/>
        <w:autoSpaceDE w:val="0"/>
        <w:autoSpaceDN w:val="0"/>
        <w:adjustRightInd w:val="0"/>
        <w:rPr>
          <w:rFonts w:ascii="Helvetica" w:hAnsi="Helvetica" w:cs="Helvetica"/>
        </w:rPr>
      </w:pPr>
      <w:bookmarkStart w:id="536" w:name="NSFSTEM"/>
      <w:bookmarkEnd w:id="536"/>
    </w:p>
    <w:p w14:paraId="01E8AAA8" w14:textId="346BAEB8" w:rsidR="00B106A5" w:rsidRPr="005D3F9C" w:rsidRDefault="00B106A5" w:rsidP="00B756C2">
      <w:pPr>
        <w:widowControl w:val="0"/>
        <w:autoSpaceDE w:val="0"/>
        <w:autoSpaceDN w:val="0"/>
        <w:adjustRightInd w:val="0"/>
        <w:rPr>
          <w:rFonts w:ascii="Helvetica" w:hAnsi="Helvetica" w:cs="Helvetica"/>
        </w:rPr>
      </w:pPr>
      <w:bookmarkStart w:id="537" w:name="NSFDeleted"/>
      <w:bookmarkEnd w:id="537"/>
      <w:r w:rsidRPr="005D3F9C">
        <w:rPr>
          <w:rFonts w:ascii="Helvetica" w:hAnsi="Helvetica" w:cs="Helvetica"/>
        </w:rPr>
        <w:t>Deleted:</w:t>
      </w:r>
    </w:p>
    <w:p w14:paraId="0B3106FB" w14:textId="77777777" w:rsidR="001F5384" w:rsidRDefault="001F5384" w:rsidP="001F5384">
      <w:pPr>
        <w:widowControl w:val="0"/>
        <w:autoSpaceDE w:val="0"/>
        <w:autoSpaceDN w:val="0"/>
        <w:adjustRightInd w:val="0"/>
        <w:rPr>
          <w:rFonts w:ascii="Helvetica" w:hAnsi="Helvetica" w:cs="Helvetica"/>
        </w:rPr>
      </w:pPr>
    </w:p>
    <w:p w14:paraId="7D07A5D8" w14:textId="3E6FD008" w:rsidR="00C149FD" w:rsidRDefault="00C149FD">
      <w:pPr>
        <w:rPr>
          <w:rFonts w:ascii="Helvetica" w:hAnsi="Helvetica"/>
          <w:b/>
        </w:rPr>
      </w:pPr>
      <w:r>
        <w:rPr>
          <w:rFonts w:ascii="Helvetica" w:hAnsi="Helvetica"/>
          <w:b/>
        </w:rPr>
        <w:br w:type="page"/>
      </w:r>
    </w:p>
    <w:p w14:paraId="041CB81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25BA02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CDB93D3" w14:textId="77777777" w:rsidR="00B756C2" w:rsidRPr="005D3F9C" w:rsidRDefault="00B756C2" w:rsidP="00B756C2">
      <w:pPr>
        <w:autoSpaceDE w:val="0"/>
        <w:autoSpaceDN w:val="0"/>
        <w:adjustRightInd w:val="0"/>
        <w:rPr>
          <w:rFonts w:ascii="Helvetica" w:hAnsi="Helvetica"/>
          <w:b/>
          <w:u w:val="single"/>
        </w:rPr>
      </w:pPr>
    </w:p>
    <w:p w14:paraId="41A62101" w14:textId="77777777" w:rsidR="00604140" w:rsidRPr="00604140" w:rsidRDefault="00604140" w:rsidP="00604140">
      <w:pPr>
        <w:widowControl w:val="0"/>
        <w:autoSpaceDE w:val="0"/>
        <w:autoSpaceDN w:val="0"/>
        <w:adjustRightInd w:val="0"/>
        <w:rPr>
          <w:rFonts w:ascii="Helvetica" w:hAnsi="Helvetica" w:cs="Helvetica"/>
          <w:b/>
          <w:sz w:val="28"/>
          <w:szCs w:val="28"/>
        </w:rPr>
      </w:pPr>
      <w:bookmarkStart w:id="538" w:name="NRC"/>
      <w:bookmarkEnd w:id="538"/>
      <w:r w:rsidRPr="00604140">
        <w:rPr>
          <w:rFonts w:ascii="Helvetica" w:hAnsi="Helvetica" w:cs="Helvetica"/>
          <w:b/>
          <w:sz w:val="28"/>
          <w:szCs w:val="28"/>
        </w:rPr>
        <w:t>Nuclear Regulatory Commission</w:t>
      </w:r>
    </w:p>
    <w:p w14:paraId="6EAA0507" w14:textId="2E2228B5" w:rsidR="00604140" w:rsidRDefault="00604140" w:rsidP="00604140">
      <w:pPr>
        <w:widowControl w:val="0"/>
        <w:autoSpaceDE w:val="0"/>
        <w:autoSpaceDN w:val="0"/>
        <w:adjustRightInd w:val="0"/>
        <w:rPr>
          <w:rFonts w:ascii="Helvetica" w:hAnsi="Helvetica" w:cs="Helvetica"/>
        </w:rPr>
      </w:pPr>
    </w:p>
    <w:p w14:paraId="74928E4B" w14:textId="77777777" w:rsidR="00B442B2" w:rsidRPr="00456311" w:rsidRDefault="00B442B2" w:rsidP="00B442B2">
      <w:pPr>
        <w:pStyle w:val="NoSpacing"/>
        <w:rPr>
          <w:rFonts w:ascii="Helvetica" w:hAnsi="Helvetica" w:cs="Arial"/>
          <w:color w:val="222222"/>
          <w:sz w:val="24"/>
          <w:szCs w:val="24"/>
          <w:shd w:val="clear" w:color="auto" w:fill="FFFFFF"/>
        </w:rPr>
      </w:pPr>
      <w:bookmarkStart w:id="539" w:name="NRCScholarship"/>
      <w:bookmarkEnd w:id="539"/>
      <w:r w:rsidRPr="00456311">
        <w:rPr>
          <w:rFonts w:ascii="Helvetica" w:hAnsi="Helvetica" w:cs="Arial"/>
          <w:color w:val="222222"/>
          <w:sz w:val="24"/>
          <w:szCs w:val="24"/>
          <w:highlight w:val="cyan"/>
          <w:shd w:val="clear" w:color="auto" w:fill="FFFFFF"/>
        </w:rPr>
        <w:t>U.S. Nuclear Regulatory Commission Funding Opportunity Announcement (FOA), Scholarship and Fellowship Education Grant, Faculty Development Grant, and Trade School and Community College Scholarship Grant, Fiscal Year (FY) 2019.</w:t>
      </w:r>
      <w:r w:rsidRPr="00456311">
        <w:rPr>
          <w:rFonts w:ascii="Helvetica" w:hAnsi="Helvetica" w:cs="Arial"/>
          <w:color w:val="222222"/>
          <w:sz w:val="24"/>
          <w:szCs w:val="24"/>
        </w:rPr>
        <w:br/>
      </w:r>
      <w:r w:rsidRPr="00456311">
        <w:rPr>
          <w:rFonts w:ascii="Helvetica" w:hAnsi="Helvetica" w:cs="Arial"/>
          <w:color w:val="222222"/>
          <w:sz w:val="24"/>
          <w:szCs w:val="24"/>
          <w:shd w:val="clear" w:color="auto" w:fill="FFFFFF"/>
        </w:rPr>
        <w:t>Synopsis 1</w:t>
      </w:r>
    </w:p>
    <w:p w14:paraId="36E4BFE8" w14:textId="77777777" w:rsidR="00B442B2" w:rsidRPr="00456311" w:rsidRDefault="00B442B2" w:rsidP="00B442B2">
      <w:pPr>
        <w:pStyle w:val="NoSpacing"/>
        <w:rPr>
          <w:rFonts w:ascii="Helvetica" w:hAnsi="Helvetica" w:cs="Arial"/>
          <w:color w:val="222222"/>
          <w:sz w:val="24"/>
          <w:szCs w:val="24"/>
          <w:shd w:val="clear" w:color="auto" w:fill="FFFFFF"/>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735"/>
        <w:gridCol w:w="6155"/>
      </w:tblGrid>
      <w:tr w:rsidR="00B442B2" w:rsidRPr="00456311" w14:paraId="4C9DA6E5" w14:textId="77777777" w:rsidTr="00B442B2">
        <w:trPr>
          <w:tblCellSpacing w:w="0" w:type="dxa"/>
        </w:trPr>
        <w:tc>
          <w:tcPr>
            <w:tcW w:w="0" w:type="auto"/>
            <w:shd w:val="clear" w:color="auto" w:fill="FFFFFF"/>
            <w:noWrap/>
            <w:hideMark/>
          </w:tcPr>
          <w:p w14:paraId="1F520CEE" w14:textId="77777777" w:rsidR="00B442B2" w:rsidRPr="00456311" w:rsidRDefault="00B442B2" w:rsidP="00B442B2">
            <w:pPr>
              <w:pStyle w:val="NoSpacing"/>
              <w:rPr>
                <w:rFonts w:ascii="Helvetica" w:hAnsi="Helvetica" w:cs="Arial"/>
                <w:b/>
                <w:bCs/>
                <w:color w:val="222222"/>
                <w:sz w:val="24"/>
                <w:szCs w:val="24"/>
                <w:shd w:val="clear" w:color="auto" w:fill="FFFFFF"/>
              </w:rPr>
            </w:pPr>
            <w:r w:rsidRPr="00456311">
              <w:rPr>
                <w:rFonts w:ascii="Helvetica" w:hAnsi="Helvetica" w:cs="Arial"/>
                <w:b/>
                <w:bCs/>
                <w:color w:val="222222"/>
                <w:sz w:val="24"/>
                <w:szCs w:val="24"/>
                <w:shd w:val="clear" w:color="auto" w:fill="FFFFFF"/>
              </w:rPr>
              <w:t>Document Type:</w:t>
            </w:r>
          </w:p>
        </w:tc>
        <w:tc>
          <w:tcPr>
            <w:tcW w:w="0" w:type="auto"/>
            <w:shd w:val="clear" w:color="auto" w:fill="FFFFFF"/>
            <w:vAlign w:val="center"/>
            <w:hideMark/>
          </w:tcPr>
          <w:p w14:paraId="29C6D9C8" w14:textId="77777777" w:rsidR="00B442B2" w:rsidRPr="00456311" w:rsidRDefault="00B442B2" w:rsidP="00B442B2">
            <w:pPr>
              <w:pStyle w:val="NoSpacing"/>
              <w:rPr>
                <w:rFonts w:ascii="Helvetica" w:hAnsi="Helvetica" w:cs="Arial"/>
                <w:color w:val="222222"/>
                <w:sz w:val="24"/>
                <w:szCs w:val="24"/>
                <w:shd w:val="clear" w:color="auto" w:fill="FFFFFF"/>
              </w:rPr>
            </w:pPr>
            <w:r w:rsidRPr="00456311">
              <w:rPr>
                <w:rFonts w:ascii="Helvetica" w:hAnsi="Helvetica" w:cs="Arial"/>
                <w:color w:val="222222"/>
                <w:sz w:val="24"/>
                <w:szCs w:val="24"/>
                <w:shd w:val="clear" w:color="auto" w:fill="FFFFFF"/>
              </w:rPr>
              <w:t>Grants Notice</w:t>
            </w:r>
          </w:p>
        </w:tc>
      </w:tr>
      <w:tr w:rsidR="00B442B2" w:rsidRPr="00456311" w14:paraId="67673775" w14:textId="77777777" w:rsidTr="00B442B2">
        <w:trPr>
          <w:tblCellSpacing w:w="0" w:type="dxa"/>
        </w:trPr>
        <w:tc>
          <w:tcPr>
            <w:tcW w:w="0" w:type="auto"/>
            <w:shd w:val="clear" w:color="auto" w:fill="FFFFFF"/>
            <w:noWrap/>
            <w:hideMark/>
          </w:tcPr>
          <w:p w14:paraId="571885D8" w14:textId="77777777" w:rsidR="00B442B2" w:rsidRPr="00456311" w:rsidRDefault="00B442B2" w:rsidP="00B442B2">
            <w:pPr>
              <w:pStyle w:val="NoSpacing"/>
              <w:rPr>
                <w:rFonts w:ascii="Helvetica" w:hAnsi="Helvetica" w:cs="Arial"/>
                <w:b/>
                <w:bCs/>
                <w:color w:val="222222"/>
                <w:sz w:val="24"/>
                <w:szCs w:val="24"/>
                <w:shd w:val="clear" w:color="auto" w:fill="FFFFFF"/>
              </w:rPr>
            </w:pPr>
            <w:r w:rsidRPr="00456311">
              <w:rPr>
                <w:rFonts w:ascii="Helvetica" w:hAnsi="Helvetica" w:cs="Arial"/>
                <w:b/>
                <w:bCs/>
                <w:color w:val="222222"/>
                <w:sz w:val="24"/>
                <w:szCs w:val="24"/>
                <w:shd w:val="clear" w:color="auto" w:fill="FFFFFF"/>
              </w:rPr>
              <w:t>Funding Opportunity Number:</w:t>
            </w:r>
          </w:p>
        </w:tc>
        <w:tc>
          <w:tcPr>
            <w:tcW w:w="0" w:type="auto"/>
            <w:shd w:val="clear" w:color="auto" w:fill="FFFFFF"/>
            <w:vAlign w:val="center"/>
            <w:hideMark/>
          </w:tcPr>
          <w:p w14:paraId="62D38376" w14:textId="77777777" w:rsidR="00B442B2" w:rsidRPr="00456311" w:rsidRDefault="00B442B2" w:rsidP="00B442B2">
            <w:pPr>
              <w:pStyle w:val="NoSpacing"/>
              <w:rPr>
                <w:rFonts w:ascii="Helvetica" w:hAnsi="Helvetica" w:cs="Arial"/>
                <w:color w:val="222222"/>
                <w:sz w:val="24"/>
                <w:szCs w:val="24"/>
                <w:shd w:val="clear" w:color="auto" w:fill="FFFFFF"/>
              </w:rPr>
            </w:pPr>
            <w:r w:rsidRPr="00456311">
              <w:rPr>
                <w:rFonts w:ascii="Helvetica" w:hAnsi="Helvetica" w:cs="Arial"/>
                <w:color w:val="222222"/>
                <w:sz w:val="24"/>
                <w:szCs w:val="24"/>
                <w:shd w:val="clear" w:color="auto" w:fill="FFFFFF"/>
              </w:rPr>
              <w:t>31310018K0002</w:t>
            </w:r>
          </w:p>
        </w:tc>
      </w:tr>
      <w:tr w:rsidR="00B442B2" w:rsidRPr="00456311" w14:paraId="1FA49290" w14:textId="77777777" w:rsidTr="00B442B2">
        <w:trPr>
          <w:tblCellSpacing w:w="0" w:type="dxa"/>
        </w:trPr>
        <w:tc>
          <w:tcPr>
            <w:tcW w:w="0" w:type="auto"/>
            <w:shd w:val="clear" w:color="auto" w:fill="FFFFFF"/>
            <w:noWrap/>
            <w:hideMark/>
          </w:tcPr>
          <w:p w14:paraId="7DC76B6D" w14:textId="77777777" w:rsidR="00B442B2" w:rsidRPr="00456311" w:rsidRDefault="00B442B2" w:rsidP="00B442B2">
            <w:pPr>
              <w:pStyle w:val="NoSpacing"/>
              <w:rPr>
                <w:rFonts w:ascii="Helvetica" w:hAnsi="Helvetica" w:cs="Arial"/>
                <w:b/>
                <w:bCs/>
                <w:color w:val="222222"/>
                <w:sz w:val="24"/>
                <w:szCs w:val="24"/>
                <w:shd w:val="clear" w:color="auto" w:fill="FFFFFF"/>
              </w:rPr>
            </w:pPr>
            <w:r w:rsidRPr="00456311">
              <w:rPr>
                <w:rFonts w:ascii="Helvetica" w:hAnsi="Helvetica" w:cs="Arial"/>
                <w:b/>
                <w:bCs/>
                <w:color w:val="222222"/>
                <w:sz w:val="24"/>
                <w:szCs w:val="24"/>
                <w:shd w:val="clear" w:color="auto" w:fill="FFFFFF"/>
              </w:rPr>
              <w:t>Funding Opportunity Title:</w:t>
            </w:r>
          </w:p>
        </w:tc>
        <w:tc>
          <w:tcPr>
            <w:tcW w:w="0" w:type="auto"/>
            <w:shd w:val="clear" w:color="auto" w:fill="FFFFFF"/>
            <w:vAlign w:val="center"/>
            <w:hideMark/>
          </w:tcPr>
          <w:p w14:paraId="66713253" w14:textId="77777777" w:rsidR="00B442B2" w:rsidRPr="00456311" w:rsidRDefault="00B442B2" w:rsidP="00B442B2">
            <w:pPr>
              <w:pStyle w:val="NoSpacing"/>
              <w:rPr>
                <w:rFonts w:ascii="Helvetica" w:hAnsi="Helvetica" w:cs="Arial"/>
                <w:color w:val="222222"/>
                <w:sz w:val="24"/>
                <w:szCs w:val="24"/>
                <w:shd w:val="clear" w:color="auto" w:fill="FFFFFF"/>
              </w:rPr>
            </w:pPr>
            <w:r w:rsidRPr="00456311">
              <w:rPr>
                <w:rFonts w:ascii="Helvetica" w:hAnsi="Helvetica" w:cs="Arial"/>
                <w:color w:val="222222"/>
                <w:sz w:val="24"/>
                <w:szCs w:val="24"/>
                <w:shd w:val="clear" w:color="auto" w:fill="FFFFFF"/>
              </w:rPr>
              <w:t>U.S. Nuclear Regulatory Commission Funding Opportunity Announcement (FOA), Scholarship and Fellowship Education Grant, Faculty Development Grant, and Trade School and Community College Scholarship Grant, Fiscal Year (FY) 2019.</w:t>
            </w:r>
          </w:p>
        </w:tc>
      </w:tr>
      <w:tr w:rsidR="00B442B2" w:rsidRPr="00456311" w14:paraId="32FBC24A" w14:textId="77777777" w:rsidTr="00B442B2">
        <w:trPr>
          <w:tblCellSpacing w:w="0" w:type="dxa"/>
        </w:trPr>
        <w:tc>
          <w:tcPr>
            <w:tcW w:w="0" w:type="auto"/>
            <w:shd w:val="clear" w:color="auto" w:fill="FFFFFF"/>
            <w:noWrap/>
            <w:hideMark/>
          </w:tcPr>
          <w:p w14:paraId="0797742F" w14:textId="77777777" w:rsidR="00B442B2" w:rsidRPr="00456311" w:rsidRDefault="00B442B2" w:rsidP="00B442B2">
            <w:pPr>
              <w:pStyle w:val="NoSpacing"/>
              <w:rPr>
                <w:rFonts w:ascii="Helvetica" w:hAnsi="Helvetica" w:cs="Arial"/>
                <w:b/>
                <w:bCs/>
                <w:color w:val="222222"/>
                <w:sz w:val="24"/>
                <w:szCs w:val="24"/>
                <w:shd w:val="clear" w:color="auto" w:fill="FFFFFF"/>
              </w:rPr>
            </w:pPr>
            <w:r w:rsidRPr="00456311">
              <w:rPr>
                <w:rFonts w:ascii="Helvetica" w:hAnsi="Helvetica" w:cs="Arial"/>
                <w:b/>
                <w:bCs/>
                <w:color w:val="222222"/>
                <w:sz w:val="24"/>
                <w:szCs w:val="24"/>
                <w:shd w:val="clear" w:color="auto" w:fill="FFFFFF"/>
              </w:rPr>
              <w:t>Opportunity Category:</w:t>
            </w:r>
          </w:p>
        </w:tc>
        <w:tc>
          <w:tcPr>
            <w:tcW w:w="0" w:type="auto"/>
            <w:shd w:val="clear" w:color="auto" w:fill="FFFFFF"/>
            <w:vAlign w:val="center"/>
            <w:hideMark/>
          </w:tcPr>
          <w:p w14:paraId="5850E8B1" w14:textId="77777777" w:rsidR="00B442B2" w:rsidRPr="00456311" w:rsidRDefault="00B442B2" w:rsidP="00B442B2">
            <w:pPr>
              <w:pStyle w:val="NoSpacing"/>
              <w:rPr>
                <w:rFonts w:ascii="Helvetica" w:hAnsi="Helvetica" w:cs="Arial"/>
                <w:color w:val="222222"/>
                <w:sz w:val="24"/>
                <w:szCs w:val="24"/>
                <w:shd w:val="clear" w:color="auto" w:fill="FFFFFF"/>
              </w:rPr>
            </w:pPr>
            <w:r w:rsidRPr="00456311">
              <w:rPr>
                <w:rFonts w:ascii="Helvetica" w:hAnsi="Helvetica" w:cs="Arial"/>
                <w:color w:val="222222"/>
                <w:sz w:val="24"/>
                <w:szCs w:val="24"/>
                <w:shd w:val="clear" w:color="auto" w:fill="FFFFFF"/>
              </w:rPr>
              <w:t>Discretionary</w:t>
            </w:r>
          </w:p>
        </w:tc>
      </w:tr>
      <w:tr w:rsidR="00B442B2" w:rsidRPr="00456311" w14:paraId="3528FB38" w14:textId="77777777" w:rsidTr="00B442B2">
        <w:trPr>
          <w:tblCellSpacing w:w="0" w:type="dxa"/>
        </w:trPr>
        <w:tc>
          <w:tcPr>
            <w:tcW w:w="0" w:type="auto"/>
            <w:shd w:val="clear" w:color="auto" w:fill="FFFFFF"/>
            <w:noWrap/>
            <w:hideMark/>
          </w:tcPr>
          <w:p w14:paraId="7F59719D" w14:textId="77777777" w:rsidR="00B442B2" w:rsidRPr="00456311" w:rsidRDefault="00B442B2" w:rsidP="00B442B2">
            <w:pPr>
              <w:pStyle w:val="NoSpacing"/>
              <w:rPr>
                <w:rFonts w:ascii="Helvetica" w:hAnsi="Helvetica" w:cs="Arial"/>
                <w:b/>
                <w:bCs/>
                <w:color w:val="222222"/>
                <w:sz w:val="24"/>
                <w:szCs w:val="24"/>
                <w:shd w:val="clear" w:color="auto" w:fill="FFFFFF"/>
              </w:rPr>
            </w:pPr>
            <w:r w:rsidRPr="00456311">
              <w:rPr>
                <w:rFonts w:ascii="Helvetica" w:hAnsi="Helvetica" w:cs="Arial"/>
                <w:b/>
                <w:bCs/>
                <w:color w:val="222222"/>
                <w:sz w:val="24"/>
                <w:szCs w:val="24"/>
                <w:shd w:val="clear" w:color="auto" w:fill="FFFFFF"/>
              </w:rPr>
              <w:t>Opportunity Category Explanation:</w:t>
            </w:r>
          </w:p>
        </w:tc>
        <w:tc>
          <w:tcPr>
            <w:tcW w:w="0" w:type="auto"/>
            <w:shd w:val="clear" w:color="auto" w:fill="FFFFFF"/>
            <w:vAlign w:val="center"/>
            <w:hideMark/>
          </w:tcPr>
          <w:p w14:paraId="256880FC" w14:textId="77777777" w:rsidR="00B442B2" w:rsidRPr="00456311" w:rsidRDefault="00B442B2" w:rsidP="00B442B2">
            <w:pPr>
              <w:pStyle w:val="NoSpacing"/>
              <w:rPr>
                <w:rFonts w:ascii="Helvetica" w:hAnsi="Helvetica" w:cs="Arial"/>
                <w:color w:val="222222"/>
                <w:sz w:val="24"/>
                <w:szCs w:val="24"/>
                <w:shd w:val="clear" w:color="auto" w:fill="FFFFFF"/>
              </w:rPr>
            </w:pPr>
            <w:r w:rsidRPr="00456311">
              <w:rPr>
                <w:rFonts w:ascii="Helvetica" w:hAnsi="Helvetica" w:cs="Arial"/>
                <w:color w:val="222222"/>
                <w:sz w:val="24"/>
                <w:szCs w:val="24"/>
                <w:shd w:val="clear" w:color="auto" w:fill="FFFFFF"/>
              </w:rPr>
              <w:t> </w:t>
            </w:r>
          </w:p>
        </w:tc>
      </w:tr>
      <w:tr w:rsidR="00B442B2" w:rsidRPr="00456311" w14:paraId="7B9A4A12" w14:textId="77777777" w:rsidTr="00B442B2">
        <w:trPr>
          <w:tblCellSpacing w:w="0" w:type="dxa"/>
        </w:trPr>
        <w:tc>
          <w:tcPr>
            <w:tcW w:w="0" w:type="auto"/>
            <w:shd w:val="clear" w:color="auto" w:fill="FFFFFF"/>
            <w:noWrap/>
            <w:hideMark/>
          </w:tcPr>
          <w:p w14:paraId="003A6B9D" w14:textId="77777777" w:rsidR="00B442B2" w:rsidRPr="00456311" w:rsidRDefault="00B442B2" w:rsidP="00B442B2">
            <w:pPr>
              <w:pStyle w:val="NoSpacing"/>
              <w:rPr>
                <w:rFonts w:ascii="Helvetica" w:hAnsi="Helvetica" w:cs="Arial"/>
                <w:b/>
                <w:bCs/>
                <w:color w:val="222222"/>
                <w:sz w:val="24"/>
                <w:szCs w:val="24"/>
                <w:shd w:val="clear" w:color="auto" w:fill="FFFFFF"/>
              </w:rPr>
            </w:pPr>
            <w:r w:rsidRPr="00456311">
              <w:rPr>
                <w:rFonts w:ascii="Helvetica" w:hAnsi="Helvetica" w:cs="Arial"/>
                <w:b/>
                <w:bCs/>
                <w:color w:val="222222"/>
                <w:sz w:val="24"/>
                <w:szCs w:val="24"/>
                <w:shd w:val="clear" w:color="auto" w:fill="FFFFFF"/>
              </w:rPr>
              <w:t>Funding Instrument Type:</w:t>
            </w:r>
          </w:p>
        </w:tc>
        <w:tc>
          <w:tcPr>
            <w:tcW w:w="0" w:type="auto"/>
            <w:shd w:val="clear" w:color="auto" w:fill="FFFFFF"/>
            <w:vAlign w:val="center"/>
            <w:hideMark/>
          </w:tcPr>
          <w:p w14:paraId="5C3F1876" w14:textId="77777777" w:rsidR="00B442B2" w:rsidRPr="00456311" w:rsidRDefault="00B442B2" w:rsidP="00B442B2">
            <w:pPr>
              <w:pStyle w:val="NoSpacing"/>
              <w:rPr>
                <w:rFonts w:ascii="Helvetica" w:hAnsi="Helvetica" w:cs="Arial"/>
                <w:color w:val="222222"/>
                <w:sz w:val="24"/>
                <w:szCs w:val="24"/>
                <w:shd w:val="clear" w:color="auto" w:fill="FFFFFF"/>
              </w:rPr>
            </w:pPr>
            <w:r w:rsidRPr="00456311">
              <w:rPr>
                <w:rFonts w:ascii="Helvetica" w:hAnsi="Helvetica" w:cs="Arial"/>
                <w:color w:val="222222"/>
                <w:sz w:val="24"/>
                <w:szCs w:val="24"/>
                <w:shd w:val="clear" w:color="auto" w:fill="FFFFFF"/>
              </w:rPr>
              <w:t>Grant</w:t>
            </w:r>
          </w:p>
        </w:tc>
      </w:tr>
      <w:tr w:rsidR="00B442B2" w:rsidRPr="00456311" w14:paraId="65025B5B" w14:textId="77777777" w:rsidTr="00B442B2">
        <w:trPr>
          <w:tblCellSpacing w:w="0" w:type="dxa"/>
        </w:trPr>
        <w:tc>
          <w:tcPr>
            <w:tcW w:w="0" w:type="auto"/>
            <w:shd w:val="clear" w:color="auto" w:fill="FFFFFF"/>
            <w:noWrap/>
            <w:hideMark/>
          </w:tcPr>
          <w:p w14:paraId="69188FA5" w14:textId="77777777" w:rsidR="00B442B2" w:rsidRPr="00456311" w:rsidRDefault="00B442B2" w:rsidP="00B442B2">
            <w:pPr>
              <w:pStyle w:val="NoSpacing"/>
              <w:rPr>
                <w:rFonts w:ascii="Helvetica" w:hAnsi="Helvetica" w:cs="Arial"/>
                <w:b/>
                <w:bCs/>
                <w:color w:val="222222"/>
                <w:sz w:val="24"/>
                <w:szCs w:val="24"/>
                <w:shd w:val="clear" w:color="auto" w:fill="FFFFFF"/>
              </w:rPr>
            </w:pPr>
            <w:r w:rsidRPr="00456311">
              <w:rPr>
                <w:rFonts w:ascii="Helvetica" w:hAnsi="Helvetica" w:cs="Arial"/>
                <w:b/>
                <w:bCs/>
                <w:color w:val="222222"/>
                <w:sz w:val="24"/>
                <w:szCs w:val="24"/>
                <w:shd w:val="clear" w:color="auto" w:fill="FFFFFF"/>
              </w:rPr>
              <w:t>Category of Funding Activity:</w:t>
            </w:r>
          </w:p>
        </w:tc>
        <w:tc>
          <w:tcPr>
            <w:tcW w:w="0" w:type="auto"/>
            <w:shd w:val="clear" w:color="auto" w:fill="FFFFFF"/>
            <w:vAlign w:val="center"/>
            <w:hideMark/>
          </w:tcPr>
          <w:p w14:paraId="6E4B9790" w14:textId="77777777" w:rsidR="00B442B2" w:rsidRPr="00456311" w:rsidRDefault="00B442B2" w:rsidP="00B442B2">
            <w:pPr>
              <w:pStyle w:val="NoSpacing"/>
              <w:rPr>
                <w:rFonts w:ascii="Helvetica" w:hAnsi="Helvetica" w:cs="Arial"/>
                <w:color w:val="222222"/>
                <w:sz w:val="24"/>
                <w:szCs w:val="24"/>
                <w:shd w:val="clear" w:color="auto" w:fill="FFFFFF"/>
              </w:rPr>
            </w:pPr>
            <w:r w:rsidRPr="00456311">
              <w:rPr>
                <w:rFonts w:ascii="Helvetica" w:hAnsi="Helvetica" w:cs="Arial"/>
                <w:color w:val="222222"/>
                <w:sz w:val="24"/>
                <w:szCs w:val="24"/>
                <w:shd w:val="clear" w:color="auto" w:fill="FFFFFF"/>
              </w:rPr>
              <w:t>Education</w:t>
            </w:r>
          </w:p>
        </w:tc>
      </w:tr>
      <w:tr w:rsidR="00B442B2" w:rsidRPr="00456311" w14:paraId="3581166B" w14:textId="77777777" w:rsidTr="00B442B2">
        <w:trPr>
          <w:tblCellSpacing w:w="0" w:type="dxa"/>
        </w:trPr>
        <w:tc>
          <w:tcPr>
            <w:tcW w:w="0" w:type="auto"/>
            <w:shd w:val="clear" w:color="auto" w:fill="FFFFFF"/>
            <w:noWrap/>
            <w:hideMark/>
          </w:tcPr>
          <w:p w14:paraId="2677AF91" w14:textId="77777777" w:rsidR="00B442B2" w:rsidRPr="00456311" w:rsidRDefault="00B442B2" w:rsidP="00B442B2">
            <w:pPr>
              <w:pStyle w:val="NoSpacing"/>
              <w:rPr>
                <w:rFonts w:ascii="Helvetica" w:hAnsi="Helvetica" w:cs="Arial"/>
                <w:b/>
                <w:bCs/>
                <w:color w:val="222222"/>
                <w:sz w:val="24"/>
                <w:szCs w:val="24"/>
                <w:shd w:val="clear" w:color="auto" w:fill="FFFFFF"/>
              </w:rPr>
            </w:pPr>
            <w:r w:rsidRPr="00456311">
              <w:rPr>
                <w:rFonts w:ascii="Helvetica" w:hAnsi="Helvetica" w:cs="Arial"/>
                <w:b/>
                <w:bCs/>
                <w:color w:val="222222"/>
                <w:sz w:val="24"/>
                <w:szCs w:val="24"/>
                <w:shd w:val="clear" w:color="auto" w:fill="FFFFFF"/>
              </w:rPr>
              <w:t>Category Explanation:</w:t>
            </w:r>
          </w:p>
        </w:tc>
        <w:tc>
          <w:tcPr>
            <w:tcW w:w="0" w:type="auto"/>
            <w:shd w:val="clear" w:color="auto" w:fill="FFFFFF"/>
            <w:vAlign w:val="center"/>
            <w:hideMark/>
          </w:tcPr>
          <w:p w14:paraId="58970AAB" w14:textId="77777777" w:rsidR="00B442B2" w:rsidRPr="00456311" w:rsidRDefault="00B442B2" w:rsidP="00B442B2">
            <w:pPr>
              <w:pStyle w:val="NoSpacing"/>
              <w:rPr>
                <w:rFonts w:ascii="Helvetica" w:hAnsi="Helvetica" w:cs="Arial"/>
                <w:color w:val="222222"/>
                <w:sz w:val="24"/>
                <w:szCs w:val="24"/>
                <w:shd w:val="clear" w:color="auto" w:fill="FFFFFF"/>
              </w:rPr>
            </w:pPr>
            <w:r w:rsidRPr="00456311">
              <w:rPr>
                <w:rFonts w:ascii="Helvetica" w:hAnsi="Helvetica" w:cs="Arial"/>
                <w:color w:val="222222"/>
                <w:sz w:val="24"/>
                <w:szCs w:val="24"/>
                <w:shd w:val="clear" w:color="auto" w:fill="FFFFFF"/>
              </w:rPr>
              <w:t> </w:t>
            </w:r>
          </w:p>
        </w:tc>
      </w:tr>
      <w:tr w:rsidR="00B442B2" w:rsidRPr="00456311" w14:paraId="5F3DC866" w14:textId="77777777" w:rsidTr="00B442B2">
        <w:trPr>
          <w:tblCellSpacing w:w="0" w:type="dxa"/>
        </w:trPr>
        <w:tc>
          <w:tcPr>
            <w:tcW w:w="0" w:type="auto"/>
            <w:shd w:val="clear" w:color="auto" w:fill="FFFFFF"/>
            <w:noWrap/>
            <w:hideMark/>
          </w:tcPr>
          <w:p w14:paraId="3445C79C" w14:textId="77777777" w:rsidR="00B442B2" w:rsidRPr="00456311" w:rsidRDefault="00B442B2" w:rsidP="00B442B2">
            <w:pPr>
              <w:pStyle w:val="NoSpacing"/>
              <w:rPr>
                <w:rFonts w:ascii="Helvetica" w:hAnsi="Helvetica" w:cs="Arial"/>
                <w:b/>
                <w:bCs/>
                <w:color w:val="222222"/>
                <w:sz w:val="24"/>
                <w:szCs w:val="24"/>
                <w:shd w:val="clear" w:color="auto" w:fill="FFFFFF"/>
              </w:rPr>
            </w:pPr>
            <w:r w:rsidRPr="00456311">
              <w:rPr>
                <w:rFonts w:ascii="Helvetica" w:hAnsi="Helvetica" w:cs="Arial"/>
                <w:b/>
                <w:bCs/>
                <w:color w:val="222222"/>
                <w:sz w:val="24"/>
                <w:szCs w:val="24"/>
                <w:shd w:val="clear" w:color="auto" w:fill="FFFFFF"/>
              </w:rPr>
              <w:t>Expected Number of Awards:</w:t>
            </w:r>
          </w:p>
        </w:tc>
        <w:tc>
          <w:tcPr>
            <w:tcW w:w="0" w:type="auto"/>
            <w:shd w:val="clear" w:color="auto" w:fill="FFFFFF"/>
            <w:vAlign w:val="center"/>
            <w:hideMark/>
          </w:tcPr>
          <w:p w14:paraId="7407831C" w14:textId="77777777" w:rsidR="00B442B2" w:rsidRPr="00456311" w:rsidRDefault="00B442B2" w:rsidP="00B442B2">
            <w:pPr>
              <w:pStyle w:val="NoSpacing"/>
              <w:rPr>
                <w:rFonts w:ascii="Helvetica" w:hAnsi="Helvetica" w:cs="Arial"/>
                <w:color w:val="222222"/>
                <w:sz w:val="24"/>
                <w:szCs w:val="24"/>
                <w:shd w:val="clear" w:color="auto" w:fill="FFFFFF"/>
              </w:rPr>
            </w:pPr>
            <w:r w:rsidRPr="00456311">
              <w:rPr>
                <w:rFonts w:ascii="Helvetica" w:hAnsi="Helvetica" w:cs="Arial"/>
                <w:color w:val="222222"/>
                <w:sz w:val="24"/>
                <w:szCs w:val="24"/>
                <w:shd w:val="clear" w:color="auto" w:fill="FFFFFF"/>
              </w:rPr>
              <w:t>50</w:t>
            </w:r>
          </w:p>
        </w:tc>
      </w:tr>
      <w:tr w:rsidR="00B442B2" w:rsidRPr="00456311" w14:paraId="2381EB9F" w14:textId="77777777" w:rsidTr="00B442B2">
        <w:trPr>
          <w:tblCellSpacing w:w="0" w:type="dxa"/>
        </w:trPr>
        <w:tc>
          <w:tcPr>
            <w:tcW w:w="0" w:type="auto"/>
            <w:shd w:val="clear" w:color="auto" w:fill="FFFFFF"/>
            <w:noWrap/>
            <w:hideMark/>
          </w:tcPr>
          <w:p w14:paraId="603DDB60" w14:textId="77777777" w:rsidR="00B442B2" w:rsidRPr="00456311" w:rsidRDefault="00B442B2" w:rsidP="00B442B2">
            <w:pPr>
              <w:pStyle w:val="NoSpacing"/>
              <w:rPr>
                <w:rFonts w:ascii="Helvetica" w:hAnsi="Helvetica" w:cs="Arial"/>
                <w:b/>
                <w:bCs/>
                <w:color w:val="222222"/>
                <w:sz w:val="24"/>
                <w:szCs w:val="24"/>
                <w:shd w:val="clear" w:color="auto" w:fill="FFFFFF"/>
              </w:rPr>
            </w:pPr>
            <w:r w:rsidRPr="00456311">
              <w:rPr>
                <w:rFonts w:ascii="Helvetica" w:hAnsi="Helvetica" w:cs="Arial"/>
                <w:b/>
                <w:bCs/>
                <w:color w:val="222222"/>
                <w:sz w:val="24"/>
                <w:szCs w:val="24"/>
                <w:shd w:val="clear" w:color="auto" w:fill="FFFFFF"/>
              </w:rPr>
              <w:t>CFDA Number(s):</w:t>
            </w:r>
          </w:p>
        </w:tc>
        <w:tc>
          <w:tcPr>
            <w:tcW w:w="0" w:type="auto"/>
            <w:shd w:val="clear" w:color="auto" w:fill="FFFFFF"/>
            <w:vAlign w:val="center"/>
            <w:hideMark/>
          </w:tcPr>
          <w:p w14:paraId="4015E869" w14:textId="77777777" w:rsidR="00B442B2" w:rsidRPr="00456311" w:rsidRDefault="00B442B2" w:rsidP="00B442B2">
            <w:pPr>
              <w:pStyle w:val="NoSpacing"/>
              <w:rPr>
                <w:rFonts w:ascii="Helvetica" w:hAnsi="Helvetica" w:cs="Arial"/>
                <w:color w:val="222222"/>
                <w:sz w:val="24"/>
                <w:szCs w:val="24"/>
                <w:shd w:val="clear" w:color="auto" w:fill="FFFFFF"/>
              </w:rPr>
            </w:pPr>
            <w:r w:rsidRPr="00456311">
              <w:rPr>
                <w:rFonts w:ascii="Helvetica" w:hAnsi="Helvetica" w:cs="Arial"/>
                <w:color w:val="222222"/>
                <w:sz w:val="24"/>
                <w:szCs w:val="24"/>
                <w:shd w:val="clear" w:color="auto" w:fill="FFFFFF"/>
              </w:rPr>
              <w:t>77.008 -- U.S. Nuclear Regulatory Commission Scholarship and Fellowship Program</w:t>
            </w:r>
          </w:p>
        </w:tc>
      </w:tr>
      <w:tr w:rsidR="00B442B2" w:rsidRPr="00456311" w14:paraId="1C18766E" w14:textId="77777777" w:rsidTr="00B442B2">
        <w:trPr>
          <w:tblCellSpacing w:w="0" w:type="dxa"/>
        </w:trPr>
        <w:tc>
          <w:tcPr>
            <w:tcW w:w="0" w:type="auto"/>
            <w:shd w:val="clear" w:color="auto" w:fill="FFFFFF"/>
            <w:noWrap/>
            <w:hideMark/>
          </w:tcPr>
          <w:p w14:paraId="4A3906AE" w14:textId="77777777" w:rsidR="00B442B2" w:rsidRPr="00456311" w:rsidRDefault="00B442B2" w:rsidP="00B442B2">
            <w:pPr>
              <w:pStyle w:val="NoSpacing"/>
              <w:rPr>
                <w:rFonts w:ascii="Helvetica" w:hAnsi="Helvetica" w:cs="Arial"/>
                <w:b/>
                <w:bCs/>
                <w:color w:val="222222"/>
                <w:sz w:val="24"/>
                <w:szCs w:val="24"/>
                <w:shd w:val="clear" w:color="auto" w:fill="FFFFFF"/>
              </w:rPr>
            </w:pPr>
            <w:r w:rsidRPr="00456311">
              <w:rPr>
                <w:rFonts w:ascii="Helvetica" w:hAnsi="Helvetica" w:cs="Arial"/>
                <w:b/>
                <w:bCs/>
                <w:color w:val="222222"/>
                <w:sz w:val="24"/>
                <w:szCs w:val="24"/>
                <w:shd w:val="clear" w:color="auto" w:fill="FFFFFF"/>
              </w:rPr>
              <w:t>Cost Sharing or Matching Requirement:</w:t>
            </w:r>
          </w:p>
        </w:tc>
        <w:tc>
          <w:tcPr>
            <w:tcW w:w="0" w:type="auto"/>
            <w:shd w:val="clear" w:color="auto" w:fill="FFFFFF"/>
            <w:vAlign w:val="center"/>
            <w:hideMark/>
          </w:tcPr>
          <w:p w14:paraId="08C22BD6" w14:textId="77777777" w:rsidR="00B442B2" w:rsidRPr="00456311" w:rsidRDefault="00B442B2" w:rsidP="00B442B2">
            <w:pPr>
              <w:pStyle w:val="NoSpacing"/>
              <w:rPr>
                <w:rFonts w:ascii="Helvetica" w:hAnsi="Helvetica" w:cs="Arial"/>
                <w:color w:val="222222"/>
                <w:sz w:val="24"/>
                <w:szCs w:val="24"/>
                <w:shd w:val="clear" w:color="auto" w:fill="FFFFFF"/>
              </w:rPr>
            </w:pPr>
            <w:r w:rsidRPr="00456311">
              <w:rPr>
                <w:rFonts w:ascii="Helvetica" w:hAnsi="Helvetica" w:cs="Arial"/>
                <w:color w:val="222222"/>
                <w:sz w:val="24"/>
                <w:szCs w:val="24"/>
                <w:shd w:val="clear" w:color="auto" w:fill="FFFFFF"/>
              </w:rPr>
              <w:t>No</w:t>
            </w:r>
          </w:p>
        </w:tc>
      </w:tr>
      <w:tr w:rsidR="00B442B2" w:rsidRPr="00456311" w14:paraId="105E8C67" w14:textId="77777777" w:rsidTr="00B442B2">
        <w:trPr>
          <w:tblCellSpacing w:w="0" w:type="dxa"/>
        </w:trPr>
        <w:tc>
          <w:tcPr>
            <w:tcW w:w="0" w:type="auto"/>
            <w:shd w:val="clear" w:color="auto" w:fill="FFFFFF"/>
            <w:noWrap/>
            <w:hideMark/>
          </w:tcPr>
          <w:p w14:paraId="4B3A01B6" w14:textId="77777777" w:rsidR="00B442B2" w:rsidRPr="00456311" w:rsidRDefault="00B442B2" w:rsidP="00B442B2">
            <w:pPr>
              <w:pStyle w:val="NoSpacing"/>
              <w:rPr>
                <w:rFonts w:ascii="Helvetica" w:hAnsi="Helvetica" w:cs="Arial"/>
                <w:b/>
                <w:bCs/>
                <w:color w:val="222222"/>
                <w:sz w:val="24"/>
                <w:szCs w:val="24"/>
                <w:shd w:val="clear" w:color="auto" w:fill="FFFFFF"/>
              </w:rPr>
            </w:pPr>
            <w:r w:rsidRPr="00456311">
              <w:rPr>
                <w:rFonts w:ascii="Helvetica" w:hAnsi="Helvetica" w:cs="Arial"/>
                <w:b/>
                <w:bCs/>
                <w:color w:val="222222"/>
                <w:sz w:val="24"/>
                <w:szCs w:val="24"/>
                <w:shd w:val="clear" w:color="auto" w:fill="FFFFFF"/>
              </w:rPr>
              <w:t>Version:</w:t>
            </w:r>
          </w:p>
        </w:tc>
        <w:tc>
          <w:tcPr>
            <w:tcW w:w="0" w:type="auto"/>
            <w:shd w:val="clear" w:color="auto" w:fill="FFFFFF"/>
            <w:vAlign w:val="center"/>
            <w:hideMark/>
          </w:tcPr>
          <w:p w14:paraId="0B6081C1" w14:textId="77777777" w:rsidR="00B442B2" w:rsidRPr="00456311" w:rsidRDefault="00B442B2" w:rsidP="00B442B2">
            <w:pPr>
              <w:pStyle w:val="NoSpacing"/>
              <w:rPr>
                <w:rFonts w:ascii="Helvetica" w:hAnsi="Helvetica" w:cs="Arial"/>
                <w:color w:val="222222"/>
                <w:sz w:val="24"/>
                <w:szCs w:val="24"/>
                <w:shd w:val="clear" w:color="auto" w:fill="FFFFFF"/>
              </w:rPr>
            </w:pPr>
            <w:r w:rsidRPr="00456311">
              <w:rPr>
                <w:rFonts w:ascii="Helvetica" w:hAnsi="Helvetica" w:cs="Arial"/>
                <w:color w:val="222222"/>
                <w:sz w:val="24"/>
                <w:szCs w:val="24"/>
                <w:shd w:val="clear" w:color="auto" w:fill="FFFFFF"/>
              </w:rPr>
              <w:t>Synopsis 1</w:t>
            </w:r>
          </w:p>
        </w:tc>
      </w:tr>
      <w:tr w:rsidR="00B442B2" w:rsidRPr="00456311" w14:paraId="75B6BD55" w14:textId="77777777" w:rsidTr="00B442B2">
        <w:trPr>
          <w:tblCellSpacing w:w="0" w:type="dxa"/>
        </w:trPr>
        <w:tc>
          <w:tcPr>
            <w:tcW w:w="0" w:type="auto"/>
            <w:shd w:val="clear" w:color="auto" w:fill="FFFFFF"/>
            <w:noWrap/>
            <w:hideMark/>
          </w:tcPr>
          <w:p w14:paraId="163D033E" w14:textId="77777777" w:rsidR="00B442B2" w:rsidRPr="00456311" w:rsidRDefault="00B442B2" w:rsidP="00B442B2">
            <w:pPr>
              <w:pStyle w:val="NoSpacing"/>
              <w:rPr>
                <w:rFonts w:ascii="Helvetica" w:hAnsi="Helvetica" w:cs="Arial"/>
                <w:b/>
                <w:bCs/>
                <w:color w:val="222222"/>
                <w:sz w:val="24"/>
                <w:szCs w:val="24"/>
                <w:shd w:val="clear" w:color="auto" w:fill="FFFFFF"/>
              </w:rPr>
            </w:pPr>
            <w:r w:rsidRPr="00456311">
              <w:rPr>
                <w:rFonts w:ascii="Helvetica" w:hAnsi="Helvetica" w:cs="Arial"/>
                <w:b/>
                <w:bCs/>
                <w:color w:val="222222"/>
                <w:sz w:val="24"/>
                <w:szCs w:val="24"/>
                <w:shd w:val="clear" w:color="auto" w:fill="FFFFFF"/>
              </w:rPr>
              <w:t>Posted Date:</w:t>
            </w:r>
          </w:p>
        </w:tc>
        <w:tc>
          <w:tcPr>
            <w:tcW w:w="0" w:type="auto"/>
            <w:shd w:val="clear" w:color="auto" w:fill="FFFFFF"/>
            <w:vAlign w:val="center"/>
            <w:hideMark/>
          </w:tcPr>
          <w:p w14:paraId="3DB2215D" w14:textId="77777777" w:rsidR="00B442B2" w:rsidRPr="00456311" w:rsidRDefault="00B442B2" w:rsidP="00B442B2">
            <w:pPr>
              <w:pStyle w:val="NoSpacing"/>
              <w:rPr>
                <w:rFonts w:ascii="Helvetica" w:hAnsi="Helvetica" w:cs="Arial"/>
                <w:color w:val="222222"/>
                <w:sz w:val="24"/>
                <w:szCs w:val="24"/>
                <w:shd w:val="clear" w:color="auto" w:fill="FFFFFF"/>
              </w:rPr>
            </w:pPr>
            <w:r w:rsidRPr="00456311">
              <w:rPr>
                <w:rFonts w:ascii="Helvetica" w:hAnsi="Helvetica" w:cs="Arial"/>
                <w:color w:val="222222"/>
                <w:sz w:val="24"/>
                <w:szCs w:val="24"/>
                <w:shd w:val="clear" w:color="auto" w:fill="FFFFFF"/>
              </w:rPr>
              <w:t>Sep 30, 2018</w:t>
            </w:r>
          </w:p>
        </w:tc>
      </w:tr>
      <w:tr w:rsidR="00B442B2" w:rsidRPr="00456311" w14:paraId="0ADB0367" w14:textId="77777777" w:rsidTr="00B442B2">
        <w:trPr>
          <w:tblCellSpacing w:w="0" w:type="dxa"/>
        </w:trPr>
        <w:tc>
          <w:tcPr>
            <w:tcW w:w="0" w:type="auto"/>
            <w:shd w:val="clear" w:color="auto" w:fill="FFFFFF"/>
            <w:noWrap/>
            <w:hideMark/>
          </w:tcPr>
          <w:p w14:paraId="7E8A49D4" w14:textId="77777777" w:rsidR="00B442B2" w:rsidRPr="00456311" w:rsidRDefault="00B442B2" w:rsidP="00B442B2">
            <w:pPr>
              <w:pStyle w:val="NoSpacing"/>
              <w:rPr>
                <w:rFonts w:ascii="Helvetica" w:hAnsi="Helvetica" w:cs="Arial"/>
                <w:b/>
                <w:bCs/>
                <w:color w:val="222222"/>
                <w:sz w:val="24"/>
                <w:szCs w:val="24"/>
                <w:shd w:val="clear" w:color="auto" w:fill="FFFFFF"/>
              </w:rPr>
            </w:pPr>
            <w:r w:rsidRPr="00456311">
              <w:rPr>
                <w:rFonts w:ascii="Helvetica" w:hAnsi="Helvetica" w:cs="Arial"/>
                <w:b/>
                <w:bCs/>
                <w:color w:val="222222"/>
                <w:sz w:val="24"/>
                <w:szCs w:val="24"/>
                <w:shd w:val="clear" w:color="auto" w:fill="FFFFFF"/>
              </w:rPr>
              <w:t>Last Updated Date:</w:t>
            </w:r>
          </w:p>
        </w:tc>
        <w:tc>
          <w:tcPr>
            <w:tcW w:w="0" w:type="auto"/>
            <w:shd w:val="clear" w:color="auto" w:fill="FFFFFF"/>
            <w:vAlign w:val="center"/>
            <w:hideMark/>
          </w:tcPr>
          <w:p w14:paraId="1A3F5636" w14:textId="77777777" w:rsidR="00B442B2" w:rsidRPr="00456311" w:rsidRDefault="00B442B2" w:rsidP="00B442B2">
            <w:pPr>
              <w:pStyle w:val="NoSpacing"/>
              <w:rPr>
                <w:rFonts w:ascii="Helvetica" w:hAnsi="Helvetica" w:cs="Arial"/>
                <w:color w:val="222222"/>
                <w:sz w:val="24"/>
                <w:szCs w:val="24"/>
                <w:shd w:val="clear" w:color="auto" w:fill="FFFFFF"/>
              </w:rPr>
            </w:pPr>
            <w:r w:rsidRPr="00456311">
              <w:rPr>
                <w:rFonts w:ascii="Helvetica" w:hAnsi="Helvetica" w:cs="Arial"/>
                <w:color w:val="222222"/>
                <w:sz w:val="24"/>
                <w:szCs w:val="24"/>
                <w:shd w:val="clear" w:color="auto" w:fill="FFFFFF"/>
              </w:rPr>
              <w:t>Sep 28, 2018</w:t>
            </w:r>
          </w:p>
        </w:tc>
      </w:tr>
      <w:tr w:rsidR="00B442B2" w:rsidRPr="00456311" w14:paraId="4FAF59A8" w14:textId="77777777" w:rsidTr="00B442B2">
        <w:trPr>
          <w:tblCellSpacing w:w="0" w:type="dxa"/>
        </w:trPr>
        <w:tc>
          <w:tcPr>
            <w:tcW w:w="0" w:type="auto"/>
            <w:shd w:val="clear" w:color="auto" w:fill="FFFFFF"/>
            <w:noWrap/>
            <w:hideMark/>
          </w:tcPr>
          <w:p w14:paraId="0F1E3939" w14:textId="77777777" w:rsidR="00B442B2" w:rsidRPr="00456311" w:rsidRDefault="00B442B2" w:rsidP="00B442B2">
            <w:pPr>
              <w:pStyle w:val="NoSpacing"/>
              <w:rPr>
                <w:rFonts w:ascii="Helvetica" w:hAnsi="Helvetica" w:cs="Arial"/>
                <w:b/>
                <w:bCs/>
                <w:color w:val="222222"/>
                <w:sz w:val="24"/>
                <w:szCs w:val="24"/>
                <w:shd w:val="clear" w:color="auto" w:fill="FFFFFF"/>
              </w:rPr>
            </w:pPr>
            <w:r w:rsidRPr="00456311">
              <w:rPr>
                <w:rFonts w:ascii="Helvetica" w:hAnsi="Helvetica" w:cs="Arial"/>
                <w:b/>
                <w:bCs/>
                <w:color w:val="222222"/>
                <w:sz w:val="24"/>
                <w:szCs w:val="24"/>
                <w:shd w:val="clear" w:color="auto" w:fill="FFFFFF"/>
              </w:rPr>
              <w:t>Original Closing Date for Applications:</w:t>
            </w:r>
          </w:p>
        </w:tc>
        <w:tc>
          <w:tcPr>
            <w:tcW w:w="0" w:type="auto"/>
            <w:shd w:val="clear" w:color="auto" w:fill="FFFFFF"/>
            <w:vAlign w:val="center"/>
            <w:hideMark/>
          </w:tcPr>
          <w:p w14:paraId="1585F908" w14:textId="77777777" w:rsidR="00B442B2" w:rsidRPr="00456311" w:rsidRDefault="00B442B2" w:rsidP="00B442B2">
            <w:pPr>
              <w:pStyle w:val="NoSpacing"/>
              <w:rPr>
                <w:rFonts w:ascii="Helvetica" w:hAnsi="Helvetica" w:cs="Arial"/>
                <w:color w:val="222222"/>
                <w:sz w:val="24"/>
                <w:szCs w:val="24"/>
                <w:shd w:val="clear" w:color="auto" w:fill="FFFFFF"/>
              </w:rPr>
            </w:pPr>
            <w:r w:rsidRPr="00456311">
              <w:rPr>
                <w:rFonts w:ascii="Helvetica" w:hAnsi="Helvetica" w:cs="Arial"/>
                <w:color w:val="222222"/>
                <w:sz w:val="24"/>
                <w:szCs w:val="24"/>
                <w:shd w:val="clear" w:color="auto" w:fill="FFFFFF"/>
              </w:rPr>
              <w:t>Nov 30, 2018  </w:t>
            </w:r>
          </w:p>
        </w:tc>
      </w:tr>
      <w:tr w:rsidR="00B442B2" w:rsidRPr="00456311" w14:paraId="01E95FDB" w14:textId="77777777" w:rsidTr="00B442B2">
        <w:trPr>
          <w:tblCellSpacing w:w="0" w:type="dxa"/>
        </w:trPr>
        <w:tc>
          <w:tcPr>
            <w:tcW w:w="0" w:type="auto"/>
            <w:shd w:val="clear" w:color="auto" w:fill="FFFFFF"/>
            <w:noWrap/>
            <w:hideMark/>
          </w:tcPr>
          <w:p w14:paraId="150F7340" w14:textId="77777777" w:rsidR="00B442B2" w:rsidRPr="00456311" w:rsidRDefault="00B442B2" w:rsidP="00B442B2">
            <w:pPr>
              <w:pStyle w:val="NoSpacing"/>
              <w:rPr>
                <w:rFonts w:ascii="Helvetica" w:hAnsi="Helvetica" w:cs="Arial"/>
                <w:b/>
                <w:bCs/>
                <w:color w:val="222222"/>
                <w:sz w:val="24"/>
                <w:szCs w:val="24"/>
                <w:shd w:val="clear" w:color="auto" w:fill="FFFFFF"/>
              </w:rPr>
            </w:pPr>
            <w:r w:rsidRPr="00456311">
              <w:rPr>
                <w:rFonts w:ascii="Helvetica" w:hAnsi="Helvetica" w:cs="Arial"/>
                <w:b/>
                <w:bCs/>
                <w:color w:val="222222"/>
                <w:sz w:val="24"/>
                <w:szCs w:val="24"/>
                <w:shd w:val="clear" w:color="auto" w:fill="FFFFFF"/>
              </w:rPr>
              <w:t>Current Closing Date for Applications:</w:t>
            </w:r>
          </w:p>
        </w:tc>
        <w:tc>
          <w:tcPr>
            <w:tcW w:w="0" w:type="auto"/>
            <w:shd w:val="clear" w:color="auto" w:fill="FFFFFF"/>
            <w:vAlign w:val="center"/>
            <w:hideMark/>
          </w:tcPr>
          <w:p w14:paraId="0CC52356" w14:textId="77777777" w:rsidR="00B442B2" w:rsidRPr="00456311" w:rsidRDefault="00B442B2" w:rsidP="00B442B2">
            <w:pPr>
              <w:pStyle w:val="NoSpacing"/>
              <w:rPr>
                <w:rFonts w:ascii="Helvetica" w:hAnsi="Helvetica" w:cs="Arial"/>
                <w:color w:val="222222"/>
                <w:sz w:val="24"/>
                <w:szCs w:val="24"/>
                <w:shd w:val="clear" w:color="auto" w:fill="FFFFFF"/>
              </w:rPr>
            </w:pPr>
            <w:r w:rsidRPr="00456311">
              <w:rPr>
                <w:rFonts w:ascii="Helvetica" w:hAnsi="Helvetica" w:cs="Arial"/>
                <w:color w:val="222222"/>
                <w:sz w:val="24"/>
                <w:szCs w:val="24"/>
                <w:shd w:val="clear" w:color="auto" w:fill="FFFFFF"/>
              </w:rPr>
              <w:t>Nov 30, 2018  </w:t>
            </w:r>
          </w:p>
        </w:tc>
      </w:tr>
      <w:tr w:rsidR="00B442B2" w:rsidRPr="00456311" w14:paraId="713F6843" w14:textId="77777777" w:rsidTr="00B442B2">
        <w:trPr>
          <w:tblCellSpacing w:w="0" w:type="dxa"/>
        </w:trPr>
        <w:tc>
          <w:tcPr>
            <w:tcW w:w="0" w:type="auto"/>
            <w:shd w:val="clear" w:color="auto" w:fill="FFFFFF"/>
            <w:noWrap/>
            <w:hideMark/>
          </w:tcPr>
          <w:p w14:paraId="710EFE37" w14:textId="77777777" w:rsidR="00B442B2" w:rsidRPr="00456311" w:rsidRDefault="00B442B2" w:rsidP="00B442B2">
            <w:pPr>
              <w:pStyle w:val="NoSpacing"/>
              <w:rPr>
                <w:rFonts w:ascii="Helvetica" w:hAnsi="Helvetica" w:cs="Arial"/>
                <w:b/>
                <w:bCs/>
                <w:color w:val="222222"/>
                <w:sz w:val="24"/>
                <w:szCs w:val="24"/>
                <w:shd w:val="clear" w:color="auto" w:fill="FFFFFF"/>
              </w:rPr>
            </w:pPr>
            <w:r w:rsidRPr="00456311">
              <w:rPr>
                <w:rFonts w:ascii="Helvetica" w:hAnsi="Helvetica" w:cs="Arial"/>
                <w:b/>
                <w:bCs/>
                <w:color w:val="222222"/>
                <w:sz w:val="24"/>
                <w:szCs w:val="24"/>
                <w:shd w:val="clear" w:color="auto" w:fill="FFFFFF"/>
              </w:rPr>
              <w:t>Archive Date:</w:t>
            </w:r>
          </w:p>
        </w:tc>
        <w:tc>
          <w:tcPr>
            <w:tcW w:w="0" w:type="auto"/>
            <w:shd w:val="clear" w:color="auto" w:fill="FFFFFF"/>
            <w:vAlign w:val="center"/>
            <w:hideMark/>
          </w:tcPr>
          <w:p w14:paraId="673B83E2" w14:textId="77777777" w:rsidR="00B442B2" w:rsidRPr="00456311" w:rsidRDefault="00B442B2" w:rsidP="00B442B2">
            <w:pPr>
              <w:pStyle w:val="NoSpacing"/>
              <w:rPr>
                <w:rFonts w:ascii="Helvetica" w:hAnsi="Helvetica" w:cs="Arial"/>
                <w:color w:val="222222"/>
                <w:sz w:val="24"/>
                <w:szCs w:val="24"/>
                <w:shd w:val="clear" w:color="auto" w:fill="FFFFFF"/>
              </w:rPr>
            </w:pPr>
            <w:r w:rsidRPr="00456311">
              <w:rPr>
                <w:rFonts w:ascii="Helvetica" w:hAnsi="Helvetica" w:cs="Arial"/>
                <w:color w:val="222222"/>
                <w:sz w:val="24"/>
                <w:szCs w:val="24"/>
                <w:shd w:val="clear" w:color="auto" w:fill="FFFFFF"/>
              </w:rPr>
              <w:t>Dec 30, 2018</w:t>
            </w:r>
          </w:p>
        </w:tc>
      </w:tr>
      <w:tr w:rsidR="00B442B2" w:rsidRPr="00456311" w14:paraId="397AF2D8" w14:textId="77777777" w:rsidTr="00B442B2">
        <w:trPr>
          <w:tblCellSpacing w:w="0" w:type="dxa"/>
        </w:trPr>
        <w:tc>
          <w:tcPr>
            <w:tcW w:w="0" w:type="auto"/>
            <w:shd w:val="clear" w:color="auto" w:fill="FFFFFF"/>
            <w:noWrap/>
            <w:hideMark/>
          </w:tcPr>
          <w:p w14:paraId="288FD983" w14:textId="77777777" w:rsidR="00B442B2" w:rsidRPr="00456311" w:rsidRDefault="00B442B2" w:rsidP="00B442B2">
            <w:pPr>
              <w:pStyle w:val="NoSpacing"/>
              <w:rPr>
                <w:rFonts w:ascii="Helvetica" w:hAnsi="Helvetica" w:cs="Arial"/>
                <w:b/>
                <w:bCs/>
                <w:color w:val="222222"/>
                <w:sz w:val="24"/>
                <w:szCs w:val="24"/>
                <w:shd w:val="clear" w:color="auto" w:fill="FFFFFF"/>
              </w:rPr>
            </w:pPr>
            <w:r w:rsidRPr="00456311">
              <w:rPr>
                <w:rFonts w:ascii="Helvetica" w:hAnsi="Helvetica" w:cs="Arial"/>
                <w:b/>
                <w:bCs/>
                <w:color w:val="222222"/>
                <w:sz w:val="24"/>
                <w:szCs w:val="24"/>
                <w:shd w:val="clear" w:color="auto" w:fill="FFFFFF"/>
              </w:rPr>
              <w:t>Estimated Total Program Funding:</w:t>
            </w:r>
          </w:p>
        </w:tc>
        <w:tc>
          <w:tcPr>
            <w:tcW w:w="0" w:type="auto"/>
            <w:shd w:val="clear" w:color="auto" w:fill="FFFFFF"/>
            <w:vAlign w:val="center"/>
            <w:hideMark/>
          </w:tcPr>
          <w:p w14:paraId="31984424" w14:textId="77777777" w:rsidR="00B442B2" w:rsidRPr="00456311" w:rsidRDefault="00B442B2" w:rsidP="00B442B2">
            <w:pPr>
              <w:pStyle w:val="NoSpacing"/>
              <w:rPr>
                <w:rFonts w:ascii="Helvetica" w:hAnsi="Helvetica" w:cs="Arial"/>
                <w:color w:val="222222"/>
                <w:sz w:val="24"/>
                <w:szCs w:val="24"/>
                <w:shd w:val="clear" w:color="auto" w:fill="FFFFFF"/>
              </w:rPr>
            </w:pPr>
            <w:r w:rsidRPr="00456311">
              <w:rPr>
                <w:rFonts w:ascii="Helvetica" w:hAnsi="Helvetica" w:cs="Arial"/>
                <w:color w:val="222222"/>
                <w:sz w:val="24"/>
                <w:szCs w:val="24"/>
                <w:shd w:val="clear" w:color="auto" w:fill="FFFFFF"/>
              </w:rPr>
              <w:t>$15,000,000</w:t>
            </w:r>
          </w:p>
        </w:tc>
      </w:tr>
      <w:tr w:rsidR="00B442B2" w:rsidRPr="00456311" w14:paraId="3BC041FD" w14:textId="77777777" w:rsidTr="00B442B2">
        <w:trPr>
          <w:tblCellSpacing w:w="0" w:type="dxa"/>
        </w:trPr>
        <w:tc>
          <w:tcPr>
            <w:tcW w:w="0" w:type="auto"/>
            <w:shd w:val="clear" w:color="auto" w:fill="FFFFFF"/>
            <w:noWrap/>
            <w:hideMark/>
          </w:tcPr>
          <w:p w14:paraId="3CC3132C" w14:textId="77777777" w:rsidR="00B442B2" w:rsidRPr="00456311" w:rsidRDefault="00B442B2" w:rsidP="00B442B2">
            <w:pPr>
              <w:pStyle w:val="NoSpacing"/>
              <w:rPr>
                <w:rFonts w:ascii="Helvetica" w:hAnsi="Helvetica" w:cs="Arial"/>
                <w:b/>
                <w:bCs/>
                <w:color w:val="222222"/>
                <w:sz w:val="24"/>
                <w:szCs w:val="24"/>
                <w:shd w:val="clear" w:color="auto" w:fill="FFFFFF"/>
              </w:rPr>
            </w:pPr>
            <w:r w:rsidRPr="00456311">
              <w:rPr>
                <w:rFonts w:ascii="Helvetica" w:hAnsi="Helvetica" w:cs="Arial"/>
                <w:b/>
                <w:bCs/>
                <w:color w:val="222222"/>
                <w:sz w:val="24"/>
                <w:szCs w:val="24"/>
                <w:shd w:val="clear" w:color="auto" w:fill="FFFFFF"/>
              </w:rPr>
              <w:t>Award Ceiling:</w:t>
            </w:r>
          </w:p>
        </w:tc>
        <w:tc>
          <w:tcPr>
            <w:tcW w:w="0" w:type="auto"/>
            <w:shd w:val="clear" w:color="auto" w:fill="FFFFFF"/>
            <w:vAlign w:val="center"/>
            <w:hideMark/>
          </w:tcPr>
          <w:p w14:paraId="22C35C7F" w14:textId="77777777" w:rsidR="00B442B2" w:rsidRPr="00456311" w:rsidRDefault="00B442B2" w:rsidP="00B442B2">
            <w:pPr>
              <w:pStyle w:val="NoSpacing"/>
              <w:rPr>
                <w:rFonts w:ascii="Helvetica" w:hAnsi="Helvetica" w:cs="Arial"/>
                <w:color w:val="222222"/>
                <w:sz w:val="24"/>
                <w:szCs w:val="24"/>
                <w:shd w:val="clear" w:color="auto" w:fill="FFFFFF"/>
              </w:rPr>
            </w:pPr>
            <w:r w:rsidRPr="00456311">
              <w:rPr>
                <w:rFonts w:ascii="Helvetica" w:hAnsi="Helvetica" w:cs="Arial"/>
                <w:color w:val="222222"/>
                <w:sz w:val="24"/>
                <w:szCs w:val="24"/>
                <w:shd w:val="clear" w:color="auto" w:fill="FFFFFF"/>
              </w:rPr>
              <w:t>$450,000</w:t>
            </w:r>
          </w:p>
        </w:tc>
      </w:tr>
      <w:tr w:rsidR="00B442B2" w:rsidRPr="00456311" w14:paraId="2B35F10B" w14:textId="77777777" w:rsidTr="00B442B2">
        <w:trPr>
          <w:tblCellSpacing w:w="0" w:type="dxa"/>
        </w:trPr>
        <w:tc>
          <w:tcPr>
            <w:tcW w:w="0" w:type="auto"/>
            <w:shd w:val="clear" w:color="auto" w:fill="FFFFFF"/>
            <w:noWrap/>
            <w:hideMark/>
          </w:tcPr>
          <w:p w14:paraId="59B0562F" w14:textId="77777777" w:rsidR="00B442B2" w:rsidRPr="00456311" w:rsidRDefault="00B442B2" w:rsidP="00B442B2">
            <w:pPr>
              <w:pStyle w:val="NoSpacing"/>
              <w:rPr>
                <w:rFonts w:ascii="Helvetica" w:hAnsi="Helvetica" w:cs="Arial"/>
                <w:b/>
                <w:bCs/>
                <w:color w:val="222222"/>
                <w:sz w:val="24"/>
                <w:szCs w:val="24"/>
                <w:shd w:val="clear" w:color="auto" w:fill="FFFFFF"/>
              </w:rPr>
            </w:pPr>
            <w:r w:rsidRPr="00456311">
              <w:rPr>
                <w:rFonts w:ascii="Helvetica" w:hAnsi="Helvetica" w:cs="Arial"/>
                <w:b/>
                <w:bCs/>
                <w:color w:val="222222"/>
                <w:sz w:val="24"/>
                <w:szCs w:val="24"/>
                <w:shd w:val="clear" w:color="auto" w:fill="FFFFFF"/>
              </w:rPr>
              <w:t>Award Floor:</w:t>
            </w:r>
          </w:p>
        </w:tc>
        <w:tc>
          <w:tcPr>
            <w:tcW w:w="0" w:type="auto"/>
            <w:shd w:val="clear" w:color="auto" w:fill="FFFFFF"/>
            <w:vAlign w:val="center"/>
            <w:hideMark/>
          </w:tcPr>
          <w:p w14:paraId="5CE729A8" w14:textId="77777777" w:rsidR="00B442B2" w:rsidRPr="00456311" w:rsidRDefault="00B442B2" w:rsidP="00B442B2">
            <w:pPr>
              <w:pStyle w:val="NoSpacing"/>
              <w:rPr>
                <w:rFonts w:ascii="Helvetica" w:hAnsi="Helvetica" w:cs="Arial"/>
                <w:color w:val="222222"/>
                <w:sz w:val="24"/>
                <w:szCs w:val="24"/>
                <w:shd w:val="clear" w:color="auto" w:fill="FFFFFF"/>
              </w:rPr>
            </w:pPr>
            <w:r w:rsidRPr="00456311">
              <w:rPr>
                <w:rFonts w:ascii="Helvetica" w:hAnsi="Helvetica" w:cs="Arial"/>
                <w:color w:val="222222"/>
                <w:sz w:val="24"/>
                <w:szCs w:val="24"/>
                <w:shd w:val="clear" w:color="auto" w:fill="FFFFFF"/>
              </w:rPr>
              <w:t>$100,000</w:t>
            </w:r>
          </w:p>
        </w:tc>
      </w:tr>
      <w:tr w:rsidR="00B442B2" w:rsidRPr="00456311" w14:paraId="26DE9F23" w14:textId="77777777" w:rsidTr="00B442B2">
        <w:tblPrEx>
          <w:shd w:val="clear" w:color="auto" w:fill="auto"/>
        </w:tblPrEx>
        <w:trPr>
          <w:tblCellSpacing w:w="0" w:type="dxa"/>
        </w:trPr>
        <w:tc>
          <w:tcPr>
            <w:tcW w:w="0" w:type="auto"/>
            <w:noWrap/>
            <w:hideMark/>
          </w:tcPr>
          <w:p w14:paraId="48036112" w14:textId="77777777" w:rsidR="00B442B2" w:rsidRPr="00456311" w:rsidRDefault="00B442B2">
            <w:pPr>
              <w:jc w:val="right"/>
              <w:rPr>
                <w:rFonts w:ascii="Helvetica" w:hAnsi="Helvetica" w:cs="Arial"/>
                <w:b/>
                <w:bCs/>
                <w:color w:val="333333"/>
              </w:rPr>
            </w:pPr>
            <w:r w:rsidRPr="00456311">
              <w:rPr>
                <w:rFonts w:ascii="Helvetica" w:hAnsi="Helvetica" w:cs="Arial"/>
                <w:b/>
                <w:bCs/>
                <w:color w:val="333333"/>
              </w:rPr>
              <w:t>Eligible Applicants:</w:t>
            </w:r>
          </w:p>
        </w:tc>
        <w:tc>
          <w:tcPr>
            <w:tcW w:w="3485" w:type="pct"/>
            <w:vAlign w:val="center"/>
            <w:hideMark/>
          </w:tcPr>
          <w:p w14:paraId="44AFC9D4" w14:textId="77777777" w:rsidR="00B442B2" w:rsidRPr="00456311" w:rsidRDefault="00B442B2">
            <w:pPr>
              <w:rPr>
                <w:rFonts w:ascii="Helvetica" w:hAnsi="Helvetica" w:cs="Arial"/>
                <w:color w:val="363636"/>
              </w:rPr>
            </w:pPr>
            <w:r w:rsidRPr="00456311">
              <w:rPr>
                <w:rStyle w:val="search-custom"/>
                <w:rFonts w:ascii="Helvetica" w:hAnsi="Helvetica" w:cs="Arial"/>
                <w:color w:val="363636"/>
              </w:rPr>
              <w:t>Private institutions of higher education</w:t>
            </w:r>
            <w:r w:rsidRPr="00456311">
              <w:rPr>
                <w:rFonts w:ascii="Helvetica" w:hAnsi="Helvetica" w:cs="Arial"/>
                <w:color w:val="363636"/>
              </w:rPr>
              <w:br/>
            </w:r>
            <w:r w:rsidRPr="00456311">
              <w:rPr>
                <w:rStyle w:val="search-custom"/>
                <w:rFonts w:ascii="Helvetica" w:hAnsi="Helvetica" w:cs="Arial"/>
                <w:color w:val="363636"/>
              </w:rPr>
              <w:t>Public and State controlled institutions of higher education</w:t>
            </w:r>
            <w:r w:rsidRPr="00456311">
              <w:rPr>
                <w:rFonts w:ascii="Helvetica" w:hAnsi="Helvetica" w:cs="Arial"/>
                <w:color w:val="363636"/>
              </w:rPr>
              <w:br/>
            </w:r>
            <w:r w:rsidRPr="00456311">
              <w:rPr>
                <w:rStyle w:val="search-custom"/>
                <w:rFonts w:ascii="Helvetica" w:hAnsi="Helvetica" w:cs="Arial"/>
                <w:color w:val="363636"/>
              </w:rPr>
              <w:t>Others (see text field entitled "Additional Information on Eligibility" for clarification)</w:t>
            </w:r>
          </w:p>
        </w:tc>
      </w:tr>
      <w:tr w:rsidR="00B442B2" w:rsidRPr="00456311" w14:paraId="0A42CA1B" w14:textId="77777777" w:rsidTr="00B442B2">
        <w:tblPrEx>
          <w:shd w:val="clear" w:color="auto" w:fill="auto"/>
        </w:tblPrEx>
        <w:trPr>
          <w:tblCellSpacing w:w="0" w:type="dxa"/>
        </w:trPr>
        <w:tc>
          <w:tcPr>
            <w:tcW w:w="0" w:type="auto"/>
            <w:noWrap/>
            <w:hideMark/>
          </w:tcPr>
          <w:p w14:paraId="458BC261" w14:textId="77777777" w:rsidR="00B442B2" w:rsidRPr="00456311" w:rsidRDefault="00B442B2">
            <w:pPr>
              <w:jc w:val="right"/>
              <w:rPr>
                <w:rFonts w:ascii="Helvetica" w:hAnsi="Helvetica" w:cs="Arial"/>
                <w:b/>
                <w:bCs/>
                <w:color w:val="333333"/>
              </w:rPr>
            </w:pPr>
            <w:r w:rsidRPr="00456311">
              <w:rPr>
                <w:rFonts w:ascii="Helvetica" w:hAnsi="Helvetica" w:cs="Arial"/>
                <w:b/>
                <w:bCs/>
                <w:color w:val="333333"/>
              </w:rPr>
              <w:t>Additional Information on Eligibility:</w:t>
            </w:r>
          </w:p>
        </w:tc>
        <w:tc>
          <w:tcPr>
            <w:tcW w:w="3485" w:type="pct"/>
            <w:vAlign w:val="center"/>
            <w:hideMark/>
          </w:tcPr>
          <w:p w14:paraId="1DACD3B7" w14:textId="77777777" w:rsidR="00B442B2" w:rsidRPr="00456311" w:rsidRDefault="00B442B2">
            <w:pPr>
              <w:rPr>
                <w:rFonts w:ascii="Helvetica" w:hAnsi="Helvetica" w:cs="Arial"/>
                <w:color w:val="363636"/>
              </w:rPr>
            </w:pPr>
            <w:r w:rsidRPr="00456311">
              <w:rPr>
                <w:rStyle w:val="search-custom"/>
                <w:rFonts w:ascii="Helvetica" w:hAnsi="Helvetica" w:cs="Arial"/>
                <w:color w:val="363636"/>
              </w:rPr>
              <w:t>Public/State Controlled Institutions of Higher Education • Private Institutions of Higher Education • Hispanic-Serving Institutions (HSIs) • Historically Black Colleges and Universities (HBCUs) • Tribally Controlled Colleges and Universities (TCCUs) • Alaska Native and Native Hawaiian Serving Institutions • Predominately Black Institutions (PBIs) • Asian American and Native American Pacific Islander Serving Institutions (AAPIs)</w:t>
            </w:r>
          </w:p>
        </w:tc>
      </w:tr>
    </w:tbl>
    <w:p w14:paraId="3F50313F" w14:textId="77777777" w:rsidR="00B442B2" w:rsidRPr="00456311" w:rsidRDefault="00B442B2" w:rsidP="00B442B2">
      <w:pPr>
        <w:rPr>
          <w:rFonts w:ascii="Helvetica" w:hAnsi="Helvetica"/>
        </w:rPr>
      </w:pPr>
      <w:r w:rsidRPr="00456311">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442B2" w:rsidRPr="00456311" w14:paraId="4668A538" w14:textId="77777777" w:rsidTr="00B442B2">
        <w:trPr>
          <w:tblCellSpacing w:w="0" w:type="dxa"/>
        </w:trPr>
        <w:tc>
          <w:tcPr>
            <w:tcW w:w="0" w:type="auto"/>
            <w:noWrap/>
            <w:hideMark/>
          </w:tcPr>
          <w:p w14:paraId="027E03A6" w14:textId="77777777" w:rsidR="00B442B2" w:rsidRPr="00456311" w:rsidRDefault="00B442B2">
            <w:pPr>
              <w:jc w:val="right"/>
              <w:rPr>
                <w:rFonts w:ascii="Helvetica" w:hAnsi="Helvetica" w:cs="Arial"/>
                <w:b/>
                <w:bCs/>
                <w:color w:val="333333"/>
              </w:rPr>
            </w:pPr>
            <w:r w:rsidRPr="00456311">
              <w:rPr>
                <w:rFonts w:ascii="Helvetica" w:hAnsi="Helvetica" w:cs="Arial"/>
                <w:b/>
                <w:bCs/>
                <w:color w:val="333333"/>
              </w:rPr>
              <w:t>Agency Name:</w:t>
            </w:r>
          </w:p>
        </w:tc>
        <w:tc>
          <w:tcPr>
            <w:tcW w:w="5000" w:type="pct"/>
            <w:vAlign w:val="center"/>
            <w:hideMark/>
          </w:tcPr>
          <w:p w14:paraId="375EAEE7" w14:textId="77777777" w:rsidR="00B442B2" w:rsidRPr="00456311" w:rsidRDefault="00B442B2">
            <w:pPr>
              <w:rPr>
                <w:rFonts w:ascii="Helvetica" w:hAnsi="Helvetica" w:cs="Arial"/>
                <w:color w:val="363636"/>
              </w:rPr>
            </w:pPr>
            <w:r w:rsidRPr="00456311">
              <w:rPr>
                <w:rStyle w:val="search-custom"/>
                <w:rFonts w:ascii="Helvetica" w:hAnsi="Helvetica" w:cs="Arial"/>
                <w:color w:val="363636"/>
              </w:rPr>
              <w:t>Nuclear Regulatory Commission</w:t>
            </w:r>
          </w:p>
        </w:tc>
      </w:tr>
      <w:tr w:rsidR="00B442B2" w:rsidRPr="00456311" w14:paraId="135375B6" w14:textId="77777777" w:rsidTr="00B442B2">
        <w:trPr>
          <w:tblCellSpacing w:w="0" w:type="dxa"/>
        </w:trPr>
        <w:tc>
          <w:tcPr>
            <w:tcW w:w="0" w:type="auto"/>
            <w:noWrap/>
            <w:hideMark/>
          </w:tcPr>
          <w:p w14:paraId="379722E5" w14:textId="77777777" w:rsidR="00B442B2" w:rsidRPr="00456311" w:rsidRDefault="00B442B2">
            <w:pPr>
              <w:jc w:val="right"/>
              <w:rPr>
                <w:rFonts w:ascii="Helvetica" w:hAnsi="Helvetica" w:cs="Arial"/>
                <w:b/>
                <w:bCs/>
                <w:color w:val="333333"/>
              </w:rPr>
            </w:pPr>
            <w:r w:rsidRPr="00456311">
              <w:rPr>
                <w:rFonts w:ascii="Helvetica" w:hAnsi="Helvetica" w:cs="Arial"/>
                <w:b/>
                <w:bCs/>
                <w:color w:val="333333"/>
              </w:rPr>
              <w:t>Description:</w:t>
            </w:r>
          </w:p>
        </w:tc>
        <w:tc>
          <w:tcPr>
            <w:tcW w:w="5000" w:type="pct"/>
            <w:vAlign w:val="center"/>
            <w:hideMark/>
          </w:tcPr>
          <w:p w14:paraId="3C2284F5" w14:textId="77777777" w:rsidR="00B442B2" w:rsidRPr="00456311" w:rsidRDefault="00B442B2">
            <w:pPr>
              <w:pStyle w:val="NormalWeb"/>
              <w:spacing w:line="270" w:lineRule="atLeast"/>
              <w:rPr>
                <w:rFonts w:ascii="Helvetica" w:hAnsi="Helvetica" w:cs="Arial"/>
                <w:color w:val="363636"/>
              </w:rPr>
            </w:pPr>
            <w:r w:rsidRPr="00456311">
              <w:rPr>
                <w:rFonts w:ascii="Helvetica" w:hAnsi="Helvetica" w:cs="Arial"/>
                <w:color w:val="363636"/>
              </w:rPr>
              <w:t>U.S. Nuclear Regulatory Commission Funding Opportunity Announcement (FOA), Scholarship and Fellowship Education Grant, Faculty Development Grant, and Trade School and Community College Scholarship Grant, Fiscal Year (FY) 2019</w:t>
            </w:r>
          </w:p>
        </w:tc>
      </w:tr>
      <w:tr w:rsidR="00B442B2" w:rsidRPr="00456311" w14:paraId="7A684ADB" w14:textId="77777777" w:rsidTr="00B442B2">
        <w:trPr>
          <w:tblCellSpacing w:w="0" w:type="dxa"/>
        </w:trPr>
        <w:tc>
          <w:tcPr>
            <w:tcW w:w="0" w:type="auto"/>
            <w:noWrap/>
            <w:hideMark/>
          </w:tcPr>
          <w:p w14:paraId="03D77E45" w14:textId="77777777" w:rsidR="00B442B2" w:rsidRPr="00456311" w:rsidRDefault="00B442B2">
            <w:pPr>
              <w:jc w:val="right"/>
              <w:rPr>
                <w:rFonts w:ascii="Helvetica" w:hAnsi="Helvetica" w:cs="Arial"/>
                <w:b/>
                <w:bCs/>
                <w:color w:val="333333"/>
              </w:rPr>
            </w:pPr>
            <w:r w:rsidRPr="00456311">
              <w:rPr>
                <w:rFonts w:ascii="Helvetica" w:hAnsi="Helvetica" w:cs="Arial"/>
                <w:b/>
                <w:bCs/>
                <w:color w:val="333333"/>
              </w:rPr>
              <w:t>Link to Additional Information:</w:t>
            </w:r>
          </w:p>
        </w:tc>
        <w:tc>
          <w:tcPr>
            <w:tcW w:w="5000" w:type="pct"/>
            <w:vAlign w:val="center"/>
            <w:hideMark/>
          </w:tcPr>
          <w:p w14:paraId="7D13C48D" w14:textId="77777777" w:rsidR="00B442B2" w:rsidRPr="00456311" w:rsidRDefault="00B442B2">
            <w:pPr>
              <w:rPr>
                <w:rFonts w:ascii="Helvetica" w:hAnsi="Helvetica" w:cs="Arial"/>
                <w:color w:val="363636"/>
              </w:rPr>
            </w:pPr>
            <w:r w:rsidRPr="00456311">
              <w:rPr>
                <w:rStyle w:val="search-custom"/>
                <w:rFonts w:ascii="Helvetica" w:hAnsi="Helvetica" w:cs="Arial"/>
                <w:color w:val="363636"/>
              </w:rPr>
              <w:t> </w:t>
            </w:r>
          </w:p>
        </w:tc>
      </w:tr>
      <w:tr w:rsidR="00B442B2" w:rsidRPr="00456311" w14:paraId="4D5295CA" w14:textId="77777777" w:rsidTr="00B442B2">
        <w:trPr>
          <w:tblCellSpacing w:w="0" w:type="dxa"/>
        </w:trPr>
        <w:tc>
          <w:tcPr>
            <w:tcW w:w="0" w:type="auto"/>
            <w:noWrap/>
            <w:hideMark/>
          </w:tcPr>
          <w:p w14:paraId="0E0CBAA8" w14:textId="77777777" w:rsidR="00B442B2" w:rsidRPr="00456311" w:rsidRDefault="00B442B2">
            <w:pPr>
              <w:jc w:val="right"/>
              <w:rPr>
                <w:rFonts w:ascii="Helvetica" w:hAnsi="Helvetica" w:cs="Arial"/>
                <w:b/>
                <w:bCs/>
                <w:color w:val="333333"/>
              </w:rPr>
            </w:pPr>
            <w:r w:rsidRPr="00456311">
              <w:rPr>
                <w:rFonts w:ascii="Helvetica" w:hAnsi="Helvetica" w:cs="Arial"/>
                <w:b/>
                <w:bCs/>
                <w:color w:val="333333"/>
              </w:rPr>
              <w:t>Grantor Contact Information:</w:t>
            </w:r>
          </w:p>
        </w:tc>
        <w:tc>
          <w:tcPr>
            <w:tcW w:w="5000" w:type="pct"/>
            <w:vAlign w:val="center"/>
            <w:hideMark/>
          </w:tcPr>
          <w:p w14:paraId="196185B1" w14:textId="77777777" w:rsidR="00B442B2" w:rsidRPr="00456311" w:rsidRDefault="00B442B2">
            <w:pPr>
              <w:rPr>
                <w:rFonts w:ascii="Helvetica" w:hAnsi="Helvetica" w:cs="Arial"/>
                <w:color w:val="363636"/>
              </w:rPr>
            </w:pPr>
            <w:r w:rsidRPr="00456311">
              <w:rPr>
                <w:rStyle w:val="search-custom"/>
                <w:rFonts w:ascii="Helvetica" w:hAnsi="Helvetica" w:cs="Arial"/>
                <w:color w:val="363636"/>
              </w:rPr>
              <w:t>If you have difficulty accessing the full announcement electronically, please contact:</w:t>
            </w:r>
            <w:r w:rsidRPr="00456311">
              <w:rPr>
                <w:rFonts w:ascii="Helvetica" w:hAnsi="Helvetica" w:cs="Arial"/>
                <w:color w:val="363636"/>
              </w:rPr>
              <w:br/>
            </w:r>
            <w:r w:rsidRPr="00456311">
              <w:rPr>
                <w:rFonts w:ascii="Helvetica" w:hAnsi="Helvetica" w:cs="Arial"/>
                <w:color w:val="363636"/>
              </w:rPr>
              <w:br/>
            </w:r>
            <w:r w:rsidRPr="00456311">
              <w:rPr>
                <w:rStyle w:val="search-custom"/>
                <w:rFonts w:ascii="Helvetica" w:hAnsi="Helvetica" w:cs="Arial"/>
                <w:color w:val="363636"/>
              </w:rPr>
              <w:t>MLita Carr Contracts Specialist Phone 301-415-6869</w:t>
            </w:r>
            <w:r w:rsidRPr="00456311">
              <w:rPr>
                <w:rFonts w:ascii="Helvetica" w:hAnsi="Helvetica" w:cs="Arial"/>
                <w:color w:val="363636"/>
              </w:rPr>
              <w:br/>
            </w:r>
            <w:r w:rsidRPr="00456311">
              <w:rPr>
                <w:rFonts w:ascii="Helvetica" w:hAnsi="Helvetica" w:cs="Arial"/>
                <w:color w:val="363636"/>
              </w:rPr>
              <w:br/>
            </w:r>
            <w:hyperlink r:id="rId483" w:history="1">
              <w:r w:rsidRPr="00456311">
                <w:rPr>
                  <w:rStyle w:val="Hyperlink"/>
                  <w:rFonts w:ascii="Helvetica" w:hAnsi="Helvetica" w:cs="Arial"/>
                  <w:color w:val="0000CC"/>
                </w:rPr>
                <w:t>Office</w:t>
              </w:r>
            </w:hyperlink>
          </w:p>
        </w:tc>
      </w:tr>
    </w:tbl>
    <w:p w14:paraId="06440CE6" w14:textId="77777777" w:rsidR="00B442B2" w:rsidRDefault="00B442B2" w:rsidP="00B442B2">
      <w:pPr>
        <w:pStyle w:val="NoSpacing"/>
        <w:rPr>
          <w:rFonts w:ascii="Arial" w:hAnsi="Arial" w:cs="Arial"/>
          <w:color w:val="222222"/>
          <w:shd w:val="clear" w:color="auto" w:fill="FFFFFF"/>
        </w:rPr>
      </w:pPr>
    </w:p>
    <w:p w14:paraId="2C2441FE" w14:textId="00A2F2AA" w:rsidR="00B442B2" w:rsidRDefault="00B442B2" w:rsidP="00B442B2">
      <w:pPr>
        <w:pStyle w:val="NoSpacing"/>
        <w:rPr>
          <w:rStyle w:val="Hyperlink"/>
          <w:rFonts w:ascii="Helvetica" w:hAnsi="Helvetica" w:cs="Helvetica"/>
          <w:color w:val="1155CC"/>
          <w:sz w:val="24"/>
          <w:szCs w:val="24"/>
          <w:highlight w:val="cyan"/>
          <w:shd w:val="clear" w:color="auto" w:fill="FFFFFF"/>
        </w:rPr>
      </w:pPr>
      <w:r>
        <w:rPr>
          <w:rFonts w:ascii="Arial" w:hAnsi="Arial" w:cs="Arial"/>
          <w:color w:val="222222"/>
        </w:rPr>
        <w:br/>
      </w:r>
      <w:hyperlink r:id="rId484" w:tgtFrame="_blank" w:history="1">
        <w:r>
          <w:rPr>
            <w:rStyle w:val="Hyperlink"/>
            <w:rFonts w:ascii="Arial" w:hAnsi="Arial" w:cs="Arial"/>
            <w:color w:val="1155CC"/>
            <w:shd w:val="clear" w:color="auto" w:fill="FFFFFF"/>
          </w:rPr>
          <w:t>https://www.grants.gov/web/grants/view-opportunity.html?oppId=309334</w:t>
        </w:r>
      </w:hyperlink>
    </w:p>
    <w:p w14:paraId="6F80680A" w14:textId="77777777" w:rsidR="00B442B2" w:rsidRDefault="00B442B2" w:rsidP="00604140">
      <w:pPr>
        <w:widowControl w:val="0"/>
        <w:autoSpaceDE w:val="0"/>
        <w:autoSpaceDN w:val="0"/>
        <w:adjustRightInd w:val="0"/>
        <w:rPr>
          <w:rFonts w:ascii="Helvetica" w:hAnsi="Helvetica" w:cs="Helvetica"/>
        </w:rPr>
      </w:pPr>
    </w:p>
    <w:p w14:paraId="52E46071" w14:textId="4798B56E" w:rsidR="00604140" w:rsidRDefault="00604140" w:rsidP="00604140">
      <w:pPr>
        <w:pBdr>
          <w:bottom w:val="double" w:sz="6" w:space="1" w:color="auto"/>
        </w:pBdr>
        <w:autoSpaceDE w:val="0"/>
        <w:autoSpaceDN w:val="0"/>
        <w:adjustRightInd w:val="0"/>
        <w:rPr>
          <w:rFonts w:ascii="Helvetica" w:hAnsi="Helvetica"/>
        </w:rPr>
      </w:pPr>
      <w:bookmarkStart w:id="540" w:name="NRCFOA"/>
      <w:bookmarkEnd w:id="540"/>
      <w:r w:rsidRPr="00604140">
        <w:rPr>
          <w:rFonts w:ascii="Helvetica" w:hAnsi="Helvetica"/>
        </w:rPr>
        <w:t>Reminder</w:t>
      </w:r>
      <w:r>
        <w:rPr>
          <w:rFonts w:ascii="Helvetica" w:hAnsi="Helvetica"/>
        </w:rPr>
        <w:t>s:</w:t>
      </w:r>
    </w:p>
    <w:p w14:paraId="21F4CE3D" w14:textId="77777777" w:rsidR="00604140" w:rsidRPr="00604140" w:rsidRDefault="00604140" w:rsidP="00604140">
      <w:pPr>
        <w:pBdr>
          <w:bottom w:val="double" w:sz="6" w:space="1" w:color="auto"/>
        </w:pBdr>
        <w:autoSpaceDE w:val="0"/>
        <w:autoSpaceDN w:val="0"/>
        <w:adjustRightInd w:val="0"/>
        <w:rPr>
          <w:rFonts w:ascii="Helvetica" w:hAnsi="Helvetica"/>
        </w:rPr>
      </w:pPr>
    </w:p>
    <w:p w14:paraId="0B8FD31C" w14:textId="77777777" w:rsidR="00604140" w:rsidRPr="005D3F9C" w:rsidRDefault="00604140" w:rsidP="00604140">
      <w:pPr>
        <w:pBdr>
          <w:bottom w:val="double" w:sz="6" w:space="1" w:color="auto"/>
        </w:pBdr>
        <w:autoSpaceDE w:val="0"/>
        <w:autoSpaceDN w:val="0"/>
        <w:adjustRightInd w:val="0"/>
        <w:rPr>
          <w:rFonts w:ascii="Helvetica" w:hAnsi="Helvetica"/>
          <w:b/>
        </w:rPr>
      </w:pPr>
    </w:p>
    <w:p w14:paraId="1E54B6AE" w14:textId="77777777" w:rsidR="00604140" w:rsidRPr="005D3F9C" w:rsidRDefault="00604140" w:rsidP="00604140">
      <w:pPr>
        <w:autoSpaceDE w:val="0"/>
        <w:autoSpaceDN w:val="0"/>
        <w:adjustRightInd w:val="0"/>
        <w:rPr>
          <w:rFonts w:ascii="Helvetica" w:hAnsi="Helvetica"/>
          <w:b/>
          <w:u w:val="single"/>
        </w:rPr>
      </w:pPr>
    </w:p>
    <w:p w14:paraId="7EC2E3D5" w14:textId="77777777" w:rsidR="00B756C2" w:rsidRPr="005D3F9C" w:rsidRDefault="00B756C2" w:rsidP="00B756C2">
      <w:pPr>
        <w:widowControl w:val="0"/>
        <w:autoSpaceDE w:val="0"/>
        <w:autoSpaceDN w:val="0"/>
        <w:adjustRightInd w:val="0"/>
        <w:rPr>
          <w:rFonts w:ascii="Helvetica" w:hAnsi="Helvetica" w:cs="Helvetica"/>
        </w:rPr>
      </w:pPr>
    </w:p>
    <w:p w14:paraId="15AB6EF3" w14:textId="77777777" w:rsidR="00B756C2" w:rsidRPr="005D3F9C" w:rsidRDefault="00B756C2" w:rsidP="00B756C2">
      <w:pPr>
        <w:outlineLvl w:val="0"/>
        <w:rPr>
          <w:rFonts w:ascii="Helvetica" w:hAnsi="Helvetica"/>
          <w:b/>
        </w:rPr>
      </w:pPr>
    </w:p>
    <w:p w14:paraId="6CCC0A76" w14:textId="77777777" w:rsidR="00B756C2" w:rsidRPr="005D3F9C" w:rsidRDefault="00B756C2" w:rsidP="00B756C2">
      <w:pPr>
        <w:outlineLvl w:val="0"/>
        <w:rPr>
          <w:rFonts w:ascii="Helvetica" w:hAnsi="Helvetica"/>
          <w:b/>
        </w:rPr>
      </w:pPr>
      <w:r w:rsidRPr="005D3F9C">
        <w:rPr>
          <w:rFonts w:ascii="Helvetica" w:hAnsi="Helvetica"/>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Pr="005D3F9C" w:rsidRDefault="00B756C2" w:rsidP="00B756C2">
      <w:pPr>
        <w:widowControl w:val="0"/>
        <w:autoSpaceDE w:val="0"/>
        <w:autoSpaceDN w:val="0"/>
        <w:adjustRightInd w:val="0"/>
        <w:outlineLvl w:val="0"/>
        <w:rPr>
          <w:rFonts w:ascii="Helvetica" w:hAnsi="Helvetica"/>
          <w:b/>
        </w:rPr>
      </w:pPr>
    </w:p>
    <w:p w14:paraId="0489421F" w14:textId="77777777" w:rsidR="00B756C2" w:rsidRPr="00AB0B9C" w:rsidRDefault="00B756C2" w:rsidP="00B756C2">
      <w:pPr>
        <w:widowControl w:val="0"/>
        <w:autoSpaceDE w:val="0"/>
        <w:autoSpaceDN w:val="0"/>
        <w:adjustRightInd w:val="0"/>
        <w:outlineLvl w:val="0"/>
        <w:rPr>
          <w:rFonts w:ascii="Helvetica" w:hAnsi="Helvetica"/>
          <w:b/>
          <w:sz w:val="28"/>
          <w:szCs w:val="28"/>
        </w:rPr>
      </w:pPr>
      <w:r w:rsidRPr="00AB0B9C">
        <w:rPr>
          <w:rFonts w:ascii="Helvetica" w:hAnsi="Helvetica"/>
          <w:b/>
          <w:sz w:val="28"/>
          <w:szCs w:val="28"/>
        </w:rPr>
        <w:t>Small Business Administration</w:t>
      </w:r>
    </w:p>
    <w:p w14:paraId="20BA4CF8" w14:textId="77777777" w:rsidR="00B756C2" w:rsidRPr="005D3F9C" w:rsidRDefault="00B756C2" w:rsidP="00B756C2">
      <w:pPr>
        <w:widowControl w:val="0"/>
        <w:autoSpaceDE w:val="0"/>
        <w:autoSpaceDN w:val="0"/>
        <w:adjustRightInd w:val="0"/>
        <w:rPr>
          <w:rFonts w:ascii="Helvetica" w:hAnsi="Helvetica"/>
          <w:b/>
        </w:rPr>
      </w:pPr>
    </w:p>
    <w:p w14:paraId="2627984B" w14:textId="77777777" w:rsidR="00B756C2" w:rsidRPr="005D3F9C" w:rsidRDefault="00B756C2" w:rsidP="00B756C2">
      <w:pPr>
        <w:rPr>
          <w:rFonts w:ascii="Helvetica" w:hAnsi="Helvetica"/>
        </w:rPr>
      </w:pPr>
      <w:bookmarkStart w:id="541" w:name="SBAGO"/>
      <w:bookmarkEnd w:id="541"/>
      <w:r w:rsidRPr="005D3F9C">
        <w:rPr>
          <w:rFonts w:ascii="Helvetica" w:hAnsi="Helvetica"/>
          <w:highlight w:val="yellow"/>
        </w:rPr>
        <w:t>General Overview Finding Loans &amp; Grants</w:t>
      </w:r>
    </w:p>
    <w:p w14:paraId="580A32B0" w14:textId="77777777" w:rsidR="00B756C2" w:rsidRPr="005D3F9C" w:rsidRDefault="00B756C2" w:rsidP="00B756C2">
      <w:pPr>
        <w:rPr>
          <w:rFonts w:ascii="Helvetica" w:hAnsi="Helvetica"/>
        </w:rPr>
      </w:pPr>
    </w:p>
    <w:p w14:paraId="1A4761AE" w14:textId="7B14445C" w:rsidR="00B756C2" w:rsidRPr="005D3F9C" w:rsidRDefault="00B756C2" w:rsidP="00B756C2">
      <w:pPr>
        <w:rPr>
          <w:rFonts w:ascii="Helvetica" w:hAnsi="Helvetica"/>
        </w:rPr>
      </w:pPr>
    </w:p>
    <w:p w14:paraId="3F7B1E96" w14:textId="047DD5D5" w:rsidR="00B756C2" w:rsidRPr="005D3F9C" w:rsidRDefault="00ED22F2" w:rsidP="00B756C2">
      <w:pPr>
        <w:rPr>
          <w:rFonts w:ascii="Helvetica" w:hAnsi="Helvetica"/>
        </w:rPr>
      </w:pPr>
      <w:r>
        <w:rPr>
          <w:rFonts w:ascii="Helvetica" w:hAnsi="Helvetica"/>
          <w:noProof/>
        </w:rPr>
        <w:drawing>
          <wp:inline distT="0" distB="0" distL="0" distR="0" wp14:anchorId="6A80F18B" wp14:editId="16DE1DB6">
            <wp:extent cx="6915150" cy="430339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37 PM.png"/>
                    <pic:cNvPicPr/>
                  </pic:nvPicPr>
                  <pic:blipFill>
                    <a:blip r:embed="rId486">
                      <a:extLst>
                        <a:ext uri="{28A0092B-C50C-407E-A947-70E740481C1C}">
                          <a14:useLocalDpi xmlns:a14="http://schemas.microsoft.com/office/drawing/2010/main" val="0"/>
                        </a:ext>
                      </a:extLst>
                    </a:blip>
                    <a:stretch>
                      <a:fillRect/>
                    </a:stretch>
                  </pic:blipFill>
                  <pic:spPr>
                    <a:xfrm>
                      <a:off x="0" y="0"/>
                      <a:ext cx="6915150" cy="4303395"/>
                    </a:xfrm>
                    <a:prstGeom prst="rect">
                      <a:avLst/>
                    </a:prstGeom>
                  </pic:spPr>
                </pic:pic>
              </a:graphicData>
            </a:graphic>
          </wp:inline>
        </w:drawing>
      </w:r>
    </w:p>
    <w:p w14:paraId="71513A2E" w14:textId="77777777" w:rsidR="00B756C2" w:rsidRDefault="00B756C2" w:rsidP="00B756C2">
      <w:pPr>
        <w:rPr>
          <w:rFonts w:ascii="Helvetica" w:hAnsi="Helvetica"/>
        </w:rPr>
      </w:pPr>
    </w:p>
    <w:p w14:paraId="62267C4C" w14:textId="0CC88F68" w:rsidR="00ED22F2" w:rsidRPr="005D3F9C" w:rsidRDefault="00ED22F2" w:rsidP="00B756C2">
      <w:pPr>
        <w:rPr>
          <w:rFonts w:ascii="Helvetica" w:hAnsi="Helvetica"/>
        </w:rPr>
      </w:pPr>
      <w:r>
        <w:rPr>
          <w:rFonts w:ascii="Helvetica" w:hAnsi="Helvetica"/>
          <w:noProof/>
        </w:rPr>
        <w:drawing>
          <wp:inline distT="0" distB="0" distL="0" distR="0" wp14:anchorId="0532379E" wp14:editId="0AF2F17A">
            <wp:extent cx="6915150" cy="450278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48 PM.png"/>
                    <pic:cNvPicPr/>
                  </pic:nvPicPr>
                  <pic:blipFill>
                    <a:blip r:embed="rId487">
                      <a:extLst>
                        <a:ext uri="{28A0092B-C50C-407E-A947-70E740481C1C}">
                          <a14:useLocalDpi xmlns:a14="http://schemas.microsoft.com/office/drawing/2010/main" val="0"/>
                        </a:ext>
                      </a:extLst>
                    </a:blip>
                    <a:stretch>
                      <a:fillRect/>
                    </a:stretch>
                  </pic:blipFill>
                  <pic:spPr>
                    <a:xfrm>
                      <a:off x="0" y="0"/>
                      <a:ext cx="6915150" cy="4502785"/>
                    </a:xfrm>
                    <a:prstGeom prst="rect">
                      <a:avLst/>
                    </a:prstGeom>
                  </pic:spPr>
                </pic:pic>
              </a:graphicData>
            </a:graphic>
          </wp:inline>
        </w:drawing>
      </w:r>
    </w:p>
    <w:p w14:paraId="25268C65" w14:textId="77777777" w:rsidR="00ED22F2" w:rsidRDefault="00ED22F2" w:rsidP="00B756C2"/>
    <w:p w14:paraId="537C72F5" w14:textId="7F1C1664" w:rsidR="00ED22F2" w:rsidRDefault="001C5EDC" w:rsidP="00B756C2">
      <w:hyperlink r:id="rId488" w:history="1">
        <w:r w:rsidR="00ED22F2" w:rsidRPr="00ED22F2">
          <w:rPr>
            <w:rStyle w:val="Hyperlink"/>
            <w:rFonts w:ascii="Helvetica" w:hAnsi="Helvetica"/>
          </w:rPr>
          <w:t>https://www.sba.gov/funding-programs/loans</w:t>
        </w:r>
      </w:hyperlink>
    </w:p>
    <w:p w14:paraId="188A46D5" w14:textId="77777777" w:rsidR="00B756C2" w:rsidRPr="005D3F9C" w:rsidRDefault="00B756C2" w:rsidP="00B756C2">
      <w:pPr>
        <w:pStyle w:val="NormalWeb"/>
        <w:spacing w:before="2" w:after="2"/>
        <w:rPr>
          <w:rFonts w:ascii="Helvetica" w:hAnsi="Helvetica"/>
        </w:rPr>
      </w:pPr>
      <w:r w:rsidRPr="005D3F9C">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7B45604B" w14:textId="40E415F9" w:rsidR="00B74B03" w:rsidRDefault="00B756C2" w:rsidP="00B756C2">
      <w:pPr>
        <w:pStyle w:val="NormalWeb"/>
        <w:spacing w:before="2" w:after="2"/>
        <w:rPr>
          <w:rFonts w:ascii="Helvetica" w:hAnsi="Helvetica"/>
        </w:rPr>
      </w:pPr>
      <w:r w:rsidRPr="005D3F9C">
        <w:rPr>
          <w:rFonts w:ascii="Helvetica" w:hAnsi="Helvetica"/>
        </w:rPr>
        <w:t xml:space="preserve">Use SBA.gov's </w:t>
      </w:r>
      <w:hyperlink r:id="rId489" w:history="1">
        <w:r w:rsidRPr="005D3F9C">
          <w:rPr>
            <w:rStyle w:val="Hyperlink"/>
            <w:rFonts w:ascii="Helvetica" w:hAnsi="Helvetica"/>
          </w:rPr>
          <w:t>Loans and Grants Search Tool</w:t>
        </w:r>
      </w:hyperlink>
      <w:r w:rsidRPr="005D3F9C">
        <w:rPr>
          <w:rFonts w:ascii="Helvetica" w:hAnsi="Helvetica"/>
        </w:rPr>
        <w:t xml:space="preserve"> to get a list of financing programs for which you may qualify, or visit the resources below to learn more about small business financing</w:t>
      </w:r>
      <w:r w:rsidR="00B74B03">
        <w:rPr>
          <w:rFonts w:ascii="Helvetica" w:hAnsi="Helvetica"/>
        </w:rPr>
        <w:t xml:space="preserve"> </w:t>
      </w:r>
      <w:r w:rsidRPr="005D3F9C">
        <w:rPr>
          <w:rFonts w:ascii="Helvetica" w:hAnsi="Helvetica"/>
        </w:rPr>
        <w:t xml:space="preserve">programs. </w:t>
      </w:r>
    </w:p>
    <w:p w14:paraId="50264A3D" w14:textId="440C86B3" w:rsidR="00B756C2" w:rsidRPr="005D3F9C" w:rsidRDefault="00B756C2" w:rsidP="00B756C2">
      <w:pPr>
        <w:pStyle w:val="NormalWeb"/>
        <w:spacing w:before="2" w:after="2"/>
        <w:rPr>
          <w:rFonts w:ascii="Helvetica" w:hAnsi="Helvetica"/>
        </w:rPr>
      </w:pPr>
    </w:p>
    <w:p w14:paraId="67FAD788"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rPr>
        <w:t xml:space="preserve">To get to the main SBA.gov funding page </w:t>
      </w:r>
      <w:hyperlink r:id="rId490" w:history="1">
        <w:r w:rsidRPr="005D3F9C">
          <w:rPr>
            <w:rStyle w:val="Hyperlink"/>
            <w:rFonts w:ascii="Helvetica" w:hAnsi="Helvetica"/>
          </w:rPr>
          <w:t>click here</w:t>
        </w:r>
      </w:hyperlink>
    </w:p>
    <w:p w14:paraId="1D2B604A" w14:textId="4C88B0F1" w:rsidR="00B756C2" w:rsidRPr="005D3F9C" w:rsidRDefault="007F1E7F" w:rsidP="00B756C2">
      <w:pPr>
        <w:pStyle w:val="NormalWeb"/>
        <w:spacing w:before="2" w:after="2"/>
        <w:rPr>
          <w:rStyle w:val="Hyperlink"/>
          <w:rFonts w:ascii="Helvetica" w:hAnsi="Helvetica"/>
        </w:rPr>
      </w:pPr>
      <w:r>
        <w:rPr>
          <w:rFonts w:ascii="Helvetica" w:hAnsi="Helvetica"/>
          <w:noProof/>
          <w:color w:val="0000FF"/>
          <w:u w:val="single"/>
        </w:rPr>
        <w:drawing>
          <wp:inline distT="0" distB="0" distL="0" distR="0" wp14:anchorId="32F8F2C8" wp14:editId="268B7F60">
            <wp:extent cx="6915150" cy="4898390"/>
            <wp:effectExtent l="0" t="0" r="0"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8.11 PM.png"/>
                    <pic:cNvPicPr/>
                  </pic:nvPicPr>
                  <pic:blipFill>
                    <a:blip r:embed="rId491">
                      <a:extLst>
                        <a:ext uri="{28A0092B-C50C-407E-A947-70E740481C1C}">
                          <a14:useLocalDpi xmlns:a14="http://schemas.microsoft.com/office/drawing/2010/main" val="0"/>
                        </a:ext>
                      </a:extLst>
                    </a:blip>
                    <a:stretch>
                      <a:fillRect/>
                    </a:stretch>
                  </pic:blipFill>
                  <pic:spPr>
                    <a:xfrm>
                      <a:off x="0" y="0"/>
                      <a:ext cx="6915150" cy="4898390"/>
                    </a:xfrm>
                    <a:prstGeom prst="rect">
                      <a:avLst/>
                    </a:prstGeom>
                  </pic:spPr>
                </pic:pic>
              </a:graphicData>
            </a:graphic>
          </wp:inline>
        </w:drawing>
      </w:r>
    </w:p>
    <w:p w14:paraId="04BFFB76" w14:textId="285E7C65" w:rsidR="007F1E7F" w:rsidRDefault="001C5EDC" w:rsidP="00BD0F5B">
      <w:pPr>
        <w:widowControl w:val="0"/>
        <w:autoSpaceDE w:val="0"/>
        <w:autoSpaceDN w:val="0"/>
        <w:adjustRightInd w:val="0"/>
      </w:pPr>
      <w:hyperlink r:id="rId492" w:history="1">
        <w:r w:rsidR="007F1E7F" w:rsidRPr="007F1E7F">
          <w:rPr>
            <w:rStyle w:val="Hyperlink"/>
          </w:rPr>
          <w:t>https://www.sba.gov/learning-center</w:t>
        </w:r>
      </w:hyperlink>
    </w:p>
    <w:p w14:paraId="4BD6FF8A" w14:textId="77777777" w:rsidR="007F1E7F" w:rsidRDefault="007F1E7F" w:rsidP="00BD0F5B">
      <w:pPr>
        <w:widowControl w:val="0"/>
        <w:autoSpaceDE w:val="0"/>
        <w:autoSpaceDN w:val="0"/>
        <w:adjustRightInd w:val="0"/>
      </w:pPr>
    </w:p>
    <w:p w14:paraId="5DF1726B" w14:textId="72428355" w:rsidR="00CF773F" w:rsidRPr="00E37CAB" w:rsidRDefault="00BD0F5B" w:rsidP="00E37CAB">
      <w:pPr>
        <w:widowControl w:val="0"/>
        <w:autoSpaceDE w:val="0"/>
        <w:autoSpaceDN w:val="0"/>
        <w:adjustRightInd w:val="0"/>
        <w:rPr>
          <w:rFonts w:ascii="Helvetica" w:hAnsi="Helvetica" w:cs="Arial"/>
          <w:color w:val="1A1A1A"/>
        </w:rPr>
      </w:pPr>
      <w:bookmarkStart w:id="542" w:name="SBAPrograms"/>
      <w:bookmarkEnd w:id="542"/>
      <w:r w:rsidRPr="005D3F9C">
        <w:rPr>
          <w:rFonts w:ascii="Helvetica" w:hAnsi="Helvetica" w:cs="Arial"/>
          <w:color w:val="1A1A1A"/>
        </w:rPr>
        <w:t>Programs:</w:t>
      </w:r>
      <w:bookmarkStart w:id="543" w:name="SBAFAST"/>
      <w:bookmarkEnd w:id="543"/>
    </w:p>
    <w:p w14:paraId="76568181" w14:textId="771758E9" w:rsidR="00D8390F" w:rsidRDefault="00D8390F" w:rsidP="000868C3">
      <w:pPr>
        <w:pStyle w:val="NoSpacing"/>
        <w:rPr>
          <w:rFonts w:ascii="Helvetica" w:hAnsi="Helvetica" w:cs="Helvetica"/>
          <w:color w:val="222222"/>
          <w:sz w:val="24"/>
          <w:szCs w:val="24"/>
          <w:shd w:val="clear" w:color="auto" w:fill="FFFFFF"/>
        </w:rPr>
      </w:pPr>
      <w:bookmarkStart w:id="544" w:name="SBASBDC"/>
      <w:bookmarkStart w:id="545" w:name="SBAOptionYear"/>
      <w:bookmarkEnd w:id="544"/>
      <w:bookmarkEnd w:id="545"/>
    </w:p>
    <w:p w14:paraId="713ACC4D" w14:textId="3E0D3C4B" w:rsidR="004A6532" w:rsidRDefault="004A6532" w:rsidP="00BD0F5B">
      <w:pPr>
        <w:widowControl w:val="0"/>
        <w:autoSpaceDE w:val="0"/>
        <w:autoSpaceDN w:val="0"/>
        <w:adjustRightInd w:val="0"/>
        <w:rPr>
          <w:rFonts w:ascii="Helvetica" w:hAnsi="Helvetica" w:cs="Arial"/>
          <w:color w:val="1A1A1A"/>
        </w:rPr>
      </w:pPr>
      <w:bookmarkStart w:id="546" w:name="SBAWomensBusiness"/>
      <w:bookmarkStart w:id="547" w:name="SBAModifications"/>
      <w:bookmarkEnd w:id="546"/>
      <w:bookmarkEnd w:id="547"/>
      <w:r>
        <w:rPr>
          <w:rFonts w:ascii="Helvetica" w:hAnsi="Helvetica" w:cs="Arial"/>
          <w:color w:val="1A1A1A"/>
        </w:rPr>
        <w:t>Modifications</w:t>
      </w:r>
      <w:r w:rsidR="009704C9">
        <w:rPr>
          <w:rFonts w:ascii="Helvetica" w:hAnsi="Helvetica" w:cs="Arial"/>
          <w:color w:val="1A1A1A"/>
        </w:rPr>
        <w:t>:</w:t>
      </w:r>
    </w:p>
    <w:p w14:paraId="77BC995C" w14:textId="77777777" w:rsidR="004A6532" w:rsidRDefault="004A6532" w:rsidP="00BD0F5B">
      <w:pPr>
        <w:widowControl w:val="0"/>
        <w:autoSpaceDE w:val="0"/>
        <w:autoSpaceDN w:val="0"/>
        <w:adjustRightInd w:val="0"/>
        <w:rPr>
          <w:rFonts w:ascii="Helvetica" w:hAnsi="Helvetica" w:cs="Arial"/>
          <w:color w:val="1A1A1A"/>
        </w:rPr>
      </w:pPr>
    </w:p>
    <w:p w14:paraId="07461E01" w14:textId="77777777" w:rsidR="00B756C2" w:rsidRPr="005D3F9C" w:rsidRDefault="00B756C2" w:rsidP="00B756C2">
      <w:pPr>
        <w:widowControl w:val="0"/>
        <w:autoSpaceDE w:val="0"/>
        <w:autoSpaceDN w:val="0"/>
        <w:adjustRightInd w:val="0"/>
        <w:rPr>
          <w:rFonts w:ascii="Helvetica" w:hAnsi="Helvetica" w:cs="Helvetica"/>
        </w:rPr>
      </w:pPr>
      <w:bookmarkStart w:id="548" w:name="SBAPrime2017"/>
      <w:bookmarkStart w:id="549" w:name="SBABootstoBusiness"/>
      <w:bookmarkStart w:id="550" w:name="SBAServiceDisabledVeteran"/>
      <w:bookmarkStart w:id="551" w:name="SBAUpcomingBootstoBusiness"/>
      <w:bookmarkStart w:id="552" w:name="SBASBDMod"/>
      <w:bookmarkStart w:id="553" w:name="SBAVetBus"/>
      <w:bookmarkStart w:id="554" w:name="SBAReminder"/>
      <w:bookmarkEnd w:id="548"/>
      <w:bookmarkEnd w:id="549"/>
      <w:bookmarkEnd w:id="550"/>
      <w:bookmarkEnd w:id="551"/>
      <w:bookmarkEnd w:id="552"/>
      <w:bookmarkEnd w:id="553"/>
      <w:bookmarkEnd w:id="554"/>
      <w:r w:rsidRPr="005D3F9C">
        <w:rPr>
          <w:rFonts w:ascii="Helvetica" w:hAnsi="Helvetica" w:cs="Helvetica"/>
        </w:rPr>
        <w:t>Reminders:</w:t>
      </w:r>
    </w:p>
    <w:p w14:paraId="2ADC647E" w14:textId="55BAEC83" w:rsidR="00E37CAB" w:rsidRPr="000D79CC" w:rsidRDefault="00E37CAB" w:rsidP="000D79CC"/>
    <w:p w14:paraId="253744E7" w14:textId="545B2949" w:rsidR="006D0368" w:rsidRPr="005D3F9C" w:rsidRDefault="006D0368" w:rsidP="00735A6B">
      <w:pPr>
        <w:widowControl w:val="0"/>
        <w:autoSpaceDE w:val="0"/>
        <w:autoSpaceDN w:val="0"/>
        <w:adjustRightInd w:val="0"/>
        <w:spacing w:after="260"/>
        <w:rPr>
          <w:rFonts w:ascii="Helvetica" w:hAnsi="Helvetica" w:cs="Helvetica Neue"/>
        </w:rPr>
      </w:pPr>
      <w:bookmarkStart w:id="555" w:name="SBAPRIME"/>
      <w:bookmarkStart w:id="556" w:name="SBAWBCInitial"/>
      <w:bookmarkStart w:id="557" w:name="SBAWBCInitialPhase"/>
      <w:bookmarkStart w:id="558" w:name="SBADeleted"/>
      <w:bookmarkEnd w:id="555"/>
      <w:bookmarkEnd w:id="556"/>
      <w:bookmarkEnd w:id="557"/>
      <w:bookmarkEnd w:id="558"/>
      <w:r w:rsidRPr="005D3F9C">
        <w:rPr>
          <w:rFonts w:ascii="Helvetica" w:hAnsi="Helvetica" w:cs="Helvetica Neue"/>
        </w:rPr>
        <w:t>Deleted:</w:t>
      </w:r>
    </w:p>
    <w:p w14:paraId="61A36A8E" w14:textId="77777777" w:rsidR="006D0368" w:rsidRPr="005D3F9C" w:rsidRDefault="006D0368" w:rsidP="00735A6B">
      <w:pPr>
        <w:widowControl w:val="0"/>
        <w:autoSpaceDE w:val="0"/>
        <w:autoSpaceDN w:val="0"/>
        <w:adjustRightInd w:val="0"/>
        <w:spacing w:after="260"/>
        <w:rPr>
          <w:rFonts w:ascii="Helvetica" w:hAnsi="Helvetica" w:cs="Helvetica Neue"/>
        </w:rPr>
      </w:pPr>
    </w:p>
    <w:p w14:paraId="57C1D4A6" w14:textId="77777777" w:rsidR="00735A6B" w:rsidRPr="005D3F9C" w:rsidRDefault="00735A6B" w:rsidP="00B756C2">
      <w:pPr>
        <w:widowControl w:val="0"/>
        <w:autoSpaceDE w:val="0"/>
        <w:autoSpaceDN w:val="0"/>
        <w:adjustRightInd w:val="0"/>
        <w:rPr>
          <w:rFonts w:ascii="Helvetica" w:hAnsi="Helvetica" w:cs="Helvetica"/>
        </w:rPr>
      </w:pPr>
    </w:p>
    <w:p w14:paraId="72E44117" w14:textId="3DFE95C0" w:rsidR="00DB30FF" w:rsidRPr="005D3F9C" w:rsidRDefault="00DB30FF" w:rsidP="00B50FC2">
      <w:pPr>
        <w:widowControl w:val="0"/>
        <w:pBdr>
          <w:bottom w:val="single" w:sz="6" w:space="1" w:color="auto"/>
        </w:pBdr>
        <w:autoSpaceDE w:val="0"/>
        <w:autoSpaceDN w:val="0"/>
        <w:adjustRightInd w:val="0"/>
        <w:rPr>
          <w:rFonts w:ascii="Helvetica" w:hAnsi="Helvetica" w:cs="Arial"/>
          <w:color w:val="1A1A1A"/>
          <w:highlight w:val="cyan"/>
        </w:rPr>
      </w:pPr>
    </w:p>
    <w:p w14:paraId="70FA06F5" w14:textId="77777777" w:rsidR="00DB30FF" w:rsidRPr="005D3F9C" w:rsidRDefault="00DB30FF" w:rsidP="00B50FC2">
      <w:pPr>
        <w:widowControl w:val="0"/>
        <w:autoSpaceDE w:val="0"/>
        <w:autoSpaceDN w:val="0"/>
        <w:adjustRightInd w:val="0"/>
        <w:rPr>
          <w:rFonts w:ascii="Helvetica" w:hAnsi="Helvetica" w:cs="Arial"/>
          <w:color w:val="1A1A1A"/>
          <w:highlight w:val="cyan"/>
        </w:rPr>
      </w:pPr>
    </w:p>
    <w:p w14:paraId="1ED03546" w14:textId="77777777" w:rsidR="00B756C2" w:rsidRPr="005D3F9C" w:rsidRDefault="00B756C2" w:rsidP="00B756C2">
      <w:pPr>
        <w:widowControl w:val="0"/>
        <w:autoSpaceDE w:val="0"/>
        <w:autoSpaceDN w:val="0"/>
        <w:adjustRightInd w:val="0"/>
        <w:rPr>
          <w:rFonts w:ascii="Helvetica" w:hAnsi="Helvetica" w:cs="Helvetica"/>
        </w:rPr>
      </w:pPr>
      <w:bookmarkStart w:id="559" w:name="SBAPortableAssistance"/>
      <w:bookmarkEnd w:id="559"/>
      <w:r w:rsidRPr="005D3F9C">
        <w:rPr>
          <w:rFonts w:ascii="Helvetica" w:hAnsi="Helvetica" w:cs="Helvetica"/>
        </w:rPr>
        <w:t>SBA Trainings</w:t>
      </w:r>
    </w:p>
    <w:p w14:paraId="349872F5" w14:textId="77777777" w:rsidR="00B756C2" w:rsidRPr="005D3F9C" w:rsidRDefault="00B756C2" w:rsidP="00B756C2">
      <w:pPr>
        <w:widowControl w:val="0"/>
        <w:autoSpaceDE w:val="0"/>
        <w:autoSpaceDN w:val="0"/>
        <w:adjustRightInd w:val="0"/>
        <w:rPr>
          <w:rFonts w:ascii="Helvetica" w:hAnsi="Helvetica" w:cs="Helvetica"/>
        </w:rPr>
      </w:pPr>
    </w:p>
    <w:p w14:paraId="577EE124" w14:textId="77777777" w:rsidR="00B756C2" w:rsidRPr="005D3F9C" w:rsidRDefault="00B756C2" w:rsidP="00B756C2">
      <w:pPr>
        <w:widowControl w:val="0"/>
        <w:autoSpaceDE w:val="0"/>
        <w:autoSpaceDN w:val="0"/>
        <w:adjustRightInd w:val="0"/>
        <w:rPr>
          <w:rFonts w:ascii="Helvetica" w:hAnsi="Helvetica" w:cs="Georgia"/>
          <w:b/>
          <w:bCs/>
          <w:color w:val="021437"/>
        </w:rPr>
      </w:pPr>
      <w:r w:rsidRPr="005D3F9C">
        <w:rPr>
          <w:rFonts w:ascii="Helvetica" w:hAnsi="Helvetica" w:cs="Georgia"/>
          <w:b/>
          <w:bCs/>
          <w:color w:val="021437"/>
        </w:rPr>
        <w:t>Contracting Opportunities for Veteran Entrepreneurs</w:t>
      </w:r>
    </w:p>
    <w:p w14:paraId="39900E80"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This self-paced training exercise is an introduction to Federal contracting opportunities for Veterans.</w:t>
      </w:r>
    </w:p>
    <w:p w14:paraId="668917F8"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5D3F9C" w:rsidRDefault="00B756C2" w:rsidP="00B756C2">
      <w:pPr>
        <w:widowControl w:val="0"/>
        <w:autoSpaceDE w:val="0"/>
        <w:autoSpaceDN w:val="0"/>
        <w:adjustRightInd w:val="0"/>
        <w:rPr>
          <w:rFonts w:ascii="Helvetica" w:hAnsi="Helvetica" w:cs="Helvetica"/>
          <w:b/>
          <w:bCs/>
          <w:color w:val="464749"/>
        </w:rPr>
      </w:pPr>
      <w:r w:rsidRPr="005D3F9C">
        <w:rPr>
          <w:rFonts w:ascii="Helvetica" w:hAnsi="Helvetica" w:cs="Helvetica"/>
          <w:b/>
          <w:bCs/>
          <w:color w:val="464749"/>
        </w:rPr>
        <w:t>Duration: 00:30:00</w:t>
      </w:r>
    </w:p>
    <w:p w14:paraId="4B6B717A" w14:textId="77777777" w:rsidR="00B756C2" w:rsidRPr="005D3F9C" w:rsidRDefault="00B756C2" w:rsidP="00B756C2">
      <w:pPr>
        <w:widowControl w:val="0"/>
        <w:autoSpaceDE w:val="0"/>
        <w:autoSpaceDN w:val="0"/>
        <w:adjustRightInd w:val="0"/>
        <w:rPr>
          <w:rFonts w:ascii="Helvetica" w:hAnsi="Helvetica" w:cs="Helvetica"/>
        </w:rPr>
      </w:pPr>
    </w:p>
    <w:p w14:paraId="73ED2A10" w14:textId="77777777" w:rsidR="00B756C2" w:rsidRPr="005D3F9C" w:rsidRDefault="001C5EDC" w:rsidP="00B756C2">
      <w:pPr>
        <w:widowControl w:val="0"/>
        <w:pBdr>
          <w:bottom w:val="single" w:sz="6" w:space="1" w:color="auto"/>
        </w:pBdr>
        <w:autoSpaceDE w:val="0"/>
        <w:autoSpaceDN w:val="0"/>
        <w:adjustRightInd w:val="0"/>
        <w:rPr>
          <w:rFonts w:ascii="Helvetica" w:hAnsi="Helvetica" w:cs="Helvetica"/>
        </w:rPr>
      </w:pPr>
      <w:hyperlink r:id="rId493" w:history="1">
        <w:r w:rsidR="00B756C2" w:rsidRPr="005D3F9C">
          <w:rPr>
            <w:rStyle w:val="Hyperlink"/>
            <w:rFonts w:ascii="Helvetica" w:hAnsi="Helvetica" w:cs="Helvetica"/>
          </w:rPr>
          <w:t>http://www.sba.gov/tools/sba-learning-center/training/contracting-opportunities-veteran-entrepreneurs</w:t>
        </w:r>
      </w:hyperlink>
    </w:p>
    <w:p w14:paraId="6C73925C"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8C2B8A7" w14:textId="77777777" w:rsidR="00B756C2" w:rsidRPr="005D3F9C" w:rsidRDefault="00B756C2" w:rsidP="00B756C2">
      <w:pPr>
        <w:widowControl w:val="0"/>
        <w:autoSpaceDE w:val="0"/>
        <w:autoSpaceDN w:val="0"/>
        <w:adjustRightInd w:val="0"/>
        <w:rPr>
          <w:rFonts w:ascii="Helvetica" w:hAnsi="Helvetica" w:cs="Helvetica"/>
        </w:rPr>
      </w:pPr>
    </w:p>
    <w:p w14:paraId="5132A16E" w14:textId="77777777" w:rsidR="00B756C2" w:rsidRPr="005D3F9C" w:rsidRDefault="001C5EDC" w:rsidP="00B756C2">
      <w:pPr>
        <w:widowControl w:val="0"/>
        <w:autoSpaceDE w:val="0"/>
        <w:autoSpaceDN w:val="0"/>
        <w:adjustRightInd w:val="0"/>
        <w:spacing w:after="80"/>
        <w:rPr>
          <w:rFonts w:ascii="Helvetica" w:hAnsi="Helvetica" w:cs="Helvetica Neue"/>
          <w:b/>
          <w:bCs/>
        </w:rPr>
      </w:pPr>
      <w:hyperlink r:id="rId494" w:history="1">
        <w:r w:rsidR="00B756C2" w:rsidRPr="005D3F9C">
          <w:rPr>
            <w:rFonts w:ascii="Helvetica" w:hAnsi="Helvetica" w:cs="Helvetica Neue"/>
            <w:b/>
            <w:bCs/>
            <w:color w:val="18446F"/>
          </w:rPr>
          <w:t>Interested in Exporting? These Four Resources Can Help</w:t>
        </w:r>
      </w:hyperlink>
    </w:p>
    <w:p w14:paraId="1E67CCBC"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5D3F9C" w:rsidRDefault="001C5EDC" w:rsidP="00B756C2">
      <w:pPr>
        <w:pStyle w:val="ListParagraph"/>
        <w:widowControl w:val="0"/>
        <w:numPr>
          <w:ilvl w:val="0"/>
          <w:numId w:val="33"/>
        </w:numPr>
        <w:autoSpaceDE w:val="0"/>
        <w:autoSpaceDN w:val="0"/>
        <w:adjustRightInd w:val="0"/>
        <w:rPr>
          <w:rFonts w:ascii="Helvetica" w:hAnsi="Helvetica" w:cs="Helvetica Neue"/>
        </w:rPr>
      </w:pPr>
      <w:hyperlink r:id="rId495" w:history="1">
        <w:r w:rsidR="00B756C2" w:rsidRPr="005D3F9C">
          <w:rPr>
            <w:rFonts w:ascii="Helvetica" w:hAnsi="Helvetica" w:cs="Helvetica Neue"/>
            <w:color w:val="18446F"/>
            <w:u w:val="single" w:color="18446F"/>
          </w:rPr>
          <w:t>Read more</w:t>
        </w:r>
      </w:hyperlink>
    </w:p>
    <w:p w14:paraId="3FA5E7B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AB6212E" w14:textId="77777777" w:rsidR="00B756C2" w:rsidRPr="005D3F9C" w:rsidRDefault="00B756C2" w:rsidP="00B756C2">
      <w:pPr>
        <w:pStyle w:val="NormalWeb"/>
        <w:spacing w:before="2" w:after="2"/>
        <w:rPr>
          <w:rFonts w:ascii="Helvetica" w:hAnsi="Helvetica"/>
        </w:rPr>
      </w:pPr>
      <w:bookmarkStart w:id="560" w:name="SBAUpcomingTrainings"/>
      <w:bookmarkEnd w:id="560"/>
      <w:r w:rsidRPr="005D3F9C">
        <w:rPr>
          <w:rFonts w:ascii="Helvetica" w:hAnsi="Helvetica"/>
          <w:highlight w:val="yellow"/>
        </w:rPr>
        <w:t>Upcoming Trainings:</w:t>
      </w:r>
      <w:bookmarkStart w:id="561" w:name="SBAGeorgiaTrainingSchedule"/>
      <w:bookmarkEnd w:id="561"/>
      <w:r w:rsidRPr="005D3F9C">
        <w:rPr>
          <w:rFonts w:ascii="Helvetica" w:hAnsi="Helvetica"/>
        </w:rPr>
        <w:t xml:space="preserve">  </w:t>
      </w:r>
      <w:r w:rsidRPr="005D3F9C">
        <w:rPr>
          <w:rFonts w:ascii="Helvetica" w:hAnsi="Helvetica" w:cs="Helvetica"/>
          <w:b/>
          <w:bCs/>
          <w:color w:val="404E83"/>
        </w:rPr>
        <w:t>Check out SBA's Online Training!</w:t>
      </w:r>
    </w:p>
    <w:p w14:paraId="1823BE2D" w14:textId="77777777" w:rsidR="00B756C2" w:rsidRPr="005D3F9C" w:rsidRDefault="001C5EDC" w:rsidP="00B756C2">
      <w:pPr>
        <w:widowControl w:val="0"/>
        <w:numPr>
          <w:ilvl w:val="0"/>
          <w:numId w:val="16"/>
        </w:numPr>
        <w:tabs>
          <w:tab w:val="left" w:pos="220"/>
          <w:tab w:val="left" w:pos="720"/>
        </w:tabs>
        <w:autoSpaceDE w:val="0"/>
        <w:autoSpaceDN w:val="0"/>
        <w:adjustRightInd w:val="0"/>
        <w:ind w:hanging="720"/>
        <w:rPr>
          <w:rFonts w:ascii="Helvetica" w:hAnsi="Helvetica" w:cs="Helvetica"/>
        </w:rPr>
      </w:pPr>
      <w:hyperlink r:id="rId496" w:history="1">
        <w:r w:rsidR="00B756C2" w:rsidRPr="005D3F9C">
          <w:rPr>
            <w:rFonts w:ascii="Helvetica" w:hAnsi="Helvetica" w:cs="Helvetica"/>
            <w:color w:val="386EFF"/>
            <w:u w:val="single"/>
          </w:rPr>
          <w:t>Financing Options for Small Businesses</w:t>
        </w:r>
      </w:hyperlink>
    </w:p>
    <w:p w14:paraId="2E437D5F" w14:textId="77777777" w:rsidR="00B756C2" w:rsidRPr="005D3F9C" w:rsidRDefault="001C5EDC" w:rsidP="00B756C2">
      <w:pPr>
        <w:pStyle w:val="NormalWeb"/>
        <w:spacing w:before="2" w:after="2"/>
        <w:rPr>
          <w:rFonts w:ascii="Helvetica" w:hAnsi="Helvetica"/>
        </w:rPr>
      </w:pPr>
      <w:hyperlink r:id="rId497" w:history="1">
        <w:r w:rsidR="00B756C2" w:rsidRPr="005D3F9C">
          <w:rPr>
            <w:rFonts w:ascii="Helvetica" w:hAnsi="Helvetica" w:cs="Helvetica"/>
            <w:color w:val="386EFF"/>
            <w:u w:val="single"/>
          </w:rPr>
          <w:t>How to Prepare Government Contract Proposals</w:t>
        </w:r>
      </w:hyperlink>
    </w:p>
    <w:p w14:paraId="6E2D61C0" w14:textId="77777777" w:rsidR="00B756C2" w:rsidRPr="005D3F9C" w:rsidRDefault="001C5EDC" w:rsidP="00B756C2">
      <w:pPr>
        <w:widowControl w:val="0"/>
        <w:autoSpaceDE w:val="0"/>
        <w:autoSpaceDN w:val="0"/>
        <w:adjustRightInd w:val="0"/>
        <w:spacing w:after="80"/>
        <w:rPr>
          <w:rFonts w:ascii="Helvetica" w:hAnsi="Helvetica" w:cs="Helvetica Neue"/>
          <w:b/>
          <w:bCs/>
        </w:rPr>
      </w:pPr>
      <w:hyperlink r:id="rId498" w:history="1">
        <w:r w:rsidR="00B756C2" w:rsidRPr="005D3F9C">
          <w:rPr>
            <w:rFonts w:ascii="Helvetica" w:hAnsi="Helvetica" w:cs="Helvetica Neue"/>
            <w:b/>
            <w:bCs/>
            <w:color w:val="18446F"/>
          </w:rPr>
          <w:t>Getting Started With Exporting: Training and Educational Resources</w:t>
        </w:r>
      </w:hyperlink>
    </w:p>
    <w:p w14:paraId="5E0C0473"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0E1399CE" w14:textId="7EE8F879" w:rsidR="00B756C2" w:rsidRPr="005D3F9C" w:rsidRDefault="001C5EDC" w:rsidP="009C5756">
      <w:pPr>
        <w:pStyle w:val="ListParagraph"/>
        <w:widowControl w:val="0"/>
        <w:numPr>
          <w:ilvl w:val="0"/>
          <w:numId w:val="33"/>
        </w:numPr>
        <w:autoSpaceDE w:val="0"/>
        <w:autoSpaceDN w:val="0"/>
        <w:adjustRightInd w:val="0"/>
        <w:spacing w:after="260"/>
        <w:rPr>
          <w:rFonts w:ascii="Helvetica" w:hAnsi="Helvetica" w:cs="Helvetica Neue"/>
          <w:color w:val="18446F"/>
          <w:u w:val="single" w:color="18446F"/>
        </w:rPr>
      </w:pPr>
      <w:hyperlink r:id="rId499" w:history="1">
        <w:r w:rsidR="00B756C2" w:rsidRPr="005D3F9C">
          <w:rPr>
            <w:rFonts w:ascii="Helvetica" w:hAnsi="Helvetica" w:cs="Helvetica Neue"/>
            <w:color w:val="18446F"/>
            <w:u w:val="single" w:color="18446F"/>
          </w:rPr>
          <w:t>Read more</w:t>
        </w:r>
      </w:hyperlink>
    </w:p>
    <w:p w14:paraId="5CECAE56" w14:textId="77777777" w:rsidR="009C5756" w:rsidRPr="005D3F9C" w:rsidRDefault="009C5756" w:rsidP="009C5756">
      <w:pPr>
        <w:widowControl w:val="0"/>
        <w:autoSpaceDE w:val="0"/>
        <w:autoSpaceDN w:val="0"/>
        <w:adjustRightInd w:val="0"/>
        <w:spacing w:after="260"/>
        <w:rPr>
          <w:rFonts w:ascii="Helvetica" w:hAnsi="Helvetica" w:cs="Helvetica Neue"/>
        </w:rPr>
      </w:pPr>
    </w:p>
    <w:p w14:paraId="21002823" w14:textId="77777777" w:rsidR="00B756C2" w:rsidRPr="005D3F9C" w:rsidRDefault="00B756C2" w:rsidP="00B756C2">
      <w:pPr>
        <w:pStyle w:val="NormalWeb"/>
        <w:pBdr>
          <w:bottom w:val="single" w:sz="6" w:space="1" w:color="auto"/>
        </w:pBdr>
        <w:spacing w:before="2" w:after="2"/>
        <w:rPr>
          <w:rFonts w:ascii="Helvetica" w:eastAsiaTheme="minorEastAsia" w:hAnsi="Helvetica" w:cs="Helvetica Neue"/>
        </w:rPr>
      </w:pPr>
      <w:bookmarkStart w:id="562" w:name="SBAGeorgiasmallbusaward"/>
      <w:bookmarkStart w:id="563" w:name="SBAGAEmergingLeaders"/>
      <w:bookmarkEnd w:id="562"/>
      <w:bookmarkEnd w:id="563"/>
    </w:p>
    <w:p w14:paraId="1E109850" w14:textId="77777777" w:rsidR="00B756C2" w:rsidRPr="005D3F9C" w:rsidRDefault="00B756C2" w:rsidP="00B756C2">
      <w:pPr>
        <w:pStyle w:val="NormalWeb"/>
        <w:spacing w:before="2" w:after="2"/>
        <w:rPr>
          <w:rFonts w:ascii="Helvetica" w:hAnsi="Helvetica"/>
        </w:rPr>
      </w:pPr>
      <w:bookmarkStart w:id="564" w:name="SBAHAWAII"/>
      <w:bookmarkStart w:id="565" w:name="SBAGA"/>
      <w:bookmarkStart w:id="566" w:name="SBAHI"/>
      <w:bookmarkEnd w:id="564"/>
      <w:bookmarkEnd w:id="565"/>
      <w:bookmarkEnd w:id="566"/>
      <w:r w:rsidRPr="005D3F9C">
        <w:rPr>
          <w:rFonts w:ascii="Helvetica" w:hAnsi="Helvetica"/>
        </w:rPr>
        <w:t>For Specific Information in Hawaii see the following links:</w:t>
      </w:r>
    </w:p>
    <w:p w14:paraId="7DB0077B"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Pr="005D3F9C" w:rsidRDefault="00B756C2" w:rsidP="00B756C2">
      <w:pPr>
        <w:rPr>
          <w:rFonts w:ascii="Helvetica" w:hAnsi="Helvetica"/>
        </w:rPr>
      </w:pPr>
    </w:p>
    <w:p w14:paraId="7C2ED824" w14:textId="77777777" w:rsidR="00B756C2" w:rsidRDefault="001C5EDC" w:rsidP="00B756C2">
      <w:pPr>
        <w:rPr>
          <w:rStyle w:val="Hyperlink"/>
          <w:rFonts w:ascii="Helvetica" w:hAnsi="Helvetica"/>
        </w:rPr>
      </w:pPr>
      <w:hyperlink r:id="rId501" w:history="1">
        <w:r w:rsidR="00B756C2" w:rsidRPr="005D3F9C">
          <w:rPr>
            <w:rStyle w:val="Hyperlink"/>
            <w:rFonts w:ascii="Helvetica" w:hAnsi="Helvetica"/>
          </w:rPr>
          <w:t>https://www.sba.gov/offices/district/hi/Honolulu</w:t>
        </w:r>
      </w:hyperlink>
    </w:p>
    <w:p w14:paraId="2C26D9E9" w14:textId="139D107D" w:rsidR="00AB0B9C" w:rsidRDefault="00AB0B9C">
      <w:pPr>
        <w:rPr>
          <w:rFonts w:ascii="Helvetica" w:hAnsi="Helvetica"/>
          <w:b/>
        </w:rPr>
      </w:pPr>
      <w:r>
        <w:rPr>
          <w:rFonts w:ascii="Helvetica" w:hAnsi="Helvetica"/>
          <w:b/>
        </w:rPr>
        <w:br w:type="page"/>
      </w:r>
    </w:p>
    <w:p w14:paraId="0B8E3E4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9828ACC" w14:textId="77777777" w:rsidR="00B756C2" w:rsidRPr="005D3F9C" w:rsidRDefault="00B756C2" w:rsidP="00B756C2">
      <w:pPr>
        <w:rPr>
          <w:rFonts w:ascii="Helvetica" w:hAnsi="Helvetica"/>
        </w:rPr>
      </w:pPr>
      <w:bookmarkStart w:id="567" w:name="SBANoticewebinars"/>
      <w:bookmarkEnd w:id="567"/>
    </w:p>
    <w:p w14:paraId="50139511" w14:textId="77777777" w:rsidR="00B756C2" w:rsidRPr="005D3F9C" w:rsidRDefault="00B756C2" w:rsidP="00B756C2">
      <w:pPr>
        <w:tabs>
          <w:tab w:val="left" w:pos="4253"/>
        </w:tabs>
        <w:outlineLvl w:val="0"/>
        <w:rPr>
          <w:rFonts w:ascii="Helvetica" w:hAnsi="Helvetica"/>
          <w:b/>
        </w:rPr>
      </w:pPr>
      <w:bookmarkStart w:id="568" w:name="STATE"/>
      <w:bookmarkEnd w:id="568"/>
      <w:r w:rsidRPr="005D3F9C">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5D3F9C" w:rsidRDefault="00B756C2" w:rsidP="00B756C2">
      <w:pPr>
        <w:tabs>
          <w:tab w:val="left" w:pos="4253"/>
        </w:tabs>
        <w:outlineLvl w:val="0"/>
        <w:rPr>
          <w:rFonts w:ascii="Helvetica" w:hAnsi="Helvetica"/>
          <w:b/>
        </w:rPr>
      </w:pPr>
      <w:r w:rsidRPr="005D3F9C">
        <w:rPr>
          <w:rFonts w:ascii="Helvetica" w:hAnsi="Helvetica"/>
          <w:b/>
        </w:rPr>
        <w:t>State Department</w:t>
      </w:r>
      <w:bookmarkStart w:id="569" w:name="StateGO"/>
      <w:bookmarkEnd w:id="569"/>
      <w:r w:rsidRPr="005D3F9C">
        <w:rPr>
          <w:rFonts w:ascii="Helvetica" w:hAnsi="Helvetica"/>
          <w:b/>
        </w:rPr>
        <w:t xml:space="preserve">                 </w:t>
      </w:r>
      <w:r w:rsidRPr="005D3F9C">
        <w:rPr>
          <w:rFonts w:ascii="Helvetica" w:hAnsi="Helvetica"/>
          <w:highlight w:val="yellow"/>
        </w:rPr>
        <w:t>General Overview and Resources for Program Administrators</w:t>
      </w:r>
    </w:p>
    <w:p w14:paraId="3869B348" w14:textId="77777777" w:rsidR="00B756C2" w:rsidRPr="005D3F9C" w:rsidRDefault="00B756C2" w:rsidP="00B756C2">
      <w:pPr>
        <w:tabs>
          <w:tab w:val="left" w:pos="4253"/>
        </w:tabs>
        <w:rPr>
          <w:rFonts w:ascii="Helvetica" w:hAnsi="Helvetica"/>
        </w:rPr>
      </w:pPr>
    </w:p>
    <w:p w14:paraId="4A0F9C9C" w14:textId="39A52AED" w:rsidR="00B756C2" w:rsidRDefault="00B756C2" w:rsidP="00B756C2">
      <w:pPr>
        <w:tabs>
          <w:tab w:val="left" w:pos="4253"/>
        </w:tabs>
        <w:ind w:left="-270"/>
        <w:rPr>
          <w:rFonts w:ascii="Helvetica" w:hAnsi="Helvetica"/>
          <w:noProof/>
        </w:rPr>
      </w:pPr>
    </w:p>
    <w:p w14:paraId="24F47D47" w14:textId="35A0305A" w:rsidR="00443737" w:rsidRDefault="00443737" w:rsidP="00B756C2">
      <w:pPr>
        <w:tabs>
          <w:tab w:val="left" w:pos="4253"/>
        </w:tabs>
        <w:ind w:left="-270"/>
        <w:rPr>
          <w:rFonts w:ascii="Helvetica" w:hAnsi="Helvetica"/>
          <w:noProof/>
        </w:rPr>
      </w:pPr>
      <w:r>
        <w:rPr>
          <w:rFonts w:ascii="Helvetica" w:hAnsi="Helvetica"/>
          <w:noProof/>
        </w:rPr>
        <w:drawing>
          <wp:inline distT="0" distB="0" distL="0" distR="0" wp14:anchorId="5D6BCC61" wp14:editId="6C8E9417">
            <wp:extent cx="6457950" cy="4180840"/>
            <wp:effectExtent l="0" t="0" r="0" b="1016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8.50 PM.png"/>
                    <pic:cNvPicPr/>
                  </pic:nvPicPr>
                  <pic:blipFill>
                    <a:blip r:embed="rId503">
                      <a:extLst>
                        <a:ext uri="{28A0092B-C50C-407E-A947-70E740481C1C}">
                          <a14:useLocalDpi xmlns:a14="http://schemas.microsoft.com/office/drawing/2010/main" val="0"/>
                        </a:ext>
                      </a:extLst>
                    </a:blip>
                    <a:stretch>
                      <a:fillRect/>
                    </a:stretch>
                  </pic:blipFill>
                  <pic:spPr>
                    <a:xfrm>
                      <a:off x="0" y="0"/>
                      <a:ext cx="6457950" cy="4180840"/>
                    </a:xfrm>
                    <a:prstGeom prst="rect">
                      <a:avLst/>
                    </a:prstGeom>
                  </pic:spPr>
                </pic:pic>
              </a:graphicData>
            </a:graphic>
          </wp:inline>
        </w:drawing>
      </w:r>
    </w:p>
    <w:p w14:paraId="2AC4855A" w14:textId="55D53D57" w:rsidR="00761B62" w:rsidRDefault="00761B62" w:rsidP="00B756C2">
      <w:pPr>
        <w:tabs>
          <w:tab w:val="left" w:pos="4253"/>
        </w:tabs>
        <w:ind w:left="-270"/>
        <w:rPr>
          <w:rFonts w:ascii="Helvetica" w:hAnsi="Helvetica"/>
          <w:noProof/>
        </w:rPr>
      </w:pPr>
    </w:p>
    <w:p w14:paraId="09AD2BDE" w14:textId="20C8424B" w:rsidR="004225DB" w:rsidRDefault="001C5EDC" w:rsidP="00B756C2">
      <w:pPr>
        <w:tabs>
          <w:tab w:val="left" w:pos="4253"/>
        </w:tabs>
        <w:ind w:left="-270"/>
        <w:rPr>
          <w:rFonts w:ascii="Helvetica" w:hAnsi="Helvetica"/>
          <w:noProof/>
        </w:rPr>
      </w:pPr>
      <w:hyperlink r:id="rId504" w:history="1">
        <w:r w:rsidR="007F1E7F" w:rsidRPr="007F1E7F">
          <w:rPr>
            <w:rStyle w:val="Hyperlink"/>
            <w:rFonts w:ascii="Helvetica" w:hAnsi="Helvetica"/>
            <w:noProof/>
          </w:rPr>
          <w:t>https://eca.state.gov/about-bureau/organizational-structure/grants-division</w:t>
        </w:r>
      </w:hyperlink>
    </w:p>
    <w:p w14:paraId="3DA3EE2B" w14:textId="77777777" w:rsidR="007F1E7F" w:rsidRPr="005D3F9C" w:rsidRDefault="007F1E7F" w:rsidP="00B756C2">
      <w:pPr>
        <w:tabs>
          <w:tab w:val="left" w:pos="4253"/>
        </w:tabs>
        <w:ind w:left="-270"/>
        <w:rPr>
          <w:rFonts w:ascii="Helvetica" w:hAnsi="Helvetica"/>
          <w:noProof/>
        </w:rPr>
      </w:pPr>
    </w:p>
    <w:p w14:paraId="53F7E323" w14:textId="77777777" w:rsidR="00B756C2" w:rsidRDefault="001C5EDC" w:rsidP="00B756C2">
      <w:pPr>
        <w:spacing w:beforeLines="1" w:before="2" w:afterLines="1" w:after="2"/>
        <w:rPr>
          <w:rStyle w:val="Hyperlink"/>
          <w:rFonts w:ascii="Helvetica" w:hAnsi="Helvetica"/>
        </w:rPr>
      </w:pPr>
      <w:hyperlink r:id="rId505" w:history="1">
        <w:r w:rsidR="00B756C2" w:rsidRPr="005D3F9C">
          <w:rPr>
            <w:rStyle w:val="Hyperlink"/>
            <w:rFonts w:ascii="Helvetica" w:hAnsi="Helvetica"/>
          </w:rPr>
          <w:t>http://eca.state.gov/search/solr/grants?search_referrer=node/237</w:t>
        </w:r>
      </w:hyperlink>
    </w:p>
    <w:p w14:paraId="024D630E" w14:textId="709F28FE" w:rsidR="00761B62" w:rsidRPr="005D3F9C" w:rsidRDefault="00761B62" w:rsidP="00B756C2">
      <w:pPr>
        <w:spacing w:beforeLines="1" w:before="2" w:afterLines="1" w:after="2"/>
        <w:rPr>
          <w:rFonts w:ascii="Helvetica" w:hAnsi="Helvetica"/>
        </w:rPr>
      </w:pPr>
    </w:p>
    <w:p w14:paraId="67D1A714" w14:textId="4935C09D" w:rsidR="00B756C2" w:rsidRPr="005D3F9C" w:rsidRDefault="00443737" w:rsidP="00B756C2">
      <w:pPr>
        <w:spacing w:beforeLines="1" w:before="2" w:afterLines="1" w:after="2"/>
        <w:rPr>
          <w:rFonts w:ascii="Helvetica" w:hAnsi="Helvetica"/>
        </w:rPr>
      </w:pPr>
      <w:r>
        <w:rPr>
          <w:rFonts w:ascii="Helvetica" w:hAnsi="Helvetica"/>
          <w:noProof/>
        </w:rPr>
        <w:drawing>
          <wp:inline distT="0" distB="0" distL="0" distR="0" wp14:anchorId="2E2B278B" wp14:editId="2A918D05">
            <wp:extent cx="6457950" cy="421830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9.43 PM.png"/>
                    <pic:cNvPicPr/>
                  </pic:nvPicPr>
                  <pic:blipFill>
                    <a:blip r:embed="rId506">
                      <a:extLst>
                        <a:ext uri="{28A0092B-C50C-407E-A947-70E740481C1C}">
                          <a14:useLocalDpi xmlns:a14="http://schemas.microsoft.com/office/drawing/2010/main" val="0"/>
                        </a:ext>
                      </a:extLst>
                    </a:blip>
                    <a:stretch>
                      <a:fillRect/>
                    </a:stretch>
                  </pic:blipFill>
                  <pic:spPr>
                    <a:xfrm>
                      <a:off x="0" y="0"/>
                      <a:ext cx="6457950" cy="4218305"/>
                    </a:xfrm>
                    <a:prstGeom prst="rect">
                      <a:avLst/>
                    </a:prstGeom>
                  </pic:spPr>
                </pic:pic>
              </a:graphicData>
            </a:graphic>
          </wp:inline>
        </w:drawing>
      </w:r>
    </w:p>
    <w:p w14:paraId="2CDBC206" w14:textId="5CA47193" w:rsidR="00443737" w:rsidRDefault="001C5EDC" w:rsidP="00B756C2">
      <w:pPr>
        <w:spacing w:beforeLines="1" w:before="2" w:afterLines="1" w:after="2"/>
        <w:rPr>
          <w:rFonts w:ascii="Helvetica" w:hAnsi="Helvetica"/>
        </w:rPr>
      </w:pPr>
      <w:hyperlink r:id="rId507" w:history="1">
        <w:r w:rsidR="007F1E7F" w:rsidRPr="007F1E7F">
          <w:rPr>
            <w:rStyle w:val="Hyperlink"/>
            <w:rFonts w:ascii="Helvetica" w:hAnsi="Helvetica"/>
          </w:rPr>
          <w:t>https://eca.state.gov/organizational-funding/open-grant-solicitations</w:t>
        </w:r>
      </w:hyperlink>
    </w:p>
    <w:p w14:paraId="2BA5EBC5" w14:textId="77777777" w:rsidR="007F1E7F" w:rsidRPr="005D3F9C" w:rsidRDefault="007F1E7F" w:rsidP="00B756C2">
      <w:pPr>
        <w:spacing w:beforeLines="1" w:before="2" w:afterLines="1" w:after="2"/>
        <w:rPr>
          <w:rFonts w:ascii="Helvetica" w:hAnsi="Helvetica"/>
        </w:rPr>
      </w:pPr>
    </w:p>
    <w:p w14:paraId="1B10591F" w14:textId="2B3B270E" w:rsidR="00B756C2" w:rsidRDefault="00443737" w:rsidP="00B756C2">
      <w:pPr>
        <w:spacing w:beforeLines="1" w:before="2" w:afterLines="1" w:after="2"/>
        <w:rPr>
          <w:rFonts w:ascii="Helvetica" w:hAnsi="Helvetica"/>
        </w:rPr>
      </w:pPr>
      <w:r>
        <w:rPr>
          <w:rFonts w:ascii="Helvetica" w:hAnsi="Helvetica"/>
          <w:noProof/>
        </w:rPr>
        <w:drawing>
          <wp:inline distT="0" distB="0" distL="0" distR="0" wp14:anchorId="17560BDF" wp14:editId="6113554E">
            <wp:extent cx="6457950" cy="427799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0.48 PM.png"/>
                    <pic:cNvPicPr/>
                  </pic:nvPicPr>
                  <pic:blipFill>
                    <a:blip r:embed="rId508">
                      <a:extLst>
                        <a:ext uri="{28A0092B-C50C-407E-A947-70E740481C1C}">
                          <a14:useLocalDpi xmlns:a14="http://schemas.microsoft.com/office/drawing/2010/main" val="0"/>
                        </a:ext>
                      </a:extLst>
                    </a:blip>
                    <a:stretch>
                      <a:fillRect/>
                    </a:stretch>
                  </pic:blipFill>
                  <pic:spPr>
                    <a:xfrm>
                      <a:off x="0" y="0"/>
                      <a:ext cx="6457950" cy="4277995"/>
                    </a:xfrm>
                    <a:prstGeom prst="rect">
                      <a:avLst/>
                    </a:prstGeom>
                  </pic:spPr>
                </pic:pic>
              </a:graphicData>
            </a:graphic>
          </wp:inline>
        </w:drawing>
      </w:r>
    </w:p>
    <w:p w14:paraId="3DBC785D" w14:textId="11E0B8F7" w:rsidR="00443737" w:rsidRDefault="00443737" w:rsidP="00B756C2">
      <w:pPr>
        <w:spacing w:beforeLines="1" w:before="2" w:afterLines="1" w:after="2"/>
        <w:rPr>
          <w:rFonts w:ascii="Helvetica" w:hAnsi="Helvetica"/>
        </w:rPr>
      </w:pPr>
      <w:r>
        <w:rPr>
          <w:rFonts w:ascii="Helvetica" w:hAnsi="Helvetica"/>
          <w:noProof/>
        </w:rPr>
        <w:drawing>
          <wp:inline distT="0" distB="0" distL="0" distR="0" wp14:anchorId="75249F2A" wp14:editId="3169E700">
            <wp:extent cx="6457950" cy="3569970"/>
            <wp:effectExtent l="0" t="0" r="0" b="1143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10 PM.png"/>
                    <pic:cNvPicPr/>
                  </pic:nvPicPr>
                  <pic:blipFill>
                    <a:blip r:embed="rId509">
                      <a:extLst>
                        <a:ext uri="{28A0092B-C50C-407E-A947-70E740481C1C}">
                          <a14:useLocalDpi xmlns:a14="http://schemas.microsoft.com/office/drawing/2010/main" val="0"/>
                        </a:ext>
                      </a:extLst>
                    </a:blip>
                    <a:stretch>
                      <a:fillRect/>
                    </a:stretch>
                  </pic:blipFill>
                  <pic:spPr>
                    <a:xfrm>
                      <a:off x="0" y="0"/>
                      <a:ext cx="6457950" cy="3569970"/>
                    </a:xfrm>
                    <a:prstGeom prst="rect">
                      <a:avLst/>
                    </a:prstGeom>
                  </pic:spPr>
                </pic:pic>
              </a:graphicData>
            </a:graphic>
          </wp:inline>
        </w:drawing>
      </w:r>
    </w:p>
    <w:p w14:paraId="46CFBFBE" w14:textId="17FDB41F" w:rsidR="00443737" w:rsidRPr="005D3F9C" w:rsidRDefault="00443737" w:rsidP="00B756C2">
      <w:pPr>
        <w:spacing w:beforeLines="1" w:before="2" w:afterLines="1" w:after="2"/>
        <w:rPr>
          <w:rFonts w:ascii="Helvetica" w:hAnsi="Helvetica"/>
        </w:rPr>
      </w:pPr>
      <w:r>
        <w:rPr>
          <w:rFonts w:ascii="Helvetica" w:hAnsi="Helvetica"/>
          <w:noProof/>
        </w:rPr>
        <w:drawing>
          <wp:inline distT="0" distB="0" distL="0" distR="0" wp14:anchorId="7AF3BE02" wp14:editId="4C3EC6AF">
            <wp:extent cx="6457950" cy="3554095"/>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31 PM.png"/>
                    <pic:cNvPicPr/>
                  </pic:nvPicPr>
                  <pic:blipFill>
                    <a:blip r:embed="rId510">
                      <a:extLst>
                        <a:ext uri="{28A0092B-C50C-407E-A947-70E740481C1C}">
                          <a14:useLocalDpi xmlns:a14="http://schemas.microsoft.com/office/drawing/2010/main" val="0"/>
                        </a:ext>
                      </a:extLst>
                    </a:blip>
                    <a:stretch>
                      <a:fillRect/>
                    </a:stretch>
                  </pic:blipFill>
                  <pic:spPr>
                    <a:xfrm>
                      <a:off x="0" y="0"/>
                      <a:ext cx="6457950" cy="3554095"/>
                    </a:xfrm>
                    <a:prstGeom prst="rect">
                      <a:avLst/>
                    </a:prstGeom>
                  </pic:spPr>
                </pic:pic>
              </a:graphicData>
            </a:graphic>
          </wp:inline>
        </w:drawing>
      </w:r>
    </w:p>
    <w:p w14:paraId="5D37AD5D" w14:textId="77777777" w:rsidR="00B756C2" w:rsidRPr="005D3F9C" w:rsidRDefault="001C5EDC" w:rsidP="00B756C2">
      <w:pPr>
        <w:spacing w:beforeLines="1" w:before="2" w:afterLines="1" w:after="2"/>
        <w:rPr>
          <w:rFonts w:ascii="Helvetica" w:hAnsi="Helvetica"/>
        </w:rPr>
      </w:pPr>
      <w:hyperlink r:id="rId511" w:history="1">
        <w:r w:rsidR="00B756C2" w:rsidRPr="005D3F9C">
          <w:rPr>
            <w:rStyle w:val="Hyperlink"/>
            <w:rFonts w:ascii="Helvetica" w:hAnsi="Helvetica"/>
          </w:rPr>
          <w:t>http://eca.state.gov/organizational-funding/applying-grant</w:t>
        </w:r>
      </w:hyperlink>
    </w:p>
    <w:p w14:paraId="3C029DFB" w14:textId="77777777" w:rsidR="00B756C2" w:rsidRPr="005D3F9C" w:rsidRDefault="00B756C2" w:rsidP="00B756C2">
      <w:pPr>
        <w:spacing w:beforeLines="1" w:before="2" w:afterLines="1" w:after="2"/>
        <w:rPr>
          <w:rFonts w:ascii="Helvetica" w:hAnsi="Helvetica"/>
        </w:rPr>
      </w:pPr>
    </w:p>
    <w:p w14:paraId="4B736DD1" w14:textId="77777777" w:rsidR="00B756C2" w:rsidRPr="005D3F9C" w:rsidRDefault="00B756C2" w:rsidP="00B756C2">
      <w:pPr>
        <w:spacing w:beforeLines="1" w:before="2" w:afterLines="1" w:after="2"/>
        <w:rPr>
          <w:rFonts w:ascii="Helvetica" w:hAnsi="Helvetica"/>
        </w:rPr>
      </w:pPr>
    </w:p>
    <w:p w14:paraId="2648B748" w14:textId="77777777" w:rsidR="00B756C2" w:rsidRPr="005D3F9C" w:rsidRDefault="00B756C2" w:rsidP="00B756C2">
      <w:pPr>
        <w:spacing w:beforeLines="1" w:before="2" w:afterLines="1" w:after="2"/>
        <w:rPr>
          <w:rFonts w:ascii="Helvetica" w:hAnsi="Helvetica"/>
        </w:rPr>
      </w:pPr>
      <w:r w:rsidRPr="005D3F9C">
        <w:rPr>
          <w:rFonts w:ascii="Helvetica" w:hAnsi="Helvetica"/>
        </w:rPr>
        <w:t>General Information:</w:t>
      </w:r>
    </w:p>
    <w:p w14:paraId="4EABFC27" w14:textId="77777777" w:rsidR="00B756C2" w:rsidRPr="005D3F9C" w:rsidRDefault="001C5EDC" w:rsidP="00B756C2">
      <w:pPr>
        <w:numPr>
          <w:ilvl w:val="0"/>
          <w:numId w:val="6"/>
        </w:numPr>
        <w:spacing w:beforeLines="1" w:before="2" w:afterLines="1" w:after="2"/>
        <w:rPr>
          <w:rFonts w:ascii="Helvetica" w:hAnsi="Helvetica"/>
        </w:rPr>
      </w:pPr>
      <w:hyperlink r:id="rId512" w:history="1">
        <w:r w:rsidR="00B756C2" w:rsidRPr="005D3F9C">
          <w:rPr>
            <w:rFonts w:ascii="Helvetica" w:hAnsi="Helvetica"/>
            <w:color w:val="0000FF"/>
            <w:u w:val="single"/>
          </w:rPr>
          <w:t>Bureau of Educational and Cultural Affairs Grants Division</w:t>
        </w:r>
      </w:hyperlink>
    </w:p>
    <w:p w14:paraId="36F54A72" w14:textId="77777777" w:rsidR="00B756C2" w:rsidRPr="005D3F9C" w:rsidRDefault="001C5EDC" w:rsidP="00B756C2">
      <w:pPr>
        <w:numPr>
          <w:ilvl w:val="0"/>
          <w:numId w:val="6"/>
        </w:numPr>
        <w:spacing w:beforeLines="1" w:before="2" w:afterLines="1" w:after="2"/>
        <w:rPr>
          <w:rFonts w:ascii="Helvetica" w:hAnsi="Helvetica"/>
        </w:rPr>
      </w:pPr>
      <w:hyperlink r:id="rId513" w:history="1">
        <w:r w:rsidR="00B756C2" w:rsidRPr="005D3F9C">
          <w:rPr>
            <w:rFonts w:ascii="Helvetica" w:hAnsi="Helvetica"/>
            <w:color w:val="0000FF"/>
            <w:u w:val="single"/>
          </w:rPr>
          <w:t>Open Grant Opportunities (Requests for Grant Proposals)</w:t>
        </w:r>
      </w:hyperlink>
    </w:p>
    <w:p w14:paraId="7B35CEED" w14:textId="77777777" w:rsidR="00B756C2" w:rsidRPr="005D3F9C" w:rsidRDefault="00B756C2" w:rsidP="00B756C2">
      <w:pPr>
        <w:tabs>
          <w:tab w:val="left" w:pos="4253"/>
        </w:tabs>
        <w:rPr>
          <w:rFonts w:ascii="Helvetica" w:hAnsi="Helvetica"/>
        </w:rPr>
      </w:pPr>
    </w:p>
    <w:p w14:paraId="5A50604B" w14:textId="77777777" w:rsidR="00B756C2" w:rsidRPr="005D3F9C" w:rsidRDefault="00B756C2" w:rsidP="00B756C2">
      <w:pPr>
        <w:tabs>
          <w:tab w:val="left" w:pos="4253"/>
        </w:tabs>
        <w:rPr>
          <w:rFonts w:ascii="Helvetica" w:hAnsi="Helvetica"/>
        </w:rPr>
      </w:pPr>
      <w:r w:rsidRPr="005D3F9C">
        <w:rPr>
          <w:rFonts w:ascii="Helvetica" w:hAnsi="Helvetica"/>
        </w:rPr>
        <w:t xml:space="preserve">For General Information </w:t>
      </w:r>
      <w:hyperlink r:id="rId514" w:history="1">
        <w:r w:rsidRPr="005D3F9C">
          <w:rPr>
            <w:rStyle w:val="Hyperlink"/>
            <w:rFonts w:ascii="Helvetica" w:hAnsi="Helvetica"/>
          </w:rPr>
          <w:t>click here</w:t>
        </w:r>
      </w:hyperlink>
    </w:p>
    <w:p w14:paraId="588B035F" w14:textId="77777777" w:rsidR="00B756C2" w:rsidRPr="005D3F9C" w:rsidRDefault="00B756C2" w:rsidP="00B756C2">
      <w:pPr>
        <w:tabs>
          <w:tab w:val="left" w:pos="4253"/>
        </w:tabs>
        <w:rPr>
          <w:rFonts w:ascii="Helvetica" w:hAnsi="Helvetica"/>
          <w:b/>
        </w:rPr>
      </w:pPr>
    </w:p>
    <w:p w14:paraId="680D4374" w14:textId="77777777" w:rsidR="00B756C2" w:rsidRDefault="00B756C2" w:rsidP="00B756C2">
      <w:pPr>
        <w:pBdr>
          <w:bottom w:val="single" w:sz="6" w:space="1" w:color="auto"/>
        </w:pBdr>
        <w:tabs>
          <w:tab w:val="left" w:pos="4253"/>
        </w:tabs>
        <w:outlineLvl w:val="0"/>
        <w:rPr>
          <w:rFonts w:ascii="Helvetica" w:hAnsi="Helvetica"/>
          <w:b/>
        </w:rPr>
      </w:pPr>
    </w:p>
    <w:p w14:paraId="18B3C960" w14:textId="77777777" w:rsidR="00261C45" w:rsidRPr="005D3F9C" w:rsidRDefault="00261C45" w:rsidP="00B756C2">
      <w:pPr>
        <w:pBdr>
          <w:bottom w:val="single" w:sz="6" w:space="1" w:color="auto"/>
        </w:pBdr>
        <w:tabs>
          <w:tab w:val="left" w:pos="4253"/>
        </w:tabs>
        <w:outlineLvl w:val="0"/>
        <w:rPr>
          <w:rFonts w:ascii="Helvetica" w:hAnsi="Helvetica"/>
          <w:b/>
        </w:rPr>
      </w:pPr>
    </w:p>
    <w:p w14:paraId="5FE1A137" w14:textId="77777777" w:rsidR="00B756C2" w:rsidRPr="005D3F9C" w:rsidRDefault="00B756C2" w:rsidP="00B756C2">
      <w:pPr>
        <w:tabs>
          <w:tab w:val="left" w:pos="4253"/>
        </w:tabs>
        <w:outlineLvl w:val="0"/>
        <w:rPr>
          <w:rFonts w:ascii="Helvetica" w:hAnsi="Helvetica"/>
          <w:b/>
        </w:rPr>
      </w:pPr>
    </w:p>
    <w:p w14:paraId="7DC4D991" w14:textId="77777777" w:rsidR="004F098D" w:rsidRDefault="004F098D" w:rsidP="00B756C2">
      <w:pPr>
        <w:tabs>
          <w:tab w:val="left" w:pos="4253"/>
        </w:tabs>
        <w:outlineLvl w:val="0"/>
        <w:rPr>
          <w:rFonts w:ascii="Helvetica" w:hAnsi="Helvetica"/>
          <w:b/>
        </w:rPr>
      </w:pPr>
      <w:bookmarkStart w:id="570" w:name="StateProgram"/>
      <w:bookmarkEnd w:id="570"/>
    </w:p>
    <w:p w14:paraId="03DB8551" w14:textId="77777777" w:rsidR="004F098D" w:rsidRDefault="004F098D" w:rsidP="00B756C2">
      <w:pPr>
        <w:tabs>
          <w:tab w:val="left" w:pos="4253"/>
        </w:tabs>
        <w:outlineLvl w:val="0"/>
        <w:rPr>
          <w:rFonts w:ascii="Helvetica" w:hAnsi="Helvetica"/>
          <w:b/>
        </w:rPr>
      </w:pPr>
    </w:p>
    <w:p w14:paraId="17962ECC" w14:textId="77777777" w:rsidR="004F098D" w:rsidRDefault="004F098D" w:rsidP="00B756C2">
      <w:pPr>
        <w:tabs>
          <w:tab w:val="left" w:pos="4253"/>
        </w:tabs>
        <w:outlineLvl w:val="0"/>
        <w:rPr>
          <w:rFonts w:ascii="Helvetica" w:hAnsi="Helvetica"/>
          <w:b/>
        </w:rPr>
      </w:pPr>
    </w:p>
    <w:p w14:paraId="778E0EB0" w14:textId="77777777" w:rsidR="004F098D" w:rsidRDefault="004F098D" w:rsidP="00B756C2">
      <w:pPr>
        <w:tabs>
          <w:tab w:val="left" w:pos="4253"/>
        </w:tabs>
        <w:outlineLvl w:val="0"/>
        <w:rPr>
          <w:rFonts w:ascii="Helvetica" w:hAnsi="Helvetica"/>
          <w:b/>
        </w:rPr>
      </w:pPr>
    </w:p>
    <w:p w14:paraId="1FD67A30" w14:textId="77777777" w:rsidR="004F098D" w:rsidRDefault="004F098D" w:rsidP="00B756C2">
      <w:pPr>
        <w:tabs>
          <w:tab w:val="left" w:pos="4253"/>
        </w:tabs>
        <w:outlineLvl w:val="0"/>
        <w:rPr>
          <w:rFonts w:ascii="Helvetica" w:hAnsi="Helvetica"/>
          <w:b/>
        </w:rPr>
      </w:pPr>
    </w:p>
    <w:p w14:paraId="73F3018C" w14:textId="6661DC88" w:rsidR="004040E9" w:rsidRDefault="00B756C2" w:rsidP="00C0450D">
      <w:pPr>
        <w:pStyle w:val="NoSpacing"/>
        <w:rPr>
          <w:rFonts w:ascii="Helvetica" w:hAnsi="Helvetica"/>
          <w:b/>
          <w:sz w:val="24"/>
          <w:szCs w:val="24"/>
        </w:rPr>
      </w:pPr>
      <w:r w:rsidRPr="00E03CD3">
        <w:rPr>
          <w:rFonts w:ascii="Helvetica" w:hAnsi="Helvetica"/>
          <w:b/>
          <w:sz w:val="24"/>
          <w:szCs w:val="24"/>
        </w:rPr>
        <w:t>Program Grants:</w:t>
      </w:r>
      <w:r w:rsidR="00C0450D" w:rsidRPr="00E03CD3">
        <w:rPr>
          <w:rFonts w:ascii="Helvetica" w:hAnsi="Helvetica" w:cs="Helvetica"/>
          <w:color w:val="222222"/>
          <w:sz w:val="24"/>
          <w:szCs w:val="24"/>
        </w:rPr>
        <w:br/>
      </w:r>
    </w:p>
    <w:p w14:paraId="30668165" w14:textId="77777777" w:rsidR="00EF25DE" w:rsidRPr="006E728A" w:rsidRDefault="00EF25DE" w:rsidP="00EF25DE">
      <w:pPr>
        <w:pStyle w:val="NoSpacing"/>
        <w:rPr>
          <w:rStyle w:val="Hyperlink"/>
          <w:rFonts w:ascii="Helvetica" w:hAnsi="Helvetica" w:cs="Helvetica"/>
          <w:color w:val="1155CC"/>
          <w:sz w:val="24"/>
          <w:szCs w:val="24"/>
          <w:shd w:val="clear" w:color="auto" w:fill="FFFFFF"/>
        </w:rPr>
      </w:pPr>
      <w:r w:rsidRPr="00AE7CBF">
        <w:rPr>
          <w:rFonts w:ascii="Helvetica" w:hAnsi="Helvetica" w:cs="Helvetica"/>
          <w:color w:val="222222"/>
          <w:sz w:val="24"/>
          <w:szCs w:val="24"/>
          <w:highlight w:val="cyan"/>
          <w:shd w:val="clear" w:color="auto" w:fill="FFFFFF"/>
        </w:rPr>
        <w:t>Bureau of European and Eurasian Affairs</w:t>
      </w:r>
      <w:r w:rsidRPr="00AE7CBF">
        <w:rPr>
          <w:rFonts w:ascii="Helvetica" w:hAnsi="Helvetica" w:cs="Helvetica"/>
          <w:color w:val="222222"/>
          <w:sz w:val="24"/>
          <w:szCs w:val="24"/>
          <w:highlight w:val="cyan"/>
        </w:rPr>
        <w:br/>
      </w:r>
      <w:r w:rsidRPr="00AE7CBF">
        <w:rPr>
          <w:rFonts w:ascii="Helvetica" w:hAnsi="Helvetica" w:cs="Helvetica"/>
          <w:color w:val="222222"/>
          <w:sz w:val="24"/>
          <w:szCs w:val="24"/>
          <w:highlight w:val="cyan"/>
          <w:shd w:val="clear" w:color="auto" w:fill="FFFFFF"/>
        </w:rPr>
        <w:t>U.S. Embassy Ankara, Public Affairs Grant Program</w:t>
      </w:r>
      <w:r w:rsidRPr="00AE7CBF">
        <w:rPr>
          <w:rFonts w:ascii="Helvetica" w:hAnsi="Helvetica" w:cs="Helvetica"/>
          <w:color w:val="222222"/>
          <w:sz w:val="24"/>
          <w:szCs w:val="24"/>
          <w:highlight w:val="cyan"/>
        </w:rPr>
        <w:br/>
      </w:r>
      <w:r w:rsidRPr="00AE7CBF">
        <w:rPr>
          <w:rFonts w:ascii="Helvetica" w:hAnsi="Helvetica" w:cs="Helvetica"/>
          <w:color w:val="222222"/>
          <w:sz w:val="24"/>
          <w:szCs w:val="24"/>
          <w:highlight w:val="cyan"/>
          <w:shd w:val="clear" w:color="auto" w:fill="FFFFFF"/>
        </w:rPr>
        <w:t>Synopsis 1</w:t>
      </w:r>
      <w:r w:rsidRPr="00AE7CBF">
        <w:rPr>
          <w:rFonts w:ascii="Helvetica" w:hAnsi="Helvetica" w:cs="Helvetica"/>
          <w:color w:val="222222"/>
          <w:sz w:val="24"/>
          <w:szCs w:val="24"/>
          <w:highlight w:val="cyan"/>
        </w:rPr>
        <w:br/>
      </w:r>
      <w:hyperlink r:id="rId515" w:tgtFrame="_blank" w:history="1">
        <w:r w:rsidRPr="006E728A">
          <w:rPr>
            <w:rStyle w:val="Hyperlink"/>
            <w:rFonts w:ascii="Helvetica" w:hAnsi="Helvetica" w:cs="Helvetica"/>
            <w:color w:val="1155CC"/>
            <w:sz w:val="24"/>
            <w:szCs w:val="24"/>
            <w:shd w:val="clear" w:color="auto" w:fill="FFFFFF"/>
          </w:rPr>
          <w:t>https://www.grants.gov/web/grants/view-opportunity.html?oppId=310153</w:t>
        </w:r>
      </w:hyperlink>
    </w:p>
    <w:p w14:paraId="53564A20" w14:textId="0FF61B8B" w:rsidR="00EF25DE" w:rsidRDefault="00EF25DE" w:rsidP="00EF25DE">
      <w:pPr>
        <w:pStyle w:val="NoSpacing"/>
        <w:rPr>
          <w:rFonts w:ascii="Helvetica" w:hAnsi="Helvetica"/>
          <w:b/>
          <w:sz w:val="24"/>
          <w:szCs w:val="24"/>
        </w:rPr>
      </w:pPr>
    </w:p>
    <w:p w14:paraId="08F067B5" w14:textId="77777777" w:rsidR="00531554" w:rsidRDefault="00531554" w:rsidP="00531554">
      <w:pPr>
        <w:pStyle w:val="NoSpacing"/>
        <w:rPr>
          <w:rFonts w:ascii="Helvetica" w:hAnsi="Helvetica" w:cs="Helvetica"/>
          <w:sz w:val="24"/>
          <w:szCs w:val="24"/>
        </w:rPr>
      </w:pPr>
      <w:r w:rsidRPr="007F6BAD">
        <w:rPr>
          <w:rFonts w:ascii="Helvetica" w:hAnsi="Helvetica" w:cs="Helvetica"/>
          <w:color w:val="222222"/>
          <w:sz w:val="24"/>
          <w:szCs w:val="24"/>
          <w:shd w:val="clear" w:color="auto" w:fill="FFFFFF"/>
        </w:rPr>
        <w:t>U.S. Mission to Belgium</w:t>
      </w:r>
      <w:r w:rsidRPr="007F6BAD">
        <w:rPr>
          <w:rFonts w:ascii="Helvetica" w:hAnsi="Helvetica" w:cs="Helvetica"/>
          <w:color w:val="222222"/>
          <w:sz w:val="24"/>
          <w:szCs w:val="24"/>
        </w:rPr>
        <w:br/>
      </w:r>
      <w:r w:rsidRPr="007F6BAD">
        <w:rPr>
          <w:rFonts w:ascii="Helvetica" w:hAnsi="Helvetica" w:cs="Helvetica"/>
          <w:color w:val="222222"/>
          <w:sz w:val="24"/>
          <w:szCs w:val="24"/>
          <w:shd w:val="clear" w:color="auto" w:fill="FFFFFF"/>
        </w:rPr>
        <w:t>U.S. Embassy Brussels FY2019 Annual Program Statement - Individuals</w:t>
      </w:r>
      <w:r w:rsidRPr="007F6BAD">
        <w:rPr>
          <w:rFonts w:ascii="Helvetica" w:hAnsi="Helvetica" w:cs="Helvetica"/>
          <w:color w:val="222222"/>
          <w:sz w:val="24"/>
          <w:szCs w:val="24"/>
        </w:rPr>
        <w:br/>
      </w:r>
      <w:r w:rsidRPr="007F6BAD">
        <w:rPr>
          <w:rFonts w:ascii="Helvetica" w:hAnsi="Helvetica" w:cs="Helvetica"/>
          <w:color w:val="222222"/>
          <w:sz w:val="24"/>
          <w:szCs w:val="24"/>
          <w:shd w:val="clear" w:color="auto" w:fill="FFFFFF"/>
        </w:rPr>
        <w:t>Synopsis 1</w:t>
      </w:r>
      <w:r w:rsidRPr="007F6BAD">
        <w:rPr>
          <w:rFonts w:ascii="Helvetica" w:hAnsi="Helvetica" w:cs="Helvetica"/>
          <w:color w:val="222222"/>
          <w:sz w:val="24"/>
          <w:szCs w:val="24"/>
        </w:rPr>
        <w:br/>
      </w:r>
      <w:hyperlink r:id="rId516" w:tgtFrame="_blank" w:history="1">
        <w:r w:rsidRPr="007F6BAD">
          <w:rPr>
            <w:rStyle w:val="Hyperlink"/>
            <w:rFonts w:ascii="Helvetica" w:hAnsi="Helvetica" w:cs="Helvetica"/>
            <w:color w:val="1155CC"/>
            <w:sz w:val="24"/>
            <w:szCs w:val="24"/>
            <w:shd w:val="clear" w:color="auto" w:fill="FFFFFF"/>
          </w:rPr>
          <w:t>https://www.grants.gov/web/grants/view-opportunity.html?oppId=309595</w:t>
        </w:r>
      </w:hyperlink>
    </w:p>
    <w:p w14:paraId="09C738D7" w14:textId="50D9FC27" w:rsidR="00531554" w:rsidRDefault="00531554" w:rsidP="00531554">
      <w:pPr>
        <w:pStyle w:val="NoSpacing"/>
        <w:rPr>
          <w:rStyle w:val="Hyperlink"/>
          <w:rFonts w:ascii="Helvetica" w:hAnsi="Helvetica" w:cs="Helvetica"/>
          <w:color w:val="1155CC"/>
          <w:sz w:val="24"/>
          <w:szCs w:val="24"/>
          <w:highlight w:val="cyan"/>
          <w:shd w:val="clear" w:color="auto" w:fill="FFFFFF"/>
        </w:rPr>
      </w:pPr>
    </w:p>
    <w:p w14:paraId="0D6C4E00" w14:textId="77777777" w:rsidR="001D4B72" w:rsidRDefault="001D4B72" w:rsidP="001D4B72">
      <w:pPr>
        <w:pStyle w:val="NoSpacing"/>
        <w:rPr>
          <w:rStyle w:val="Hyperlink"/>
          <w:rFonts w:ascii="Helvetica" w:hAnsi="Helvetica" w:cs="Helvetica"/>
          <w:color w:val="1155CC"/>
          <w:sz w:val="24"/>
          <w:szCs w:val="24"/>
          <w:shd w:val="clear" w:color="auto" w:fill="FFFFFF"/>
        </w:rPr>
      </w:pPr>
      <w:r w:rsidRPr="00692421">
        <w:rPr>
          <w:rFonts w:ascii="Helvetica" w:hAnsi="Helvetica" w:cs="Helvetica"/>
          <w:color w:val="222222"/>
          <w:sz w:val="24"/>
          <w:szCs w:val="24"/>
          <w:shd w:val="clear" w:color="auto" w:fill="FFFFFF"/>
        </w:rPr>
        <w:t>U.S. Mission to Bolivia </w:t>
      </w:r>
      <w:r w:rsidRPr="00692421">
        <w:rPr>
          <w:rFonts w:ascii="Helvetica" w:hAnsi="Helvetica" w:cs="Helvetica"/>
          <w:color w:val="222222"/>
          <w:sz w:val="24"/>
          <w:szCs w:val="24"/>
        </w:rPr>
        <w:br/>
      </w:r>
      <w:r w:rsidRPr="00692421">
        <w:rPr>
          <w:rFonts w:ascii="Helvetica" w:hAnsi="Helvetica" w:cs="Helvetica"/>
          <w:color w:val="222222"/>
          <w:sz w:val="24"/>
          <w:szCs w:val="24"/>
          <w:shd w:val="clear" w:color="auto" w:fill="FFFFFF"/>
        </w:rPr>
        <w:t>U.S. Embassy La Paz - PAS Annual Program Statement</w:t>
      </w:r>
      <w:r w:rsidRPr="00692421">
        <w:rPr>
          <w:rFonts w:ascii="Helvetica" w:hAnsi="Helvetica" w:cs="Helvetica"/>
          <w:color w:val="222222"/>
          <w:sz w:val="24"/>
          <w:szCs w:val="24"/>
        </w:rPr>
        <w:br/>
      </w:r>
      <w:r w:rsidRPr="00692421">
        <w:rPr>
          <w:rFonts w:ascii="Helvetica" w:hAnsi="Helvetica" w:cs="Helvetica"/>
          <w:color w:val="222222"/>
          <w:sz w:val="24"/>
          <w:szCs w:val="24"/>
          <w:shd w:val="clear" w:color="auto" w:fill="FFFFFF"/>
        </w:rPr>
        <w:t>Forecast 1</w:t>
      </w:r>
      <w:r w:rsidRPr="00692421">
        <w:rPr>
          <w:rFonts w:ascii="Helvetica" w:hAnsi="Helvetica" w:cs="Helvetica"/>
          <w:color w:val="222222"/>
          <w:sz w:val="24"/>
          <w:szCs w:val="24"/>
        </w:rPr>
        <w:br/>
      </w:r>
      <w:hyperlink r:id="rId517" w:tgtFrame="_blank" w:history="1">
        <w:r w:rsidRPr="00692421">
          <w:rPr>
            <w:rStyle w:val="Hyperlink"/>
            <w:rFonts w:ascii="Helvetica" w:hAnsi="Helvetica" w:cs="Helvetica"/>
            <w:color w:val="1155CC"/>
            <w:sz w:val="24"/>
            <w:szCs w:val="24"/>
            <w:shd w:val="clear" w:color="auto" w:fill="FFFFFF"/>
          </w:rPr>
          <w:t>https://www.grants.gov/web/grants/view-opportunity.html?oppId=309494</w:t>
        </w:r>
      </w:hyperlink>
    </w:p>
    <w:p w14:paraId="0EF90728" w14:textId="77777777" w:rsidR="001D4B72" w:rsidRDefault="001D4B72" w:rsidP="001D4B72">
      <w:pPr>
        <w:pStyle w:val="NoSpacing"/>
        <w:rPr>
          <w:rStyle w:val="Hyperlink"/>
          <w:rFonts w:ascii="Helvetica" w:hAnsi="Helvetica" w:cs="Helvetica"/>
          <w:color w:val="1155CC"/>
          <w:sz w:val="24"/>
          <w:szCs w:val="24"/>
          <w:shd w:val="clear" w:color="auto" w:fill="FFFFFF"/>
        </w:rPr>
      </w:pPr>
    </w:p>
    <w:p w14:paraId="02944301" w14:textId="77777777" w:rsidR="001D4B72" w:rsidRDefault="001D4B72" w:rsidP="001D4B72">
      <w:pPr>
        <w:pStyle w:val="NoSpacing"/>
        <w:rPr>
          <w:rStyle w:val="Hyperlink"/>
          <w:rFonts w:ascii="Helvetica" w:hAnsi="Helvetica" w:cs="Helvetica"/>
          <w:color w:val="1155CC"/>
          <w:sz w:val="24"/>
          <w:szCs w:val="24"/>
          <w:shd w:val="clear" w:color="auto" w:fill="FFFFFF"/>
        </w:rPr>
      </w:pPr>
      <w:r w:rsidRPr="002338D8">
        <w:rPr>
          <w:rFonts w:ascii="Helvetica" w:hAnsi="Helvetica" w:cs="Helvetica"/>
          <w:color w:val="222222"/>
          <w:sz w:val="24"/>
          <w:szCs w:val="24"/>
          <w:shd w:val="clear" w:color="auto" w:fill="FFFFFF"/>
        </w:rPr>
        <w:t>U.S. Mission to China</w:t>
      </w:r>
      <w:r w:rsidRPr="002338D8">
        <w:rPr>
          <w:rFonts w:ascii="Helvetica" w:hAnsi="Helvetica" w:cs="Helvetica"/>
          <w:color w:val="222222"/>
          <w:sz w:val="24"/>
          <w:szCs w:val="24"/>
        </w:rPr>
        <w:br/>
      </w:r>
      <w:r w:rsidRPr="002338D8">
        <w:rPr>
          <w:rFonts w:ascii="Helvetica" w:hAnsi="Helvetica" w:cs="Helvetica"/>
          <w:color w:val="222222"/>
          <w:sz w:val="24"/>
          <w:szCs w:val="24"/>
          <w:shd w:val="clear" w:color="auto" w:fill="FFFFFF"/>
        </w:rPr>
        <w:t>Hong Kong Small Grant Program</w:t>
      </w:r>
      <w:r w:rsidRPr="002338D8">
        <w:rPr>
          <w:rFonts w:ascii="Helvetica" w:hAnsi="Helvetica" w:cs="Helvetica"/>
          <w:color w:val="222222"/>
          <w:sz w:val="24"/>
          <w:szCs w:val="24"/>
        </w:rPr>
        <w:br/>
      </w:r>
      <w:r w:rsidRPr="002338D8">
        <w:rPr>
          <w:rFonts w:ascii="Helvetica" w:hAnsi="Helvetica" w:cs="Helvetica"/>
          <w:color w:val="222222"/>
          <w:sz w:val="24"/>
          <w:szCs w:val="24"/>
          <w:shd w:val="clear" w:color="auto" w:fill="FFFFFF"/>
        </w:rPr>
        <w:t>Synopsis 1</w:t>
      </w:r>
      <w:r w:rsidRPr="002338D8">
        <w:rPr>
          <w:rFonts w:ascii="Helvetica" w:hAnsi="Helvetica" w:cs="Helvetica"/>
          <w:color w:val="222222"/>
          <w:sz w:val="24"/>
          <w:szCs w:val="24"/>
        </w:rPr>
        <w:br/>
      </w:r>
      <w:hyperlink r:id="rId518" w:tgtFrame="_blank" w:history="1">
        <w:r w:rsidRPr="002338D8">
          <w:rPr>
            <w:rStyle w:val="Hyperlink"/>
            <w:rFonts w:ascii="Helvetica" w:hAnsi="Helvetica" w:cs="Helvetica"/>
            <w:color w:val="1155CC"/>
            <w:sz w:val="24"/>
            <w:szCs w:val="24"/>
            <w:shd w:val="clear" w:color="auto" w:fill="FFFFFF"/>
          </w:rPr>
          <w:t>https://www.grants.gov/web/grants/view-opportunity.html?oppId=309475</w:t>
        </w:r>
      </w:hyperlink>
    </w:p>
    <w:p w14:paraId="0CDB3D0E" w14:textId="55AB474C" w:rsidR="001D4B72" w:rsidRDefault="001D4B72" w:rsidP="001D4B72">
      <w:pPr>
        <w:pStyle w:val="NoSpacing"/>
        <w:rPr>
          <w:rStyle w:val="Hyperlink"/>
          <w:rFonts w:ascii="Helvetica" w:hAnsi="Helvetica" w:cs="Helvetica"/>
          <w:color w:val="1155CC"/>
          <w:sz w:val="24"/>
          <w:szCs w:val="24"/>
          <w:shd w:val="clear" w:color="auto" w:fill="FFFFFF"/>
        </w:rPr>
      </w:pPr>
    </w:p>
    <w:p w14:paraId="0EC771B0" w14:textId="77777777" w:rsidR="002E2AB2" w:rsidRDefault="002E2AB2" w:rsidP="002E2AB2">
      <w:pPr>
        <w:pStyle w:val="NoSpacing"/>
        <w:rPr>
          <w:rStyle w:val="Hyperlink"/>
          <w:rFonts w:ascii="Helvetica" w:hAnsi="Helvetica" w:cs="Helvetica"/>
          <w:color w:val="1155CC"/>
          <w:sz w:val="24"/>
          <w:szCs w:val="24"/>
          <w:highlight w:val="cyan"/>
          <w:shd w:val="clear" w:color="auto" w:fill="FFFFFF"/>
        </w:rPr>
      </w:pPr>
      <w:r w:rsidRPr="0059565B">
        <w:rPr>
          <w:rFonts w:ascii="Helvetica" w:hAnsi="Helvetica" w:cs="Helvetica"/>
          <w:color w:val="222222"/>
          <w:sz w:val="24"/>
          <w:szCs w:val="24"/>
          <w:highlight w:val="cyan"/>
          <w:shd w:val="clear" w:color="auto" w:fill="FFFFFF"/>
        </w:rPr>
        <w:t>U.S. Mission to Guinea</w:t>
      </w:r>
      <w:r w:rsidRPr="0059565B">
        <w:rPr>
          <w:rFonts w:ascii="Helvetica" w:hAnsi="Helvetica" w:cs="Helvetica"/>
          <w:color w:val="222222"/>
          <w:sz w:val="24"/>
          <w:szCs w:val="24"/>
          <w:highlight w:val="cyan"/>
        </w:rPr>
        <w:br/>
      </w:r>
      <w:r w:rsidRPr="0059565B">
        <w:rPr>
          <w:rFonts w:ascii="Helvetica" w:hAnsi="Helvetica" w:cs="Helvetica"/>
          <w:color w:val="222222"/>
          <w:sz w:val="24"/>
          <w:szCs w:val="24"/>
          <w:highlight w:val="cyan"/>
          <w:shd w:val="clear" w:color="auto" w:fill="FFFFFF"/>
        </w:rPr>
        <w:t>U.S. Embassy Conakry, Annual Program Statement: Ambassadors Fund for Cultural Preservation</w:t>
      </w:r>
      <w:r w:rsidRPr="0059565B">
        <w:rPr>
          <w:rFonts w:ascii="Helvetica" w:hAnsi="Helvetica" w:cs="Helvetica"/>
          <w:color w:val="222222"/>
          <w:sz w:val="24"/>
          <w:szCs w:val="24"/>
          <w:highlight w:val="cyan"/>
        </w:rPr>
        <w:br/>
      </w:r>
      <w:r w:rsidRPr="0059565B">
        <w:rPr>
          <w:rFonts w:ascii="Helvetica" w:hAnsi="Helvetica" w:cs="Helvetica"/>
          <w:color w:val="222222"/>
          <w:sz w:val="24"/>
          <w:szCs w:val="24"/>
          <w:highlight w:val="cyan"/>
          <w:shd w:val="clear" w:color="auto" w:fill="FFFFFF"/>
        </w:rPr>
        <w:t>Synopsis 1</w:t>
      </w:r>
      <w:r w:rsidRPr="0059565B">
        <w:rPr>
          <w:rFonts w:ascii="Helvetica" w:hAnsi="Helvetica" w:cs="Helvetica"/>
          <w:color w:val="222222"/>
          <w:sz w:val="24"/>
          <w:szCs w:val="24"/>
          <w:highlight w:val="cyan"/>
        </w:rPr>
        <w:br/>
      </w:r>
      <w:hyperlink r:id="rId519" w:tgtFrame="_blank" w:history="1">
        <w:r w:rsidRPr="002E2AB2">
          <w:rPr>
            <w:rStyle w:val="Hyperlink"/>
            <w:rFonts w:ascii="Helvetica" w:hAnsi="Helvetica" w:cs="Helvetica"/>
            <w:color w:val="1155CC"/>
            <w:sz w:val="24"/>
            <w:szCs w:val="24"/>
            <w:shd w:val="clear" w:color="auto" w:fill="FFFFFF"/>
          </w:rPr>
          <w:t>https://www.grants.gov/web/grants/view-opportunity.html?oppId=309793</w:t>
        </w:r>
      </w:hyperlink>
    </w:p>
    <w:p w14:paraId="6E6465D2" w14:textId="77777777" w:rsidR="002E2AB2" w:rsidRDefault="002E2AB2" w:rsidP="001D4B72">
      <w:pPr>
        <w:pStyle w:val="NoSpacing"/>
        <w:rPr>
          <w:rFonts w:ascii="Helvetica" w:hAnsi="Helvetica" w:cs="Helvetica"/>
          <w:color w:val="222222"/>
          <w:sz w:val="24"/>
          <w:szCs w:val="24"/>
          <w:highlight w:val="cyan"/>
          <w:shd w:val="clear" w:color="auto" w:fill="FFFFFF"/>
        </w:rPr>
      </w:pPr>
    </w:p>
    <w:p w14:paraId="26DB145D" w14:textId="146128BC" w:rsidR="00531554" w:rsidRDefault="00531554" w:rsidP="001D4B72">
      <w:pPr>
        <w:pStyle w:val="NoSpacing"/>
        <w:rPr>
          <w:rStyle w:val="Hyperlink"/>
          <w:rFonts w:ascii="Helvetica" w:hAnsi="Helvetica" w:cs="Helvetica"/>
          <w:color w:val="1155CC"/>
          <w:sz w:val="24"/>
          <w:szCs w:val="24"/>
          <w:highlight w:val="cyan"/>
          <w:shd w:val="clear" w:color="auto" w:fill="FFFFFF"/>
        </w:rPr>
      </w:pPr>
      <w:r w:rsidRPr="00B52483">
        <w:rPr>
          <w:rFonts w:ascii="Helvetica" w:hAnsi="Helvetica" w:cs="Helvetica"/>
          <w:color w:val="222222"/>
          <w:sz w:val="24"/>
          <w:szCs w:val="24"/>
          <w:highlight w:val="cyan"/>
          <w:shd w:val="clear" w:color="auto" w:fill="FFFFFF"/>
        </w:rPr>
        <w:t>U.S. Mission to Moldova</w:t>
      </w:r>
      <w:r w:rsidRPr="00B52483">
        <w:rPr>
          <w:rFonts w:ascii="Helvetica" w:hAnsi="Helvetica" w:cs="Helvetica"/>
          <w:color w:val="222222"/>
          <w:sz w:val="24"/>
          <w:szCs w:val="24"/>
          <w:highlight w:val="cyan"/>
        </w:rPr>
        <w:br/>
      </w:r>
      <w:r w:rsidRPr="00B52483">
        <w:rPr>
          <w:rFonts w:ascii="Helvetica" w:hAnsi="Helvetica" w:cs="Helvetica"/>
          <w:color w:val="222222"/>
          <w:sz w:val="24"/>
          <w:szCs w:val="24"/>
          <w:highlight w:val="cyan"/>
          <w:shd w:val="clear" w:color="auto" w:fill="FFFFFF"/>
        </w:rPr>
        <w:t>AFCP 2019 Small Grants Competition</w:t>
      </w:r>
      <w:r w:rsidRPr="00B52483">
        <w:rPr>
          <w:rFonts w:ascii="Helvetica" w:hAnsi="Helvetica" w:cs="Helvetica"/>
          <w:color w:val="222222"/>
          <w:sz w:val="24"/>
          <w:szCs w:val="24"/>
          <w:highlight w:val="cyan"/>
        </w:rPr>
        <w:br/>
      </w:r>
      <w:r w:rsidRPr="00B52483">
        <w:rPr>
          <w:rFonts w:ascii="Helvetica" w:hAnsi="Helvetica" w:cs="Helvetica"/>
          <w:color w:val="222222"/>
          <w:sz w:val="24"/>
          <w:szCs w:val="24"/>
          <w:highlight w:val="cyan"/>
          <w:shd w:val="clear" w:color="auto" w:fill="FFFFFF"/>
        </w:rPr>
        <w:t>Synopsis 1</w:t>
      </w:r>
      <w:r w:rsidRPr="00B52483">
        <w:rPr>
          <w:rFonts w:ascii="Helvetica" w:hAnsi="Helvetica" w:cs="Helvetica"/>
          <w:color w:val="222222"/>
          <w:sz w:val="24"/>
          <w:szCs w:val="24"/>
          <w:highlight w:val="cyan"/>
        </w:rPr>
        <w:br/>
      </w:r>
      <w:hyperlink r:id="rId520" w:tgtFrame="_blank" w:history="1">
        <w:r w:rsidRPr="00531554">
          <w:rPr>
            <w:rStyle w:val="Hyperlink"/>
            <w:rFonts w:ascii="Helvetica" w:hAnsi="Helvetica" w:cs="Helvetica"/>
            <w:color w:val="1155CC"/>
            <w:sz w:val="24"/>
            <w:szCs w:val="24"/>
            <w:shd w:val="clear" w:color="auto" w:fill="FFFFFF"/>
          </w:rPr>
          <w:t>https://www.grants.gov/web/grants/view-opportunity.html?oppId=309597</w:t>
        </w:r>
      </w:hyperlink>
    </w:p>
    <w:p w14:paraId="1E3D0E17" w14:textId="77777777" w:rsidR="00531554" w:rsidRDefault="00531554" w:rsidP="001D4B72">
      <w:pPr>
        <w:pStyle w:val="NoSpacing"/>
        <w:rPr>
          <w:rStyle w:val="Hyperlink"/>
          <w:rFonts w:ascii="Helvetica" w:hAnsi="Helvetica" w:cs="Helvetica"/>
          <w:color w:val="1155CC"/>
          <w:sz w:val="24"/>
          <w:szCs w:val="24"/>
          <w:shd w:val="clear" w:color="auto" w:fill="FFFFFF"/>
        </w:rPr>
      </w:pPr>
    </w:p>
    <w:p w14:paraId="51C204B3" w14:textId="77777777" w:rsidR="001D4B72" w:rsidRDefault="001D4B72" w:rsidP="001D4B72">
      <w:pPr>
        <w:pStyle w:val="NoSpacing"/>
        <w:rPr>
          <w:rStyle w:val="Hyperlink"/>
          <w:rFonts w:ascii="Helvetica" w:hAnsi="Helvetica" w:cs="Helvetica"/>
          <w:color w:val="1155CC"/>
          <w:sz w:val="24"/>
          <w:szCs w:val="24"/>
          <w:shd w:val="clear" w:color="auto" w:fill="FFFFFF"/>
        </w:rPr>
      </w:pPr>
      <w:r w:rsidRPr="00617471">
        <w:rPr>
          <w:rFonts w:ascii="Helvetica" w:hAnsi="Helvetica" w:cs="Helvetica"/>
          <w:color w:val="222222"/>
          <w:sz w:val="24"/>
          <w:szCs w:val="24"/>
          <w:highlight w:val="cyan"/>
          <w:shd w:val="clear" w:color="auto" w:fill="FFFFFF"/>
        </w:rPr>
        <w:t>U.S. Mission to Nigeria</w:t>
      </w:r>
      <w:r w:rsidRPr="00617471">
        <w:rPr>
          <w:rFonts w:ascii="Helvetica" w:hAnsi="Helvetica" w:cs="Helvetica"/>
          <w:color w:val="222222"/>
          <w:sz w:val="24"/>
          <w:szCs w:val="24"/>
          <w:highlight w:val="cyan"/>
        </w:rPr>
        <w:br/>
      </w:r>
      <w:r w:rsidRPr="00617471">
        <w:rPr>
          <w:rFonts w:ascii="Helvetica" w:hAnsi="Helvetica" w:cs="Helvetica"/>
          <w:color w:val="222222"/>
          <w:sz w:val="24"/>
          <w:szCs w:val="24"/>
          <w:highlight w:val="cyan"/>
          <w:shd w:val="clear" w:color="auto" w:fill="FFFFFF"/>
        </w:rPr>
        <w:t>U.S. Mission to Nigeria: Ambassadors Fund for Cultural Preservation</w:t>
      </w:r>
      <w:r w:rsidRPr="00617471">
        <w:rPr>
          <w:rFonts w:ascii="Helvetica" w:hAnsi="Helvetica" w:cs="Helvetica"/>
          <w:color w:val="222222"/>
          <w:sz w:val="24"/>
          <w:szCs w:val="24"/>
          <w:highlight w:val="cyan"/>
        </w:rPr>
        <w:br/>
      </w:r>
      <w:r w:rsidRPr="00617471">
        <w:rPr>
          <w:rFonts w:ascii="Helvetica" w:hAnsi="Helvetica" w:cs="Helvetica"/>
          <w:color w:val="222222"/>
          <w:sz w:val="24"/>
          <w:szCs w:val="24"/>
          <w:highlight w:val="cyan"/>
          <w:shd w:val="clear" w:color="auto" w:fill="FFFFFF"/>
        </w:rPr>
        <w:t>Synopsis 1</w:t>
      </w:r>
      <w:r w:rsidRPr="00617471">
        <w:rPr>
          <w:rFonts w:ascii="Helvetica" w:hAnsi="Helvetica" w:cs="Helvetica"/>
          <w:color w:val="222222"/>
          <w:sz w:val="24"/>
          <w:szCs w:val="24"/>
          <w:highlight w:val="cyan"/>
        </w:rPr>
        <w:br/>
      </w:r>
      <w:hyperlink r:id="rId521" w:tgtFrame="_blank" w:history="1">
        <w:r w:rsidRPr="00531554">
          <w:rPr>
            <w:rStyle w:val="Hyperlink"/>
            <w:rFonts w:ascii="Helvetica" w:hAnsi="Helvetica" w:cs="Helvetica"/>
            <w:color w:val="1155CC"/>
            <w:sz w:val="24"/>
            <w:szCs w:val="24"/>
            <w:shd w:val="clear" w:color="auto" w:fill="FFFFFF"/>
          </w:rPr>
          <w:t>https://www.grants.gov/web/grants/view-opportunity.html?oppId=309554</w:t>
        </w:r>
      </w:hyperlink>
    </w:p>
    <w:p w14:paraId="1B3B23DB" w14:textId="77777777" w:rsidR="001D4B72" w:rsidRDefault="001D4B72" w:rsidP="001D4B72">
      <w:pPr>
        <w:pStyle w:val="NoSpacing"/>
        <w:rPr>
          <w:rFonts w:ascii="Helvetica" w:hAnsi="Helvetica" w:cs="Helvetica"/>
          <w:color w:val="222222"/>
          <w:sz w:val="24"/>
          <w:szCs w:val="24"/>
        </w:rPr>
      </w:pPr>
    </w:p>
    <w:p w14:paraId="22901B19" w14:textId="4B4EBA32" w:rsidR="001D4B72" w:rsidRDefault="001D4B72" w:rsidP="001D4B72">
      <w:pPr>
        <w:pStyle w:val="NoSpacing"/>
        <w:rPr>
          <w:rFonts w:ascii="Helvetica" w:hAnsi="Helvetica"/>
          <w:b/>
          <w:sz w:val="24"/>
          <w:szCs w:val="24"/>
        </w:rPr>
      </w:pPr>
      <w:r w:rsidRPr="00617471">
        <w:rPr>
          <w:rFonts w:ascii="Helvetica" w:hAnsi="Helvetica" w:cs="Helvetica"/>
          <w:color w:val="222222"/>
          <w:sz w:val="24"/>
          <w:szCs w:val="24"/>
          <w:highlight w:val="cyan"/>
          <w:shd w:val="clear" w:color="auto" w:fill="FFFFFF"/>
        </w:rPr>
        <w:t>U.S. Mission to Nigeria</w:t>
      </w:r>
      <w:r w:rsidRPr="00617471">
        <w:rPr>
          <w:rFonts w:ascii="Helvetica" w:hAnsi="Helvetica" w:cs="Helvetica"/>
          <w:color w:val="222222"/>
          <w:sz w:val="24"/>
          <w:szCs w:val="24"/>
          <w:highlight w:val="cyan"/>
        </w:rPr>
        <w:br/>
      </w:r>
      <w:r w:rsidRPr="00617471">
        <w:rPr>
          <w:rFonts w:ascii="Helvetica" w:hAnsi="Helvetica" w:cs="Helvetica"/>
          <w:color w:val="222222"/>
          <w:sz w:val="24"/>
          <w:szCs w:val="24"/>
          <w:highlight w:val="cyan"/>
          <w:shd w:val="clear" w:color="auto" w:fill="FFFFFF"/>
        </w:rPr>
        <w:t>U.S. Mission to Nigeria: Ambassadors Fund for Cultural Preservation</w:t>
      </w:r>
      <w:r w:rsidRPr="00617471">
        <w:rPr>
          <w:rFonts w:ascii="Helvetica" w:hAnsi="Helvetica" w:cs="Helvetica"/>
          <w:color w:val="222222"/>
          <w:sz w:val="24"/>
          <w:szCs w:val="24"/>
          <w:highlight w:val="cyan"/>
        </w:rPr>
        <w:br/>
      </w:r>
      <w:r w:rsidRPr="00617471">
        <w:rPr>
          <w:rFonts w:ascii="Helvetica" w:hAnsi="Helvetica" w:cs="Helvetica"/>
          <w:color w:val="222222"/>
          <w:sz w:val="24"/>
          <w:szCs w:val="24"/>
          <w:highlight w:val="cyan"/>
          <w:shd w:val="clear" w:color="auto" w:fill="FFFFFF"/>
        </w:rPr>
        <w:t>Synopsis 1</w:t>
      </w:r>
      <w:r w:rsidRPr="00617471">
        <w:rPr>
          <w:rFonts w:ascii="Helvetica" w:hAnsi="Helvetica" w:cs="Helvetica"/>
          <w:color w:val="222222"/>
          <w:sz w:val="24"/>
          <w:szCs w:val="24"/>
          <w:highlight w:val="cyan"/>
        </w:rPr>
        <w:br/>
      </w:r>
      <w:hyperlink r:id="rId522" w:tgtFrame="_blank" w:history="1">
        <w:r w:rsidRPr="00531554">
          <w:rPr>
            <w:rStyle w:val="Hyperlink"/>
            <w:rFonts w:ascii="Helvetica" w:hAnsi="Helvetica" w:cs="Helvetica"/>
            <w:color w:val="1155CC"/>
            <w:sz w:val="24"/>
            <w:szCs w:val="24"/>
            <w:shd w:val="clear" w:color="auto" w:fill="FFFFFF"/>
          </w:rPr>
          <w:t>https://www.grants.gov/web/grants/view-opportunity.html?oppId=309574</w:t>
        </w:r>
      </w:hyperlink>
      <w:r w:rsidRPr="002338D8">
        <w:rPr>
          <w:rFonts w:ascii="Helvetica" w:hAnsi="Helvetica" w:cs="Helvetica"/>
          <w:color w:val="222222"/>
          <w:sz w:val="24"/>
          <w:szCs w:val="24"/>
        </w:rPr>
        <w:br/>
      </w:r>
    </w:p>
    <w:p w14:paraId="2649ECB4" w14:textId="77777777" w:rsidR="002E2AB2" w:rsidRPr="00E03CD3" w:rsidRDefault="002E2AB2" w:rsidP="001D4B72">
      <w:pPr>
        <w:pStyle w:val="NoSpacing"/>
        <w:rPr>
          <w:rFonts w:ascii="Helvetica" w:hAnsi="Helvetica"/>
          <w:b/>
          <w:sz w:val="24"/>
          <w:szCs w:val="24"/>
        </w:rPr>
      </w:pPr>
    </w:p>
    <w:p w14:paraId="317F8C6D" w14:textId="4E8B2DA3" w:rsidR="00B756C2" w:rsidRPr="005D3F9C" w:rsidRDefault="00B756C2" w:rsidP="0069513E">
      <w:pPr>
        <w:autoSpaceDE w:val="0"/>
        <w:autoSpaceDN w:val="0"/>
        <w:adjustRightInd w:val="0"/>
        <w:rPr>
          <w:rFonts w:ascii="Helvetica" w:hAnsi="Helvetica"/>
        </w:rPr>
      </w:pPr>
      <w:r w:rsidRPr="005D3F9C">
        <w:rPr>
          <w:rFonts w:ascii="Helvetica" w:hAnsi="Helvetica"/>
          <w:b/>
        </w:rPr>
        <w:t>Modifications</w:t>
      </w:r>
      <w:r w:rsidRPr="005D3F9C">
        <w:rPr>
          <w:rFonts w:ascii="Helvetica" w:hAnsi="Helvetica"/>
        </w:rPr>
        <w:t>:</w:t>
      </w:r>
    </w:p>
    <w:p w14:paraId="55042FDA" w14:textId="77777777" w:rsidR="00531554" w:rsidRDefault="00531554" w:rsidP="00531554">
      <w:pPr>
        <w:pStyle w:val="NoSpacing"/>
        <w:rPr>
          <w:rFonts w:ascii="Helvetica" w:hAnsi="Helvetica" w:cs="Helvetica"/>
          <w:sz w:val="24"/>
          <w:szCs w:val="24"/>
        </w:rPr>
      </w:pPr>
      <w:r w:rsidRPr="007F6BAD">
        <w:rPr>
          <w:rFonts w:ascii="Helvetica" w:hAnsi="Helvetica" w:cs="Helvetica"/>
          <w:color w:val="222222"/>
          <w:sz w:val="24"/>
          <w:szCs w:val="24"/>
        </w:rPr>
        <w:br/>
      </w:r>
      <w:r w:rsidRPr="007F6BAD">
        <w:rPr>
          <w:rFonts w:ascii="Helvetica" w:hAnsi="Helvetica" w:cs="Helvetica"/>
          <w:color w:val="222222"/>
          <w:sz w:val="24"/>
          <w:szCs w:val="24"/>
          <w:shd w:val="clear" w:color="auto" w:fill="FFFFFF"/>
        </w:rPr>
        <w:t>U.S. Mission to Belgium</w:t>
      </w:r>
      <w:r w:rsidRPr="007F6BAD">
        <w:rPr>
          <w:rFonts w:ascii="Helvetica" w:hAnsi="Helvetica" w:cs="Helvetica"/>
          <w:color w:val="222222"/>
          <w:sz w:val="24"/>
          <w:szCs w:val="24"/>
        </w:rPr>
        <w:br/>
      </w:r>
      <w:r w:rsidRPr="007F6BAD">
        <w:rPr>
          <w:rFonts w:ascii="Helvetica" w:hAnsi="Helvetica" w:cs="Helvetica"/>
          <w:color w:val="222222"/>
          <w:sz w:val="24"/>
          <w:szCs w:val="24"/>
          <w:shd w:val="clear" w:color="auto" w:fill="FFFFFF"/>
        </w:rPr>
        <w:t>U.S. Embassy Brussels FY2019 Annual Program Statement - Organizations</w:t>
      </w:r>
      <w:r w:rsidRPr="007F6BAD">
        <w:rPr>
          <w:rFonts w:ascii="Helvetica" w:hAnsi="Helvetica" w:cs="Helvetica"/>
          <w:color w:val="222222"/>
          <w:sz w:val="24"/>
          <w:szCs w:val="24"/>
        </w:rPr>
        <w:br/>
      </w:r>
      <w:r w:rsidRPr="007F6BAD">
        <w:rPr>
          <w:rFonts w:ascii="Helvetica" w:hAnsi="Helvetica" w:cs="Helvetica"/>
          <w:color w:val="222222"/>
          <w:sz w:val="24"/>
          <w:szCs w:val="24"/>
          <w:shd w:val="clear" w:color="auto" w:fill="FFFFFF"/>
        </w:rPr>
        <w:t>Synopsis 4</w:t>
      </w:r>
      <w:r w:rsidRPr="007F6BAD">
        <w:rPr>
          <w:rFonts w:ascii="Helvetica" w:hAnsi="Helvetica" w:cs="Helvetica"/>
          <w:color w:val="222222"/>
          <w:sz w:val="24"/>
          <w:szCs w:val="24"/>
        </w:rPr>
        <w:br/>
      </w:r>
      <w:hyperlink r:id="rId523" w:tgtFrame="_blank" w:history="1">
        <w:r w:rsidRPr="007F6BAD">
          <w:rPr>
            <w:rStyle w:val="Hyperlink"/>
            <w:rFonts w:ascii="Helvetica" w:hAnsi="Helvetica" w:cs="Helvetica"/>
            <w:color w:val="1155CC"/>
            <w:sz w:val="24"/>
            <w:szCs w:val="24"/>
            <w:shd w:val="clear" w:color="auto" w:fill="FFFFFF"/>
          </w:rPr>
          <w:t>https://www.grants.gov/web/grants/view-opportunity.html?oppId=309613</w:t>
        </w:r>
      </w:hyperlink>
    </w:p>
    <w:p w14:paraId="1CAC9377" w14:textId="77777777" w:rsidR="00531554" w:rsidRDefault="00531554" w:rsidP="00531554">
      <w:pPr>
        <w:pStyle w:val="NoSpacing"/>
        <w:rPr>
          <w:rFonts w:ascii="Helvetica" w:hAnsi="Helvetica" w:cs="Helvetica"/>
          <w:color w:val="222222"/>
          <w:sz w:val="24"/>
          <w:szCs w:val="24"/>
        </w:rPr>
      </w:pPr>
    </w:p>
    <w:p w14:paraId="7B00BA00" w14:textId="0BF65CCA" w:rsidR="00EF25DE" w:rsidRPr="00EF25DE" w:rsidRDefault="00EF25DE" w:rsidP="00EF25DE">
      <w:pPr>
        <w:pStyle w:val="NoSpacing"/>
        <w:rPr>
          <w:rStyle w:val="Hyperlink"/>
          <w:rFonts w:ascii="Helvetica" w:hAnsi="Helvetica"/>
          <w:color w:val="auto"/>
          <w:sz w:val="24"/>
          <w:szCs w:val="24"/>
          <w:u w:val="none"/>
        </w:rPr>
      </w:pPr>
      <w:r w:rsidRPr="00F95A23">
        <w:rPr>
          <w:rFonts w:ascii="Helvetica" w:hAnsi="Helvetica" w:cs="Helvetica"/>
          <w:color w:val="222222"/>
          <w:sz w:val="24"/>
          <w:szCs w:val="24"/>
          <w:highlight w:val="cyan"/>
          <w:shd w:val="clear" w:color="auto" w:fill="FFFFFF"/>
        </w:rPr>
        <w:t>U.S. Mission to Mexico</w:t>
      </w:r>
      <w:r w:rsidRPr="00F95A23">
        <w:rPr>
          <w:rFonts w:ascii="Helvetica" w:hAnsi="Helvetica" w:cs="Helvetica"/>
          <w:color w:val="222222"/>
          <w:sz w:val="24"/>
          <w:szCs w:val="24"/>
          <w:highlight w:val="cyan"/>
        </w:rPr>
        <w:br/>
      </w:r>
      <w:r w:rsidRPr="00F95A23">
        <w:rPr>
          <w:rFonts w:ascii="Helvetica" w:hAnsi="Helvetica" w:cs="Helvetica"/>
          <w:color w:val="222222"/>
          <w:sz w:val="24"/>
          <w:szCs w:val="24"/>
          <w:highlight w:val="cyan"/>
          <w:shd w:val="clear" w:color="auto" w:fill="FFFFFF"/>
        </w:rPr>
        <w:t>Ambassadors Fund for Cultural Preservation Large Grants Program</w:t>
      </w:r>
      <w:r w:rsidRPr="00F95A23">
        <w:rPr>
          <w:rFonts w:ascii="Helvetica" w:hAnsi="Helvetica" w:cs="Helvetica"/>
          <w:color w:val="222222"/>
          <w:sz w:val="24"/>
          <w:szCs w:val="24"/>
          <w:highlight w:val="cyan"/>
        </w:rPr>
        <w:br/>
      </w:r>
      <w:r w:rsidRPr="00F95A23">
        <w:rPr>
          <w:rFonts w:ascii="Helvetica" w:hAnsi="Helvetica" w:cs="Helvetica"/>
          <w:color w:val="222222"/>
          <w:sz w:val="24"/>
          <w:szCs w:val="24"/>
          <w:highlight w:val="cyan"/>
          <w:shd w:val="clear" w:color="auto" w:fill="FFFFFF"/>
        </w:rPr>
        <w:t>Synopsis 2</w:t>
      </w:r>
      <w:r w:rsidRPr="00F95A23">
        <w:rPr>
          <w:rFonts w:ascii="Helvetica" w:hAnsi="Helvetica" w:cs="Helvetica"/>
          <w:color w:val="222222"/>
          <w:sz w:val="24"/>
          <w:szCs w:val="24"/>
          <w:highlight w:val="cyan"/>
        </w:rPr>
        <w:br/>
      </w:r>
      <w:hyperlink r:id="rId524" w:tgtFrame="_blank" w:history="1">
        <w:r w:rsidRPr="006E728A">
          <w:rPr>
            <w:rStyle w:val="Hyperlink"/>
            <w:rFonts w:ascii="Helvetica" w:hAnsi="Helvetica" w:cs="Helvetica"/>
            <w:color w:val="1155CC"/>
            <w:sz w:val="24"/>
            <w:szCs w:val="24"/>
            <w:shd w:val="clear" w:color="auto" w:fill="FFFFFF"/>
          </w:rPr>
          <w:t>https://www.grants.gov/web/grants/view-opportunity.html?oppId=309789</w:t>
        </w:r>
      </w:hyperlink>
      <w:r w:rsidRPr="00701C22">
        <w:rPr>
          <w:rFonts w:ascii="Helvetica" w:hAnsi="Helvetica" w:cs="Helvetica"/>
          <w:color w:val="222222"/>
          <w:sz w:val="24"/>
          <w:szCs w:val="24"/>
        </w:rPr>
        <w:br/>
      </w:r>
      <w:r w:rsidRPr="00701C22">
        <w:rPr>
          <w:rFonts w:ascii="Helvetica" w:hAnsi="Helvetica" w:cs="Helvetica"/>
          <w:color w:val="222222"/>
          <w:sz w:val="24"/>
          <w:szCs w:val="24"/>
        </w:rPr>
        <w:br/>
      </w:r>
      <w:r w:rsidRPr="00F95A23">
        <w:rPr>
          <w:rFonts w:ascii="Helvetica" w:hAnsi="Helvetica" w:cs="Helvetica"/>
          <w:color w:val="222222"/>
          <w:sz w:val="24"/>
          <w:szCs w:val="24"/>
          <w:highlight w:val="cyan"/>
          <w:shd w:val="clear" w:color="auto" w:fill="FFFFFF"/>
        </w:rPr>
        <w:t>U.S. Mission to Mexico</w:t>
      </w:r>
      <w:r w:rsidRPr="00F95A23">
        <w:rPr>
          <w:rFonts w:ascii="Helvetica" w:hAnsi="Helvetica" w:cs="Helvetica"/>
          <w:color w:val="222222"/>
          <w:sz w:val="24"/>
          <w:szCs w:val="24"/>
          <w:highlight w:val="cyan"/>
        </w:rPr>
        <w:br/>
      </w:r>
      <w:r w:rsidRPr="00F95A23">
        <w:rPr>
          <w:rFonts w:ascii="Helvetica" w:hAnsi="Helvetica" w:cs="Helvetica"/>
          <w:color w:val="222222"/>
          <w:sz w:val="24"/>
          <w:szCs w:val="24"/>
          <w:highlight w:val="cyan"/>
          <w:shd w:val="clear" w:color="auto" w:fill="FFFFFF"/>
        </w:rPr>
        <w:t>Ambassadors Fund for Cultural Preservation Small Grants Program</w:t>
      </w:r>
      <w:r w:rsidRPr="00F95A23">
        <w:rPr>
          <w:rFonts w:ascii="Helvetica" w:hAnsi="Helvetica" w:cs="Helvetica"/>
          <w:color w:val="222222"/>
          <w:sz w:val="24"/>
          <w:szCs w:val="24"/>
          <w:highlight w:val="cyan"/>
        </w:rPr>
        <w:br/>
      </w:r>
      <w:r w:rsidRPr="00F95A23">
        <w:rPr>
          <w:rFonts w:ascii="Helvetica" w:hAnsi="Helvetica" w:cs="Helvetica"/>
          <w:color w:val="222222"/>
          <w:sz w:val="24"/>
          <w:szCs w:val="24"/>
          <w:highlight w:val="cyan"/>
          <w:shd w:val="clear" w:color="auto" w:fill="FFFFFF"/>
        </w:rPr>
        <w:t>Synopsis 5</w:t>
      </w:r>
      <w:r w:rsidRPr="00F95A23">
        <w:rPr>
          <w:rFonts w:ascii="Helvetica" w:hAnsi="Helvetica" w:cs="Helvetica"/>
          <w:color w:val="222222"/>
          <w:sz w:val="24"/>
          <w:szCs w:val="24"/>
          <w:highlight w:val="cyan"/>
        </w:rPr>
        <w:br/>
      </w:r>
      <w:hyperlink r:id="rId525" w:tgtFrame="_blank" w:history="1">
        <w:r w:rsidRPr="006E728A">
          <w:rPr>
            <w:rStyle w:val="Hyperlink"/>
            <w:rFonts w:ascii="Helvetica" w:hAnsi="Helvetica" w:cs="Helvetica"/>
            <w:color w:val="1155CC"/>
            <w:sz w:val="24"/>
            <w:szCs w:val="24"/>
            <w:shd w:val="clear" w:color="auto" w:fill="FFFFFF"/>
          </w:rPr>
          <w:t>https://www.grants.gov/web/grants/view-opportunity.html?oppId=309841</w:t>
        </w:r>
      </w:hyperlink>
    </w:p>
    <w:p w14:paraId="3D83FFBA" w14:textId="77777777" w:rsidR="00EF25DE" w:rsidRDefault="00EF25DE" w:rsidP="00EF25DE">
      <w:pPr>
        <w:pStyle w:val="NoSpacing"/>
        <w:rPr>
          <w:rFonts w:ascii="Helvetica" w:hAnsi="Helvetica" w:cs="Helvetica"/>
          <w:color w:val="222222"/>
          <w:sz w:val="24"/>
          <w:szCs w:val="24"/>
          <w:highlight w:val="cyan"/>
          <w:shd w:val="clear" w:color="auto" w:fill="FFFFFF"/>
        </w:rPr>
      </w:pPr>
    </w:p>
    <w:p w14:paraId="71F57347" w14:textId="65EC83AA" w:rsidR="00531554" w:rsidRDefault="00531554" w:rsidP="00EF25DE">
      <w:pPr>
        <w:pStyle w:val="NoSpacing"/>
        <w:rPr>
          <w:rFonts w:ascii="Helvetica" w:hAnsi="Helvetica" w:cs="Helvetica"/>
          <w:sz w:val="24"/>
          <w:szCs w:val="24"/>
        </w:rPr>
      </w:pPr>
      <w:r w:rsidRPr="00B52483">
        <w:rPr>
          <w:rFonts w:ascii="Helvetica" w:hAnsi="Helvetica" w:cs="Helvetica"/>
          <w:color w:val="222222"/>
          <w:sz w:val="24"/>
          <w:szCs w:val="24"/>
          <w:highlight w:val="cyan"/>
          <w:shd w:val="clear" w:color="auto" w:fill="FFFFFF"/>
        </w:rPr>
        <w:t>U.S. Mission to South Africa</w:t>
      </w:r>
      <w:r w:rsidRPr="00B52483">
        <w:rPr>
          <w:rFonts w:ascii="Helvetica" w:hAnsi="Helvetica" w:cs="Helvetica"/>
          <w:color w:val="222222"/>
          <w:sz w:val="24"/>
          <w:szCs w:val="24"/>
          <w:highlight w:val="cyan"/>
        </w:rPr>
        <w:br/>
      </w:r>
      <w:r w:rsidRPr="00B52483">
        <w:rPr>
          <w:rFonts w:ascii="Helvetica" w:hAnsi="Helvetica" w:cs="Helvetica"/>
          <w:color w:val="222222"/>
          <w:sz w:val="24"/>
          <w:szCs w:val="24"/>
          <w:highlight w:val="cyan"/>
          <w:shd w:val="clear" w:color="auto" w:fill="FFFFFF"/>
        </w:rPr>
        <w:t>U.S. Mission to South Africa: Ambassadors Fund for Cultural Preservation</w:t>
      </w:r>
      <w:r w:rsidRPr="00B52483">
        <w:rPr>
          <w:rFonts w:ascii="Helvetica" w:hAnsi="Helvetica" w:cs="Helvetica"/>
          <w:color w:val="222222"/>
          <w:sz w:val="24"/>
          <w:szCs w:val="24"/>
          <w:highlight w:val="cyan"/>
        </w:rPr>
        <w:br/>
      </w:r>
      <w:r w:rsidRPr="00B52483">
        <w:rPr>
          <w:rFonts w:ascii="Helvetica" w:hAnsi="Helvetica" w:cs="Helvetica"/>
          <w:color w:val="222222"/>
          <w:sz w:val="24"/>
          <w:szCs w:val="24"/>
          <w:highlight w:val="cyan"/>
          <w:shd w:val="clear" w:color="auto" w:fill="FFFFFF"/>
        </w:rPr>
        <w:t>Synopsis 3</w:t>
      </w:r>
      <w:r>
        <w:rPr>
          <w:rFonts w:ascii="Helvetica" w:hAnsi="Helvetica" w:cs="Helvetica"/>
          <w:color w:val="222222"/>
          <w:sz w:val="24"/>
          <w:szCs w:val="24"/>
          <w:highlight w:val="cyan"/>
          <w:shd w:val="clear" w:color="auto" w:fill="FFFFFF"/>
        </w:rPr>
        <w:t xml:space="preserve"> and 4</w:t>
      </w:r>
      <w:r w:rsidRPr="00B52483">
        <w:rPr>
          <w:rFonts w:ascii="Helvetica" w:hAnsi="Helvetica" w:cs="Helvetica"/>
          <w:color w:val="222222"/>
          <w:sz w:val="24"/>
          <w:szCs w:val="24"/>
          <w:highlight w:val="cyan"/>
        </w:rPr>
        <w:br/>
      </w:r>
      <w:hyperlink r:id="rId526" w:tgtFrame="_blank" w:history="1">
        <w:r w:rsidRPr="00B52483">
          <w:rPr>
            <w:rStyle w:val="Hyperlink"/>
            <w:rFonts w:ascii="Helvetica" w:hAnsi="Helvetica" w:cs="Helvetica"/>
            <w:color w:val="1155CC"/>
            <w:sz w:val="24"/>
            <w:szCs w:val="24"/>
            <w:highlight w:val="cyan"/>
            <w:shd w:val="clear" w:color="auto" w:fill="FFFFFF"/>
          </w:rPr>
          <w:t>https://www.grants.gov/web/grants/view-opportunity.html?oppId=309593</w:t>
        </w:r>
      </w:hyperlink>
    </w:p>
    <w:p w14:paraId="1A86559D" w14:textId="77777777" w:rsidR="00531554" w:rsidRDefault="00531554" w:rsidP="00531554">
      <w:pPr>
        <w:pStyle w:val="NoSpacing"/>
        <w:rPr>
          <w:rFonts w:ascii="Helvetica" w:hAnsi="Helvetica" w:cs="Helvetica"/>
          <w:sz w:val="24"/>
          <w:szCs w:val="24"/>
        </w:rPr>
      </w:pPr>
      <w:r w:rsidRPr="007F6BAD">
        <w:rPr>
          <w:rFonts w:ascii="Helvetica" w:hAnsi="Helvetica" w:cs="Helvetica"/>
          <w:color w:val="222222"/>
          <w:sz w:val="24"/>
          <w:szCs w:val="24"/>
        </w:rPr>
        <w:br/>
      </w:r>
      <w:r w:rsidRPr="009A65E6">
        <w:rPr>
          <w:rFonts w:ascii="Helvetica" w:hAnsi="Helvetica" w:cs="Helvetica"/>
          <w:color w:val="222222"/>
          <w:sz w:val="24"/>
          <w:szCs w:val="24"/>
          <w:shd w:val="clear" w:color="auto" w:fill="FFFFFF"/>
        </w:rPr>
        <w:t>U.S. Mission to Vietnam</w:t>
      </w:r>
      <w:r w:rsidRPr="009A65E6">
        <w:rPr>
          <w:rFonts w:ascii="Helvetica" w:hAnsi="Helvetica" w:cs="Helvetica"/>
          <w:color w:val="222222"/>
          <w:sz w:val="24"/>
          <w:szCs w:val="24"/>
        </w:rPr>
        <w:br/>
      </w:r>
      <w:r w:rsidRPr="009A65E6">
        <w:rPr>
          <w:rFonts w:ascii="Helvetica" w:hAnsi="Helvetica" w:cs="Helvetica"/>
          <w:color w:val="222222"/>
          <w:sz w:val="24"/>
          <w:szCs w:val="24"/>
          <w:shd w:val="clear" w:color="auto" w:fill="FFFFFF"/>
        </w:rPr>
        <w:t>US Mission to Vie</w:t>
      </w:r>
      <w:r>
        <w:rPr>
          <w:rFonts w:ascii="Helvetica" w:hAnsi="Helvetica" w:cs="Helvetica"/>
          <w:color w:val="222222"/>
          <w:sz w:val="24"/>
          <w:szCs w:val="24"/>
          <w:shd w:val="clear" w:color="auto" w:fill="FFFFFF"/>
        </w:rPr>
        <w:t>tn</w:t>
      </w:r>
      <w:r w:rsidRPr="009A65E6">
        <w:rPr>
          <w:rFonts w:ascii="Helvetica" w:hAnsi="Helvetica" w:cs="Helvetica"/>
          <w:color w:val="222222"/>
          <w:sz w:val="24"/>
          <w:szCs w:val="24"/>
          <w:shd w:val="clear" w:color="auto" w:fill="FFFFFF"/>
        </w:rPr>
        <w:t>am/Consulate General in HCMC: Annual Program Statement of Public Diplomacy Programs</w:t>
      </w:r>
      <w:r w:rsidRPr="009A65E6">
        <w:rPr>
          <w:rFonts w:ascii="Helvetica" w:hAnsi="Helvetica" w:cs="Helvetica"/>
          <w:color w:val="222222"/>
          <w:sz w:val="24"/>
          <w:szCs w:val="24"/>
        </w:rPr>
        <w:br/>
      </w:r>
      <w:r w:rsidRPr="009A65E6">
        <w:rPr>
          <w:rFonts w:ascii="Helvetica" w:hAnsi="Helvetica" w:cs="Helvetica"/>
          <w:color w:val="222222"/>
          <w:sz w:val="24"/>
          <w:szCs w:val="24"/>
          <w:shd w:val="clear" w:color="auto" w:fill="FFFFFF"/>
        </w:rPr>
        <w:t>Synopsis 2</w:t>
      </w:r>
      <w:r w:rsidRPr="009A65E6">
        <w:rPr>
          <w:rFonts w:ascii="Helvetica" w:hAnsi="Helvetica" w:cs="Helvetica"/>
          <w:color w:val="222222"/>
          <w:sz w:val="24"/>
          <w:szCs w:val="24"/>
        </w:rPr>
        <w:br/>
      </w:r>
      <w:hyperlink r:id="rId527" w:tgtFrame="_blank" w:history="1">
        <w:r w:rsidRPr="009A65E6">
          <w:rPr>
            <w:rStyle w:val="Hyperlink"/>
            <w:rFonts w:ascii="Helvetica" w:hAnsi="Helvetica" w:cs="Helvetica"/>
            <w:color w:val="1155CC"/>
            <w:sz w:val="24"/>
            <w:szCs w:val="24"/>
            <w:shd w:val="clear" w:color="auto" w:fill="FFFFFF"/>
          </w:rPr>
          <w:t>https://www.grants.gov/web/grants/view-opportunity.html?oppId=309604</w:t>
        </w:r>
      </w:hyperlink>
    </w:p>
    <w:p w14:paraId="705469F2" w14:textId="77777777" w:rsidR="00531554" w:rsidRDefault="00531554" w:rsidP="00531554">
      <w:pPr>
        <w:pStyle w:val="NoSpacing"/>
        <w:rPr>
          <w:rFonts w:ascii="Helvetica" w:hAnsi="Helvetica" w:cs="Helvetica"/>
          <w:color w:val="222222"/>
          <w:sz w:val="24"/>
          <w:szCs w:val="24"/>
          <w:shd w:val="clear" w:color="auto" w:fill="FFFFFF"/>
        </w:rPr>
      </w:pPr>
    </w:p>
    <w:p w14:paraId="71714C31" w14:textId="77777777" w:rsidR="00531554" w:rsidRDefault="00531554" w:rsidP="00531554">
      <w:pPr>
        <w:pStyle w:val="NoSpacing"/>
        <w:rPr>
          <w:rFonts w:ascii="Helvetica" w:hAnsi="Helvetica" w:cs="Helvetica"/>
          <w:color w:val="222222"/>
          <w:sz w:val="24"/>
          <w:szCs w:val="24"/>
          <w:shd w:val="clear" w:color="auto" w:fill="FFFFFF"/>
        </w:rPr>
      </w:pPr>
    </w:p>
    <w:p w14:paraId="3F19F27E" w14:textId="6291D040" w:rsidR="00B756C2" w:rsidRPr="005D3F9C" w:rsidRDefault="00B756C2" w:rsidP="00BC3C41">
      <w:pPr>
        <w:widowControl w:val="0"/>
        <w:autoSpaceDE w:val="0"/>
        <w:autoSpaceDN w:val="0"/>
        <w:adjustRightInd w:val="0"/>
        <w:rPr>
          <w:rFonts w:ascii="Helvetica" w:hAnsi="Helvetica" w:cs="Helvetica"/>
          <w:b/>
        </w:rPr>
      </w:pPr>
      <w:r w:rsidRPr="005D3F9C">
        <w:rPr>
          <w:rFonts w:ascii="Helvetica" w:hAnsi="Helvetica" w:cs="Helvetica"/>
          <w:b/>
        </w:rPr>
        <w:t>Reminders:</w:t>
      </w:r>
    </w:p>
    <w:p w14:paraId="617891FB" w14:textId="77777777" w:rsidR="00B756C2" w:rsidRDefault="00B756C2" w:rsidP="00B756C2">
      <w:pPr>
        <w:widowControl w:val="0"/>
        <w:autoSpaceDE w:val="0"/>
        <w:autoSpaceDN w:val="0"/>
        <w:adjustRightInd w:val="0"/>
        <w:rPr>
          <w:rFonts w:ascii="Helvetica" w:hAnsi="Helvetica" w:cs="Helvetica"/>
        </w:rPr>
      </w:pPr>
    </w:p>
    <w:p w14:paraId="69852B97" w14:textId="2DF71B88" w:rsidR="00B756C2" w:rsidRPr="005D3F9C" w:rsidRDefault="0001122B" w:rsidP="00B756C2">
      <w:pPr>
        <w:widowControl w:val="0"/>
        <w:autoSpaceDE w:val="0"/>
        <w:autoSpaceDN w:val="0"/>
        <w:adjustRightInd w:val="0"/>
        <w:rPr>
          <w:rFonts w:ascii="Helvetica" w:hAnsi="Helvetica" w:cs="Helvetica"/>
          <w:b/>
        </w:rPr>
      </w:pPr>
      <w:r w:rsidRPr="005D3F9C">
        <w:rPr>
          <w:rFonts w:ascii="Helvetica" w:hAnsi="Helvetica" w:cs="Helvetica"/>
          <w:b/>
        </w:rPr>
        <w:t>Deleted:</w:t>
      </w:r>
    </w:p>
    <w:p w14:paraId="4514DAD3" w14:textId="77777777" w:rsidR="004E5D53" w:rsidRPr="005D3F9C" w:rsidRDefault="004E5D53" w:rsidP="00C93BAD">
      <w:pPr>
        <w:widowControl w:val="0"/>
        <w:autoSpaceDE w:val="0"/>
        <w:autoSpaceDN w:val="0"/>
        <w:adjustRightInd w:val="0"/>
        <w:rPr>
          <w:rFonts w:ascii="Helvetica" w:hAnsi="Helvetica" w:cs="Helvetica"/>
          <w:b/>
        </w:rPr>
      </w:pPr>
    </w:p>
    <w:p w14:paraId="23DF4766" w14:textId="1752B677" w:rsidR="007F1E7F" w:rsidRDefault="007F1E7F">
      <w:pPr>
        <w:rPr>
          <w:rFonts w:ascii="Helvetica" w:hAnsi="Helvetica"/>
          <w:b/>
        </w:rPr>
      </w:pPr>
      <w:r>
        <w:rPr>
          <w:rFonts w:ascii="Helvetica" w:hAnsi="Helvetica"/>
          <w:b/>
        </w:rPr>
        <w:br w:type="page"/>
      </w:r>
    </w:p>
    <w:p w14:paraId="5B2EBB29"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BA19F2" w14:textId="1F3BDE95" w:rsidR="00B756C2" w:rsidRPr="00AB0B9C" w:rsidRDefault="00B756C2" w:rsidP="00B756C2">
      <w:pPr>
        <w:pStyle w:val="NormalWeb"/>
        <w:outlineLvl w:val="0"/>
        <w:rPr>
          <w:rFonts w:ascii="Helvetica" w:hAnsi="Helvetica"/>
          <w:b/>
          <w:sz w:val="28"/>
          <w:szCs w:val="28"/>
        </w:rPr>
      </w:pPr>
      <w:bookmarkStart w:id="571" w:name="DOT"/>
      <w:bookmarkEnd w:id="571"/>
      <w:r w:rsidRPr="00AB0B9C">
        <w:rPr>
          <w:rFonts w:ascii="Helvetica" w:hAnsi="Helvetica"/>
          <w:b/>
          <w:sz w:val="28"/>
          <w:szCs w:val="28"/>
        </w:rPr>
        <w:t xml:space="preserve">Department of Transportation </w:t>
      </w:r>
    </w:p>
    <w:p w14:paraId="6681FBFA" w14:textId="6084BE81" w:rsidR="00B756C2" w:rsidRDefault="00E37B7D" w:rsidP="002A530F">
      <w:pPr>
        <w:pStyle w:val="NormalWeb"/>
        <w:outlineLvl w:val="0"/>
        <w:rPr>
          <w:rFonts w:ascii="Helvetica" w:hAnsi="Helvetica"/>
          <w:b/>
        </w:rPr>
      </w:pPr>
      <w:r>
        <w:rPr>
          <w:rFonts w:ascii="Helvetica" w:hAnsi="Helvetica"/>
          <w:b/>
          <w:noProof/>
        </w:rPr>
        <w:drawing>
          <wp:inline distT="0" distB="0" distL="0" distR="0" wp14:anchorId="4BD72F11" wp14:editId="542EE188">
            <wp:extent cx="6457950" cy="4081174"/>
            <wp:effectExtent l="0" t="0" r="0" b="8255"/>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6457950" cy="4081174"/>
                    </a:xfrm>
                    <a:prstGeom prst="rect">
                      <a:avLst/>
                    </a:prstGeom>
                    <a:noFill/>
                    <a:ln>
                      <a:noFill/>
                    </a:ln>
                  </pic:spPr>
                </pic:pic>
              </a:graphicData>
            </a:graphic>
          </wp:inline>
        </w:drawing>
      </w:r>
    </w:p>
    <w:p w14:paraId="39D94DF3" w14:textId="510ABF66" w:rsidR="00761B62" w:rsidRDefault="00002F03" w:rsidP="00B756C2">
      <w:pPr>
        <w:pStyle w:val="NormalWeb"/>
        <w:ind w:left="-630"/>
        <w:outlineLvl w:val="0"/>
        <w:rPr>
          <w:rFonts w:ascii="Helvetica" w:hAnsi="Helvetica"/>
          <w:b/>
        </w:rPr>
      </w:pPr>
      <w:r>
        <w:rPr>
          <w:rFonts w:ascii="Helvetica" w:hAnsi="Helvetica"/>
          <w:b/>
          <w:noProof/>
        </w:rPr>
        <w:drawing>
          <wp:inline distT="0" distB="0" distL="0" distR="0" wp14:anchorId="6EE1D712" wp14:editId="56C18B94">
            <wp:extent cx="6743700" cy="3278476"/>
            <wp:effectExtent l="0" t="0" r="0" b="0"/>
            <wp:docPr id="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6743700" cy="3278476"/>
                    </a:xfrm>
                    <a:prstGeom prst="rect">
                      <a:avLst/>
                    </a:prstGeom>
                    <a:noFill/>
                    <a:ln>
                      <a:noFill/>
                    </a:ln>
                  </pic:spPr>
                </pic:pic>
              </a:graphicData>
            </a:graphic>
          </wp:inline>
        </w:drawing>
      </w:r>
    </w:p>
    <w:p w14:paraId="60903B3E" w14:textId="33A23852" w:rsidR="00761B62" w:rsidRPr="005D3F9C" w:rsidRDefault="00761B62" w:rsidP="00B756C2">
      <w:pPr>
        <w:pStyle w:val="NormalWeb"/>
        <w:ind w:left="-630"/>
        <w:outlineLvl w:val="0"/>
        <w:rPr>
          <w:rFonts w:ascii="Helvetica" w:hAnsi="Helvetica"/>
          <w:b/>
        </w:rPr>
      </w:pPr>
    </w:p>
    <w:p w14:paraId="23ACA653" w14:textId="6FBDFDA0" w:rsidR="00B756C2" w:rsidRPr="005D3F9C" w:rsidRDefault="00B756C2" w:rsidP="00B756C2">
      <w:pPr>
        <w:pStyle w:val="NormalWeb"/>
        <w:pBdr>
          <w:bottom w:val="single" w:sz="6" w:space="1" w:color="auto"/>
        </w:pBdr>
        <w:ind w:left="-810" w:firstLine="810"/>
        <w:rPr>
          <w:rFonts w:ascii="Helvetica" w:hAnsi="Helvetica" w:cs="Helvetica"/>
          <w:color w:val="386EFF"/>
          <w:u w:val="single" w:color="386EFF"/>
        </w:rPr>
      </w:pPr>
      <w:bookmarkStart w:id="572" w:name="DOTGeneralGrant"/>
      <w:bookmarkEnd w:id="572"/>
      <w:r w:rsidRPr="005D3F9C">
        <w:rPr>
          <w:rFonts w:ascii="Helvetica" w:hAnsi="Helvetica"/>
          <w:highlight w:val="yellow"/>
        </w:rPr>
        <w:t>General Grant Program Overview</w:t>
      </w:r>
      <w:bookmarkStart w:id="573" w:name="DOTFTASafety"/>
      <w:bookmarkStart w:id="574" w:name="DOTFHAEveryDayCounts"/>
      <w:bookmarkStart w:id="575" w:name="DOTPipelineHazard"/>
      <w:bookmarkStart w:id="576" w:name="DOTFAACOE"/>
      <w:bookmarkStart w:id="577" w:name="DOTTOD"/>
      <w:bookmarkStart w:id="578" w:name="DOTOffHours"/>
      <w:bookmarkStart w:id="579" w:name="DOTInnovativePublicTrans"/>
      <w:bookmarkStart w:id="580" w:name="DOTCMVOST"/>
      <w:bookmarkStart w:id="581" w:name="DOTSummerTransInst"/>
      <w:bookmarkEnd w:id="573"/>
      <w:bookmarkEnd w:id="574"/>
      <w:bookmarkEnd w:id="575"/>
      <w:bookmarkEnd w:id="576"/>
      <w:bookmarkEnd w:id="577"/>
      <w:bookmarkEnd w:id="578"/>
      <w:bookmarkEnd w:id="579"/>
      <w:bookmarkEnd w:id="580"/>
      <w:bookmarkEnd w:id="581"/>
      <w:r w:rsidR="004225DB">
        <w:rPr>
          <w:rFonts w:ascii="Helvetica" w:hAnsi="Helvetica"/>
        </w:rPr>
        <w:t xml:space="preserve">       </w:t>
      </w:r>
      <w:r w:rsidRPr="005D3F9C">
        <w:rPr>
          <w:rFonts w:ascii="Helvetica" w:hAnsi="Helvetica"/>
        </w:rPr>
        <w:t xml:space="preserve"> </w:t>
      </w:r>
      <w:hyperlink r:id="rId530" w:history="1">
        <w:r w:rsidRPr="00443737">
          <w:rPr>
            <w:rStyle w:val="Hyperlink"/>
            <w:rFonts w:ascii="Helvetica" w:hAnsi="Helvetica" w:cs="Helvetica"/>
            <w:u w:color="386EFF"/>
          </w:rPr>
          <w:t>https://www.transportation.gov/grants</w:t>
        </w:r>
        <w:bookmarkStart w:id="582" w:name="DOTBeyondTraffic"/>
        <w:bookmarkStart w:id="583" w:name="DOTPHMSAHazmatTraining"/>
        <w:bookmarkEnd w:id="582"/>
        <w:bookmarkEnd w:id="583"/>
      </w:hyperlink>
    </w:p>
    <w:p w14:paraId="30F32412" w14:textId="77777777" w:rsidR="00AE4AC3" w:rsidRPr="005D3F9C" w:rsidRDefault="00AE4AC3" w:rsidP="00B756C2">
      <w:pPr>
        <w:pStyle w:val="NormalWeb"/>
        <w:pBdr>
          <w:bottom w:val="single" w:sz="6" w:space="1" w:color="auto"/>
        </w:pBdr>
        <w:ind w:left="-810" w:firstLine="810"/>
        <w:rPr>
          <w:rFonts w:ascii="Helvetica" w:hAnsi="Helvetica"/>
          <w:color w:val="0000FF"/>
          <w:u w:val="single"/>
        </w:rPr>
      </w:pPr>
    </w:p>
    <w:p w14:paraId="35DB51AE" w14:textId="77777777" w:rsidR="00761B62" w:rsidRDefault="00761B62" w:rsidP="00B756C2">
      <w:pPr>
        <w:rPr>
          <w:rFonts w:ascii="Helvetica" w:hAnsi="Helvetica"/>
          <w:b/>
        </w:rPr>
      </w:pPr>
    </w:p>
    <w:p w14:paraId="3A10A3ED" w14:textId="77777777" w:rsidR="009704C9" w:rsidRDefault="00B756C2" w:rsidP="009704C9">
      <w:pPr>
        <w:rPr>
          <w:rFonts w:ascii="Helvetica" w:hAnsi="Helvetica"/>
          <w:b/>
        </w:rPr>
      </w:pPr>
      <w:bookmarkStart w:id="584" w:name="DOTPrograms"/>
      <w:bookmarkEnd w:id="584"/>
      <w:r w:rsidRPr="005D3F9C">
        <w:rPr>
          <w:rFonts w:ascii="Helvetica" w:hAnsi="Helvetica"/>
          <w:b/>
        </w:rPr>
        <w:t>Programs:</w:t>
      </w:r>
      <w:bookmarkStart w:id="585" w:name="DOTFMCSAHighPRiority"/>
      <w:bookmarkStart w:id="586" w:name="DOTFY17HighPriority"/>
      <w:bookmarkEnd w:id="585"/>
      <w:bookmarkEnd w:id="586"/>
    </w:p>
    <w:p w14:paraId="3ADE09F2" w14:textId="09EA8FA7" w:rsidR="00884739" w:rsidRDefault="009704C9" w:rsidP="0037002F">
      <w:pPr>
        <w:rPr>
          <w:rStyle w:val="Hyperlink"/>
          <w:rFonts w:ascii="Helvetica" w:hAnsi="Helvetica" w:cs="Helvetica"/>
          <w:color w:val="1155CC"/>
          <w:shd w:val="clear" w:color="auto" w:fill="FFFFFF"/>
        </w:rPr>
      </w:pPr>
      <w:r>
        <w:rPr>
          <w:rStyle w:val="Hyperlink"/>
          <w:rFonts w:ascii="Helvetica" w:hAnsi="Helvetica" w:cs="Helvetica"/>
          <w:color w:val="1155CC"/>
          <w:shd w:val="clear" w:color="auto" w:fill="FFFFFF"/>
        </w:rPr>
        <w:t xml:space="preserve"> </w:t>
      </w:r>
      <w:bookmarkStart w:id="587" w:name="DOTMaritimeSmallShipyards"/>
      <w:bookmarkStart w:id="588" w:name="DOTPHMSAHazmat"/>
      <w:bookmarkEnd w:id="587"/>
      <w:bookmarkEnd w:id="588"/>
    </w:p>
    <w:p w14:paraId="0695B311" w14:textId="77777777" w:rsidR="00DA1553" w:rsidRDefault="00DA1553" w:rsidP="0037002F">
      <w:pPr>
        <w:rPr>
          <w:rStyle w:val="Hyperlink"/>
          <w:rFonts w:ascii="Helvetica" w:hAnsi="Helvetica" w:cs="Helvetica"/>
          <w:color w:val="1155CC"/>
          <w:shd w:val="clear" w:color="auto" w:fill="FFFFFF"/>
        </w:rPr>
      </w:pPr>
      <w:bookmarkStart w:id="589" w:name="DOTHSCR"/>
      <w:bookmarkEnd w:id="589"/>
    </w:p>
    <w:p w14:paraId="51E2EAD8" w14:textId="35B5443C" w:rsidR="0017642D" w:rsidRDefault="0017642D" w:rsidP="0017642D">
      <w:pPr>
        <w:pStyle w:val="NoSpacing"/>
        <w:pBdr>
          <w:bottom w:val="single" w:sz="6" w:space="1" w:color="auto"/>
        </w:pBdr>
        <w:rPr>
          <w:rFonts w:ascii="Helvetica" w:hAnsi="Helvetica" w:cs="Helvetica"/>
          <w:color w:val="1155CC"/>
          <w:sz w:val="24"/>
          <w:szCs w:val="24"/>
          <w:u w:val="single"/>
          <w:shd w:val="clear" w:color="auto" w:fill="FFFFFF"/>
        </w:rPr>
      </w:pPr>
      <w:bookmarkStart w:id="590" w:name="DOTEisenhower"/>
      <w:bookmarkStart w:id="591" w:name="DOTPipelineSafety"/>
      <w:bookmarkEnd w:id="590"/>
      <w:bookmarkEnd w:id="591"/>
    </w:p>
    <w:p w14:paraId="21F5A164" w14:textId="34C199E9" w:rsidR="0017642D" w:rsidRPr="0037002F" w:rsidRDefault="0017642D" w:rsidP="0037002F">
      <w:pPr>
        <w:rPr>
          <w:rFonts w:ascii="Helvetica" w:hAnsi="Helvetica" w:cs="Helvetica"/>
          <w:color w:val="1155CC"/>
          <w:u w:val="single"/>
          <w:shd w:val="clear" w:color="auto" w:fill="FFFFFF"/>
        </w:rPr>
      </w:pPr>
    </w:p>
    <w:p w14:paraId="4BE52D45" w14:textId="210767F7" w:rsidR="00B756C2" w:rsidRPr="005D3F9C" w:rsidRDefault="00B756C2" w:rsidP="004E4CB6">
      <w:pPr>
        <w:autoSpaceDE w:val="0"/>
        <w:autoSpaceDN w:val="0"/>
        <w:adjustRightInd w:val="0"/>
        <w:outlineLvl w:val="0"/>
        <w:rPr>
          <w:rFonts w:ascii="Helvetica" w:hAnsi="Helvetica"/>
        </w:rPr>
      </w:pPr>
      <w:bookmarkStart w:id="592" w:name="DOTSmallAir"/>
      <w:bookmarkStart w:id="593" w:name="DOTModif"/>
      <w:bookmarkEnd w:id="592"/>
      <w:bookmarkEnd w:id="593"/>
      <w:r w:rsidRPr="005D3F9C">
        <w:rPr>
          <w:rFonts w:ascii="Helvetica" w:hAnsi="Helvetica"/>
          <w:b/>
        </w:rPr>
        <w:t>Modifications:</w:t>
      </w:r>
      <w:r w:rsidRPr="005D3F9C">
        <w:rPr>
          <w:rFonts w:ascii="Helvetica" w:hAnsi="Helvetica"/>
        </w:rPr>
        <w:t xml:space="preserve"> </w:t>
      </w:r>
    </w:p>
    <w:p w14:paraId="198BBAF3" w14:textId="060882EF" w:rsidR="00BD456D" w:rsidRDefault="00BD456D" w:rsidP="00BD456D">
      <w:pPr>
        <w:pStyle w:val="NoSpacing"/>
        <w:rPr>
          <w:rFonts w:ascii="Helvetica" w:hAnsi="Helvetica" w:cs="Helvetica"/>
          <w:color w:val="222222"/>
          <w:sz w:val="24"/>
          <w:szCs w:val="24"/>
          <w:shd w:val="clear" w:color="auto" w:fill="FFFFFF"/>
        </w:rPr>
      </w:pPr>
      <w:bookmarkStart w:id="594" w:name="DOTFAARD"/>
      <w:bookmarkStart w:id="595" w:name="DOTValuePricing"/>
      <w:bookmarkStart w:id="596" w:name="DOTReminders"/>
      <w:bookmarkEnd w:id="594"/>
      <w:bookmarkEnd w:id="595"/>
      <w:bookmarkEnd w:id="596"/>
    </w:p>
    <w:p w14:paraId="14063608" w14:textId="77777777" w:rsidR="00BD456D" w:rsidRDefault="00BD456D" w:rsidP="00575CA9">
      <w:pPr>
        <w:widowControl w:val="0"/>
        <w:autoSpaceDE w:val="0"/>
        <w:autoSpaceDN w:val="0"/>
        <w:adjustRightInd w:val="0"/>
        <w:rPr>
          <w:rFonts w:ascii="Helvetica" w:hAnsi="Helvetica" w:cs="Helvetica"/>
        </w:rPr>
      </w:pPr>
    </w:p>
    <w:p w14:paraId="513B6135" w14:textId="4290853C" w:rsidR="002F3E1B" w:rsidRPr="005D3F9C" w:rsidRDefault="002F3E1B" w:rsidP="00575CA9">
      <w:pPr>
        <w:widowControl w:val="0"/>
        <w:autoSpaceDE w:val="0"/>
        <w:autoSpaceDN w:val="0"/>
        <w:adjustRightInd w:val="0"/>
        <w:rPr>
          <w:rFonts w:ascii="Helvetica" w:hAnsi="Helvetica" w:cs="Helvetica"/>
          <w:b/>
        </w:rPr>
      </w:pPr>
      <w:bookmarkStart w:id="597" w:name="DOTFHASHRP2"/>
      <w:bookmarkStart w:id="598" w:name="DOTResearch"/>
      <w:bookmarkStart w:id="599" w:name="DOTComMotorVehicleOperator"/>
      <w:bookmarkEnd w:id="597"/>
      <w:bookmarkEnd w:id="598"/>
      <w:bookmarkEnd w:id="599"/>
      <w:r w:rsidRPr="005D3F9C">
        <w:rPr>
          <w:rFonts w:ascii="Helvetica" w:hAnsi="Helvetica" w:cs="Helvetica"/>
          <w:b/>
        </w:rPr>
        <w:t>Research:</w:t>
      </w:r>
    </w:p>
    <w:p w14:paraId="14BA2008" w14:textId="77777777" w:rsidR="002F3E1B" w:rsidRPr="005D3F9C" w:rsidRDefault="002F3E1B" w:rsidP="00575CA9">
      <w:pPr>
        <w:widowControl w:val="0"/>
        <w:autoSpaceDE w:val="0"/>
        <w:autoSpaceDN w:val="0"/>
        <w:adjustRightInd w:val="0"/>
        <w:rPr>
          <w:rFonts w:ascii="Helvetica" w:hAnsi="Helvetica" w:cs="Helvetica"/>
        </w:rPr>
      </w:pPr>
    </w:p>
    <w:p w14:paraId="7448DACE" w14:textId="77777777" w:rsidR="00B756C2" w:rsidRPr="005D3F9C" w:rsidRDefault="00B756C2" w:rsidP="00B756C2">
      <w:pPr>
        <w:widowControl w:val="0"/>
        <w:autoSpaceDE w:val="0"/>
        <w:autoSpaceDN w:val="0"/>
        <w:adjustRightInd w:val="0"/>
        <w:rPr>
          <w:rFonts w:ascii="Helvetica" w:hAnsi="Helvetica" w:cs="Helvetica"/>
          <w:b/>
        </w:rPr>
      </w:pPr>
      <w:bookmarkStart w:id="600" w:name="DOTFTAZero"/>
      <w:bookmarkEnd w:id="600"/>
      <w:r w:rsidRPr="005D3F9C">
        <w:rPr>
          <w:rFonts w:ascii="Helvetica" w:hAnsi="Helvetica" w:cs="Helvetica"/>
          <w:b/>
        </w:rPr>
        <w:t>Reminders:</w:t>
      </w:r>
    </w:p>
    <w:p w14:paraId="3190474A" w14:textId="4A27CF85" w:rsidR="00BA1605" w:rsidRDefault="00BA1605" w:rsidP="00BA1605">
      <w:pPr>
        <w:pStyle w:val="NoSpacing"/>
        <w:rPr>
          <w:rFonts w:ascii="Helvetica" w:hAnsi="Helvetica" w:cs="Helvetica"/>
          <w:color w:val="222222"/>
          <w:sz w:val="24"/>
          <w:szCs w:val="24"/>
          <w:shd w:val="clear" w:color="auto" w:fill="FFFFFF"/>
        </w:rPr>
      </w:pPr>
      <w:bookmarkStart w:id="601" w:name="DOTPipelineCAAP"/>
      <w:bookmarkStart w:id="602" w:name="DOT5339Bus"/>
      <w:bookmarkStart w:id="603" w:name="DOTCommercialDrivers"/>
      <w:bookmarkStart w:id="604" w:name="DOTPostivieTrainControls"/>
      <w:bookmarkStart w:id="605" w:name="DOTMotorSafetyHighPriority"/>
      <w:bookmarkStart w:id="606" w:name="DOTHazmatHMIT"/>
      <w:bookmarkStart w:id="607" w:name="DOTLowNoEmission"/>
      <w:bookmarkStart w:id="608" w:name="DOTLawEnforce"/>
      <w:bookmarkStart w:id="609" w:name="DOTFAAAviationResearch"/>
      <w:bookmarkEnd w:id="601"/>
      <w:bookmarkEnd w:id="602"/>
      <w:bookmarkEnd w:id="603"/>
      <w:bookmarkEnd w:id="604"/>
      <w:bookmarkEnd w:id="605"/>
      <w:bookmarkEnd w:id="606"/>
      <w:bookmarkEnd w:id="607"/>
      <w:bookmarkEnd w:id="608"/>
      <w:bookmarkEnd w:id="609"/>
    </w:p>
    <w:p w14:paraId="63A5C958" w14:textId="77777777" w:rsidR="002B22B0" w:rsidRDefault="002B22B0" w:rsidP="002B22B0">
      <w:pPr>
        <w:pStyle w:val="NormalWeb"/>
        <w:spacing w:before="0" w:beforeAutospacing="0" w:after="0" w:afterAutospacing="0"/>
        <w:rPr>
          <w:rFonts w:ascii="Helvetica Neue" w:hAnsi="Helvetica Neue"/>
          <w:color w:val="222222"/>
          <w:shd w:val="clear" w:color="auto" w:fill="FFFFFF"/>
        </w:rPr>
      </w:pPr>
      <w:bookmarkStart w:id="610" w:name="DOTAccessandMobility"/>
      <w:bookmarkEnd w:id="610"/>
      <w:r w:rsidRPr="002B22B0">
        <w:rPr>
          <w:rFonts w:ascii="Helvetica Neue" w:hAnsi="Helvetica Neue"/>
          <w:color w:val="222222"/>
          <w:highlight w:val="cyan"/>
          <w:shd w:val="clear" w:color="auto" w:fill="FFFFFF"/>
        </w:rPr>
        <w:t>DOT/Federal Transit Administration</w:t>
      </w:r>
      <w:r w:rsidRPr="002B22B0">
        <w:rPr>
          <w:rFonts w:ascii="Helvetica Neue" w:hAnsi="Helvetica Neue"/>
          <w:color w:val="222222"/>
          <w:highlight w:val="cyan"/>
        </w:rPr>
        <w:br/>
      </w:r>
      <w:r w:rsidRPr="002B22B0">
        <w:rPr>
          <w:rFonts w:ascii="Helvetica Neue" w:hAnsi="Helvetica Neue"/>
          <w:color w:val="222222"/>
          <w:highlight w:val="cyan"/>
          <w:shd w:val="clear" w:color="auto" w:fill="FFFFFF"/>
        </w:rPr>
        <w:t>Access and Mobility Partnership Grants; Human Services Coordination Research (HSCR)</w:t>
      </w:r>
      <w:r>
        <w:rPr>
          <w:rFonts w:ascii="Helvetica Neue" w:hAnsi="Helvetica Neue"/>
          <w:color w:val="222222"/>
        </w:rPr>
        <w:br/>
      </w:r>
      <w:r>
        <w:rPr>
          <w:rFonts w:ascii="Helvetica Neue" w:hAnsi="Helvetica Neue"/>
          <w:color w:val="222222"/>
          <w:shd w:val="clear" w:color="auto" w:fill="FFFFFF"/>
        </w:rPr>
        <w:t>Synopsis 1</w:t>
      </w:r>
    </w:p>
    <w:p w14:paraId="6A2A2EE0" w14:textId="77777777" w:rsidR="002B22B0" w:rsidRDefault="002B22B0" w:rsidP="002B22B0">
      <w:pPr>
        <w:pStyle w:val="NormalWeb"/>
        <w:spacing w:before="0" w:beforeAutospacing="0" w:after="0" w:afterAutospacing="0"/>
        <w:rPr>
          <w:rFonts w:ascii="Helvetica Neue" w:hAnsi="Helvetica Neue"/>
          <w:color w:val="222222"/>
          <w:shd w:val="clear" w:color="auto" w:fill="FFFFFF"/>
        </w:rPr>
      </w:pPr>
    </w:p>
    <w:tbl>
      <w:tblPr>
        <w:tblW w:w="5000" w:type="pct"/>
        <w:tblCellSpacing w:w="0" w:type="dxa"/>
        <w:shd w:val="clear" w:color="auto" w:fill="FFFFFF"/>
        <w:tblCellMar>
          <w:top w:w="100" w:type="dxa"/>
          <w:left w:w="100" w:type="dxa"/>
          <w:bottom w:w="100" w:type="dxa"/>
          <w:right w:w="100" w:type="dxa"/>
        </w:tblCellMar>
        <w:tblLook w:val="04A0" w:firstRow="1" w:lastRow="0" w:firstColumn="1" w:lastColumn="0" w:noHBand="0" w:noVBand="1"/>
      </w:tblPr>
      <w:tblGrid>
        <w:gridCol w:w="4735"/>
        <w:gridCol w:w="6155"/>
      </w:tblGrid>
      <w:tr w:rsidR="002B22B0" w:rsidRPr="00DA4309" w14:paraId="30C45481" w14:textId="77777777" w:rsidTr="00531554">
        <w:trPr>
          <w:tblCellSpacing w:w="0" w:type="dxa"/>
        </w:trPr>
        <w:tc>
          <w:tcPr>
            <w:tcW w:w="0" w:type="auto"/>
            <w:shd w:val="clear" w:color="auto" w:fill="FFFFFF"/>
            <w:noWrap/>
            <w:hideMark/>
          </w:tcPr>
          <w:p w14:paraId="6F553584" w14:textId="77777777" w:rsidR="002B22B0" w:rsidRPr="00DA4309" w:rsidRDefault="002B22B0" w:rsidP="00531554">
            <w:pPr>
              <w:pStyle w:val="NormalWeb"/>
              <w:rPr>
                <w:rFonts w:ascii="Helvetica" w:hAnsi="Helvetica"/>
                <w:b/>
                <w:bCs/>
                <w:color w:val="222222"/>
              </w:rPr>
            </w:pPr>
            <w:r w:rsidRPr="00DA4309">
              <w:rPr>
                <w:rFonts w:ascii="Helvetica" w:hAnsi="Helvetica"/>
                <w:b/>
                <w:bCs/>
                <w:color w:val="222222"/>
              </w:rPr>
              <w:t>Document Type:</w:t>
            </w:r>
          </w:p>
        </w:tc>
        <w:tc>
          <w:tcPr>
            <w:tcW w:w="0" w:type="auto"/>
            <w:shd w:val="clear" w:color="auto" w:fill="FFFFFF"/>
            <w:vAlign w:val="center"/>
            <w:hideMark/>
          </w:tcPr>
          <w:p w14:paraId="32F3099B" w14:textId="77777777" w:rsidR="002B22B0" w:rsidRPr="00DA4309" w:rsidRDefault="002B22B0" w:rsidP="00531554">
            <w:pPr>
              <w:pStyle w:val="NormalWeb"/>
              <w:rPr>
                <w:rFonts w:ascii="Helvetica" w:hAnsi="Helvetica"/>
                <w:color w:val="222222"/>
              </w:rPr>
            </w:pPr>
            <w:r w:rsidRPr="00DA4309">
              <w:rPr>
                <w:rFonts w:ascii="Helvetica" w:hAnsi="Helvetica"/>
                <w:color w:val="222222"/>
              </w:rPr>
              <w:t>Grants Notice</w:t>
            </w:r>
          </w:p>
        </w:tc>
      </w:tr>
      <w:tr w:rsidR="002B22B0" w:rsidRPr="00DA4309" w14:paraId="257F3CD9" w14:textId="77777777" w:rsidTr="00531554">
        <w:trPr>
          <w:tblCellSpacing w:w="0" w:type="dxa"/>
        </w:trPr>
        <w:tc>
          <w:tcPr>
            <w:tcW w:w="0" w:type="auto"/>
            <w:shd w:val="clear" w:color="auto" w:fill="FFFFFF"/>
            <w:noWrap/>
            <w:hideMark/>
          </w:tcPr>
          <w:p w14:paraId="76EAA07E" w14:textId="77777777" w:rsidR="002B22B0" w:rsidRPr="00DA4309" w:rsidRDefault="002B22B0" w:rsidP="00531554">
            <w:pPr>
              <w:pStyle w:val="NormalWeb"/>
              <w:rPr>
                <w:rFonts w:ascii="Helvetica" w:hAnsi="Helvetica"/>
                <w:b/>
                <w:bCs/>
                <w:color w:val="222222"/>
              </w:rPr>
            </w:pPr>
            <w:r w:rsidRPr="00DA4309">
              <w:rPr>
                <w:rFonts w:ascii="Helvetica" w:hAnsi="Helvetica"/>
                <w:b/>
                <w:bCs/>
                <w:color w:val="222222"/>
              </w:rPr>
              <w:t>Funding Opportunity Number:</w:t>
            </w:r>
          </w:p>
        </w:tc>
        <w:tc>
          <w:tcPr>
            <w:tcW w:w="0" w:type="auto"/>
            <w:shd w:val="clear" w:color="auto" w:fill="FFFFFF"/>
            <w:vAlign w:val="center"/>
            <w:hideMark/>
          </w:tcPr>
          <w:p w14:paraId="221BF47E" w14:textId="77777777" w:rsidR="002B22B0" w:rsidRPr="00DA4309" w:rsidRDefault="002B22B0" w:rsidP="00531554">
            <w:pPr>
              <w:pStyle w:val="NormalWeb"/>
              <w:rPr>
                <w:rFonts w:ascii="Helvetica" w:hAnsi="Helvetica"/>
                <w:color w:val="222222"/>
              </w:rPr>
            </w:pPr>
            <w:r w:rsidRPr="00DA4309">
              <w:rPr>
                <w:rFonts w:ascii="Helvetica" w:hAnsi="Helvetica"/>
                <w:color w:val="222222"/>
              </w:rPr>
              <w:t>FTA-2018-006-HSCR</w:t>
            </w:r>
          </w:p>
        </w:tc>
      </w:tr>
      <w:tr w:rsidR="002B22B0" w:rsidRPr="00DA4309" w14:paraId="44726395" w14:textId="77777777" w:rsidTr="00531554">
        <w:trPr>
          <w:tblCellSpacing w:w="0" w:type="dxa"/>
        </w:trPr>
        <w:tc>
          <w:tcPr>
            <w:tcW w:w="0" w:type="auto"/>
            <w:shd w:val="clear" w:color="auto" w:fill="FFFFFF"/>
            <w:noWrap/>
            <w:hideMark/>
          </w:tcPr>
          <w:p w14:paraId="1D4E17B7" w14:textId="77777777" w:rsidR="002B22B0" w:rsidRPr="00DA4309" w:rsidRDefault="002B22B0" w:rsidP="00531554">
            <w:pPr>
              <w:pStyle w:val="NormalWeb"/>
              <w:rPr>
                <w:rFonts w:ascii="Helvetica" w:hAnsi="Helvetica"/>
                <w:b/>
                <w:bCs/>
                <w:color w:val="222222"/>
              </w:rPr>
            </w:pPr>
            <w:r w:rsidRPr="00DA4309">
              <w:rPr>
                <w:rFonts w:ascii="Helvetica" w:hAnsi="Helvetica"/>
                <w:b/>
                <w:bCs/>
                <w:color w:val="222222"/>
              </w:rPr>
              <w:t>Funding Opportunity Title:</w:t>
            </w:r>
          </w:p>
        </w:tc>
        <w:tc>
          <w:tcPr>
            <w:tcW w:w="0" w:type="auto"/>
            <w:shd w:val="clear" w:color="auto" w:fill="FFFFFF"/>
            <w:vAlign w:val="center"/>
            <w:hideMark/>
          </w:tcPr>
          <w:p w14:paraId="57F09AE0" w14:textId="77777777" w:rsidR="002B22B0" w:rsidRPr="00DA4309" w:rsidRDefault="002B22B0" w:rsidP="00531554">
            <w:pPr>
              <w:pStyle w:val="NormalWeb"/>
              <w:rPr>
                <w:rFonts w:ascii="Helvetica" w:hAnsi="Helvetica"/>
                <w:color w:val="222222"/>
              </w:rPr>
            </w:pPr>
            <w:r w:rsidRPr="00DA4309">
              <w:rPr>
                <w:rFonts w:ascii="Helvetica" w:hAnsi="Helvetica"/>
                <w:color w:val="222222"/>
              </w:rPr>
              <w:t>Access and Mobility Partnership Grants; Human Services Coordination Research (HSCR)</w:t>
            </w:r>
          </w:p>
        </w:tc>
      </w:tr>
      <w:tr w:rsidR="002B22B0" w:rsidRPr="00DA4309" w14:paraId="05E7A710" w14:textId="77777777" w:rsidTr="00531554">
        <w:trPr>
          <w:tblCellSpacing w:w="0" w:type="dxa"/>
        </w:trPr>
        <w:tc>
          <w:tcPr>
            <w:tcW w:w="0" w:type="auto"/>
            <w:shd w:val="clear" w:color="auto" w:fill="FFFFFF"/>
            <w:noWrap/>
            <w:hideMark/>
          </w:tcPr>
          <w:p w14:paraId="73632DA8" w14:textId="77777777" w:rsidR="002B22B0" w:rsidRPr="00DA4309" w:rsidRDefault="002B22B0" w:rsidP="00531554">
            <w:pPr>
              <w:pStyle w:val="NormalWeb"/>
              <w:rPr>
                <w:rFonts w:ascii="Helvetica" w:hAnsi="Helvetica"/>
                <w:b/>
                <w:bCs/>
                <w:color w:val="222222"/>
              </w:rPr>
            </w:pPr>
            <w:r w:rsidRPr="00DA4309">
              <w:rPr>
                <w:rFonts w:ascii="Helvetica" w:hAnsi="Helvetica"/>
                <w:b/>
                <w:bCs/>
                <w:color w:val="222222"/>
              </w:rPr>
              <w:t>Opportunity Category:</w:t>
            </w:r>
          </w:p>
        </w:tc>
        <w:tc>
          <w:tcPr>
            <w:tcW w:w="0" w:type="auto"/>
            <w:shd w:val="clear" w:color="auto" w:fill="FFFFFF"/>
            <w:vAlign w:val="center"/>
            <w:hideMark/>
          </w:tcPr>
          <w:p w14:paraId="3EDB80C4" w14:textId="77777777" w:rsidR="002B22B0" w:rsidRPr="00DA4309" w:rsidRDefault="002B22B0" w:rsidP="00531554">
            <w:pPr>
              <w:pStyle w:val="NormalWeb"/>
              <w:rPr>
                <w:rFonts w:ascii="Helvetica" w:hAnsi="Helvetica"/>
                <w:color w:val="222222"/>
              </w:rPr>
            </w:pPr>
            <w:r w:rsidRPr="00DA4309">
              <w:rPr>
                <w:rFonts w:ascii="Helvetica" w:hAnsi="Helvetica"/>
                <w:color w:val="222222"/>
              </w:rPr>
              <w:t>Discretionary</w:t>
            </w:r>
          </w:p>
        </w:tc>
      </w:tr>
      <w:tr w:rsidR="002B22B0" w:rsidRPr="00DA4309" w14:paraId="6CCA4026" w14:textId="77777777" w:rsidTr="00531554">
        <w:trPr>
          <w:tblCellSpacing w:w="0" w:type="dxa"/>
        </w:trPr>
        <w:tc>
          <w:tcPr>
            <w:tcW w:w="0" w:type="auto"/>
            <w:shd w:val="clear" w:color="auto" w:fill="FFFFFF"/>
            <w:noWrap/>
            <w:hideMark/>
          </w:tcPr>
          <w:p w14:paraId="2300CBB5" w14:textId="77777777" w:rsidR="002B22B0" w:rsidRPr="00DA4309" w:rsidRDefault="002B22B0" w:rsidP="00531554">
            <w:pPr>
              <w:pStyle w:val="NormalWeb"/>
              <w:rPr>
                <w:rFonts w:ascii="Helvetica" w:hAnsi="Helvetica"/>
                <w:b/>
                <w:bCs/>
                <w:color w:val="222222"/>
              </w:rPr>
            </w:pPr>
            <w:r w:rsidRPr="00DA4309">
              <w:rPr>
                <w:rFonts w:ascii="Helvetica" w:hAnsi="Helvetica"/>
                <w:b/>
                <w:bCs/>
                <w:color w:val="222222"/>
              </w:rPr>
              <w:t>Opportunity Category Explanation:</w:t>
            </w:r>
          </w:p>
        </w:tc>
        <w:tc>
          <w:tcPr>
            <w:tcW w:w="0" w:type="auto"/>
            <w:shd w:val="clear" w:color="auto" w:fill="FFFFFF"/>
            <w:vAlign w:val="center"/>
            <w:hideMark/>
          </w:tcPr>
          <w:p w14:paraId="7093AFC0" w14:textId="77777777" w:rsidR="002B22B0" w:rsidRPr="00DA4309" w:rsidRDefault="002B22B0" w:rsidP="00531554">
            <w:pPr>
              <w:pStyle w:val="NormalWeb"/>
              <w:rPr>
                <w:rFonts w:ascii="Helvetica" w:hAnsi="Helvetica"/>
                <w:color w:val="222222"/>
              </w:rPr>
            </w:pPr>
            <w:r w:rsidRPr="00DA4309">
              <w:rPr>
                <w:rFonts w:ascii="Helvetica" w:hAnsi="Helvetica"/>
                <w:color w:val="222222"/>
              </w:rPr>
              <w:t> </w:t>
            </w:r>
          </w:p>
        </w:tc>
      </w:tr>
      <w:tr w:rsidR="002B22B0" w:rsidRPr="00DA4309" w14:paraId="0912C520" w14:textId="77777777" w:rsidTr="00531554">
        <w:trPr>
          <w:tblCellSpacing w:w="0" w:type="dxa"/>
        </w:trPr>
        <w:tc>
          <w:tcPr>
            <w:tcW w:w="0" w:type="auto"/>
            <w:shd w:val="clear" w:color="auto" w:fill="FFFFFF"/>
            <w:noWrap/>
            <w:hideMark/>
          </w:tcPr>
          <w:p w14:paraId="260BE51F" w14:textId="77777777" w:rsidR="002B22B0" w:rsidRPr="00DA4309" w:rsidRDefault="002B22B0" w:rsidP="00531554">
            <w:pPr>
              <w:pStyle w:val="NormalWeb"/>
              <w:rPr>
                <w:rFonts w:ascii="Helvetica" w:hAnsi="Helvetica"/>
                <w:b/>
                <w:bCs/>
                <w:color w:val="222222"/>
              </w:rPr>
            </w:pPr>
            <w:r w:rsidRPr="00DA4309">
              <w:rPr>
                <w:rFonts w:ascii="Helvetica" w:hAnsi="Helvetica"/>
                <w:b/>
                <w:bCs/>
                <w:color w:val="222222"/>
              </w:rPr>
              <w:t>Funding Instrument Type:</w:t>
            </w:r>
          </w:p>
        </w:tc>
        <w:tc>
          <w:tcPr>
            <w:tcW w:w="0" w:type="auto"/>
            <w:shd w:val="clear" w:color="auto" w:fill="FFFFFF"/>
            <w:vAlign w:val="center"/>
            <w:hideMark/>
          </w:tcPr>
          <w:p w14:paraId="31619EB8" w14:textId="77777777" w:rsidR="002B22B0" w:rsidRPr="00DA4309" w:rsidRDefault="002B22B0" w:rsidP="00531554">
            <w:pPr>
              <w:pStyle w:val="NormalWeb"/>
              <w:rPr>
                <w:rFonts w:ascii="Helvetica" w:hAnsi="Helvetica"/>
                <w:color w:val="222222"/>
              </w:rPr>
            </w:pPr>
            <w:r w:rsidRPr="00DA4309">
              <w:rPr>
                <w:rFonts w:ascii="Helvetica" w:hAnsi="Helvetica"/>
                <w:color w:val="222222"/>
              </w:rPr>
              <w:t>Grant</w:t>
            </w:r>
          </w:p>
        </w:tc>
      </w:tr>
      <w:tr w:rsidR="002B22B0" w:rsidRPr="00DA4309" w14:paraId="3D6C5C51" w14:textId="77777777" w:rsidTr="00531554">
        <w:trPr>
          <w:tblCellSpacing w:w="0" w:type="dxa"/>
        </w:trPr>
        <w:tc>
          <w:tcPr>
            <w:tcW w:w="0" w:type="auto"/>
            <w:shd w:val="clear" w:color="auto" w:fill="FFFFFF"/>
            <w:noWrap/>
            <w:hideMark/>
          </w:tcPr>
          <w:p w14:paraId="30210CA8" w14:textId="77777777" w:rsidR="002B22B0" w:rsidRPr="00DA4309" w:rsidRDefault="002B22B0" w:rsidP="00531554">
            <w:pPr>
              <w:pStyle w:val="NormalWeb"/>
              <w:rPr>
                <w:rFonts w:ascii="Helvetica" w:hAnsi="Helvetica"/>
                <w:b/>
                <w:bCs/>
                <w:color w:val="222222"/>
              </w:rPr>
            </w:pPr>
            <w:r w:rsidRPr="00DA4309">
              <w:rPr>
                <w:rFonts w:ascii="Helvetica" w:hAnsi="Helvetica"/>
                <w:b/>
                <w:bCs/>
                <w:color w:val="222222"/>
              </w:rPr>
              <w:t>Category of Funding Activity:</w:t>
            </w:r>
          </w:p>
        </w:tc>
        <w:tc>
          <w:tcPr>
            <w:tcW w:w="0" w:type="auto"/>
            <w:shd w:val="clear" w:color="auto" w:fill="FFFFFF"/>
            <w:vAlign w:val="center"/>
            <w:hideMark/>
          </w:tcPr>
          <w:p w14:paraId="7EEF4D10" w14:textId="77777777" w:rsidR="002B22B0" w:rsidRPr="00DA4309" w:rsidRDefault="002B22B0" w:rsidP="00531554">
            <w:pPr>
              <w:pStyle w:val="NormalWeb"/>
              <w:rPr>
                <w:rFonts w:ascii="Helvetica" w:hAnsi="Helvetica"/>
                <w:color w:val="222222"/>
              </w:rPr>
            </w:pPr>
            <w:r w:rsidRPr="00DA4309">
              <w:rPr>
                <w:rFonts w:ascii="Helvetica" w:hAnsi="Helvetica"/>
                <w:color w:val="222222"/>
              </w:rPr>
              <w:t>Transportation</w:t>
            </w:r>
          </w:p>
        </w:tc>
      </w:tr>
      <w:tr w:rsidR="002B22B0" w:rsidRPr="00DA4309" w14:paraId="2B5D5946" w14:textId="77777777" w:rsidTr="00531554">
        <w:trPr>
          <w:tblCellSpacing w:w="0" w:type="dxa"/>
        </w:trPr>
        <w:tc>
          <w:tcPr>
            <w:tcW w:w="0" w:type="auto"/>
            <w:shd w:val="clear" w:color="auto" w:fill="FFFFFF"/>
            <w:noWrap/>
            <w:hideMark/>
          </w:tcPr>
          <w:p w14:paraId="011E72DC" w14:textId="77777777" w:rsidR="002B22B0" w:rsidRPr="00DA4309" w:rsidRDefault="002B22B0" w:rsidP="00531554">
            <w:pPr>
              <w:pStyle w:val="NormalWeb"/>
              <w:rPr>
                <w:rFonts w:ascii="Helvetica" w:hAnsi="Helvetica"/>
                <w:b/>
                <w:bCs/>
                <w:color w:val="222222"/>
              </w:rPr>
            </w:pPr>
            <w:r w:rsidRPr="00DA4309">
              <w:rPr>
                <w:rFonts w:ascii="Helvetica" w:hAnsi="Helvetica"/>
                <w:b/>
                <w:bCs/>
                <w:color w:val="222222"/>
              </w:rPr>
              <w:t>Category Explanation:</w:t>
            </w:r>
          </w:p>
        </w:tc>
        <w:tc>
          <w:tcPr>
            <w:tcW w:w="0" w:type="auto"/>
            <w:shd w:val="clear" w:color="auto" w:fill="FFFFFF"/>
            <w:vAlign w:val="center"/>
            <w:hideMark/>
          </w:tcPr>
          <w:p w14:paraId="082916D3" w14:textId="77777777" w:rsidR="002B22B0" w:rsidRPr="00DA4309" w:rsidRDefault="002B22B0" w:rsidP="00531554">
            <w:pPr>
              <w:pStyle w:val="NormalWeb"/>
              <w:rPr>
                <w:rFonts w:ascii="Helvetica" w:hAnsi="Helvetica"/>
                <w:color w:val="222222"/>
              </w:rPr>
            </w:pPr>
            <w:r w:rsidRPr="00DA4309">
              <w:rPr>
                <w:rFonts w:ascii="Helvetica" w:hAnsi="Helvetica"/>
                <w:color w:val="222222"/>
              </w:rPr>
              <w:t> </w:t>
            </w:r>
          </w:p>
        </w:tc>
      </w:tr>
      <w:tr w:rsidR="002B22B0" w:rsidRPr="00DA4309" w14:paraId="5E634B3C" w14:textId="77777777" w:rsidTr="00531554">
        <w:trPr>
          <w:tblCellSpacing w:w="0" w:type="dxa"/>
        </w:trPr>
        <w:tc>
          <w:tcPr>
            <w:tcW w:w="0" w:type="auto"/>
            <w:shd w:val="clear" w:color="auto" w:fill="FFFFFF"/>
            <w:noWrap/>
            <w:hideMark/>
          </w:tcPr>
          <w:p w14:paraId="37368F62" w14:textId="77777777" w:rsidR="002B22B0" w:rsidRPr="00DA4309" w:rsidRDefault="002B22B0" w:rsidP="00531554">
            <w:pPr>
              <w:pStyle w:val="NormalWeb"/>
              <w:rPr>
                <w:rFonts w:ascii="Helvetica" w:hAnsi="Helvetica"/>
                <w:b/>
                <w:bCs/>
                <w:color w:val="222222"/>
              </w:rPr>
            </w:pPr>
            <w:r w:rsidRPr="00DA4309">
              <w:rPr>
                <w:rFonts w:ascii="Helvetica" w:hAnsi="Helvetica"/>
                <w:b/>
                <w:bCs/>
                <w:color w:val="222222"/>
              </w:rPr>
              <w:t>Expected Number of Awards:</w:t>
            </w:r>
          </w:p>
        </w:tc>
        <w:tc>
          <w:tcPr>
            <w:tcW w:w="0" w:type="auto"/>
            <w:shd w:val="clear" w:color="auto" w:fill="FFFFFF"/>
            <w:vAlign w:val="center"/>
            <w:hideMark/>
          </w:tcPr>
          <w:p w14:paraId="43278698" w14:textId="77777777" w:rsidR="002B22B0" w:rsidRPr="00DA4309" w:rsidRDefault="002B22B0" w:rsidP="00531554">
            <w:pPr>
              <w:pStyle w:val="NormalWeb"/>
              <w:rPr>
                <w:rFonts w:ascii="Helvetica" w:hAnsi="Helvetica"/>
                <w:color w:val="222222"/>
              </w:rPr>
            </w:pPr>
            <w:r w:rsidRPr="00DA4309">
              <w:rPr>
                <w:rFonts w:ascii="Helvetica" w:hAnsi="Helvetica"/>
                <w:color w:val="222222"/>
              </w:rPr>
              <w:t>10</w:t>
            </w:r>
          </w:p>
        </w:tc>
      </w:tr>
      <w:tr w:rsidR="002B22B0" w:rsidRPr="00DA4309" w14:paraId="790A848D" w14:textId="77777777" w:rsidTr="00531554">
        <w:trPr>
          <w:tblCellSpacing w:w="0" w:type="dxa"/>
        </w:trPr>
        <w:tc>
          <w:tcPr>
            <w:tcW w:w="0" w:type="auto"/>
            <w:shd w:val="clear" w:color="auto" w:fill="FFFFFF"/>
            <w:noWrap/>
            <w:hideMark/>
          </w:tcPr>
          <w:p w14:paraId="224A2AB8" w14:textId="77777777" w:rsidR="002B22B0" w:rsidRPr="00DA4309" w:rsidRDefault="002B22B0" w:rsidP="00531554">
            <w:pPr>
              <w:pStyle w:val="NormalWeb"/>
              <w:rPr>
                <w:rFonts w:ascii="Helvetica" w:hAnsi="Helvetica"/>
                <w:b/>
                <w:bCs/>
                <w:color w:val="222222"/>
              </w:rPr>
            </w:pPr>
            <w:r w:rsidRPr="00DA4309">
              <w:rPr>
                <w:rFonts w:ascii="Helvetica" w:hAnsi="Helvetica"/>
                <w:b/>
                <w:bCs/>
                <w:color w:val="222222"/>
              </w:rPr>
              <w:t>CFDA Number(s):</w:t>
            </w:r>
          </w:p>
        </w:tc>
        <w:tc>
          <w:tcPr>
            <w:tcW w:w="0" w:type="auto"/>
            <w:shd w:val="clear" w:color="auto" w:fill="FFFFFF"/>
            <w:vAlign w:val="center"/>
            <w:hideMark/>
          </w:tcPr>
          <w:p w14:paraId="12559A3B" w14:textId="77777777" w:rsidR="002B22B0" w:rsidRPr="00DA4309" w:rsidRDefault="002B22B0" w:rsidP="00531554">
            <w:pPr>
              <w:pStyle w:val="NormalWeb"/>
              <w:rPr>
                <w:rFonts w:ascii="Helvetica" w:hAnsi="Helvetica"/>
                <w:color w:val="222222"/>
              </w:rPr>
            </w:pPr>
            <w:r w:rsidRPr="00DA4309">
              <w:rPr>
                <w:rFonts w:ascii="Helvetica" w:hAnsi="Helvetica"/>
                <w:color w:val="222222"/>
              </w:rPr>
              <w:t>20.514 -- Public Transportation Research, Technical Assistance, and Training</w:t>
            </w:r>
          </w:p>
        </w:tc>
      </w:tr>
      <w:tr w:rsidR="002B22B0" w:rsidRPr="00DA4309" w14:paraId="156AA8D6" w14:textId="77777777" w:rsidTr="00531554">
        <w:trPr>
          <w:tblCellSpacing w:w="0" w:type="dxa"/>
        </w:trPr>
        <w:tc>
          <w:tcPr>
            <w:tcW w:w="0" w:type="auto"/>
            <w:shd w:val="clear" w:color="auto" w:fill="FFFFFF"/>
            <w:noWrap/>
            <w:hideMark/>
          </w:tcPr>
          <w:p w14:paraId="238BFB21" w14:textId="77777777" w:rsidR="002B22B0" w:rsidRPr="00DA4309" w:rsidRDefault="002B22B0" w:rsidP="00531554">
            <w:pPr>
              <w:pStyle w:val="NormalWeb"/>
              <w:rPr>
                <w:rFonts w:ascii="Helvetica" w:hAnsi="Helvetica"/>
                <w:b/>
                <w:bCs/>
                <w:color w:val="222222"/>
              </w:rPr>
            </w:pPr>
            <w:r w:rsidRPr="00DA4309">
              <w:rPr>
                <w:rFonts w:ascii="Helvetica" w:hAnsi="Helvetica"/>
                <w:b/>
                <w:bCs/>
                <w:color w:val="222222"/>
              </w:rPr>
              <w:t>Cost Sharing or Matching Requirement:</w:t>
            </w:r>
          </w:p>
        </w:tc>
        <w:tc>
          <w:tcPr>
            <w:tcW w:w="0" w:type="auto"/>
            <w:shd w:val="clear" w:color="auto" w:fill="FFFFFF"/>
            <w:vAlign w:val="center"/>
            <w:hideMark/>
          </w:tcPr>
          <w:p w14:paraId="4C2DD5AA" w14:textId="77777777" w:rsidR="002B22B0" w:rsidRPr="00DA4309" w:rsidRDefault="002B22B0" w:rsidP="00531554">
            <w:pPr>
              <w:pStyle w:val="NormalWeb"/>
              <w:rPr>
                <w:rFonts w:ascii="Helvetica" w:hAnsi="Helvetica"/>
                <w:color w:val="222222"/>
              </w:rPr>
            </w:pPr>
            <w:r w:rsidRPr="00DA4309">
              <w:rPr>
                <w:rFonts w:ascii="Helvetica" w:hAnsi="Helvetica"/>
                <w:color w:val="222222"/>
              </w:rPr>
              <w:t>Yes</w:t>
            </w:r>
          </w:p>
        </w:tc>
      </w:tr>
      <w:tr w:rsidR="002B22B0" w:rsidRPr="00DA4309" w14:paraId="1EA81AC2" w14:textId="77777777" w:rsidTr="00531554">
        <w:trPr>
          <w:tblCellSpacing w:w="0" w:type="dxa"/>
        </w:trPr>
        <w:tc>
          <w:tcPr>
            <w:tcW w:w="0" w:type="auto"/>
            <w:shd w:val="clear" w:color="auto" w:fill="FFFFFF"/>
            <w:noWrap/>
            <w:hideMark/>
          </w:tcPr>
          <w:p w14:paraId="37DBD78F" w14:textId="77777777" w:rsidR="002B22B0" w:rsidRPr="00DA4309" w:rsidRDefault="002B22B0" w:rsidP="00531554">
            <w:pPr>
              <w:pStyle w:val="NormalWeb"/>
              <w:spacing w:before="0" w:beforeAutospacing="0" w:after="0" w:afterAutospacing="0"/>
              <w:rPr>
                <w:rFonts w:ascii="Helvetica Neue" w:hAnsi="Helvetica Neue"/>
                <w:b/>
                <w:bCs/>
                <w:color w:val="222222"/>
              </w:rPr>
            </w:pPr>
            <w:r w:rsidRPr="00DA4309">
              <w:rPr>
                <w:rFonts w:ascii="Helvetica Neue" w:hAnsi="Helvetica Neue"/>
                <w:b/>
                <w:bCs/>
                <w:color w:val="222222"/>
              </w:rPr>
              <w:t>Version:</w:t>
            </w:r>
          </w:p>
        </w:tc>
        <w:tc>
          <w:tcPr>
            <w:tcW w:w="0" w:type="auto"/>
            <w:shd w:val="clear" w:color="auto" w:fill="FFFFFF"/>
            <w:vAlign w:val="center"/>
            <w:hideMark/>
          </w:tcPr>
          <w:p w14:paraId="07E95D2C" w14:textId="77777777" w:rsidR="002B22B0" w:rsidRPr="00DA4309" w:rsidRDefault="002B22B0" w:rsidP="00531554">
            <w:pPr>
              <w:pStyle w:val="NormalWeb"/>
              <w:spacing w:before="0" w:beforeAutospacing="0" w:after="0" w:afterAutospacing="0"/>
              <w:rPr>
                <w:rFonts w:ascii="Helvetica Neue" w:hAnsi="Helvetica Neue"/>
                <w:color w:val="222222"/>
              </w:rPr>
            </w:pPr>
            <w:r w:rsidRPr="00DA4309">
              <w:rPr>
                <w:rFonts w:ascii="Helvetica Neue" w:hAnsi="Helvetica Neue"/>
                <w:color w:val="222222"/>
              </w:rPr>
              <w:t>Synopsis 1</w:t>
            </w:r>
          </w:p>
        </w:tc>
      </w:tr>
      <w:tr w:rsidR="002B22B0" w:rsidRPr="00DA4309" w14:paraId="39BE22F0" w14:textId="77777777" w:rsidTr="00531554">
        <w:trPr>
          <w:tblCellSpacing w:w="0" w:type="dxa"/>
        </w:trPr>
        <w:tc>
          <w:tcPr>
            <w:tcW w:w="0" w:type="auto"/>
            <w:shd w:val="clear" w:color="auto" w:fill="FFFFFF"/>
            <w:noWrap/>
            <w:hideMark/>
          </w:tcPr>
          <w:p w14:paraId="321739AD" w14:textId="77777777" w:rsidR="002B22B0" w:rsidRPr="00DA4309" w:rsidRDefault="002B22B0" w:rsidP="00531554">
            <w:pPr>
              <w:pStyle w:val="NormalWeb"/>
              <w:spacing w:before="0" w:beforeAutospacing="0" w:after="0" w:afterAutospacing="0"/>
              <w:rPr>
                <w:rFonts w:ascii="Helvetica Neue" w:hAnsi="Helvetica Neue"/>
                <w:b/>
                <w:bCs/>
                <w:color w:val="222222"/>
              </w:rPr>
            </w:pPr>
            <w:r w:rsidRPr="00DA4309">
              <w:rPr>
                <w:rFonts w:ascii="Helvetica Neue" w:hAnsi="Helvetica Neue"/>
                <w:b/>
                <w:bCs/>
                <w:color w:val="222222"/>
              </w:rPr>
              <w:t>Posted Date:</w:t>
            </w:r>
          </w:p>
        </w:tc>
        <w:tc>
          <w:tcPr>
            <w:tcW w:w="0" w:type="auto"/>
            <w:shd w:val="clear" w:color="auto" w:fill="FFFFFF"/>
            <w:vAlign w:val="center"/>
            <w:hideMark/>
          </w:tcPr>
          <w:p w14:paraId="400C7A57" w14:textId="77777777" w:rsidR="002B22B0" w:rsidRPr="00DA4309" w:rsidRDefault="002B22B0" w:rsidP="00531554">
            <w:pPr>
              <w:pStyle w:val="NormalWeb"/>
              <w:spacing w:before="0" w:beforeAutospacing="0" w:after="0" w:afterAutospacing="0"/>
              <w:rPr>
                <w:rFonts w:ascii="Helvetica Neue" w:hAnsi="Helvetica Neue"/>
                <w:color w:val="222222"/>
              </w:rPr>
            </w:pPr>
            <w:r w:rsidRPr="00DA4309">
              <w:rPr>
                <w:rFonts w:ascii="Helvetica Neue" w:hAnsi="Helvetica Neue"/>
                <w:color w:val="222222"/>
              </w:rPr>
              <w:t>Sep 13, 2018</w:t>
            </w:r>
          </w:p>
        </w:tc>
      </w:tr>
      <w:tr w:rsidR="002B22B0" w:rsidRPr="00DA4309" w14:paraId="46F9F4BE" w14:textId="77777777" w:rsidTr="00531554">
        <w:trPr>
          <w:tblCellSpacing w:w="0" w:type="dxa"/>
        </w:trPr>
        <w:tc>
          <w:tcPr>
            <w:tcW w:w="0" w:type="auto"/>
            <w:shd w:val="clear" w:color="auto" w:fill="FFFFFF"/>
            <w:noWrap/>
            <w:hideMark/>
          </w:tcPr>
          <w:p w14:paraId="4E4F2807" w14:textId="77777777" w:rsidR="002B22B0" w:rsidRPr="00DA4309" w:rsidRDefault="002B22B0" w:rsidP="00531554">
            <w:pPr>
              <w:pStyle w:val="NormalWeb"/>
              <w:spacing w:before="0" w:beforeAutospacing="0" w:after="0" w:afterAutospacing="0"/>
              <w:rPr>
                <w:rFonts w:ascii="Helvetica Neue" w:hAnsi="Helvetica Neue"/>
                <w:b/>
                <w:bCs/>
                <w:color w:val="222222"/>
              </w:rPr>
            </w:pPr>
            <w:r w:rsidRPr="00DA4309">
              <w:rPr>
                <w:rFonts w:ascii="Helvetica Neue" w:hAnsi="Helvetica Neue"/>
                <w:b/>
                <w:bCs/>
                <w:color w:val="222222"/>
              </w:rPr>
              <w:t>Last Updated Date:</w:t>
            </w:r>
          </w:p>
        </w:tc>
        <w:tc>
          <w:tcPr>
            <w:tcW w:w="0" w:type="auto"/>
            <w:shd w:val="clear" w:color="auto" w:fill="FFFFFF"/>
            <w:vAlign w:val="center"/>
            <w:hideMark/>
          </w:tcPr>
          <w:p w14:paraId="4DBF8263" w14:textId="77777777" w:rsidR="002B22B0" w:rsidRPr="00DA4309" w:rsidRDefault="002B22B0" w:rsidP="00531554">
            <w:pPr>
              <w:pStyle w:val="NormalWeb"/>
              <w:spacing w:before="0" w:beforeAutospacing="0" w:after="0" w:afterAutospacing="0"/>
              <w:rPr>
                <w:rFonts w:ascii="Helvetica Neue" w:hAnsi="Helvetica Neue"/>
                <w:color w:val="222222"/>
              </w:rPr>
            </w:pPr>
            <w:r w:rsidRPr="00DA4309">
              <w:rPr>
                <w:rFonts w:ascii="Helvetica Neue" w:hAnsi="Helvetica Neue"/>
                <w:color w:val="222222"/>
              </w:rPr>
              <w:t>Sep 13, 2018</w:t>
            </w:r>
          </w:p>
        </w:tc>
      </w:tr>
      <w:tr w:rsidR="002B22B0" w:rsidRPr="00DA4309" w14:paraId="36077A4E" w14:textId="77777777" w:rsidTr="00531554">
        <w:trPr>
          <w:tblCellSpacing w:w="0" w:type="dxa"/>
        </w:trPr>
        <w:tc>
          <w:tcPr>
            <w:tcW w:w="0" w:type="auto"/>
            <w:shd w:val="clear" w:color="auto" w:fill="FFFFFF"/>
            <w:noWrap/>
            <w:hideMark/>
          </w:tcPr>
          <w:p w14:paraId="7E2F029F" w14:textId="77777777" w:rsidR="002B22B0" w:rsidRPr="00DA4309" w:rsidRDefault="002B22B0" w:rsidP="00531554">
            <w:pPr>
              <w:pStyle w:val="NormalWeb"/>
              <w:spacing w:before="0" w:beforeAutospacing="0" w:after="0" w:afterAutospacing="0"/>
              <w:rPr>
                <w:rFonts w:ascii="Helvetica Neue" w:hAnsi="Helvetica Neue"/>
                <w:b/>
                <w:bCs/>
                <w:color w:val="222222"/>
              </w:rPr>
            </w:pPr>
            <w:r w:rsidRPr="00DA4309">
              <w:rPr>
                <w:rFonts w:ascii="Helvetica Neue" w:hAnsi="Helvetica Neue"/>
                <w:b/>
                <w:bCs/>
                <w:color w:val="222222"/>
              </w:rPr>
              <w:t>Original Closing Date for Applications:</w:t>
            </w:r>
          </w:p>
        </w:tc>
        <w:tc>
          <w:tcPr>
            <w:tcW w:w="0" w:type="auto"/>
            <w:shd w:val="clear" w:color="auto" w:fill="FFFFFF"/>
            <w:vAlign w:val="center"/>
            <w:hideMark/>
          </w:tcPr>
          <w:p w14:paraId="6C8499A7" w14:textId="77777777" w:rsidR="002B22B0" w:rsidRPr="00DA4309" w:rsidRDefault="002B22B0" w:rsidP="00531554">
            <w:pPr>
              <w:pStyle w:val="NormalWeb"/>
              <w:spacing w:before="0" w:beforeAutospacing="0" w:after="0" w:afterAutospacing="0"/>
              <w:rPr>
                <w:rFonts w:ascii="Helvetica Neue" w:hAnsi="Helvetica Neue"/>
                <w:color w:val="222222"/>
              </w:rPr>
            </w:pPr>
            <w:r w:rsidRPr="00DA4309">
              <w:rPr>
                <w:rFonts w:ascii="Helvetica Neue" w:hAnsi="Helvetica Neue"/>
                <w:color w:val="222222"/>
              </w:rPr>
              <w:t>Nov 13, 2018  </w:t>
            </w:r>
          </w:p>
        </w:tc>
      </w:tr>
      <w:tr w:rsidR="002B22B0" w:rsidRPr="00DA4309" w14:paraId="6BA08E01" w14:textId="77777777" w:rsidTr="00531554">
        <w:trPr>
          <w:tblCellSpacing w:w="0" w:type="dxa"/>
        </w:trPr>
        <w:tc>
          <w:tcPr>
            <w:tcW w:w="0" w:type="auto"/>
            <w:shd w:val="clear" w:color="auto" w:fill="FFFFFF"/>
            <w:noWrap/>
            <w:hideMark/>
          </w:tcPr>
          <w:p w14:paraId="57EBC5B2" w14:textId="77777777" w:rsidR="002B22B0" w:rsidRPr="00DA4309" w:rsidRDefault="002B22B0" w:rsidP="00531554">
            <w:pPr>
              <w:pStyle w:val="NormalWeb"/>
              <w:spacing w:before="0" w:beforeAutospacing="0" w:after="0" w:afterAutospacing="0"/>
              <w:rPr>
                <w:rFonts w:ascii="Helvetica Neue" w:hAnsi="Helvetica Neue"/>
                <w:b/>
                <w:bCs/>
                <w:color w:val="222222"/>
              </w:rPr>
            </w:pPr>
            <w:r w:rsidRPr="00DA4309">
              <w:rPr>
                <w:rFonts w:ascii="Helvetica Neue" w:hAnsi="Helvetica Neue"/>
                <w:b/>
                <w:bCs/>
                <w:color w:val="222222"/>
              </w:rPr>
              <w:t>Current Closing Date for Applications:</w:t>
            </w:r>
          </w:p>
        </w:tc>
        <w:tc>
          <w:tcPr>
            <w:tcW w:w="0" w:type="auto"/>
            <w:shd w:val="clear" w:color="auto" w:fill="FFFFFF"/>
            <w:vAlign w:val="center"/>
            <w:hideMark/>
          </w:tcPr>
          <w:p w14:paraId="0B0C22D2" w14:textId="77777777" w:rsidR="002B22B0" w:rsidRPr="00DA4309" w:rsidRDefault="002B22B0" w:rsidP="00531554">
            <w:pPr>
              <w:pStyle w:val="NormalWeb"/>
              <w:spacing w:before="0" w:beforeAutospacing="0" w:after="0" w:afterAutospacing="0"/>
              <w:rPr>
                <w:rFonts w:ascii="Helvetica Neue" w:hAnsi="Helvetica Neue"/>
                <w:color w:val="222222"/>
              </w:rPr>
            </w:pPr>
            <w:r w:rsidRPr="00DA4309">
              <w:rPr>
                <w:rFonts w:ascii="Helvetica Neue" w:hAnsi="Helvetica Neue"/>
                <w:color w:val="222222"/>
              </w:rPr>
              <w:t>Nov 13, 2018  </w:t>
            </w:r>
          </w:p>
        </w:tc>
      </w:tr>
      <w:tr w:rsidR="002B22B0" w:rsidRPr="00DA4309" w14:paraId="34276EBC" w14:textId="77777777" w:rsidTr="00531554">
        <w:trPr>
          <w:tblCellSpacing w:w="0" w:type="dxa"/>
        </w:trPr>
        <w:tc>
          <w:tcPr>
            <w:tcW w:w="0" w:type="auto"/>
            <w:shd w:val="clear" w:color="auto" w:fill="FFFFFF"/>
            <w:noWrap/>
            <w:hideMark/>
          </w:tcPr>
          <w:p w14:paraId="0974B3A7" w14:textId="77777777" w:rsidR="002B22B0" w:rsidRPr="00DA4309" w:rsidRDefault="002B22B0" w:rsidP="00531554">
            <w:pPr>
              <w:pStyle w:val="NormalWeb"/>
              <w:spacing w:before="0" w:beforeAutospacing="0" w:after="0" w:afterAutospacing="0"/>
              <w:rPr>
                <w:rFonts w:ascii="Helvetica Neue" w:hAnsi="Helvetica Neue"/>
                <w:b/>
                <w:bCs/>
                <w:color w:val="222222"/>
              </w:rPr>
            </w:pPr>
            <w:r w:rsidRPr="00DA4309">
              <w:rPr>
                <w:rFonts w:ascii="Helvetica Neue" w:hAnsi="Helvetica Neue"/>
                <w:b/>
                <w:bCs/>
                <w:color w:val="222222"/>
              </w:rPr>
              <w:t>Archive Date:</w:t>
            </w:r>
          </w:p>
        </w:tc>
        <w:tc>
          <w:tcPr>
            <w:tcW w:w="0" w:type="auto"/>
            <w:shd w:val="clear" w:color="auto" w:fill="FFFFFF"/>
            <w:vAlign w:val="center"/>
            <w:hideMark/>
          </w:tcPr>
          <w:p w14:paraId="5D1CC7BC" w14:textId="77777777" w:rsidR="002B22B0" w:rsidRPr="00DA4309" w:rsidRDefault="002B22B0" w:rsidP="00531554">
            <w:pPr>
              <w:pStyle w:val="NormalWeb"/>
              <w:spacing w:before="0" w:beforeAutospacing="0" w:after="0" w:afterAutospacing="0"/>
              <w:rPr>
                <w:rFonts w:ascii="Helvetica Neue" w:hAnsi="Helvetica Neue"/>
                <w:color w:val="222222"/>
              </w:rPr>
            </w:pPr>
            <w:r w:rsidRPr="00DA4309">
              <w:rPr>
                <w:rFonts w:ascii="Helvetica Neue" w:hAnsi="Helvetica Neue"/>
                <w:color w:val="222222"/>
              </w:rPr>
              <w:t>Dec 13, 2018</w:t>
            </w:r>
          </w:p>
        </w:tc>
      </w:tr>
      <w:tr w:rsidR="002B22B0" w:rsidRPr="00DA4309" w14:paraId="2CEDE961" w14:textId="77777777" w:rsidTr="00531554">
        <w:trPr>
          <w:tblCellSpacing w:w="0" w:type="dxa"/>
        </w:trPr>
        <w:tc>
          <w:tcPr>
            <w:tcW w:w="0" w:type="auto"/>
            <w:shd w:val="clear" w:color="auto" w:fill="FFFFFF"/>
            <w:noWrap/>
            <w:hideMark/>
          </w:tcPr>
          <w:p w14:paraId="67CFEA4D" w14:textId="77777777" w:rsidR="002B22B0" w:rsidRPr="00DA4309" w:rsidRDefault="002B22B0" w:rsidP="00531554">
            <w:pPr>
              <w:pStyle w:val="NormalWeb"/>
              <w:spacing w:before="0" w:beforeAutospacing="0" w:after="0" w:afterAutospacing="0"/>
              <w:rPr>
                <w:rFonts w:ascii="Helvetica Neue" w:hAnsi="Helvetica Neue"/>
                <w:b/>
                <w:bCs/>
                <w:color w:val="222222"/>
              </w:rPr>
            </w:pPr>
            <w:r w:rsidRPr="00DA4309">
              <w:rPr>
                <w:rFonts w:ascii="Helvetica Neue" w:hAnsi="Helvetica Neue"/>
                <w:b/>
                <w:bCs/>
                <w:color w:val="222222"/>
              </w:rPr>
              <w:t>Estimated Total Program Funding:</w:t>
            </w:r>
          </w:p>
        </w:tc>
        <w:tc>
          <w:tcPr>
            <w:tcW w:w="0" w:type="auto"/>
            <w:shd w:val="clear" w:color="auto" w:fill="FFFFFF"/>
            <w:vAlign w:val="center"/>
            <w:hideMark/>
          </w:tcPr>
          <w:p w14:paraId="2E5C7B2B" w14:textId="77777777" w:rsidR="002B22B0" w:rsidRPr="00DA4309" w:rsidRDefault="002B22B0" w:rsidP="00531554">
            <w:pPr>
              <w:pStyle w:val="NormalWeb"/>
              <w:spacing w:before="0" w:beforeAutospacing="0" w:after="0" w:afterAutospacing="0"/>
              <w:rPr>
                <w:rFonts w:ascii="Helvetica Neue" w:hAnsi="Helvetica Neue"/>
                <w:color w:val="222222"/>
              </w:rPr>
            </w:pPr>
            <w:r w:rsidRPr="00DA4309">
              <w:rPr>
                <w:rFonts w:ascii="Helvetica Neue" w:hAnsi="Helvetica Neue"/>
                <w:color w:val="222222"/>
              </w:rPr>
              <w:t>$2,434,767</w:t>
            </w:r>
          </w:p>
        </w:tc>
      </w:tr>
      <w:tr w:rsidR="002B22B0" w:rsidRPr="00DA4309" w14:paraId="29C9E1AD" w14:textId="77777777" w:rsidTr="00531554">
        <w:tblPrEx>
          <w:shd w:val="clear" w:color="auto" w:fill="auto"/>
        </w:tblPrEx>
        <w:trPr>
          <w:tblCellSpacing w:w="0" w:type="dxa"/>
        </w:trPr>
        <w:tc>
          <w:tcPr>
            <w:tcW w:w="0" w:type="auto"/>
            <w:noWrap/>
            <w:hideMark/>
          </w:tcPr>
          <w:p w14:paraId="3E1EF007" w14:textId="77777777" w:rsidR="002B22B0" w:rsidRPr="00DA4309" w:rsidRDefault="002B22B0" w:rsidP="00531554">
            <w:pPr>
              <w:pStyle w:val="NormalWeb"/>
              <w:rPr>
                <w:rFonts w:ascii="Helvetica Neue" w:hAnsi="Helvetica Neue"/>
                <w:b/>
                <w:bCs/>
                <w:color w:val="222222"/>
              </w:rPr>
            </w:pPr>
            <w:r w:rsidRPr="00DA4309">
              <w:rPr>
                <w:rFonts w:ascii="Helvetica Neue" w:hAnsi="Helvetica Neue"/>
                <w:b/>
                <w:bCs/>
                <w:color w:val="222222"/>
              </w:rPr>
              <w:t>Eligible Applicants:</w:t>
            </w:r>
          </w:p>
        </w:tc>
        <w:tc>
          <w:tcPr>
            <w:tcW w:w="3042" w:type="pct"/>
            <w:vAlign w:val="center"/>
            <w:hideMark/>
          </w:tcPr>
          <w:p w14:paraId="43EB0273" w14:textId="77777777" w:rsidR="002B22B0" w:rsidRPr="00DA4309" w:rsidRDefault="002B22B0" w:rsidP="00531554">
            <w:pPr>
              <w:pStyle w:val="NormalWeb"/>
              <w:rPr>
                <w:rFonts w:ascii="Helvetica Neue" w:hAnsi="Helvetica Neue"/>
                <w:color w:val="222222"/>
              </w:rPr>
            </w:pPr>
            <w:r w:rsidRPr="00DA4309">
              <w:rPr>
                <w:rFonts w:ascii="Helvetica Neue" w:hAnsi="Helvetica Neue"/>
                <w:color w:val="222222"/>
              </w:rPr>
              <w:t>Others (see text field entitled "Additional Information on Eligibility" for clarification)</w:t>
            </w:r>
          </w:p>
        </w:tc>
      </w:tr>
      <w:tr w:rsidR="002B22B0" w:rsidRPr="00DA4309" w14:paraId="73633A8D" w14:textId="77777777" w:rsidTr="00531554">
        <w:tblPrEx>
          <w:shd w:val="clear" w:color="auto" w:fill="auto"/>
        </w:tblPrEx>
        <w:trPr>
          <w:tblCellSpacing w:w="0" w:type="dxa"/>
        </w:trPr>
        <w:tc>
          <w:tcPr>
            <w:tcW w:w="0" w:type="auto"/>
            <w:noWrap/>
            <w:hideMark/>
          </w:tcPr>
          <w:p w14:paraId="40E372E7" w14:textId="77777777" w:rsidR="002B22B0" w:rsidRPr="00DA4309" w:rsidRDefault="002B22B0" w:rsidP="00531554">
            <w:pPr>
              <w:pStyle w:val="NormalWeb"/>
              <w:rPr>
                <w:rFonts w:ascii="Helvetica Neue" w:hAnsi="Helvetica Neue"/>
                <w:b/>
                <w:bCs/>
                <w:color w:val="222222"/>
              </w:rPr>
            </w:pPr>
            <w:r w:rsidRPr="00DA4309">
              <w:rPr>
                <w:rFonts w:ascii="Helvetica Neue" w:hAnsi="Helvetica Neue"/>
                <w:b/>
                <w:bCs/>
                <w:color w:val="222222"/>
              </w:rPr>
              <w:t>Additional Information on Eligibility:</w:t>
            </w:r>
          </w:p>
        </w:tc>
        <w:tc>
          <w:tcPr>
            <w:tcW w:w="3042" w:type="pct"/>
            <w:vAlign w:val="center"/>
            <w:hideMark/>
          </w:tcPr>
          <w:p w14:paraId="70BBE593" w14:textId="34401825" w:rsidR="002B22B0" w:rsidRPr="00DA4309" w:rsidRDefault="002B22B0" w:rsidP="00531554">
            <w:pPr>
              <w:pStyle w:val="NormalWeb"/>
              <w:rPr>
                <w:rFonts w:ascii="Helvetica Neue" w:hAnsi="Helvetica Neue"/>
                <w:color w:val="222222"/>
              </w:rPr>
            </w:pPr>
            <w:r w:rsidRPr="00DA4309">
              <w:rPr>
                <w:rFonts w:ascii="Helvetica Neue" w:hAnsi="Helvetica Neue"/>
                <w:color w:val="222222"/>
              </w:rPr>
              <w:t xml:space="preserve">Eligible applicants for awards are State and local governmental entities, providers of public </w:t>
            </w:r>
            <w:r w:rsidR="00CB2134" w:rsidRPr="00DA4309">
              <w:rPr>
                <w:rFonts w:ascii="Helvetica Neue" w:hAnsi="Helvetica Neue"/>
                <w:color w:val="222222"/>
              </w:rPr>
              <w:t>transportation, private</w:t>
            </w:r>
            <w:r w:rsidRPr="00DA4309">
              <w:rPr>
                <w:rFonts w:ascii="Helvetica Neue" w:hAnsi="Helvetica Neue"/>
                <w:color w:val="222222"/>
              </w:rPr>
              <w:t xml:space="preserve"> or non-profit organizations. Proposals may contain projects the recipient or its subrecipients will implement. Eligible subrecipients include public agencies, private nonprofit organizations, and private providers engaged in public transportation.</w:t>
            </w:r>
          </w:p>
        </w:tc>
      </w:tr>
    </w:tbl>
    <w:p w14:paraId="40CA20B1" w14:textId="77777777" w:rsidR="002B22B0" w:rsidRPr="00DA4309" w:rsidRDefault="002B22B0" w:rsidP="002B22B0">
      <w:pPr>
        <w:pStyle w:val="NormalWeb"/>
        <w:rPr>
          <w:rFonts w:ascii="Helvetica Neue" w:hAnsi="Helvetica Neue"/>
          <w:color w:val="222222"/>
        </w:rPr>
      </w:pPr>
      <w:r w:rsidRPr="00DA4309">
        <w:rPr>
          <w:rFonts w:ascii="Helvetica Neue" w:hAnsi="Helvetica Neue"/>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14"/>
        <w:gridCol w:w="7476"/>
      </w:tblGrid>
      <w:tr w:rsidR="002B22B0" w:rsidRPr="00DA4309" w14:paraId="46E47BEE" w14:textId="77777777" w:rsidTr="00531554">
        <w:trPr>
          <w:tblCellSpacing w:w="0" w:type="dxa"/>
        </w:trPr>
        <w:tc>
          <w:tcPr>
            <w:tcW w:w="0" w:type="auto"/>
            <w:noWrap/>
            <w:hideMark/>
          </w:tcPr>
          <w:p w14:paraId="25550EAE" w14:textId="77777777" w:rsidR="002B22B0" w:rsidRPr="00DA4309" w:rsidRDefault="002B22B0" w:rsidP="00531554">
            <w:pPr>
              <w:pStyle w:val="NormalWeb"/>
              <w:rPr>
                <w:rFonts w:ascii="Helvetica Neue" w:hAnsi="Helvetica Neue"/>
                <w:b/>
                <w:bCs/>
                <w:color w:val="222222"/>
              </w:rPr>
            </w:pPr>
            <w:r w:rsidRPr="00DA4309">
              <w:rPr>
                <w:rFonts w:ascii="Helvetica Neue" w:hAnsi="Helvetica Neue"/>
                <w:b/>
                <w:bCs/>
                <w:color w:val="222222"/>
              </w:rPr>
              <w:t>Agency Name:</w:t>
            </w:r>
          </w:p>
        </w:tc>
        <w:tc>
          <w:tcPr>
            <w:tcW w:w="5000" w:type="pct"/>
            <w:vAlign w:val="center"/>
            <w:hideMark/>
          </w:tcPr>
          <w:p w14:paraId="4B20DDA9" w14:textId="77777777" w:rsidR="002B22B0" w:rsidRPr="00DA4309" w:rsidRDefault="002B22B0" w:rsidP="00531554">
            <w:pPr>
              <w:pStyle w:val="NormalWeb"/>
              <w:rPr>
                <w:rFonts w:ascii="Helvetica Neue" w:hAnsi="Helvetica Neue"/>
                <w:color w:val="222222"/>
              </w:rPr>
            </w:pPr>
            <w:r w:rsidRPr="00DA4309">
              <w:rPr>
                <w:rFonts w:ascii="Helvetica Neue" w:hAnsi="Helvetica Neue"/>
                <w:color w:val="222222"/>
              </w:rPr>
              <w:t>DOT/Federal Transit Administration</w:t>
            </w:r>
          </w:p>
        </w:tc>
      </w:tr>
      <w:tr w:rsidR="002B22B0" w:rsidRPr="00DA4309" w14:paraId="5CD55784" w14:textId="77777777" w:rsidTr="00531554">
        <w:trPr>
          <w:tblCellSpacing w:w="0" w:type="dxa"/>
        </w:trPr>
        <w:tc>
          <w:tcPr>
            <w:tcW w:w="0" w:type="auto"/>
            <w:noWrap/>
            <w:hideMark/>
          </w:tcPr>
          <w:p w14:paraId="467323A4" w14:textId="77777777" w:rsidR="002B22B0" w:rsidRPr="00DA4309" w:rsidRDefault="002B22B0" w:rsidP="00531554">
            <w:pPr>
              <w:pStyle w:val="NormalWeb"/>
              <w:rPr>
                <w:rFonts w:ascii="Helvetica Neue" w:hAnsi="Helvetica Neue"/>
                <w:b/>
                <w:bCs/>
                <w:color w:val="222222"/>
              </w:rPr>
            </w:pPr>
            <w:r w:rsidRPr="00DA4309">
              <w:rPr>
                <w:rFonts w:ascii="Helvetica Neue" w:hAnsi="Helvetica Neue"/>
                <w:b/>
                <w:bCs/>
                <w:color w:val="222222"/>
              </w:rPr>
              <w:t>Description:</w:t>
            </w:r>
          </w:p>
        </w:tc>
        <w:tc>
          <w:tcPr>
            <w:tcW w:w="5000" w:type="pct"/>
            <w:vAlign w:val="center"/>
            <w:hideMark/>
          </w:tcPr>
          <w:p w14:paraId="4A2B1DAC" w14:textId="77777777" w:rsidR="002B22B0" w:rsidRPr="00DA4309" w:rsidRDefault="002B22B0" w:rsidP="00531554">
            <w:pPr>
              <w:pStyle w:val="NormalWeb"/>
              <w:spacing w:before="0" w:beforeAutospacing="0" w:after="0" w:afterAutospacing="0"/>
              <w:rPr>
                <w:rFonts w:ascii="Helvetica Neue" w:hAnsi="Helvetica Neue"/>
                <w:color w:val="222222"/>
              </w:rPr>
            </w:pPr>
            <w:r w:rsidRPr="00DA4309">
              <w:rPr>
                <w:rFonts w:ascii="Helvetica Neue" w:hAnsi="Helvetica Neue"/>
                <w:color w:val="222222"/>
              </w:rPr>
              <w:t>FTA makes available $2,434,767 in funding for a Human Services Coordination Research (HSCR) Program (</w:t>
            </w:r>
            <w:r w:rsidRPr="00DA4309">
              <w:rPr>
                <w:rFonts w:ascii="Helvetica Neue" w:hAnsi="Helvetica Neue"/>
                <w:b/>
                <w:bCs/>
                <w:color w:val="222222"/>
              </w:rPr>
              <w:t>FTA-2018-006-HSCR</w:t>
            </w:r>
            <w:r w:rsidRPr="00DA4309">
              <w:rPr>
                <w:rFonts w:ascii="Helvetica Neue" w:hAnsi="Helvetica Neue"/>
                <w:color w:val="222222"/>
              </w:rPr>
              <w:t> ) with funds available under the Public Transportation Innovation Program (Catalog of Federal Domestic Assistance (CFDA) number: 20.514).  Research activities awarded under this competitive program will support the implementation of innovative strategies in the coordination of human services transportation to provide more effective and efficient public transportation services to seniors, individuals with disabilities, and low-income individuals.  Proposed research projects should address gaps identified in the locally developed Coordinated Public Transit-Human Services Transportation Plan.  The HSCR funds will finance operating and capital project expenditures to develop and deploy projects that improve transportation services for targeted populations as noted above through methods that effectively and efficiently coordinate human services transportation. </w:t>
            </w:r>
          </w:p>
          <w:p w14:paraId="731E3A2E" w14:textId="77777777" w:rsidR="002B22B0" w:rsidRPr="00DA4309" w:rsidRDefault="002B22B0" w:rsidP="00531554">
            <w:pPr>
              <w:pStyle w:val="NormalWeb"/>
              <w:spacing w:before="0" w:beforeAutospacing="0" w:after="0" w:afterAutospacing="0"/>
              <w:rPr>
                <w:rFonts w:ascii="Helvetica Neue" w:hAnsi="Helvetica Neue"/>
                <w:color w:val="222222"/>
              </w:rPr>
            </w:pPr>
          </w:p>
          <w:p w14:paraId="69AAE9B9" w14:textId="77777777" w:rsidR="002B22B0" w:rsidRPr="00DA4309" w:rsidRDefault="002B22B0" w:rsidP="00531554">
            <w:pPr>
              <w:pStyle w:val="NormalWeb"/>
              <w:spacing w:before="0" w:beforeAutospacing="0" w:after="0" w:afterAutospacing="0"/>
              <w:rPr>
                <w:rFonts w:ascii="Helvetica Neue" w:hAnsi="Helvetica Neue"/>
                <w:color w:val="222222"/>
              </w:rPr>
            </w:pPr>
          </w:p>
        </w:tc>
      </w:tr>
      <w:tr w:rsidR="002B22B0" w:rsidRPr="00DA4309" w14:paraId="65384912" w14:textId="77777777" w:rsidTr="00531554">
        <w:trPr>
          <w:tblCellSpacing w:w="0" w:type="dxa"/>
        </w:trPr>
        <w:tc>
          <w:tcPr>
            <w:tcW w:w="0" w:type="auto"/>
            <w:noWrap/>
            <w:hideMark/>
          </w:tcPr>
          <w:p w14:paraId="7F8B3FB6" w14:textId="77777777" w:rsidR="002B22B0" w:rsidRPr="00DA4309" w:rsidRDefault="002B22B0" w:rsidP="00531554">
            <w:pPr>
              <w:pStyle w:val="NormalWeb"/>
              <w:rPr>
                <w:rFonts w:ascii="Helvetica Neue" w:hAnsi="Helvetica Neue"/>
                <w:b/>
                <w:bCs/>
                <w:color w:val="222222"/>
              </w:rPr>
            </w:pPr>
            <w:r w:rsidRPr="00DA4309">
              <w:rPr>
                <w:rFonts w:ascii="Helvetica Neue" w:hAnsi="Helvetica Neue"/>
                <w:b/>
                <w:bCs/>
                <w:color w:val="222222"/>
              </w:rPr>
              <w:t>Link to Additional Information:</w:t>
            </w:r>
          </w:p>
        </w:tc>
        <w:tc>
          <w:tcPr>
            <w:tcW w:w="5000" w:type="pct"/>
            <w:vAlign w:val="center"/>
            <w:hideMark/>
          </w:tcPr>
          <w:p w14:paraId="1C182460" w14:textId="77777777" w:rsidR="002B22B0" w:rsidRPr="00DA4309" w:rsidRDefault="001C5EDC" w:rsidP="00531554">
            <w:pPr>
              <w:pStyle w:val="NormalWeb"/>
              <w:rPr>
                <w:rFonts w:ascii="Helvetica Neue" w:hAnsi="Helvetica Neue"/>
                <w:color w:val="222222"/>
              </w:rPr>
            </w:pPr>
            <w:hyperlink r:id="rId531" w:tgtFrame="_blank" w:tooltip="Link to Additional Information" w:history="1">
              <w:r w:rsidR="002B22B0" w:rsidRPr="00DA4309">
                <w:rPr>
                  <w:rStyle w:val="Hyperlink"/>
                  <w:rFonts w:ascii="Helvetica Neue" w:hAnsi="Helvetica Neue"/>
                </w:rPr>
                <w:t>FTA website</w:t>
              </w:r>
            </w:hyperlink>
          </w:p>
        </w:tc>
      </w:tr>
      <w:tr w:rsidR="002B22B0" w:rsidRPr="00DA4309" w14:paraId="19C2D27F" w14:textId="77777777" w:rsidTr="00531554">
        <w:trPr>
          <w:tblCellSpacing w:w="0" w:type="dxa"/>
        </w:trPr>
        <w:tc>
          <w:tcPr>
            <w:tcW w:w="0" w:type="auto"/>
            <w:noWrap/>
            <w:hideMark/>
          </w:tcPr>
          <w:p w14:paraId="3B581B58" w14:textId="77777777" w:rsidR="002B22B0" w:rsidRPr="00DA4309" w:rsidRDefault="002B22B0" w:rsidP="00531554">
            <w:pPr>
              <w:pStyle w:val="NormalWeb"/>
              <w:rPr>
                <w:rFonts w:ascii="Helvetica Neue" w:hAnsi="Helvetica Neue"/>
                <w:b/>
                <w:bCs/>
                <w:color w:val="222222"/>
              </w:rPr>
            </w:pPr>
            <w:r w:rsidRPr="00DA4309">
              <w:rPr>
                <w:rFonts w:ascii="Helvetica Neue" w:hAnsi="Helvetica Neue"/>
                <w:b/>
                <w:bCs/>
                <w:color w:val="222222"/>
              </w:rPr>
              <w:t>Grantor Contact Information:</w:t>
            </w:r>
          </w:p>
        </w:tc>
        <w:tc>
          <w:tcPr>
            <w:tcW w:w="5000" w:type="pct"/>
            <w:vAlign w:val="center"/>
            <w:hideMark/>
          </w:tcPr>
          <w:p w14:paraId="3E1DD6B6" w14:textId="77777777" w:rsidR="002B22B0" w:rsidRPr="00DA4309" w:rsidRDefault="002B22B0" w:rsidP="00531554">
            <w:pPr>
              <w:pStyle w:val="NormalWeb"/>
              <w:rPr>
                <w:rFonts w:ascii="Helvetica Neue" w:hAnsi="Helvetica Neue"/>
                <w:color w:val="222222"/>
              </w:rPr>
            </w:pPr>
            <w:r w:rsidRPr="00DA4309">
              <w:rPr>
                <w:rFonts w:ascii="Helvetica Neue" w:hAnsi="Helvetica Neue"/>
                <w:color w:val="222222"/>
              </w:rPr>
              <w:t>If you have difficulty accessing the full announcement electronically, please contact:</w:t>
            </w:r>
            <w:r w:rsidRPr="00DA4309">
              <w:rPr>
                <w:rFonts w:ascii="Helvetica Neue" w:hAnsi="Helvetica Neue"/>
                <w:color w:val="222222"/>
              </w:rPr>
              <w:br/>
            </w:r>
            <w:r w:rsidRPr="00DA4309">
              <w:rPr>
                <w:rFonts w:ascii="Helvetica Neue" w:hAnsi="Helvetica Neue"/>
                <w:color w:val="222222"/>
              </w:rPr>
              <w:br/>
              <w:t>Kelly Tyler Program Manager Office of Program Management 202-366-3102</w:t>
            </w:r>
            <w:r w:rsidRPr="00DA4309">
              <w:rPr>
                <w:rFonts w:ascii="Helvetica Neue" w:hAnsi="Helvetica Neue"/>
                <w:color w:val="222222"/>
              </w:rPr>
              <w:br/>
            </w:r>
            <w:r w:rsidRPr="00DA4309">
              <w:rPr>
                <w:rFonts w:ascii="Helvetica Neue" w:hAnsi="Helvetica Neue"/>
                <w:color w:val="222222"/>
              </w:rPr>
              <w:br/>
            </w:r>
            <w:hyperlink r:id="rId532" w:history="1">
              <w:r w:rsidRPr="00DA4309">
                <w:rPr>
                  <w:rStyle w:val="Hyperlink"/>
                  <w:rFonts w:ascii="Helvetica Neue" w:hAnsi="Helvetica Neue"/>
                </w:rPr>
                <w:t>Kelly Tyler</w:t>
              </w:r>
            </w:hyperlink>
          </w:p>
        </w:tc>
      </w:tr>
    </w:tbl>
    <w:p w14:paraId="62120576" w14:textId="77777777" w:rsidR="002B22B0" w:rsidRDefault="002B22B0" w:rsidP="002B22B0">
      <w:pPr>
        <w:pStyle w:val="NormalWeb"/>
        <w:spacing w:before="0" w:beforeAutospacing="0" w:after="0" w:afterAutospacing="0"/>
      </w:pPr>
      <w:r>
        <w:rPr>
          <w:rFonts w:ascii="Helvetica Neue" w:hAnsi="Helvetica Neue"/>
          <w:color w:val="222222"/>
        </w:rPr>
        <w:br/>
      </w:r>
      <w:hyperlink r:id="rId533" w:history="1">
        <w:r>
          <w:rPr>
            <w:rStyle w:val="Hyperlink"/>
            <w:rFonts w:ascii="Helvetica Neue" w:hAnsi="Helvetica Neue"/>
            <w:color w:val="1155CC"/>
            <w:shd w:val="clear" w:color="auto" w:fill="FFFFFF"/>
          </w:rPr>
          <w:t>https://www.grants.gov/web/grants/view-opportunity.html?oppId=308944</w:t>
        </w:r>
      </w:hyperlink>
    </w:p>
    <w:p w14:paraId="686869F7" w14:textId="77777777" w:rsidR="002B22B0" w:rsidRDefault="002B22B0" w:rsidP="002B22B0">
      <w:pPr>
        <w:pBdr>
          <w:bottom w:val="single" w:sz="6" w:space="1" w:color="auto"/>
        </w:pBdr>
      </w:pPr>
    </w:p>
    <w:p w14:paraId="19AADD86" w14:textId="77777777" w:rsidR="002B22B0" w:rsidRDefault="002B22B0" w:rsidP="00BA1605">
      <w:pPr>
        <w:pStyle w:val="NoSpacing"/>
        <w:rPr>
          <w:rFonts w:ascii="Helvetica" w:hAnsi="Helvetica" w:cs="Helvetica"/>
          <w:color w:val="222222"/>
          <w:sz w:val="24"/>
          <w:szCs w:val="24"/>
          <w:shd w:val="clear" w:color="auto" w:fill="FFFFFF"/>
        </w:rPr>
      </w:pPr>
    </w:p>
    <w:p w14:paraId="585E1133" w14:textId="0DD3F56D" w:rsidR="00095D09" w:rsidRPr="003E3B09" w:rsidRDefault="00095D09" w:rsidP="00095D09">
      <w:pPr>
        <w:widowControl w:val="0"/>
        <w:autoSpaceDE w:val="0"/>
        <w:autoSpaceDN w:val="0"/>
        <w:adjustRightInd w:val="0"/>
        <w:rPr>
          <w:rFonts w:ascii="Helvetica" w:hAnsi="Helvetica" w:cs="Helvetica"/>
        </w:rPr>
      </w:pPr>
      <w:bookmarkStart w:id="611" w:name="DOTMaritimeHWY"/>
      <w:bookmarkStart w:id="612" w:name="DOTCRISI"/>
      <w:bookmarkStart w:id="613" w:name="DOT5339b"/>
      <w:bookmarkEnd w:id="611"/>
      <w:bookmarkEnd w:id="612"/>
      <w:bookmarkEnd w:id="613"/>
      <w:r w:rsidRPr="003E3B09">
        <w:rPr>
          <w:rFonts w:ascii="Helvetica" w:hAnsi="Helvetica" w:cs="Helvetica"/>
        </w:rPr>
        <w:t>DOT - FAA Aviation Research Grants</w:t>
      </w:r>
    </w:p>
    <w:p w14:paraId="2BC6BB67" w14:textId="77777777" w:rsidR="00095D09" w:rsidRPr="003E3B09" w:rsidRDefault="00095D09" w:rsidP="00095D09">
      <w:pPr>
        <w:widowControl w:val="0"/>
        <w:autoSpaceDE w:val="0"/>
        <w:autoSpaceDN w:val="0"/>
        <w:adjustRightInd w:val="0"/>
        <w:rPr>
          <w:rFonts w:ascii="Helvetica" w:hAnsi="Helvetica" w:cs="Helvetica"/>
        </w:rPr>
      </w:pPr>
      <w:r w:rsidRPr="003E3B09">
        <w:rPr>
          <w:rFonts w:ascii="Helvetica" w:hAnsi="Helvetica" w:cs="Helvetica"/>
        </w:rPr>
        <w:t>FAA Aviation Research and Development Grants</w:t>
      </w:r>
    </w:p>
    <w:p w14:paraId="02102B26" w14:textId="341D6A4E" w:rsidR="00095D09" w:rsidRDefault="00095D09" w:rsidP="00095D09">
      <w:pPr>
        <w:widowControl w:val="0"/>
        <w:autoSpaceDE w:val="0"/>
        <w:autoSpaceDN w:val="0"/>
        <w:adjustRightInd w:val="0"/>
        <w:rPr>
          <w:rFonts w:ascii="Helvetica" w:hAnsi="Helvetica" w:cs="Helvetica"/>
        </w:rPr>
      </w:pPr>
      <w:r w:rsidRPr="003E3B09">
        <w:rPr>
          <w:rFonts w:ascii="Helvetica" w:hAnsi="Helvetica" w:cs="Helvetica"/>
        </w:rPr>
        <w:t>Synopsis 3, 4 &amp; 6</w:t>
      </w:r>
    </w:p>
    <w:p w14:paraId="41540448" w14:textId="77777777" w:rsidR="00095D09" w:rsidRDefault="00095D09" w:rsidP="00095D09"/>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156"/>
      </w:tblGrid>
      <w:tr w:rsidR="00095D09" w:rsidRPr="00095D09" w14:paraId="2AF4094E" w14:textId="77777777" w:rsidTr="00095D09">
        <w:trPr>
          <w:tblCellSpacing w:w="0" w:type="dxa"/>
        </w:trPr>
        <w:tc>
          <w:tcPr>
            <w:tcW w:w="0" w:type="auto"/>
            <w:noWrap/>
            <w:hideMark/>
          </w:tcPr>
          <w:p w14:paraId="4F350FD4" w14:textId="77777777" w:rsidR="00095D09" w:rsidRPr="00095D09" w:rsidRDefault="00095D09" w:rsidP="00095D09">
            <w:pPr>
              <w:rPr>
                <w:rFonts w:ascii="Helvetica" w:hAnsi="Helvetica"/>
                <w:b/>
                <w:bCs/>
              </w:rPr>
            </w:pPr>
            <w:r w:rsidRPr="00095D09">
              <w:rPr>
                <w:rFonts w:ascii="Helvetica" w:hAnsi="Helvetica"/>
                <w:b/>
                <w:bCs/>
              </w:rPr>
              <w:t>Document Type:</w:t>
            </w:r>
          </w:p>
        </w:tc>
        <w:tc>
          <w:tcPr>
            <w:tcW w:w="0" w:type="auto"/>
            <w:vAlign w:val="center"/>
            <w:hideMark/>
          </w:tcPr>
          <w:p w14:paraId="41AD2869" w14:textId="77777777" w:rsidR="00095D09" w:rsidRPr="00095D09" w:rsidRDefault="00095D09" w:rsidP="00095D09">
            <w:pPr>
              <w:rPr>
                <w:rFonts w:ascii="Helvetica" w:hAnsi="Helvetica"/>
              </w:rPr>
            </w:pPr>
            <w:r w:rsidRPr="00095D09">
              <w:rPr>
                <w:rFonts w:ascii="Helvetica" w:hAnsi="Helvetica"/>
              </w:rPr>
              <w:t>Grants Notice</w:t>
            </w:r>
          </w:p>
        </w:tc>
      </w:tr>
      <w:tr w:rsidR="00095D09" w:rsidRPr="00095D09" w14:paraId="5CCC39A2" w14:textId="77777777" w:rsidTr="00095D09">
        <w:trPr>
          <w:tblCellSpacing w:w="0" w:type="dxa"/>
        </w:trPr>
        <w:tc>
          <w:tcPr>
            <w:tcW w:w="0" w:type="auto"/>
            <w:noWrap/>
            <w:hideMark/>
          </w:tcPr>
          <w:p w14:paraId="6F15C1E9" w14:textId="77777777" w:rsidR="00095D09" w:rsidRPr="00095D09" w:rsidRDefault="00095D09" w:rsidP="00095D09">
            <w:pPr>
              <w:rPr>
                <w:rFonts w:ascii="Helvetica" w:hAnsi="Helvetica"/>
                <w:b/>
                <w:bCs/>
              </w:rPr>
            </w:pPr>
            <w:r w:rsidRPr="00095D09">
              <w:rPr>
                <w:rFonts w:ascii="Helvetica" w:hAnsi="Helvetica"/>
                <w:b/>
                <w:bCs/>
              </w:rPr>
              <w:t>Funding Opportunity Number:</w:t>
            </w:r>
          </w:p>
        </w:tc>
        <w:tc>
          <w:tcPr>
            <w:tcW w:w="0" w:type="auto"/>
            <w:vAlign w:val="center"/>
            <w:hideMark/>
          </w:tcPr>
          <w:p w14:paraId="30BCF9E9" w14:textId="77777777" w:rsidR="00095D09" w:rsidRPr="00095D09" w:rsidRDefault="00095D09" w:rsidP="00095D09">
            <w:pPr>
              <w:rPr>
                <w:rFonts w:ascii="Helvetica" w:hAnsi="Helvetica"/>
              </w:rPr>
            </w:pPr>
            <w:r w:rsidRPr="00095D09">
              <w:rPr>
                <w:rFonts w:ascii="Helvetica" w:hAnsi="Helvetica"/>
              </w:rPr>
              <w:t>12-01</w:t>
            </w:r>
          </w:p>
        </w:tc>
      </w:tr>
      <w:tr w:rsidR="00095D09" w:rsidRPr="00095D09" w14:paraId="6ADFDB6D" w14:textId="77777777" w:rsidTr="00095D09">
        <w:trPr>
          <w:tblCellSpacing w:w="0" w:type="dxa"/>
        </w:trPr>
        <w:tc>
          <w:tcPr>
            <w:tcW w:w="0" w:type="auto"/>
            <w:noWrap/>
            <w:hideMark/>
          </w:tcPr>
          <w:p w14:paraId="21CBDB76" w14:textId="77777777" w:rsidR="00095D09" w:rsidRPr="00095D09" w:rsidRDefault="00095D09" w:rsidP="00095D09">
            <w:pPr>
              <w:rPr>
                <w:rFonts w:ascii="Helvetica" w:hAnsi="Helvetica"/>
                <w:b/>
                <w:bCs/>
              </w:rPr>
            </w:pPr>
            <w:r w:rsidRPr="00095D09">
              <w:rPr>
                <w:rFonts w:ascii="Helvetica" w:hAnsi="Helvetica"/>
                <w:b/>
                <w:bCs/>
              </w:rPr>
              <w:t>Funding Opportunity Title:</w:t>
            </w:r>
          </w:p>
        </w:tc>
        <w:tc>
          <w:tcPr>
            <w:tcW w:w="0" w:type="auto"/>
            <w:vAlign w:val="center"/>
            <w:hideMark/>
          </w:tcPr>
          <w:p w14:paraId="24AF0F04" w14:textId="77777777" w:rsidR="00095D09" w:rsidRPr="00095D09" w:rsidRDefault="00095D09" w:rsidP="00095D09">
            <w:pPr>
              <w:rPr>
                <w:rFonts w:ascii="Helvetica" w:hAnsi="Helvetica"/>
              </w:rPr>
            </w:pPr>
            <w:r w:rsidRPr="00095D09">
              <w:rPr>
                <w:rFonts w:ascii="Helvetica" w:hAnsi="Helvetica"/>
              </w:rPr>
              <w:t>FAA Aviation Research and Development Grants</w:t>
            </w:r>
          </w:p>
        </w:tc>
      </w:tr>
      <w:tr w:rsidR="00095D09" w:rsidRPr="00095D09" w14:paraId="4E11C589" w14:textId="77777777" w:rsidTr="00095D09">
        <w:trPr>
          <w:tblCellSpacing w:w="0" w:type="dxa"/>
        </w:trPr>
        <w:tc>
          <w:tcPr>
            <w:tcW w:w="0" w:type="auto"/>
            <w:noWrap/>
            <w:hideMark/>
          </w:tcPr>
          <w:p w14:paraId="28F1CFAC" w14:textId="77777777" w:rsidR="00095D09" w:rsidRPr="00095D09" w:rsidRDefault="00095D09" w:rsidP="00095D09">
            <w:pPr>
              <w:rPr>
                <w:rFonts w:ascii="Helvetica" w:hAnsi="Helvetica"/>
                <w:b/>
                <w:bCs/>
              </w:rPr>
            </w:pPr>
            <w:r w:rsidRPr="00095D09">
              <w:rPr>
                <w:rFonts w:ascii="Helvetica" w:hAnsi="Helvetica"/>
                <w:b/>
                <w:bCs/>
              </w:rPr>
              <w:t>Opportunity Category:</w:t>
            </w:r>
          </w:p>
        </w:tc>
        <w:tc>
          <w:tcPr>
            <w:tcW w:w="0" w:type="auto"/>
            <w:vAlign w:val="center"/>
            <w:hideMark/>
          </w:tcPr>
          <w:p w14:paraId="5FB8C2B0" w14:textId="77777777" w:rsidR="00095D09" w:rsidRPr="00095D09" w:rsidRDefault="00095D09" w:rsidP="00095D09">
            <w:pPr>
              <w:rPr>
                <w:rFonts w:ascii="Helvetica" w:hAnsi="Helvetica"/>
              </w:rPr>
            </w:pPr>
            <w:r w:rsidRPr="00095D09">
              <w:rPr>
                <w:rFonts w:ascii="Helvetica" w:hAnsi="Helvetica"/>
              </w:rPr>
              <w:t>Discretionary</w:t>
            </w:r>
          </w:p>
        </w:tc>
      </w:tr>
      <w:tr w:rsidR="00095D09" w:rsidRPr="00095D09" w14:paraId="3FA4768B" w14:textId="77777777" w:rsidTr="00095D09">
        <w:trPr>
          <w:tblCellSpacing w:w="0" w:type="dxa"/>
        </w:trPr>
        <w:tc>
          <w:tcPr>
            <w:tcW w:w="0" w:type="auto"/>
            <w:noWrap/>
            <w:hideMark/>
          </w:tcPr>
          <w:p w14:paraId="1AD3EC51" w14:textId="77777777" w:rsidR="00095D09" w:rsidRPr="00095D09" w:rsidRDefault="00095D09" w:rsidP="00095D09">
            <w:pPr>
              <w:rPr>
                <w:rFonts w:ascii="Helvetica" w:hAnsi="Helvetica"/>
                <w:b/>
                <w:bCs/>
              </w:rPr>
            </w:pPr>
            <w:r w:rsidRPr="00095D09">
              <w:rPr>
                <w:rFonts w:ascii="Helvetica" w:hAnsi="Helvetica"/>
                <w:b/>
                <w:bCs/>
              </w:rPr>
              <w:t>Opportunity Category Explanation:</w:t>
            </w:r>
          </w:p>
        </w:tc>
        <w:tc>
          <w:tcPr>
            <w:tcW w:w="0" w:type="auto"/>
            <w:vAlign w:val="center"/>
            <w:hideMark/>
          </w:tcPr>
          <w:p w14:paraId="4F1DA735"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1A382B4A" w14:textId="77777777" w:rsidTr="00095D09">
        <w:trPr>
          <w:tblCellSpacing w:w="0" w:type="dxa"/>
        </w:trPr>
        <w:tc>
          <w:tcPr>
            <w:tcW w:w="0" w:type="auto"/>
            <w:noWrap/>
            <w:hideMark/>
          </w:tcPr>
          <w:p w14:paraId="2364879E" w14:textId="77777777" w:rsidR="00095D09" w:rsidRPr="00095D09" w:rsidRDefault="00095D09" w:rsidP="00095D09">
            <w:pPr>
              <w:rPr>
                <w:rFonts w:ascii="Helvetica" w:hAnsi="Helvetica"/>
                <w:b/>
                <w:bCs/>
              </w:rPr>
            </w:pPr>
            <w:r w:rsidRPr="00095D09">
              <w:rPr>
                <w:rFonts w:ascii="Helvetica" w:hAnsi="Helvetica"/>
                <w:b/>
                <w:bCs/>
              </w:rPr>
              <w:t>Funding Instrument Type:</w:t>
            </w:r>
          </w:p>
        </w:tc>
        <w:tc>
          <w:tcPr>
            <w:tcW w:w="0" w:type="auto"/>
            <w:vAlign w:val="center"/>
            <w:hideMark/>
          </w:tcPr>
          <w:p w14:paraId="62B3790F" w14:textId="77777777" w:rsidR="00095D09" w:rsidRPr="00095D09" w:rsidRDefault="00095D09" w:rsidP="00095D09">
            <w:pPr>
              <w:rPr>
                <w:rFonts w:ascii="Helvetica" w:hAnsi="Helvetica"/>
              </w:rPr>
            </w:pPr>
            <w:r w:rsidRPr="00095D09">
              <w:rPr>
                <w:rFonts w:ascii="Helvetica" w:hAnsi="Helvetica"/>
              </w:rPr>
              <w:t>Grant</w:t>
            </w:r>
          </w:p>
        </w:tc>
      </w:tr>
      <w:tr w:rsidR="00095D09" w:rsidRPr="00095D09" w14:paraId="5FCA9184" w14:textId="77777777" w:rsidTr="00095D09">
        <w:trPr>
          <w:tblCellSpacing w:w="0" w:type="dxa"/>
        </w:trPr>
        <w:tc>
          <w:tcPr>
            <w:tcW w:w="0" w:type="auto"/>
            <w:noWrap/>
            <w:hideMark/>
          </w:tcPr>
          <w:p w14:paraId="77E16C81" w14:textId="77777777" w:rsidR="00095D09" w:rsidRPr="00095D09" w:rsidRDefault="00095D09" w:rsidP="00095D09">
            <w:pPr>
              <w:rPr>
                <w:rFonts w:ascii="Helvetica" w:hAnsi="Helvetica"/>
                <w:b/>
                <w:bCs/>
              </w:rPr>
            </w:pPr>
            <w:r w:rsidRPr="00095D09">
              <w:rPr>
                <w:rFonts w:ascii="Helvetica" w:hAnsi="Helvetica"/>
                <w:b/>
                <w:bCs/>
              </w:rPr>
              <w:t>Category of Funding Activity:</w:t>
            </w:r>
          </w:p>
        </w:tc>
        <w:tc>
          <w:tcPr>
            <w:tcW w:w="0" w:type="auto"/>
            <w:vAlign w:val="center"/>
            <w:hideMark/>
          </w:tcPr>
          <w:p w14:paraId="1E0C7AAA" w14:textId="77777777" w:rsidR="00095D09" w:rsidRPr="00095D09" w:rsidRDefault="00095D09" w:rsidP="00095D09">
            <w:pPr>
              <w:rPr>
                <w:rFonts w:ascii="Helvetica" w:hAnsi="Helvetica"/>
              </w:rPr>
            </w:pPr>
            <w:r w:rsidRPr="00095D09">
              <w:rPr>
                <w:rFonts w:ascii="Helvetica" w:hAnsi="Helvetica"/>
              </w:rPr>
              <w:t>Transportation</w:t>
            </w:r>
          </w:p>
        </w:tc>
      </w:tr>
      <w:tr w:rsidR="00095D09" w:rsidRPr="00095D09" w14:paraId="3BB90953" w14:textId="77777777" w:rsidTr="00095D09">
        <w:trPr>
          <w:tblCellSpacing w:w="0" w:type="dxa"/>
        </w:trPr>
        <w:tc>
          <w:tcPr>
            <w:tcW w:w="0" w:type="auto"/>
            <w:noWrap/>
            <w:hideMark/>
          </w:tcPr>
          <w:p w14:paraId="793D52E9" w14:textId="77777777" w:rsidR="00095D09" w:rsidRPr="00095D09" w:rsidRDefault="00095D09" w:rsidP="00095D09">
            <w:pPr>
              <w:rPr>
                <w:rFonts w:ascii="Helvetica" w:hAnsi="Helvetica"/>
                <w:b/>
                <w:bCs/>
              </w:rPr>
            </w:pPr>
            <w:r w:rsidRPr="00095D09">
              <w:rPr>
                <w:rFonts w:ascii="Helvetica" w:hAnsi="Helvetica"/>
                <w:b/>
                <w:bCs/>
              </w:rPr>
              <w:t>Category Explanation:</w:t>
            </w:r>
          </w:p>
        </w:tc>
        <w:tc>
          <w:tcPr>
            <w:tcW w:w="0" w:type="auto"/>
            <w:vAlign w:val="center"/>
            <w:hideMark/>
          </w:tcPr>
          <w:p w14:paraId="40A2AC4E"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4B39AAFF" w14:textId="77777777" w:rsidTr="00095D09">
        <w:trPr>
          <w:tblCellSpacing w:w="0" w:type="dxa"/>
        </w:trPr>
        <w:tc>
          <w:tcPr>
            <w:tcW w:w="0" w:type="auto"/>
            <w:noWrap/>
            <w:hideMark/>
          </w:tcPr>
          <w:p w14:paraId="44A77896" w14:textId="77777777" w:rsidR="00095D09" w:rsidRPr="00095D09" w:rsidRDefault="00095D09" w:rsidP="00095D09">
            <w:pPr>
              <w:rPr>
                <w:rFonts w:ascii="Helvetica" w:hAnsi="Helvetica"/>
                <w:b/>
                <w:bCs/>
              </w:rPr>
            </w:pPr>
            <w:r w:rsidRPr="00095D09">
              <w:rPr>
                <w:rFonts w:ascii="Helvetica" w:hAnsi="Helvetica"/>
                <w:b/>
                <w:bCs/>
              </w:rPr>
              <w:t>Expected Number of Awards:</w:t>
            </w:r>
          </w:p>
        </w:tc>
        <w:tc>
          <w:tcPr>
            <w:tcW w:w="0" w:type="auto"/>
            <w:vAlign w:val="center"/>
            <w:hideMark/>
          </w:tcPr>
          <w:p w14:paraId="67C9FE9D"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18B1B921" w14:textId="77777777" w:rsidTr="00095D09">
        <w:trPr>
          <w:tblCellSpacing w:w="0" w:type="dxa"/>
        </w:trPr>
        <w:tc>
          <w:tcPr>
            <w:tcW w:w="0" w:type="auto"/>
            <w:noWrap/>
            <w:hideMark/>
          </w:tcPr>
          <w:p w14:paraId="7E61C9EE" w14:textId="77777777" w:rsidR="00095D09" w:rsidRPr="00095D09" w:rsidRDefault="00095D09" w:rsidP="00095D09">
            <w:pPr>
              <w:rPr>
                <w:rFonts w:ascii="Helvetica" w:hAnsi="Helvetica"/>
                <w:b/>
                <w:bCs/>
              </w:rPr>
            </w:pPr>
            <w:r w:rsidRPr="00095D09">
              <w:rPr>
                <w:rFonts w:ascii="Helvetica" w:hAnsi="Helvetica"/>
                <w:b/>
                <w:bCs/>
              </w:rPr>
              <w:t>CFDA Number(s):</w:t>
            </w:r>
          </w:p>
        </w:tc>
        <w:tc>
          <w:tcPr>
            <w:tcW w:w="0" w:type="auto"/>
            <w:vAlign w:val="center"/>
            <w:hideMark/>
          </w:tcPr>
          <w:p w14:paraId="088CB2BD" w14:textId="77777777" w:rsidR="00095D09" w:rsidRPr="00095D09" w:rsidRDefault="00095D09" w:rsidP="00095D09">
            <w:pPr>
              <w:rPr>
                <w:rFonts w:ascii="Helvetica" w:hAnsi="Helvetica"/>
              </w:rPr>
            </w:pPr>
            <w:r w:rsidRPr="00095D09">
              <w:rPr>
                <w:rFonts w:ascii="Helvetica" w:hAnsi="Helvetica"/>
              </w:rPr>
              <w:t>20.108 -- Aviation Research Grants</w:t>
            </w:r>
          </w:p>
        </w:tc>
      </w:tr>
      <w:tr w:rsidR="00095D09" w:rsidRPr="00095D09" w14:paraId="7FDF9CB0" w14:textId="77777777" w:rsidTr="00095D09">
        <w:trPr>
          <w:tblCellSpacing w:w="0" w:type="dxa"/>
        </w:trPr>
        <w:tc>
          <w:tcPr>
            <w:tcW w:w="0" w:type="auto"/>
            <w:noWrap/>
            <w:hideMark/>
          </w:tcPr>
          <w:p w14:paraId="7517F0DD" w14:textId="77777777" w:rsidR="00095D09" w:rsidRPr="00095D09" w:rsidRDefault="00095D09" w:rsidP="00095D09">
            <w:pPr>
              <w:rPr>
                <w:rFonts w:ascii="Helvetica" w:hAnsi="Helvetica"/>
                <w:b/>
                <w:bCs/>
              </w:rPr>
            </w:pPr>
            <w:r w:rsidRPr="00095D09">
              <w:rPr>
                <w:rFonts w:ascii="Helvetica" w:hAnsi="Helvetica"/>
                <w:b/>
                <w:bCs/>
              </w:rPr>
              <w:t>Cost Sharing or Matching Requirement:</w:t>
            </w:r>
          </w:p>
        </w:tc>
        <w:tc>
          <w:tcPr>
            <w:tcW w:w="0" w:type="auto"/>
            <w:vAlign w:val="center"/>
            <w:hideMark/>
          </w:tcPr>
          <w:p w14:paraId="3280523C" w14:textId="77777777" w:rsidR="00095D09" w:rsidRPr="00095D09" w:rsidRDefault="00095D09" w:rsidP="00095D09">
            <w:pPr>
              <w:rPr>
                <w:rFonts w:ascii="Helvetica" w:hAnsi="Helvetica"/>
              </w:rPr>
            </w:pPr>
            <w:r w:rsidRPr="00095D09">
              <w:rPr>
                <w:rFonts w:ascii="Helvetica" w:hAnsi="Helvetica"/>
              </w:rPr>
              <w:t>No</w:t>
            </w:r>
          </w:p>
        </w:tc>
      </w:tr>
      <w:tr w:rsidR="00095D09" w:rsidRPr="00095D09" w14:paraId="0F7F0E68" w14:textId="77777777" w:rsidTr="00095D09">
        <w:trPr>
          <w:tblCellSpacing w:w="0" w:type="dxa"/>
        </w:trPr>
        <w:tc>
          <w:tcPr>
            <w:tcW w:w="0" w:type="auto"/>
            <w:noWrap/>
            <w:hideMark/>
          </w:tcPr>
          <w:p w14:paraId="408B046C" w14:textId="77777777" w:rsidR="00095D09" w:rsidRPr="00095D09" w:rsidRDefault="00095D09" w:rsidP="00095D09">
            <w:pPr>
              <w:rPr>
                <w:rFonts w:ascii="Helvetica" w:hAnsi="Helvetica"/>
                <w:b/>
                <w:bCs/>
              </w:rPr>
            </w:pPr>
            <w:r w:rsidRPr="00095D09">
              <w:rPr>
                <w:rFonts w:ascii="Helvetica" w:hAnsi="Helvetica"/>
                <w:b/>
                <w:bCs/>
              </w:rPr>
              <w:t>Version:</w:t>
            </w:r>
          </w:p>
        </w:tc>
        <w:tc>
          <w:tcPr>
            <w:tcW w:w="0" w:type="auto"/>
            <w:vAlign w:val="center"/>
            <w:hideMark/>
          </w:tcPr>
          <w:p w14:paraId="30358012" w14:textId="77777777" w:rsidR="00095D09" w:rsidRPr="00095D09" w:rsidRDefault="00095D09" w:rsidP="00095D09">
            <w:pPr>
              <w:rPr>
                <w:rFonts w:ascii="Helvetica" w:hAnsi="Helvetica"/>
              </w:rPr>
            </w:pPr>
            <w:r w:rsidRPr="00095D09">
              <w:rPr>
                <w:rFonts w:ascii="Helvetica" w:hAnsi="Helvetica"/>
              </w:rPr>
              <w:t>Synopsis 6</w:t>
            </w:r>
          </w:p>
        </w:tc>
      </w:tr>
      <w:tr w:rsidR="00095D09" w:rsidRPr="00095D09" w14:paraId="7E53B6F7" w14:textId="77777777" w:rsidTr="00095D09">
        <w:trPr>
          <w:tblCellSpacing w:w="0" w:type="dxa"/>
        </w:trPr>
        <w:tc>
          <w:tcPr>
            <w:tcW w:w="0" w:type="auto"/>
            <w:noWrap/>
            <w:hideMark/>
          </w:tcPr>
          <w:p w14:paraId="1858536C" w14:textId="77777777" w:rsidR="00095D09" w:rsidRPr="00095D09" w:rsidRDefault="00095D09" w:rsidP="00095D09">
            <w:pPr>
              <w:rPr>
                <w:rFonts w:ascii="Helvetica" w:hAnsi="Helvetica"/>
                <w:b/>
                <w:bCs/>
              </w:rPr>
            </w:pPr>
            <w:r w:rsidRPr="00095D09">
              <w:rPr>
                <w:rFonts w:ascii="Helvetica" w:hAnsi="Helvetica"/>
                <w:b/>
                <w:bCs/>
              </w:rPr>
              <w:t>Posted Date:</w:t>
            </w:r>
          </w:p>
        </w:tc>
        <w:tc>
          <w:tcPr>
            <w:tcW w:w="0" w:type="auto"/>
            <w:vAlign w:val="center"/>
            <w:hideMark/>
          </w:tcPr>
          <w:p w14:paraId="0F850D16" w14:textId="77777777" w:rsidR="00095D09" w:rsidRPr="00095D09" w:rsidRDefault="00095D09" w:rsidP="00095D09">
            <w:pPr>
              <w:rPr>
                <w:rFonts w:ascii="Helvetica" w:hAnsi="Helvetica"/>
              </w:rPr>
            </w:pPr>
            <w:r w:rsidRPr="00095D09">
              <w:rPr>
                <w:rFonts w:ascii="Helvetica" w:hAnsi="Helvetica"/>
              </w:rPr>
              <w:t>Jan 01, 2012</w:t>
            </w:r>
          </w:p>
        </w:tc>
      </w:tr>
      <w:tr w:rsidR="00095D09" w:rsidRPr="00095D09" w14:paraId="1EE511B5" w14:textId="77777777" w:rsidTr="00095D09">
        <w:trPr>
          <w:tblCellSpacing w:w="0" w:type="dxa"/>
        </w:trPr>
        <w:tc>
          <w:tcPr>
            <w:tcW w:w="0" w:type="auto"/>
            <w:noWrap/>
            <w:hideMark/>
          </w:tcPr>
          <w:p w14:paraId="6C9F27DA" w14:textId="77777777" w:rsidR="00095D09" w:rsidRPr="00095D09" w:rsidRDefault="00095D09" w:rsidP="00095D09">
            <w:pPr>
              <w:rPr>
                <w:rFonts w:ascii="Helvetica" w:hAnsi="Helvetica"/>
                <w:b/>
                <w:bCs/>
              </w:rPr>
            </w:pPr>
            <w:r w:rsidRPr="00095D09">
              <w:rPr>
                <w:rFonts w:ascii="Helvetica" w:hAnsi="Helvetica"/>
                <w:b/>
                <w:bCs/>
              </w:rPr>
              <w:t>Last Updated Date:</w:t>
            </w:r>
          </w:p>
        </w:tc>
        <w:tc>
          <w:tcPr>
            <w:tcW w:w="0" w:type="auto"/>
            <w:vAlign w:val="center"/>
            <w:hideMark/>
          </w:tcPr>
          <w:p w14:paraId="30C8B56E" w14:textId="77777777" w:rsidR="00095D09" w:rsidRPr="00095D09" w:rsidRDefault="00095D09" w:rsidP="00095D09">
            <w:pPr>
              <w:rPr>
                <w:rFonts w:ascii="Helvetica" w:hAnsi="Helvetica"/>
              </w:rPr>
            </w:pPr>
            <w:r w:rsidRPr="00095D09">
              <w:rPr>
                <w:rFonts w:ascii="Helvetica" w:hAnsi="Helvetica"/>
              </w:rPr>
              <w:t>Oct 18, 2017</w:t>
            </w:r>
          </w:p>
        </w:tc>
      </w:tr>
      <w:tr w:rsidR="00095D09" w:rsidRPr="00095D09" w14:paraId="712887D0" w14:textId="77777777" w:rsidTr="00095D09">
        <w:trPr>
          <w:tblCellSpacing w:w="0" w:type="dxa"/>
        </w:trPr>
        <w:tc>
          <w:tcPr>
            <w:tcW w:w="0" w:type="auto"/>
            <w:noWrap/>
            <w:hideMark/>
          </w:tcPr>
          <w:p w14:paraId="54E510F0" w14:textId="77777777" w:rsidR="00095D09" w:rsidRPr="00095D09" w:rsidRDefault="00095D09" w:rsidP="00095D09">
            <w:pPr>
              <w:rPr>
                <w:rFonts w:ascii="Helvetica" w:hAnsi="Helvetica"/>
                <w:b/>
                <w:bCs/>
              </w:rPr>
            </w:pPr>
            <w:r w:rsidRPr="00095D09">
              <w:rPr>
                <w:rFonts w:ascii="Helvetica" w:hAnsi="Helvetica"/>
                <w:b/>
                <w:bCs/>
              </w:rPr>
              <w:t>Original Closing Date for Applications:</w:t>
            </w:r>
          </w:p>
        </w:tc>
        <w:tc>
          <w:tcPr>
            <w:tcW w:w="0" w:type="auto"/>
            <w:vAlign w:val="center"/>
            <w:hideMark/>
          </w:tcPr>
          <w:p w14:paraId="72C7AC43" w14:textId="77777777" w:rsidR="00095D09" w:rsidRPr="00095D09" w:rsidRDefault="00095D09" w:rsidP="00095D09">
            <w:pPr>
              <w:rPr>
                <w:rFonts w:ascii="Helvetica" w:hAnsi="Helvetica"/>
              </w:rPr>
            </w:pPr>
            <w:r w:rsidRPr="00095D09">
              <w:rPr>
                <w:rFonts w:ascii="Helvetica" w:hAnsi="Helvetica"/>
              </w:rPr>
              <w:t>Dec 31, 2019  </w:t>
            </w:r>
          </w:p>
        </w:tc>
      </w:tr>
      <w:tr w:rsidR="00095D09" w:rsidRPr="00095D09" w14:paraId="55B9A7A2" w14:textId="77777777" w:rsidTr="00095D09">
        <w:trPr>
          <w:tblCellSpacing w:w="0" w:type="dxa"/>
        </w:trPr>
        <w:tc>
          <w:tcPr>
            <w:tcW w:w="0" w:type="auto"/>
            <w:noWrap/>
            <w:hideMark/>
          </w:tcPr>
          <w:p w14:paraId="3AEF31F8" w14:textId="77777777" w:rsidR="00095D09" w:rsidRPr="00095D09" w:rsidRDefault="00095D09" w:rsidP="00095D09">
            <w:pPr>
              <w:rPr>
                <w:rFonts w:ascii="Helvetica" w:hAnsi="Helvetica"/>
                <w:b/>
                <w:bCs/>
              </w:rPr>
            </w:pPr>
            <w:r w:rsidRPr="00095D09">
              <w:rPr>
                <w:rFonts w:ascii="Helvetica" w:hAnsi="Helvetica"/>
                <w:b/>
                <w:bCs/>
              </w:rPr>
              <w:t>Current Closing Date for Applications:</w:t>
            </w:r>
          </w:p>
        </w:tc>
        <w:tc>
          <w:tcPr>
            <w:tcW w:w="0" w:type="auto"/>
            <w:vAlign w:val="center"/>
            <w:hideMark/>
          </w:tcPr>
          <w:p w14:paraId="055CD73B" w14:textId="77777777" w:rsidR="00095D09" w:rsidRPr="00095D09" w:rsidRDefault="00095D09" w:rsidP="00095D09">
            <w:pPr>
              <w:rPr>
                <w:rFonts w:ascii="Helvetica" w:hAnsi="Helvetica"/>
              </w:rPr>
            </w:pPr>
            <w:r w:rsidRPr="00095D09">
              <w:rPr>
                <w:rFonts w:ascii="Helvetica" w:hAnsi="Helvetica"/>
              </w:rPr>
              <w:t>Dec 31, 2019  </w:t>
            </w:r>
          </w:p>
        </w:tc>
      </w:tr>
      <w:tr w:rsidR="00095D09" w:rsidRPr="00095D09" w14:paraId="0351B5D2" w14:textId="77777777" w:rsidTr="00095D09">
        <w:trPr>
          <w:tblCellSpacing w:w="0" w:type="dxa"/>
        </w:trPr>
        <w:tc>
          <w:tcPr>
            <w:tcW w:w="0" w:type="auto"/>
            <w:noWrap/>
            <w:hideMark/>
          </w:tcPr>
          <w:p w14:paraId="4E60CA57" w14:textId="77777777" w:rsidR="00095D09" w:rsidRPr="00095D09" w:rsidRDefault="00095D09" w:rsidP="00095D09">
            <w:pPr>
              <w:rPr>
                <w:rFonts w:ascii="Helvetica" w:hAnsi="Helvetica"/>
                <w:b/>
                <w:bCs/>
              </w:rPr>
            </w:pPr>
            <w:r w:rsidRPr="00095D09">
              <w:rPr>
                <w:rFonts w:ascii="Helvetica" w:hAnsi="Helvetica"/>
                <w:b/>
                <w:bCs/>
              </w:rPr>
              <w:t>Archive Date:</w:t>
            </w:r>
          </w:p>
        </w:tc>
        <w:tc>
          <w:tcPr>
            <w:tcW w:w="0" w:type="auto"/>
            <w:vAlign w:val="center"/>
            <w:hideMark/>
          </w:tcPr>
          <w:p w14:paraId="723F594C" w14:textId="77777777" w:rsidR="00095D09" w:rsidRPr="00095D09" w:rsidRDefault="00095D09" w:rsidP="00095D09">
            <w:pPr>
              <w:rPr>
                <w:rFonts w:ascii="Helvetica" w:hAnsi="Helvetica"/>
              </w:rPr>
            </w:pPr>
            <w:r w:rsidRPr="00095D09">
              <w:rPr>
                <w:rFonts w:ascii="Helvetica" w:hAnsi="Helvetica"/>
              </w:rPr>
              <w:t>Jan 30, 2020</w:t>
            </w:r>
          </w:p>
        </w:tc>
      </w:tr>
      <w:tr w:rsidR="00095D09" w:rsidRPr="00095D09" w14:paraId="3CF25085" w14:textId="77777777" w:rsidTr="00095D09">
        <w:trPr>
          <w:tblCellSpacing w:w="0" w:type="dxa"/>
        </w:trPr>
        <w:tc>
          <w:tcPr>
            <w:tcW w:w="0" w:type="auto"/>
            <w:noWrap/>
            <w:hideMark/>
          </w:tcPr>
          <w:p w14:paraId="70B8DA7B" w14:textId="77777777" w:rsidR="00095D09" w:rsidRPr="00095D09" w:rsidRDefault="00095D09" w:rsidP="00095D09">
            <w:pPr>
              <w:rPr>
                <w:rFonts w:ascii="Helvetica" w:hAnsi="Helvetica"/>
                <w:b/>
                <w:bCs/>
              </w:rPr>
            </w:pPr>
            <w:r w:rsidRPr="00095D09">
              <w:rPr>
                <w:rFonts w:ascii="Helvetica" w:hAnsi="Helvetica"/>
                <w:b/>
                <w:bCs/>
              </w:rPr>
              <w:t>Estimated Total Program Funding:</w:t>
            </w:r>
          </w:p>
        </w:tc>
        <w:tc>
          <w:tcPr>
            <w:tcW w:w="0" w:type="auto"/>
            <w:vAlign w:val="center"/>
            <w:hideMark/>
          </w:tcPr>
          <w:p w14:paraId="7EA28C6E"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1C4639A2" w14:textId="77777777" w:rsidTr="00095D09">
        <w:trPr>
          <w:tblCellSpacing w:w="0" w:type="dxa"/>
        </w:trPr>
        <w:tc>
          <w:tcPr>
            <w:tcW w:w="0" w:type="auto"/>
            <w:noWrap/>
            <w:hideMark/>
          </w:tcPr>
          <w:p w14:paraId="3707E232" w14:textId="77777777" w:rsidR="00095D09" w:rsidRPr="00095D09" w:rsidRDefault="00095D09" w:rsidP="00095D09">
            <w:pPr>
              <w:rPr>
                <w:rFonts w:ascii="Helvetica" w:hAnsi="Helvetica"/>
                <w:b/>
                <w:bCs/>
              </w:rPr>
            </w:pPr>
            <w:r w:rsidRPr="00095D09">
              <w:rPr>
                <w:rFonts w:ascii="Helvetica" w:hAnsi="Helvetica"/>
                <w:b/>
                <w:bCs/>
              </w:rPr>
              <w:t>Award Ceiling:</w:t>
            </w:r>
          </w:p>
        </w:tc>
        <w:tc>
          <w:tcPr>
            <w:tcW w:w="0" w:type="auto"/>
            <w:vAlign w:val="center"/>
            <w:hideMark/>
          </w:tcPr>
          <w:p w14:paraId="447D76E0" w14:textId="77777777" w:rsidR="00095D09" w:rsidRPr="00095D09" w:rsidRDefault="00095D09" w:rsidP="00095D09">
            <w:pPr>
              <w:rPr>
                <w:rFonts w:ascii="Helvetica" w:hAnsi="Helvetica"/>
              </w:rPr>
            </w:pPr>
            <w:r w:rsidRPr="00095D09">
              <w:rPr>
                <w:rFonts w:ascii="Helvetica" w:hAnsi="Helvetica"/>
              </w:rPr>
              <w:t>$5,000,000</w:t>
            </w:r>
          </w:p>
        </w:tc>
      </w:tr>
      <w:tr w:rsidR="00095D09" w:rsidRPr="00095D09" w14:paraId="0B137781" w14:textId="77777777" w:rsidTr="00095D09">
        <w:trPr>
          <w:tblCellSpacing w:w="0" w:type="dxa"/>
        </w:trPr>
        <w:tc>
          <w:tcPr>
            <w:tcW w:w="0" w:type="auto"/>
            <w:noWrap/>
            <w:hideMark/>
          </w:tcPr>
          <w:p w14:paraId="4D1DAF8D" w14:textId="77777777" w:rsidR="00095D09" w:rsidRPr="00095D09" w:rsidRDefault="00095D09" w:rsidP="00095D09">
            <w:pPr>
              <w:rPr>
                <w:rFonts w:ascii="Helvetica" w:hAnsi="Helvetica"/>
                <w:b/>
                <w:bCs/>
              </w:rPr>
            </w:pPr>
            <w:r w:rsidRPr="00095D09">
              <w:rPr>
                <w:rFonts w:ascii="Helvetica" w:hAnsi="Helvetica"/>
                <w:b/>
                <w:bCs/>
              </w:rPr>
              <w:t>Eligible Applicants:</w:t>
            </w:r>
          </w:p>
        </w:tc>
        <w:tc>
          <w:tcPr>
            <w:tcW w:w="0" w:type="auto"/>
            <w:vAlign w:val="center"/>
            <w:hideMark/>
          </w:tcPr>
          <w:p w14:paraId="06E49ACE" w14:textId="77777777" w:rsidR="00095D09" w:rsidRPr="00095D09" w:rsidRDefault="00095D09" w:rsidP="00095D09">
            <w:pPr>
              <w:rPr>
                <w:rFonts w:ascii="Helvetica" w:hAnsi="Helvetica"/>
              </w:rPr>
            </w:pPr>
            <w:r w:rsidRPr="00095D09">
              <w:rPr>
                <w:rFonts w:ascii="Helvetica" w:hAnsi="Helvetica"/>
              </w:rPr>
              <w:t>Private institutions of higher education</w:t>
            </w:r>
            <w:r w:rsidRPr="00095D09">
              <w:rPr>
                <w:rFonts w:ascii="Helvetica" w:hAnsi="Helvetica"/>
              </w:rPr>
              <w:br/>
              <w:t>Nonprofits having a 501(c)(3) status with the IRS, other than institutions of higher education</w:t>
            </w:r>
            <w:r w:rsidRPr="00095D09">
              <w:rPr>
                <w:rFonts w:ascii="Helvetica" w:hAnsi="Helvetica"/>
              </w:rPr>
              <w:br/>
              <w:t>Public and State controlled institutions of higher education</w:t>
            </w:r>
          </w:p>
        </w:tc>
      </w:tr>
      <w:tr w:rsidR="00095D09" w14:paraId="66E3BE7D" w14:textId="77777777" w:rsidTr="00095D09">
        <w:trPr>
          <w:tblCellSpacing w:w="0" w:type="dxa"/>
        </w:trPr>
        <w:tc>
          <w:tcPr>
            <w:tcW w:w="0" w:type="auto"/>
            <w:noWrap/>
            <w:hideMark/>
          </w:tcPr>
          <w:p w14:paraId="04DC38DA" w14:textId="77777777" w:rsidR="00095D09" w:rsidRPr="00095D09" w:rsidRDefault="00095D09" w:rsidP="00095D09">
            <w:pPr>
              <w:rPr>
                <w:rFonts w:ascii="Helvetica" w:hAnsi="Helvetica"/>
                <w:b/>
                <w:bCs/>
              </w:rPr>
            </w:pPr>
            <w:r w:rsidRPr="00095D09">
              <w:rPr>
                <w:rFonts w:ascii="Helvetica" w:hAnsi="Helvetica"/>
                <w:b/>
                <w:bCs/>
              </w:rPr>
              <w:t>Agency Name:</w:t>
            </w:r>
          </w:p>
        </w:tc>
        <w:tc>
          <w:tcPr>
            <w:tcW w:w="0" w:type="auto"/>
            <w:vAlign w:val="center"/>
            <w:hideMark/>
          </w:tcPr>
          <w:p w14:paraId="0F7DC463" w14:textId="77777777" w:rsidR="00095D09" w:rsidRPr="00095D09" w:rsidRDefault="00095D09" w:rsidP="00095D09">
            <w:pPr>
              <w:rPr>
                <w:rFonts w:ascii="Helvetica" w:hAnsi="Helvetica"/>
              </w:rPr>
            </w:pPr>
            <w:r w:rsidRPr="00095D09">
              <w:rPr>
                <w:rStyle w:val="search-custom"/>
                <w:rFonts w:ascii="Helvetica" w:hAnsi="Helvetica"/>
              </w:rPr>
              <w:t>DOT - FAA Aviation Research Grants</w:t>
            </w:r>
          </w:p>
        </w:tc>
      </w:tr>
      <w:tr w:rsidR="00095D09" w14:paraId="62EF99A5" w14:textId="77777777" w:rsidTr="00095D09">
        <w:trPr>
          <w:tblCellSpacing w:w="0" w:type="dxa"/>
        </w:trPr>
        <w:tc>
          <w:tcPr>
            <w:tcW w:w="0" w:type="auto"/>
            <w:noWrap/>
            <w:hideMark/>
          </w:tcPr>
          <w:p w14:paraId="4A0FA7E9" w14:textId="77777777" w:rsidR="00095D09" w:rsidRPr="00095D09" w:rsidRDefault="00095D09" w:rsidP="00095D09">
            <w:pPr>
              <w:rPr>
                <w:rFonts w:ascii="Helvetica" w:hAnsi="Helvetica"/>
                <w:b/>
                <w:bCs/>
              </w:rPr>
            </w:pPr>
            <w:r w:rsidRPr="00095D09">
              <w:rPr>
                <w:rFonts w:ascii="Helvetica" w:hAnsi="Helvetica"/>
                <w:b/>
                <w:bCs/>
              </w:rPr>
              <w:t>Description:</w:t>
            </w:r>
          </w:p>
        </w:tc>
        <w:tc>
          <w:tcPr>
            <w:tcW w:w="0" w:type="auto"/>
            <w:vAlign w:val="center"/>
            <w:hideMark/>
          </w:tcPr>
          <w:p w14:paraId="55A98211" w14:textId="651609C0" w:rsidR="00095D09" w:rsidRPr="00095D09" w:rsidRDefault="00DA2917" w:rsidP="00095D09">
            <w:pPr>
              <w:rPr>
                <w:rFonts w:ascii="Helvetica" w:hAnsi="Helvetica"/>
              </w:rPr>
            </w:pPr>
            <w:r w:rsidRPr="00095D09">
              <w:rPr>
                <w:rStyle w:val="search-custom"/>
                <w:rFonts w:ascii="Helvetica" w:hAnsi="Helvetica"/>
              </w:rPr>
              <w:t>The FAA is soliciting proposals for research grants and cooperative agreements to pursue the long-term growth and short-term technical needs of civil aviation.</w:t>
            </w:r>
            <w:r>
              <w:rPr>
                <w:rStyle w:val="search-custom"/>
                <w:rFonts w:ascii="Helvetica" w:hAnsi="Helvetica"/>
              </w:rPr>
              <w:t xml:space="preserve"> </w:t>
            </w:r>
            <w:r w:rsidRPr="00095D09">
              <w:rPr>
                <w:rStyle w:val="search-custom"/>
                <w:rFonts w:ascii="Helvetica" w:hAnsi="Helvetica"/>
              </w:rPr>
              <w:t xml:space="preserve">In order to streamline the application process, it is recommended that all prospective grantees submit a white paper (letter of intent) for agency technical review before complete proposal submission. </w:t>
            </w:r>
            <w:r w:rsidR="00095D09" w:rsidRPr="00095D09">
              <w:rPr>
                <w:rStyle w:val="search-custom"/>
                <w:rFonts w:ascii="Helvetica" w:hAnsi="Helvetica"/>
              </w:rPr>
              <w:t>Please be sure to identify the specific area of interest (Solicitation FAA-12-01 – Chapter I. FAA Research Grants Program, Technical Areas of Research #1-#9). The white paper shall be no longer than three (3) pages and shall detail overall research objectives.</w:t>
            </w:r>
          </w:p>
        </w:tc>
      </w:tr>
      <w:tr w:rsidR="00095D09" w14:paraId="74D3DA71" w14:textId="77777777" w:rsidTr="00095D09">
        <w:trPr>
          <w:tblCellSpacing w:w="0" w:type="dxa"/>
        </w:trPr>
        <w:tc>
          <w:tcPr>
            <w:tcW w:w="0" w:type="auto"/>
            <w:noWrap/>
            <w:hideMark/>
          </w:tcPr>
          <w:p w14:paraId="1CE6361F" w14:textId="77777777" w:rsidR="00095D09" w:rsidRPr="00095D09" w:rsidRDefault="00095D09" w:rsidP="00095D09">
            <w:pPr>
              <w:rPr>
                <w:rFonts w:ascii="Helvetica" w:hAnsi="Helvetica"/>
                <w:b/>
                <w:bCs/>
              </w:rPr>
            </w:pPr>
            <w:r w:rsidRPr="00095D09">
              <w:rPr>
                <w:rFonts w:ascii="Helvetica" w:hAnsi="Helvetica"/>
                <w:b/>
                <w:bCs/>
              </w:rPr>
              <w:t>Link to Additional Information:</w:t>
            </w:r>
          </w:p>
        </w:tc>
        <w:tc>
          <w:tcPr>
            <w:tcW w:w="0" w:type="auto"/>
            <w:vAlign w:val="center"/>
            <w:hideMark/>
          </w:tcPr>
          <w:p w14:paraId="46B6FB4F" w14:textId="77777777" w:rsidR="00095D09" w:rsidRPr="00095D09" w:rsidRDefault="00095D09" w:rsidP="00095D09">
            <w:pPr>
              <w:rPr>
                <w:rFonts w:ascii="Helvetica" w:hAnsi="Helvetica"/>
              </w:rPr>
            </w:pPr>
            <w:r w:rsidRPr="00095D09">
              <w:rPr>
                <w:rStyle w:val="search-custom"/>
                <w:rFonts w:ascii="Helvetica" w:hAnsi="Helvetica"/>
              </w:rPr>
              <w:t> </w:t>
            </w:r>
          </w:p>
        </w:tc>
      </w:tr>
      <w:tr w:rsidR="00095D09" w14:paraId="7B72DB52" w14:textId="77777777" w:rsidTr="00095D09">
        <w:trPr>
          <w:tblCellSpacing w:w="0" w:type="dxa"/>
        </w:trPr>
        <w:tc>
          <w:tcPr>
            <w:tcW w:w="0" w:type="auto"/>
            <w:noWrap/>
            <w:hideMark/>
          </w:tcPr>
          <w:p w14:paraId="7E700B98" w14:textId="77777777" w:rsidR="00095D09" w:rsidRPr="00095D09" w:rsidRDefault="00095D09" w:rsidP="00095D09">
            <w:pPr>
              <w:rPr>
                <w:rFonts w:ascii="Helvetica" w:hAnsi="Helvetica"/>
                <w:b/>
                <w:bCs/>
              </w:rPr>
            </w:pPr>
            <w:r w:rsidRPr="00095D09">
              <w:rPr>
                <w:rFonts w:ascii="Helvetica" w:hAnsi="Helvetica"/>
                <w:b/>
                <w:bCs/>
              </w:rPr>
              <w:t>Grantor Contact Information:</w:t>
            </w:r>
          </w:p>
        </w:tc>
        <w:tc>
          <w:tcPr>
            <w:tcW w:w="0" w:type="auto"/>
            <w:vAlign w:val="center"/>
            <w:hideMark/>
          </w:tcPr>
          <w:p w14:paraId="2B79D1D0" w14:textId="77777777" w:rsidR="00095D09" w:rsidRPr="00095D09" w:rsidRDefault="00095D09" w:rsidP="00095D09">
            <w:pPr>
              <w:rPr>
                <w:rFonts w:ascii="Helvetica" w:hAnsi="Helvetica"/>
              </w:rPr>
            </w:pPr>
            <w:r w:rsidRPr="00095D09">
              <w:rPr>
                <w:rStyle w:val="search-custom"/>
                <w:rFonts w:ascii="Helvetica" w:hAnsi="Helvetica"/>
              </w:rPr>
              <w:t>If you have difficulty accessing the full announcement electronically, please contact:</w:t>
            </w:r>
            <w:r w:rsidRPr="00095D09">
              <w:rPr>
                <w:rFonts w:ascii="Helvetica" w:hAnsi="Helvetica"/>
              </w:rPr>
              <w:br/>
            </w:r>
            <w:r w:rsidRPr="00095D09">
              <w:rPr>
                <w:rFonts w:ascii="Helvetica" w:hAnsi="Helvetica"/>
              </w:rPr>
              <w:br/>
            </w:r>
            <w:r w:rsidRPr="00095D09">
              <w:rPr>
                <w:rStyle w:val="search-custom"/>
                <w:rFonts w:ascii="Helvetica" w:hAnsi="Helvetica"/>
              </w:rPr>
              <w:t>Nicole Saiauskie Grants Officer Phone 609-485-4781</w:t>
            </w:r>
            <w:r w:rsidRPr="00095D09">
              <w:rPr>
                <w:rFonts w:ascii="Helvetica" w:hAnsi="Helvetica"/>
              </w:rPr>
              <w:br/>
            </w:r>
            <w:r w:rsidRPr="00095D09">
              <w:rPr>
                <w:rFonts w:ascii="Helvetica" w:hAnsi="Helvetica"/>
              </w:rPr>
              <w:br/>
            </w:r>
            <w:hyperlink r:id="rId534" w:history="1">
              <w:r w:rsidRPr="00095D09">
                <w:rPr>
                  <w:rStyle w:val="Hyperlink"/>
                  <w:rFonts w:ascii="Helvetica" w:hAnsi="Helvetica"/>
                </w:rPr>
                <w:t>business</w:t>
              </w:r>
            </w:hyperlink>
          </w:p>
        </w:tc>
      </w:tr>
    </w:tbl>
    <w:p w14:paraId="0054D2ED" w14:textId="77777777" w:rsidR="00095D09" w:rsidRDefault="00095D09" w:rsidP="00095D09"/>
    <w:p w14:paraId="512C8492" w14:textId="77777777" w:rsidR="00095D09" w:rsidRDefault="001C5EDC" w:rsidP="00095D09">
      <w:pPr>
        <w:widowControl w:val="0"/>
        <w:autoSpaceDE w:val="0"/>
        <w:autoSpaceDN w:val="0"/>
        <w:adjustRightInd w:val="0"/>
        <w:rPr>
          <w:rFonts w:ascii="Helvetica" w:hAnsi="Helvetica" w:cs="Helvetica"/>
          <w:color w:val="386EFF"/>
          <w:u w:val="single" w:color="386EFF"/>
        </w:rPr>
      </w:pPr>
      <w:hyperlink r:id="rId535" w:history="1">
        <w:r w:rsidR="00095D09">
          <w:rPr>
            <w:rFonts w:ascii="Helvetica" w:hAnsi="Helvetica" w:cs="Helvetica"/>
            <w:color w:val="386EFF"/>
            <w:u w:val="single" w:color="386EFF"/>
          </w:rPr>
          <w:t>http://www.grants.gov/web/grants/view-opportunity.html?oppId=134953</w:t>
        </w:r>
      </w:hyperlink>
    </w:p>
    <w:p w14:paraId="33E6B0E7" w14:textId="77777777" w:rsidR="00095D09" w:rsidRDefault="00095D09" w:rsidP="007B703A">
      <w:pPr>
        <w:widowControl w:val="0"/>
        <w:autoSpaceDE w:val="0"/>
        <w:autoSpaceDN w:val="0"/>
        <w:adjustRightInd w:val="0"/>
        <w:rPr>
          <w:rFonts w:ascii="Helvetica" w:hAnsi="Helvetica"/>
          <w:b/>
        </w:rPr>
      </w:pPr>
    </w:p>
    <w:p w14:paraId="2B9F1FF1" w14:textId="2322812E" w:rsidR="00AB0B9C" w:rsidRDefault="00EC1CDF" w:rsidP="007B703A">
      <w:pPr>
        <w:widowControl w:val="0"/>
        <w:autoSpaceDE w:val="0"/>
        <w:autoSpaceDN w:val="0"/>
        <w:adjustRightInd w:val="0"/>
        <w:rPr>
          <w:rFonts w:ascii="Helvetica" w:hAnsi="Helvetica"/>
          <w:b/>
        </w:rPr>
      </w:pPr>
      <w:r w:rsidRPr="005D3F9C">
        <w:rPr>
          <w:rFonts w:ascii="Helvetica" w:hAnsi="Helvetica"/>
          <w:b/>
        </w:rPr>
        <w:t xml:space="preserve">Deleted: </w:t>
      </w:r>
      <w:r w:rsidR="00AB0B9C">
        <w:rPr>
          <w:rFonts w:ascii="Helvetica" w:hAnsi="Helvetica"/>
          <w:b/>
        </w:rPr>
        <w:br w:type="page"/>
      </w:r>
    </w:p>
    <w:p w14:paraId="1A64EB62" w14:textId="77777777" w:rsidR="00AB0B9C" w:rsidRPr="005D3F9C" w:rsidRDefault="00AB0B9C" w:rsidP="00C045D2">
      <w:pPr>
        <w:pBdr>
          <w:bottom w:val="double" w:sz="6" w:space="1" w:color="auto"/>
        </w:pBdr>
        <w:autoSpaceDE w:val="0"/>
        <w:autoSpaceDN w:val="0"/>
        <w:adjustRightInd w:val="0"/>
        <w:rPr>
          <w:rFonts w:ascii="Helvetica" w:hAnsi="Helvetica"/>
          <w:b/>
        </w:rPr>
      </w:pPr>
    </w:p>
    <w:p w14:paraId="7CC44464" w14:textId="77777777" w:rsidR="00EC1CDF" w:rsidRPr="005D3F9C" w:rsidRDefault="00EC1CDF" w:rsidP="00C045D2">
      <w:pPr>
        <w:pBdr>
          <w:bottom w:val="double" w:sz="6" w:space="1" w:color="auto"/>
        </w:pBdr>
        <w:autoSpaceDE w:val="0"/>
        <w:autoSpaceDN w:val="0"/>
        <w:adjustRightInd w:val="0"/>
        <w:rPr>
          <w:rFonts w:ascii="Helvetica" w:hAnsi="Helvetica"/>
          <w:b/>
        </w:rPr>
      </w:pPr>
    </w:p>
    <w:p w14:paraId="6A5FD3F0" w14:textId="77777777" w:rsidR="00AB0B9C" w:rsidRDefault="00AB0B9C" w:rsidP="00B756C2">
      <w:pPr>
        <w:widowControl w:val="0"/>
        <w:autoSpaceDE w:val="0"/>
        <w:autoSpaceDN w:val="0"/>
        <w:adjustRightInd w:val="0"/>
        <w:ind w:hanging="810"/>
        <w:rPr>
          <w:rFonts w:ascii="Helvetica" w:hAnsi="Helvetica" w:cs="Helvetica"/>
        </w:rPr>
      </w:pPr>
      <w:bookmarkStart w:id="614" w:name="DOTMSAA"/>
      <w:bookmarkStart w:id="615" w:name="DOTCOEUnmanned"/>
      <w:bookmarkStart w:id="616" w:name="DOTNatlSummerTransInst"/>
      <w:bookmarkStart w:id="617" w:name="DOTTAG"/>
      <w:bookmarkStart w:id="618" w:name="DOTHazmatALERT"/>
      <w:bookmarkStart w:id="619" w:name="DOTreasury"/>
      <w:bookmarkEnd w:id="614"/>
      <w:bookmarkEnd w:id="615"/>
      <w:bookmarkEnd w:id="616"/>
      <w:bookmarkEnd w:id="617"/>
      <w:bookmarkEnd w:id="618"/>
      <w:bookmarkEnd w:id="619"/>
    </w:p>
    <w:p w14:paraId="71AFF2B4" w14:textId="77777777" w:rsidR="00AB0B9C" w:rsidRPr="00AB0B9C" w:rsidRDefault="00AB0B9C" w:rsidP="00AB0B9C">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79529F23" w14:textId="77777777" w:rsidR="00AB0B9C" w:rsidRDefault="00AB0B9C" w:rsidP="00B756C2">
      <w:pPr>
        <w:widowControl w:val="0"/>
        <w:autoSpaceDE w:val="0"/>
        <w:autoSpaceDN w:val="0"/>
        <w:adjustRightInd w:val="0"/>
        <w:ind w:hanging="810"/>
        <w:rPr>
          <w:rFonts w:ascii="Helvetica" w:hAnsi="Helvetica" w:cs="Helvetica"/>
        </w:rPr>
      </w:pPr>
    </w:p>
    <w:p w14:paraId="6F9F1B45" w14:textId="1122E735" w:rsidR="00B756C2" w:rsidRPr="005D3F9C" w:rsidRDefault="007F1E7F" w:rsidP="002A530F">
      <w:pPr>
        <w:widowControl w:val="0"/>
        <w:autoSpaceDE w:val="0"/>
        <w:autoSpaceDN w:val="0"/>
        <w:adjustRightInd w:val="0"/>
        <w:rPr>
          <w:rFonts w:ascii="Helvetica" w:hAnsi="Helvetica"/>
        </w:rPr>
      </w:pPr>
      <w:r>
        <w:rPr>
          <w:rFonts w:ascii="Helvetica" w:hAnsi="Helvetica"/>
          <w:noProof/>
        </w:rPr>
        <w:drawing>
          <wp:inline distT="0" distB="0" distL="0" distR="0" wp14:anchorId="030C9009" wp14:editId="7E087A10">
            <wp:extent cx="6915150" cy="5300345"/>
            <wp:effectExtent l="0" t="0" r="0" b="82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13.13 PM.png"/>
                    <pic:cNvPicPr/>
                  </pic:nvPicPr>
                  <pic:blipFill>
                    <a:blip r:embed="rId536">
                      <a:extLst>
                        <a:ext uri="{28A0092B-C50C-407E-A947-70E740481C1C}">
                          <a14:useLocalDpi xmlns:a14="http://schemas.microsoft.com/office/drawing/2010/main" val="0"/>
                        </a:ext>
                      </a:extLst>
                    </a:blip>
                    <a:stretch>
                      <a:fillRect/>
                    </a:stretch>
                  </pic:blipFill>
                  <pic:spPr>
                    <a:xfrm>
                      <a:off x="0" y="0"/>
                      <a:ext cx="6915150" cy="5300345"/>
                    </a:xfrm>
                    <a:prstGeom prst="rect">
                      <a:avLst/>
                    </a:prstGeom>
                  </pic:spPr>
                </pic:pic>
              </a:graphicData>
            </a:graphic>
          </wp:inline>
        </w:drawing>
      </w:r>
    </w:p>
    <w:p w14:paraId="45E625F8" w14:textId="77777777" w:rsidR="00B756C2" w:rsidRPr="005D3F9C" w:rsidRDefault="00B756C2" w:rsidP="00B756C2">
      <w:pPr>
        <w:widowControl w:val="0"/>
        <w:autoSpaceDE w:val="0"/>
        <w:autoSpaceDN w:val="0"/>
        <w:adjustRightInd w:val="0"/>
        <w:rPr>
          <w:rFonts w:ascii="Helvetica" w:hAnsi="Helvetica"/>
        </w:rPr>
      </w:pPr>
    </w:p>
    <w:p w14:paraId="294B7755" w14:textId="77777777" w:rsidR="00B756C2" w:rsidRDefault="00B756C2" w:rsidP="00B756C2">
      <w:pPr>
        <w:widowControl w:val="0"/>
        <w:autoSpaceDE w:val="0"/>
        <w:autoSpaceDN w:val="0"/>
        <w:adjustRightInd w:val="0"/>
        <w:rPr>
          <w:rFonts w:ascii="Helvetica" w:hAnsi="Helvetica"/>
        </w:rPr>
      </w:pPr>
    </w:p>
    <w:p w14:paraId="46807AA7" w14:textId="19862796" w:rsidR="007F1E7F" w:rsidRDefault="001C5EDC" w:rsidP="00B756C2">
      <w:pPr>
        <w:widowControl w:val="0"/>
        <w:autoSpaceDE w:val="0"/>
        <w:autoSpaceDN w:val="0"/>
        <w:adjustRightInd w:val="0"/>
        <w:rPr>
          <w:rFonts w:ascii="Helvetica" w:hAnsi="Helvetica"/>
        </w:rPr>
      </w:pPr>
      <w:hyperlink r:id="rId537" w:history="1">
        <w:r w:rsidR="007F1E7F" w:rsidRPr="007F1E7F">
          <w:rPr>
            <w:rStyle w:val="Hyperlink"/>
            <w:rFonts w:ascii="Helvetica" w:hAnsi="Helvetica"/>
          </w:rPr>
          <w:t>https://www.treasury.gov/services/Pages/Grants-Loans-and-Financial-Assistance.aspx</w:t>
        </w:r>
      </w:hyperlink>
    </w:p>
    <w:p w14:paraId="4AA96A33" w14:textId="77777777" w:rsidR="007F1E7F" w:rsidRPr="005D3F9C" w:rsidRDefault="007F1E7F" w:rsidP="00B756C2">
      <w:pPr>
        <w:widowControl w:val="0"/>
        <w:autoSpaceDE w:val="0"/>
        <w:autoSpaceDN w:val="0"/>
        <w:adjustRightInd w:val="0"/>
        <w:rPr>
          <w:rFonts w:ascii="Helvetica" w:hAnsi="Helvetica"/>
        </w:rPr>
      </w:pPr>
    </w:p>
    <w:p w14:paraId="091CC430" w14:textId="75CE8F29" w:rsidR="00887F9F" w:rsidRDefault="00B756C2" w:rsidP="00887F9F">
      <w:pPr>
        <w:widowControl w:val="0"/>
        <w:autoSpaceDE w:val="0"/>
        <w:autoSpaceDN w:val="0"/>
        <w:adjustRightInd w:val="0"/>
        <w:rPr>
          <w:rFonts w:ascii="Helvetica" w:hAnsi="Helvetica"/>
        </w:rPr>
      </w:pPr>
      <w:bookmarkStart w:id="620" w:name="TreasPrograms"/>
      <w:bookmarkEnd w:id="620"/>
      <w:r w:rsidRPr="005D3F9C">
        <w:rPr>
          <w:rFonts w:ascii="Helvetica" w:hAnsi="Helvetica"/>
        </w:rPr>
        <w:t>Programs:</w:t>
      </w:r>
      <w:bookmarkStart w:id="621" w:name="TreasIRSVITA"/>
      <w:bookmarkStart w:id="622" w:name="TreasTaxCounseling"/>
      <w:bookmarkEnd w:id="621"/>
      <w:bookmarkEnd w:id="622"/>
    </w:p>
    <w:p w14:paraId="105713C1" w14:textId="4AD08AB1" w:rsidR="002A33AE" w:rsidRDefault="002A33AE" w:rsidP="00887F9F">
      <w:pPr>
        <w:widowControl w:val="0"/>
        <w:autoSpaceDE w:val="0"/>
        <w:autoSpaceDN w:val="0"/>
        <w:adjustRightInd w:val="0"/>
        <w:rPr>
          <w:rFonts w:ascii="Helvetica" w:hAnsi="Helvetica"/>
        </w:rPr>
      </w:pPr>
    </w:p>
    <w:p w14:paraId="7D29CF1F" w14:textId="77777777" w:rsidR="00273D79" w:rsidRDefault="00273D79" w:rsidP="00273D79">
      <w:pPr>
        <w:pStyle w:val="NoSpacing"/>
        <w:rPr>
          <w:rStyle w:val="Hyperlink"/>
          <w:rFonts w:ascii="Helvetica" w:hAnsi="Helvetica" w:cs="Helvetica"/>
          <w:color w:val="1155CC"/>
          <w:sz w:val="24"/>
          <w:szCs w:val="24"/>
          <w:shd w:val="clear" w:color="auto" w:fill="FFFFFF"/>
        </w:rPr>
      </w:pPr>
      <w:r w:rsidRPr="00E0089B">
        <w:rPr>
          <w:rFonts w:ascii="Helvetica" w:hAnsi="Helvetica" w:cs="Helvetica"/>
          <w:color w:val="222222"/>
          <w:sz w:val="24"/>
          <w:szCs w:val="24"/>
          <w:shd w:val="clear" w:color="auto" w:fill="FFFFFF"/>
        </w:rPr>
        <w:t>DOT Federal Highway Administration </w:t>
      </w:r>
      <w:r w:rsidRPr="00E0089B">
        <w:rPr>
          <w:rFonts w:ascii="Helvetica" w:hAnsi="Helvetica" w:cs="Helvetica"/>
          <w:color w:val="222222"/>
          <w:sz w:val="24"/>
          <w:szCs w:val="24"/>
        </w:rPr>
        <w:br/>
      </w:r>
      <w:r w:rsidRPr="00E0089B">
        <w:rPr>
          <w:rFonts w:ascii="Helvetica" w:hAnsi="Helvetica" w:cs="Helvetica"/>
          <w:color w:val="222222"/>
          <w:sz w:val="24"/>
          <w:szCs w:val="24"/>
          <w:shd w:val="clear" w:color="auto" w:fill="FFFFFF"/>
        </w:rPr>
        <w:t>National Summer Transportation Institute</w:t>
      </w:r>
      <w:r w:rsidRPr="00E0089B">
        <w:rPr>
          <w:rFonts w:ascii="Helvetica" w:hAnsi="Helvetica" w:cs="Helvetica"/>
          <w:color w:val="222222"/>
          <w:sz w:val="24"/>
          <w:szCs w:val="24"/>
        </w:rPr>
        <w:br/>
      </w:r>
      <w:r w:rsidRPr="00E0089B">
        <w:rPr>
          <w:rFonts w:ascii="Helvetica" w:hAnsi="Helvetica" w:cs="Helvetica"/>
          <w:color w:val="222222"/>
          <w:sz w:val="24"/>
          <w:szCs w:val="24"/>
          <w:shd w:val="clear" w:color="auto" w:fill="FFFFFF"/>
        </w:rPr>
        <w:t>Synopsis 1</w:t>
      </w:r>
      <w:r w:rsidRPr="00E0089B">
        <w:rPr>
          <w:rFonts w:ascii="Helvetica" w:hAnsi="Helvetica" w:cs="Helvetica"/>
          <w:color w:val="222222"/>
          <w:sz w:val="24"/>
          <w:szCs w:val="24"/>
        </w:rPr>
        <w:br/>
      </w:r>
      <w:hyperlink r:id="rId538" w:tgtFrame="_blank" w:history="1">
        <w:r w:rsidRPr="00E0089B">
          <w:rPr>
            <w:rStyle w:val="Hyperlink"/>
            <w:rFonts w:ascii="Helvetica" w:hAnsi="Helvetica" w:cs="Helvetica"/>
            <w:color w:val="1155CC"/>
            <w:sz w:val="24"/>
            <w:szCs w:val="24"/>
            <w:shd w:val="clear" w:color="auto" w:fill="FFFFFF"/>
          </w:rPr>
          <w:t>https://www.grants.gov/web/grants/view-opportunity.html?oppId=308558</w:t>
        </w:r>
      </w:hyperlink>
    </w:p>
    <w:p w14:paraId="47FBDAB6" w14:textId="77777777" w:rsidR="00273D79" w:rsidRDefault="00273D79" w:rsidP="00273D79">
      <w:pPr>
        <w:pStyle w:val="NoSpacing"/>
        <w:rPr>
          <w:rStyle w:val="Hyperlink"/>
          <w:rFonts w:ascii="Helvetica" w:hAnsi="Helvetica" w:cs="Helvetica"/>
          <w:color w:val="1155CC"/>
          <w:sz w:val="24"/>
          <w:szCs w:val="24"/>
          <w:shd w:val="clear" w:color="auto" w:fill="FFFFFF"/>
        </w:rPr>
      </w:pPr>
      <w:r w:rsidRPr="00CB08E7">
        <w:rPr>
          <w:rFonts w:ascii="Helvetica" w:hAnsi="Helvetica" w:cs="Helvetica"/>
          <w:color w:val="222222"/>
          <w:sz w:val="24"/>
          <w:szCs w:val="24"/>
        </w:rPr>
        <w:br/>
      </w:r>
      <w:r w:rsidRPr="00CB08E7">
        <w:rPr>
          <w:rFonts w:ascii="Helvetica" w:hAnsi="Helvetica" w:cs="Helvetica"/>
          <w:color w:val="222222"/>
          <w:sz w:val="24"/>
          <w:szCs w:val="24"/>
          <w:shd w:val="clear" w:color="auto" w:fill="FFFFFF"/>
        </w:rPr>
        <w:t>DOT/Federal Railroad Administration</w:t>
      </w:r>
      <w:r w:rsidRPr="00CB08E7">
        <w:rPr>
          <w:rFonts w:ascii="Helvetica" w:hAnsi="Helvetica" w:cs="Helvetica"/>
          <w:color w:val="222222"/>
          <w:sz w:val="24"/>
          <w:szCs w:val="24"/>
        </w:rPr>
        <w:br/>
      </w:r>
      <w:r w:rsidRPr="00CB08E7">
        <w:rPr>
          <w:rFonts w:ascii="Helvetica" w:hAnsi="Helvetica" w:cs="Helvetica"/>
          <w:color w:val="222222"/>
          <w:sz w:val="24"/>
          <w:szCs w:val="24"/>
          <w:shd w:val="clear" w:color="auto" w:fill="FFFFFF"/>
        </w:rPr>
        <w:t>FY18 Rail Safety Innovations Deserving Exploratory Analysis (Rail Safety IDEA)</w:t>
      </w:r>
      <w:r w:rsidRPr="00CB08E7">
        <w:rPr>
          <w:rFonts w:ascii="Helvetica" w:hAnsi="Helvetica" w:cs="Helvetica"/>
          <w:color w:val="222222"/>
          <w:sz w:val="24"/>
          <w:szCs w:val="24"/>
        </w:rPr>
        <w:br/>
      </w:r>
      <w:r w:rsidRPr="00CB08E7">
        <w:rPr>
          <w:rFonts w:ascii="Helvetica" w:hAnsi="Helvetica" w:cs="Helvetica"/>
          <w:color w:val="222222"/>
          <w:sz w:val="24"/>
          <w:szCs w:val="24"/>
          <w:shd w:val="clear" w:color="auto" w:fill="FFFFFF"/>
        </w:rPr>
        <w:t>Synopsis 1</w:t>
      </w:r>
      <w:r w:rsidRPr="00CB08E7">
        <w:rPr>
          <w:rFonts w:ascii="Helvetica" w:hAnsi="Helvetica" w:cs="Helvetica"/>
          <w:color w:val="222222"/>
          <w:sz w:val="24"/>
          <w:szCs w:val="24"/>
        </w:rPr>
        <w:br/>
      </w:r>
      <w:hyperlink r:id="rId539" w:tgtFrame="_blank" w:history="1">
        <w:r w:rsidRPr="00CB08E7">
          <w:rPr>
            <w:rStyle w:val="Hyperlink"/>
            <w:rFonts w:ascii="Helvetica" w:hAnsi="Helvetica" w:cs="Helvetica"/>
            <w:color w:val="1155CC"/>
            <w:sz w:val="24"/>
            <w:szCs w:val="24"/>
            <w:shd w:val="clear" w:color="auto" w:fill="FFFFFF"/>
          </w:rPr>
          <w:t>https://www.grants.gov/web/grants/view-opportunity.html?oppId=308622</w:t>
        </w:r>
      </w:hyperlink>
    </w:p>
    <w:p w14:paraId="24025B19" w14:textId="77777777" w:rsidR="00273D79" w:rsidRDefault="00273D79" w:rsidP="00273D79">
      <w:pPr>
        <w:pStyle w:val="NoSpacing"/>
        <w:rPr>
          <w:rStyle w:val="Hyperlink"/>
          <w:rFonts w:ascii="Helvetica" w:hAnsi="Helvetica" w:cs="Helvetica"/>
          <w:color w:val="1155CC"/>
          <w:sz w:val="24"/>
          <w:szCs w:val="24"/>
          <w:shd w:val="clear" w:color="auto" w:fill="FFFFFF"/>
        </w:rPr>
      </w:pPr>
    </w:p>
    <w:p w14:paraId="096DA5E7" w14:textId="77777777" w:rsidR="00273D79" w:rsidRDefault="00273D79" w:rsidP="00273D79">
      <w:pPr>
        <w:pStyle w:val="NoSpacing"/>
        <w:rPr>
          <w:rStyle w:val="Hyperlink"/>
          <w:rFonts w:ascii="Helvetica" w:hAnsi="Helvetica" w:cs="Helvetica"/>
          <w:color w:val="1155CC"/>
          <w:sz w:val="24"/>
          <w:szCs w:val="24"/>
          <w:shd w:val="clear" w:color="auto" w:fill="FFFFFF"/>
        </w:rPr>
      </w:pPr>
      <w:r w:rsidRPr="00B77ECC">
        <w:rPr>
          <w:rFonts w:ascii="Helvetica" w:hAnsi="Helvetica" w:cs="Helvetica"/>
          <w:color w:val="222222"/>
          <w:sz w:val="24"/>
          <w:szCs w:val="24"/>
          <w:shd w:val="clear" w:color="auto" w:fill="FFFFFF"/>
        </w:rPr>
        <w:t>DOT/Federal Railroad Administration</w:t>
      </w:r>
      <w:r w:rsidRPr="00B77ECC">
        <w:rPr>
          <w:rFonts w:ascii="Helvetica" w:hAnsi="Helvetica" w:cs="Helvetica"/>
          <w:color w:val="222222"/>
          <w:sz w:val="24"/>
          <w:szCs w:val="24"/>
        </w:rPr>
        <w:br/>
      </w:r>
      <w:r w:rsidRPr="00B77ECC">
        <w:rPr>
          <w:rFonts w:ascii="Helvetica" w:hAnsi="Helvetica" w:cs="Helvetica"/>
          <w:color w:val="222222"/>
          <w:sz w:val="24"/>
          <w:szCs w:val="24"/>
          <w:shd w:val="clear" w:color="auto" w:fill="FFFFFF"/>
        </w:rPr>
        <w:t>FY18 South Lander Grade Separation and Railroad Safety Project</w:t>
      </w:r>
      <w:r w:rsidRPr="00B77ECC">
        <w:rPr>
          <w:rFonts w:ascii="Helvetica" w:hAnsi="Helvetica" w:cs="Helvetica"/>
          <w:color w:val="222222"/>
          <w:sz w:val="24"/>
          <w:szCs w:val="24"/>
        </w:rPr>
        <w:br/>
      </w:r>
      <w:r w:rsidRPr="00B77ECC">
        <w:rPr>
          <w:rFonts w:ascii="Helvetica" w:hAnsi="Helvetica" w:cs="Helvetica"/>
          <w:color w:val="222222"/>
          <w:sz w:val="24"/>
          <w:szCs w:val="24"/>
          <w:shd w:val="clear" w:color="auto" w:fill="FFFFFF"/>
        </w:rPr>
        <w:t>Synopsis 1</w:t>
      </w:r>
      <w:r w:rsidRPr="00B77ECC">
        <w:rPr>
          <w:rFonts w:ascii="Helvetica" w:hAnsi="Helvetica" w:cs="Helvetica"/>
          <w:color w:val="222222"/>
          <w:sz w:val="24"/>
          <w:szCs w:val="24"/>
        </w:rPr>
        <w:br/>
      </w:r>
      <w:hyperlink r:id="rId540" w:tgtFrame="_blank" w:history="1">
        <w:r w:rsidRPr="00B77ECC">
          <w:rPr>
            <w:rStyle w:val="Hyperlink"/>
            <w:rFonts w:ascii="Helvetica" w:hAnsi="Helvetica" w:cs="Helvetica"/>
            <w:color w:val="1155CC"/>
            <w:sz w:val="24"/>
            <w:szCs w:val="24"/>
            <w:shd w:val="clear" w:color="auto" w:fill="FFFFFF"/>
          </w:rPr>
          <w:t>https://www.grants.gov/web/grants/view-opportunity.html?oppId=308565</w:t>
        </w:r>
      </w:hyperlink>
    </w:p>
    <w:p w14:paraId="4E823DE6" w14:textId="77777777" w:rsidR="00273D79" w:rsidRDefault="00273D79" w:rsidP="00273D79">
      <w:pPr>
        <w:pStyle w:val="NoSpacing"/>
        <w:rPr>
          <w:rFonts w:ascii="Helvetica" w:hAnsi="Helvetica" w:cs="Helvetica"/>
          <w:sz w:val="24"/>
          <w:szCs w:val="24"/>
        </w:rPr>
      </w:pPr>
    </w:p>
    <w:p w14:paraId="758D761F" w14:textId="77777777" w:rsidR="00273D79" w:rsidRDefault="00273D79" w:rsidP="00273D79">
      <w:pPr>
        <w:pStyle w:val="NoSpacing"/>
        <w:rPr>
          <w:rFonts w:ascii="Helvetica" w:hAnsi="Helvetica" w:cs="Helvetica"/>
          <w:sz w:val="24"/>
          <w:szCs w:val="24"/>
        </w:rPr>
      </w:pPr>
      <w:r w:rsidRPr="00B77ECC">
        <w:rPr>
          <w:rFonts w:ascii="Helvetica" w:hAnsi="Helvetica" w:cs="Helvetica"/>
          <w:color w:val="222222"/>
          <w:sz w:val="24"/>
          <w:szCs w:val="24"/>
          <w:shd w:val="clear" w:color="auto" w:fill="FFFFFF"/>
        </w:rPr>
        <w:t>DOT/Federal Transit Administration</w:t>
      </w:r>
      <w:r w:rsidRPr="00B77ECC">
        <w:rPr>
          <w:rFonts w:ascii="Helvetica" w:hAnsi="Helvetica" w:cs="Helvetica"/>
          <w:color w:val="222222"/>
          <w:sz w:val="24"/>
          <w:szCs w:val="24"/>
        </w:rPr>
        <w:br/>
      </w:r>
      <w:r w:rsidRPr="00B77ECC">
        <w:rPr>
          <w:rFonts w:ascii="Helvetica" w:hAnsi="Helvetica" w:cs="Helvetica"/>
          <w:color w:val="222222"/>
          <w:sz w:val="24"/>
          <w:szCs w:val="24"/>
          <w:shd w:val="clear" w:color="auto" w:fill="FFFFFF"/>
        </w:rPr>
        <w:t>Solicitation of Project Proposals for the National Center for Mobility Management</w:t>
      </w:r>
      <w:r w:rsidRPr="00B77ECC">
        <w:rPr>
          <w:rFonts w:ascii="Helvetica" w:hAnsi="Helvetica" w:cs="Helvetica"/>
          <w:color w:val="222222"/>
          <w:sz w:val="24"/>
          <w:szCs w:val="24"/>
        </w:rPr>
        <w:br/>
      </w:r>
      <w:r w:rsidRPr="00B77ECC">
        <w:rPr>
          <w:rFonts w:ascii="Helvetica" w:hAnsi="Helvetica" w:cs="Helvetica"/>
          <w:color w:val="222222"/>
          <w:sz w:val="24"/>
          <w:szCs w:val="24"/>
          <w:shd w:val="clear" w:color="auto" w:fill="FFFFFF"/>
        </w:rPr>
        <w:t>Synopsis 1</w:t>
      </w:r>
      <w:r w:rsidRPr="00B77ECC">
        <w:rPr>
          <w:rFonts w:ascii="Helvetica" w:hAnsi="Helvetica" w:cs="Helvetica"/>
          <w:color w:val="222222"/>
          <w:sz w:val="24"/>
          <w:szCs w:val="24"/>
        </w:rPr>
        <w:br/>
      </w:r>
      <w:hyperlink r:id="rId541" w:tgtFrame="_blank" w:history="1">
        <w:r w:rsidRPr="00B77ECC">
          <w:rPr>
            <w:rStyle w:val="Hyperlink"/>
            <w:rFonts w:ascii="Helvetica" w:hAnsi="Helvetica" w:cs="Helvetica"/>
            <w:color w:val="1155CC"/>
            <w:sz w:val="24"/>
            <w:szCs w:val="24"/>
            <w:shd w:val="clear" w:color="auto" w:fill="FFFFFF"/>
          </w:rPr>
          <w:t>https://www.grants.gov/web/grants/view-opportunity.html?oppId=308576</w:t>
        </w:r>
      </w:hyperlink>
    </w:p>
    <w:p w14:paraId="3D65959F" w14:textId="77777777" w:rsidR="00273D79" w:rsidRPr="00875C53" w:rsidRDefault="00273D79" w:rsidP="00887F9F">
      <w:pPr>
        <w:widowControl w:val="0"/>
        <w:autoSpaceDE w:val="0"/>
        <w:autoSpaceDN w:val="0"/>
        <w:adjustRightInd w:val="0"/>
        <w:rPr>
          <w:rFonts w:ascii="Helvetica" w:hAnsi="Helvetica"/>
        </w:rPr>
      </w:pPr>
    </w:p>
    <w:p w14:paraId="6DBA9160" w14:textId="77777777" w:rsidR="00887F9F" w:rsidRDefault="00887F9F" w:rsidP="00B756C2">
      <w:pPr>
        <w:widowControl w:val="0"/>
        <w:autoSpaceDE w:val="0"/>
        <w:autoSpaceDN w:val="0"/>
        <w:adjustRightInd w:val="0"/>
        <w:rPr>
          <w:rFonts w:ascii="Helvetica" w:hAnsi="Helvetica"/>
        </w:rPr>
      </w:pPr>
    </w:p>
    <w:p w14:paraId="7A5FB8D2" w14:textId="65065A49" w:rsidR="00777049" w:rsidRPr="005D3F9C" w:rsidRDefault="00B756C2" w:rsidP="00777049">
      <w:pPr>
        <w:widowControl w:val="0"/>
        <w:autoSpaceDE w:val="0"/>
        <w:autoSpaceDN w:val="0"/>
        <w:adjustRightInd w:val="0"/>
        <w:rPr>
          <w:rFonts w:ascii="Helvetica" w:hAnsi="Helvetica" w:cs="Helvetica"/>
        </w:rPr>
      </w:pPr>
      <w:bookmarkStart w:id="623" w:name="TREASCDFI"/>
      <w:bookmarkStart w:id="624" w:name="TreasModification"/>
      <w:bookmarkEnd w:id="623"/>
      <w:bookmarkEnd w:id="624"/>
      <w:r w:rsidRPr="005D3F9C">
        <w:rPr>
          <w:rFonts w:ascii="Helvetica" w:hAnsi="Helvetica" w:cs="Helvetica"/>
        </w:rPr>
        <w:t>Modifications:</w:t>
      </w:r>
    </w:p>
    <w:p w14:paraId="6E45B9BF" w14:textId="250466BA" w:rsidR="00777049" w:rsidRDefault="00777049" w:rsidP="00777049">
      <w:pPr>
        <w:widowControl w:val="0"/>
        <w:autoSpaceDE w:val="0"/>
        <w:autoSpaceDN w:val="0"/>
        <w:adjustRightInd w:val="0"/>
        <w:rPr>
          <w:rFonts w:ascii="Helvetica" w:hAnsi="Helvetica" w:cs="Helvetica"/>
        </w:rPr>
      </w:pPr>
    </w:p>
    <w:p w14:paraId="34E5C217" w14:textId="77777777" w:rsidR="00F05785" w:rsidRDefault="00F05785" w:rsidP="00777049">
      <w:pPr>
        <w:widowControl w:val="0"/>
        <w:autoSpaceDE w:val="0"/>
        <w:autoSpaceDN w:val="0"/>
        <w:adjustRightInd w:val="0"/>
        <w:rPr>
          <w:rFonts w:ascii="Helvetica" w:hAnsi="Helvetica" w:cs="Helvetica"/>
        </w:rPr>
      </w:pPr>
      <w:bookmarkStart w:id="625" w:name="TreasLowIncomeTaxpayer"/>
      <w:bookmarkEnd w:id="625"/>
    </w:p>
    <w:p w14:paraId="26AC238D" w14:textId="77777777" w:rsidR="00B756C2" w:rsidRPr="005D3F9C" w:rsidRDefault="00B756C2" w:rsidP="00B756C2">
      <w:pPr>
        <w:widowControl w:val="0"/>
        <w:autoSpaceDE w:val="0"/>
        <w:autoSpaceDN w:val="0"/>
        <w:adjustRightInd w:val="0"/>
        <w:rPr>
          <w:rFonts w:ascii="Helvetica" w:hAnsi="Helvetica" w:cs="Helvetica"/>
        </w:rPr>
      </w:pPr>
      <w:bookmarkStart w:id="626" w:name="TreasReminder"/>
      <w:bookmarkEnd w:id="626"/>
      <w:r w:rsidRPr="005D3F9C">
        <w:rPr>
          <w:rFonts w:ascii="Helvetica" w:hAnsi="Helvetica" w:cs="Helvetica"/>
        </w:rPr>
        <w:t>Reminders:</w:t>
      </w:r>
    </w:p>
    <w:p w14:paraId="34DCB044" w14:textId="77777777" w:rsidR="00B756C2" w:rsidRPr="005D3F9C" w:rsidRDefault="00B756C2" w:rsidP="00B756C2">
      <w:pPr>
        <w:widowControl w:val="0"/>
        <w:autoSpaceDE w:val="0"/>
        <w:autoSpaceDN w:val="0"/>
        <w:adjustRightInd w:val="0"/>
        <w:rPr>
          <w:rFonts w:ascii="Helvetica" w:hAnsi="Helvetica" w:cs="Helvetica"/>
        </w:rPr>
      </w:pPr>
    </w:p>
    <w:p w14:paraId="29670E8A" w14:textId="71A591C1" w:rsidR="00AB0B9C" w:rsidRDefault="00AB0B9C">
      <w:pPr>
        <w:rPr>
          <w:rFonts w:ascii="Helvetica" w:hAnsi="Helvetica"/>
          <w:b/>
        </w:rPr>
      </w:pPr>
      <w:bookmarkStart w:id="627" w:name="TreasLITC"/>
      <w:bookmarkStart w:id="628" w:name="TrreasCDFI"/>
      <w:bookmarkEnd w:id="627"/>
      <w:bookmarkEnd w:id="628"/>
      <w:r>
        <w:rPr>
          <w:rFonts w:ascii="Helvetica" w:hAnsi="Helvetica"/>
          <w:b/>
        </w:rPr>
        <w:br w:type="page"/>
      </w:r>
    </w:p>
    <w:p w14:paraId="77D5A035" w14:textId="77777777" w:rsidR="00AB0B9C" w:rsidRPr="005D3F9C" w:rsidRDefault="00AB0B9C" w:rsidP="00B756C2">
      <w:pPr>
        <w:pBdr>
          <w:bottom w:val="double" w:sz="6" w:space="1" w:color="auto"/>
        </w:pBdr>
        <w:autoSpaceDE w:val="0"/>
        <w:autoSpaceDN w:val="0"/>
        <w:adjustRightInd w:val="0"/>
        <w:rPr>
          <w:rFonts w:ascii="Helvetica" w:hAnsi="Helvetica"/>
          <w:b/>
        </w:rPr>
      </w:pPr>
    </w:p>
    <w:p w14:paraId="7F6D93F4" w14:textId="77777777" w:rsidR="00AB0B9C" w:rsidRPr="00AB0B9C" w:rsidRDefault="00AB0B9C" w:rsidP="00AB0B9C">
      <w:pPr>
        <w:pStyle w:val="NormalWeb"/>
        <w:outlineLvl w:val="0"/>
        <w:rPr>
          <w:rFonts w:ascii="Helvetica" w:hAnsi="Helvetica"/>
          <w:b/>
          <w:sz w:val="28"/>
          <w:szCs w:val="28"/>
        </w:rPr>
      </w:pPr>
      <w:r w:rsidRPr="00AB0B9C">
        <w:rPr>
          <w:rFonts w:ascii="Helvetica" w:hAnsi="Helvetica"/>
          <w:b/>
          <w:sz w:val="28"/>
          <w:szCs w:val="28"/>
        </w:rPr>
        <w:t xml:space="preserve">U.S. Agency for International Development </w:t>
      </w:r>
    </w:p>
    <w:p w14:paraId="3A966F86" w14:textId="77777777" w:rsidR="00C045D2" w:rsidRPr="005D3F9C" w:rsidRDefault="00C045D2" w:rsidP="00B756C2">
      <w:pPr>
        <w:pStyle w:val="NormalWeb"/>
        <w:outlineLvl w:val="0"/>
        <w:rPr>
          <w:rFonts w:ascii="Helvetica" w:hAnsi="Helvetica"/>
          <w:b/>
        </w:rPr>
      </w:pPr>
    </w:p>
    <w:p w14:paraId="3F11ECE8" w14:textId="77777777" w:rsidR="00B756C2" w:rsidRPr="005D3F9C" w:rsidRDefault="00B756C2" w:rsidP="00B756C2">
      <w:pPr>
        <w:pStyle w:val="NormalWeb"/>
        <w:outlineLvl w:val="0"/>
        <w:rPr>
          <w:rFonts w:ascii="Helvetica" w:hAnsi="Helvetica"/>
          <w:b/>
        </w:rPr>
      </w:pPr>
      <w:r w:rsidRPr="005D3F9C">
        <w:rPr>
          <w:rFonts w:ascii="Helvetica" w:hAnsi="Helvetica"/>
          <w:b/>
          <w:noProof/>
        </w:rPr>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47CBEC74" w14:textId="77777777" w:rsidR="00B756C2" w:rsidRPr="005D3F9C" w:rsidRDefault="00B756C2" w:rsidP="00B756C2">
      <w:pPr>
        <w:pStyle w:val="NormalWeb"/>
        <w:ind w:left="-720" w:hanging="180"/>
        <w:outlineLvl w:val="0"/>
        <w:rPr>
          <w:rFonts w:ascii="Helvetica" w:hAnsi="Helvetica"/>
          <w:b/>
        </w:rPr>
      </w:pPr>
    </w:p>
    <w:bookmarkStart w:id="629" w:name="USAID"/>
    <w:bookmarkStart w:id="630" w:name="USAIDGO"/>
    <w:bookmarkEnd w:id="629"/>
    <w:bookmarkEnd w:id="630"/>
    <w:p w14:paraId="753B058A" w14:textId="77777777" w:rsidR="00B756C2" w:rsidRPr="005D3F9C" w:rsidRDefault="00B756C2" w:rsidP="00B756C2">
      <w:p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"http://www.usaid.gov" </w:instrText>
      </w:r>
      <w:r w:rsidRPr="005D3F9C">
        <w:rPr>
          <w:rFonts w:ascii="Helvetica" w:hAnsi="Helvetica"/>
        </w:rPr>
        <w:fldChar w:fldCharType="separate"/>
      </w:r>
      <w:r w:rsidRPr="005D3F9C">
        <w:rPr>
          <w:rStyle w:val="Hyperlink"/>
          <w:rFonts w:ascii="Helvetica" w:hAnsi="Helvetica"/>
        </w:rPr>
        <w:t>www.usaid.gov</w:t>
      </w:r>
      <w:r w:rsidRPr="005D3F9C">
        <w:rPr>
          <w:rFonts w:ascii="Helvetica" w:hAnsi="Helvetica"/>
        </w:rPr>
        <w:fldChar w:fldCharType="end"/>
      </w:r>
    </w:p>
    <w:p w14:paraId="74507272" w14:textId="77777777" w:rsidR="00B756C2" w:rsidRPr="005D3F9C" w:rsidRDefault="00B756C2" w:rsidP="00B756C2">
      <w:pPr>
        <w:spacing w:beforeLines="1" w:before="2" w:afterLines="1" w:after="2"/>
        <w:rPr>
          <w:rFonts w:ascii="Helvetica" w:hAnsi="Helvetica"/>
          <w:highlight w:val="yellow"/>
        </w:rPr>
      </w:pPr>
    </w:p>
    <w:p w14:paraId="4D436E3C" w14:textId="77777777" w:rsidR="00B756C2" w:rsidRPr="005D3F9C" w:rsidRDefault="00B756C2" w:rsidP="00B756C2">
      <w:pPr>
        <w:spacing w:beforeLines="1" w:before="2" w:afterLines="1" w:after="2"/>
        <w:rPr>
          <w:rFonts w:ascii="Helvetica" w:hAnsi="Helvetica"/>
          <w:highlight w:val="yellow"/>
        </w:rPr>
      </w:pPr>
    </w:p>
    <w:p w14:paraId="2EE8C026" w14:textId="77777777" w:rsidR="00B756C2" w:rsidRPr="005D3F9C" w:rsidRDefault="00B756C2" w:rsidP="00B756C2">
      <w:pPr>
        <w:spacing w:beforeLines="1" w:before="2" w:afterLines="1" w:after="2"/>
        <w:rPr>
          <w:rFonts w:ascii="Helvetica" w:hAnsi="Helvetica"/>
        </w:rPr>
      </w:pPr>
      <w:r w:rsidRPr="005D3F9C">
        <w:rPr>
          <w:rFonts w:ascii="Helvetica" w:hAnsi="Helvetica"/>
          <w:highlight w:val="yellow"/>
        </w:rPr>
        <w:t>General Overview Funding Opportunities</w:t>
      </w:r>
    </w:p>
    <w:p w14:paraId="32204F2B" w14:textId="77777777" w:rsidR="00B756C2" w:rsidRPr="005D3F9C" w:rsidRDefault="00B756C2" w:rsidP="00B756C2">
      <w:pPr>
        <w:spacing w:beforeLines="1" w:before="2" w:afterLines="1" w:after="2"/>
        <w:rPr>
          <w:rFonts w:ascii="Helvetica" w:hAnsi="Helvetica"/>
        </w:rPr>
      </w:pPr>
    </w:p>
    <w:p w14:paraId="1C89E48A"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543" w:history="1">
        <w:r w:rsidRPr="005D3F9C">
          <w:rPr>
            <w:rFonts w:ascii="Helvetica" w:hAnsi="Helvetica"/>
            <w:color w:val="0000FF"/>
            <w:u w:val="single"/>
          </w:rPr>
          <w:t>Business</w:t>
        </w:r>
      </w:hyperlink>
      <w:r w:rsidRPr="005D3F9C">
        <w:rPr>
          <w:rFonts w:ascii="Helvetica" w:hAnsi="Helvetica"/>
        </w:rPr>
        <w:t xml:space="preserve"> section.</w:t>
      </w:r>
    </w:p>
    <w:p w14:paraId="71113348" w14:textId="77777777" w:rsidR="00B756C2" w:rsidRPr="005D3F9C" w:rsidRDefault="00B756C2" w:rsidP="00B756C2">
      <w:pPr>
        <w:spacing w:beforeLines="1" w:before="2" w:afterLines="1" w:after="2"/>
        <w:rPr>
          <w:rFonts w:ascii="Helvetica" w:hAnsi="Helvetica"/>
        </w:rPr>
      </w:pPr>
    </w:p>
    <w:p w14:paraId="3BE9575A" w14:textId="77777777" w:rsidR="00B756C2" w:rsidRPr="005D3F9C" w:rsidRDefault="00B756C2" w:rsidP="00B756C2">
      <w:pPr>
        <w:pStyle w:val="NormalWeb"/>
        <w:pBdr>
          <w:bottom w:val="single" w:sz="6" w:space="1" w:color="auto"/>
        </w:pBdr>
        <w:ind w:left="-540"/>
        <w:outlineLvl w:val="0"/>
        <w:rPr>
          <w:rFonts w:ascii="Helvetica" w:hAnsi="Helvetica"/>
          <w:b/>
        </w:rPr>
      </w:pPr>
      <w:r w:rsidRPr="005D3F9C">
        <w:rPr>
          <w:rFonts w:ascii="Helvetica" w:hAnsi="Helvetica"/>
          <w:b/>
          <w:noProof/>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Pr="005D3F9C" w:rsidRDefault="00B756C2" w:rsidP="00B756C2">
      <w:pPr>
        <w:widowControl w:val="0"/>
        <w:autoSpaceDE w:val="0"/>
        <w:autoSpaceDN w:val="0"/>
        <w:adjustRightInd w:val="0"/>
        <w:rPr>
          <w:rFonts w:ascii="Helvetica" w:hAnsi="Helvetica" w:cs="Helvetica"/>
        </w:rPr>
      </w:pPr>
      <w:bookmarkStart w:id="631" w:name="USAIDSustainable"/>
      <w:bookmarkEnd w:id="631"/>
      <w:r w:rsidRPr="005D3F9C">
        <w:rPr>
          <w:rFonts w:ascii="Helvetica" w:hAnsi="Helvetica" w:cs="Helvetica"/>
          <w:noProof/>
        </w:rPr>
        <w:drawing>
          <wp:inline distT="0" distB="0" distL="0" distR="0" wp14:anchorId="6579E676" wp14:editId="2F21BB7B">
            <wp:extent cx="6767433" cy="4330700"/>
            <wp:effectExtent l="0" t="0" r="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6769715" cy="4332160"/>
                    </a:xfrm>
                    <a:prstGeom prst="rect">
                      <a:avLst/>
                    </a:prstGeom>
                    <a:noFill/>
                    <a:ln>
                      <a:noFill/>
                    </a:ln>
                  </pic:spPr>
                </pic:pic>
              </a:graphicData>
            </a:graphic>
          </wp:inline>
        </w:drawing>
      </w:r>
    </w:p>
    <w:p w14:paraId="16BE513C" w14:textId="77777777" w:rsidR="00B756C2" w:rsidRPr="005D3F9C" w:rsidRDefault="00B756C2" w:rsidP="00B756C2">
      <w:pPr>
        <w:widowControl w:val="0"/>
        <w:autoSpaceDE w:val="0"/>
        <w:autoSpaceDN w:val="0"/>
        <w:adjustRightInd w:val="0"/>
        <w:rPr>
          <w:rFonts w:ascii="Helvetica" w:hAnsi="Helvetica" w:cs="Helvetica"/>
        </w:rPr>
      </w:pPr>
    </w:p>
    <w:p w14:paraId="789B7388" w14:textId="5796E5AD" w:rsidR="00B756C2" w:rsidRPr="005D3F9C" w:rsidRDefault="001C5EDC" w:rsidP="00B756C2">
      <w:pPr>
        <w:widowControl w:val="0"/>
        <w:autoSpaceDE w:val="0"/>
        <w:autoSpaceDN w:val="0"/>
        <w:adjustRightInd w:val="0"/>
        <w:rPr>
          <w:rFonts w:ascii="Helvetica" w:hAnsi="Helvetica" w:cs="Helvetica"/>
        </w:rPr>
      </w:pPr>
      <w:hyperlink r:id="rId546" w:history="1">
        <w:r w:rsidR="00B756C2" w:rsidRPr="005D3F9C">
          <w:rPr>
            <w:rStyle w:val="Hyperlink"/>
            <w:rFonts w:ascii="Helvetica" w:hAnsi="Helvetica" w:cs="Helvetica"/>
          </w:rPr>
          <w:t>http://www.usaid.gov/partnerships</w:t>
        </w:r>
      </w:hyperlink>
    </w:p>
    <w:p w14:paraId="7EAC0F5B"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0F684577" w14:textId="15B77643" w:rsidR="003B6364" w:rsidRPr="00875C53" w:rsidRDefault="00B756C2" w:rsidP="00875C53">
      <w:pPr>
        <w:widowControl w:val="0"/>
        <w:autoSpaceDE w:val="0"/>
        <w:autoSpaceDN w:val="0"/>
        <w:adjustRightInd w:val="0"/>
        <w:rPr>
          <w:rFonts w:ascii="Helvetica" w:hAnsi="Helvetica" w:cs="Helvetica"/>
        </w:rPr>
      </w:pPr>
      <w:bookmarkStart w:id="632" w:name="USAIDPRograms"/>
      <w:bookmarkEnd w:id="632"/>
      <w:r w:rsidRPr="005D3F9C">
        <w:rPr>
          <w:rFonts w:ascii="Helvetica" w:hAnsi="Helvetica" w:cs="Helvetica"/>
        </w:rPr>
        <w:t>Programs:</w:t>
      </w:r>
      <w:bookmarkStart w:id="633" w:name="USAIDmodif"/>
      <w:bookmarkEnd w:id="633"/>
    </w:p>
    <w:p w14:paraId="0EFF07E5" w14:textId="37A463B4" w:rsidR="00EF537F" w:rsidRDefault="00EF537F" w:rsidP="00F51CCB">
      <w:pPr>
        <w:pStyle w:val="NoSpacing"/>
        <w:rPr>
          <w:rFonts w:ascii="Helvetica" w:hAnsi="Helvetica" w:cs="Helvetica"/>
        </w:rPr>
      </w:pPr>
    </w:p>
    <w:p w14:paraId="4B58B2FE" w14:textId="270DB119" w:rsidR="001D4B72" w:rsidRDefault="001D4B72" w:rsidP="001D4B72">
      <w:pPr>
        <w:pStyle w:val="NoSpacing"/>
        <w:rPr>
          <w:rFonts w:ascii="Helvetica" w:hAnsi="Helvetica"/>
          <w:sz w:val="24"/>
          <w:szCs w:val="24"/>
        </w:rPr>
      </w:pPr>
      <w:r w:rsidRPr="002338D8">
        <w:rPr>
          <w:rFonts w:ascii="Helvetica" w:hAnsi="Helvetica" w:cs="Helvetica"/>
          <w:color w:val="222222"/>
          <w:sz w:val="24"/>
          <w:szCs w:val="24"/>
          <w:shd w:val="clear" w:color="auto" w:fill="FFFFFF"/>
        </w:rPr>
        <w:t>Ukraine USAID-Kiev</w:t>
      </w:r>
      <w:r w:rsidRPr="002338D8">
        <w:rPr>
          <w:rFonts w:ascii="Helvetica" w:hAnsi="Helvetica" w:cs="Helvetica"/>
          <w:color w:val="222222"/>
          <w:sz w:val="24"/>
          <w:szCs w:val="24"/>
        </w:rPr>
        <w:br/>
      </w:r>
      <w:r w:rsidRPr="002338D8">
        <w:rPr>
          <w:rFonts w:ascii="Helvetica" w:hAnsi="Helvetica" w:cs="Helvetica"/>
          <w:color w:val="222222"/>
          <w:sz w:val="24"/>
          <w:szCs w:val="24"/>
          <w:shd w:val="clear" w:color="auto" w:fill="FFFFFF"/>
        </w:rPr>
        <w:t>APS-OAA-16-000001 Addendum Ukraine Health</w:t>
      </w:r>
      <w:r w:rsidRPr="002338D8">
        <w:rPr>
          <w:rFonts w:ascii="Helvetica" w:hAnsi="Helvetica" w:cs="Helvetica"/>
          <w:color w:val="222222"/>
          <w:sz w:val="24"/>
          <w:szCs w:val="24"/>
        </w:rPr>
        <w:br/>
      </w:r>
      <w:r w:rsidRPr="002338D8">
        <w:rPr>
          <w:rFonts w:ascii="Helvetica" w:hAnsi="Helvetica" w:cs="Helvetica"/>
          <w:color w:val="222222"/>
          <w:sz w:val="24"/>
          <w:szCs w:val="24"/>
          <w:shd w:val="clear" w:color="auto" w:fill="FFFFFF"/>
        </w:rPr>
        <w:t>Synopsis 1</w:t>
      </w:r>
      <w:r w:rsidRPr="002338D8">
        <w:rPr>
          <w:rFonts w:ascii="Helvetica" w:hAnsi="Helvetica" w:cs="Helvetica"/>
          <w:color w:val="222222"/>
          <w:sz w:val="24"/>
          <w:szCs w:val="24"/>
        </w:rPr>
        <w:br/>
      </w:r>
      <w:hyperlink r:id="rId547" w:tgtFrame="_blank" w:history="1">
        <w:r w:rsidRPr="002338D8">
          <w:rPr>
            <w:rStyle w:val="Hyperlink"/>
            <w:rFonts w:ascii="Helvetica" w:hAnsi="Helvetica" w:cs="Helvetica"/>
            <w:color w:val="1155CC"/>
            <w:sz w:val="24"/>
            <w:szCs w:val="24"/>
            <w:shd w:val="clear" w:color="auto" w:fill="FFFFFF"/>
          </w:rPr>
          <w:t>https://www.grants.gov/web/grants/view-opportunity.html?oppId=309495</w:t>
        </w:r>
      </w:hyperlink>
      <w:r w:rsidRPr="002338D8">
        <w:rPr>
          <w:rFonts w:ascii="Helvetica" w:hAnsi="Helvetica" w:cs="Helvetica"/>
          <w:color w:val="222222"/>
          <w:sz w:val="24"/>
          <w:szCs w:val="24"/>
        </w:rPr>
        <w:br/>
      </w:r>
    </w:p>
    <w:p w14:paraId="36E771F0" w14:textId="69A7CD31" w:rsidR="00531554" w:rsidRDefault="00531554" w:rsidP="00531554">
      <w:pPr>
        <w:pStyle w:val="NoSpacing"/>
        <w:rPr>
          <w:rFonts w:ascii="Helvetica" w:hAnsi="Helvetica" w:cs="Helvetica"/>
          <w:sz w:val="24"/>
          <w:szCs w:val="24"/>
        </w:rPr>
      </w:pPr>
      <w:r w:rsidRPr="007F6BAD">
        <w:rPr>
          <w:rFonts w:ascii="Helvetica" w:hAnsi="Helvetica" w:cs="Helvetica"/>
          <w:color w:val="222222"/>
          <w:sz w:val="24"/>
          <w:szCs w:val="24"/>
          <w:shd w:val="clear" w:color="auto" w:fill="FFFFFF"/>
        </w:rPr>
        <w:t>American Schools and Hospitals Abroad Program Worldwide</w:t>
      </w:r>
      <w:r w:rsidRPr="007F6BAD">
        <w:rPr>
          <w:rFonts w:ascii="Helvetica" w:hAnsi="Helvetica" w:cs="Helvetica"/>
          <w:color w:val="222222"/>
          <w:sz w:val="24"/>
          <w:szCs w:val="24"/>
        </w:rPr>
        <w:br/>
      </w:r>
      <w:r w:rsidRPr="007F6BAD">
        <w:rPr>
          <w:rFonts w:ascii="Helvetica" w:hAnsi="Helvetica" w:cs="Helvetica"/>
          <w:color w:val="222222"/>
          <w:sz w:val="24"/>
          <w:szCs w:val="24"/>
          <w:shd w:val="clear" w:color="auto" w:fill="FFFFFF"/>
        </w:rPr>
        <w:t>Synopsis 1</w:t>
      </w:r>
      <w:r w:rsidRPr="007F6BAD">
        <w:rPr>
          <w:rFonts w:ascii="Helvetica" w:hAnsi="Helvetica" w:cs="Helvetica"/>
          <w:color w:val="222222"/>
          <w:sz w:val="24"/>
          <w:szCs w:val="24"/>
        </w:rPr>
        <w:br/>
      </w:r>
      <w:hyperlink r:id="rId548" w:tgtFrame="_blank" w:history="1">
        <w:r w:rsidRPr="007F6BAD">
          <w:rPr>
            <w:rStyle w:val="Hyperlink"/>
            <w:rFonts w:ascii="Helvetica" w:hAnsi="Helvetica" w:cs="Helvetica"/>
            <w:color w:val="1155CC"/>
            <w:sz w:val="24"/>
            <w:szCs w:val="24"/>
            <w:shd w:val="clear" w:color="auto" w:fill="FFFFFF"/>
          </w:rPr>
          <w:t>https://www.grants.gov/web/grants/view-opportunity.html?oppId=309603</w:t>
        </w:r>
      </w:hyperlink>
      <w:r w:rsidRPr="007F6BAD">
        <w:rPr>
          <w:rFonts w:ascii="Helvetica" w:hAnsi="Helvetica" w:cs="Helvetica"/>
          <w:color w:val="222222"/>
          <w:sz w:val="24"/>
          <w:szCs w:val="24"/>
        </w:rPr>
        <w:br/>
      </w:r>
      <w:r w:rsidRPr="007F6BAD">
        <w:rPr>
          <w:rFonts w:ascii="Helvetica" w:hAnsi="Helvetica" w:cs="Helvetica"/>
          <w:color w:val="222222"/>
          <w:sz w:val="24"/>
          <w:szCs w:val="24"/>
        </w:rPr>
        <w:br/>
      </w:r>
      <w:r w:rsidR="002E2AB2" w:rsidRPr="0013028B">
        <w:rPr>
          <w:rFonts w:ascii="Helvetica" w:hAnsi="Helvetica" w:cs="Helvetica"/>
          <w:color w:val="222222"/>
          <w:sz w:val="24"/>
          <w:szCs w:val="24"/>
          <w:highlight w:val="cyan"/>
          <w:shd w:val="clear" w:color="auto" w:fill="FFFFFF"/>
        </w:rPr>
        <w:t>Egypt USAID-Cairo</w:t>
      </w:r>
      <w:r w:rsidR="002E2AB2" w:rsidRPr="0013028B">
        <w:rPr>
          <w:rFonts w:ascii="Helvetica" w:hAnsi="Helvetica" w:cs="Helvetica"/>
          <w:color w:val="222222"/>
          <w:sz w:val="24"/>
          <w:szCs w:val="24"/>
          <w:highlight w:val="cyan"/>
        </w:rPr>
        <w:br/>
      </w:r>
      <w:r w:rsidR="002E2AB2" w:rsidRPr="0013028B">
        <w:rPr>
          <w:rFonts w:ascii="Helvetica" w:hAnsi="Helvetica" w:cs="Helvetica"/>
          <w:color w:val="222222"/>
          <w:sz w:val="24"/>
          <w:szCs w:val="24"/>
          <w:highlight w:val="cyan"/>
          <w:shd w:val="clear" w:color="auto" w:fill="FFFFFF"/>
        </w:rPr>
        <w:t>Cultural Tourism Development in Egypt</w:t>
      </w:r>
      <w:r w:rsidR="002E2AB2" w:rsidRPr="0013028B">
        <w:rPr>
          <w:rFonts w:ascii="Helvetica" w:hAnsi="Helvetica" w:cs="Helvetica"/>
          <w:color w:val="222222"/>
          <w:sz w:val="24"/>
          <w:szCs w:val="24"/>
          <w:highlight w:val="cyan"/>
        </w:rPr>
        <w:br/>
      </w:r>
      <w:r w:rsidR="002E2AB2" w:rsidRPr="0013028B">
        <w:rPr>
          <w:rFonts w:ascii="Helvetica" w:hAnsi="Helvetica" w:cs="Helvetica"/>
          <w:color w:val="222222"/>
          <w:sz w:val="24"/>
          <w:szCs w:val="24"/>
          <w:highlight w:val="cyan"/>
          <w:shd w:val="clear" w:color="auto" w:fill="FFFFFF"/>
        </w:rPr>
        <w:t>Synopsis 1</w:t>
      </w:r>
      <w:r w:rsidR="002E2AB2" w:rsidRPr="0013028B">
        <w:rPr>
          <w:rFonts w:ascii="Helvetica" w:hAnsi="Helvetica" w:cs="Helvetica"/>
          <w:color w:val="222222"/>
          <w:sz w:val="24"/>
          <w:szCs w:val="24"/>
          <w:highlight w:val="cyan"/>
        </w:rPr>
        <w:br/>
      </w:r>
      <w:hyperlink r:id="rId549" w:tgtFrame="_blank" w:history="1">
        <w:r w:rsidR="002E2AB2" w:rsidRPr="007A110E">
          <w:rPr>
            <w:rStyle w:val="Hyperlink"/>
            <w:rFonts w:ascii="Helvetica" w:hAnsi="Helvetica" w:cs="Helvetica"/>
            <w:color w:val="1155CC"/>
            <w:sz w:val="24"/>
            <w:szCs w:val="24"/>
            <w:shd w:val="clear" w:color="auto" w:fill="FFFFFF"/>
          </w:rPr>
          <w:t>https://www.grants.gov/web/grants/view-opportunity.html?oppId=309780</w:t>
        </w:r>
      </w:hyperlink>
      <w:r w:rsidR="002E2AB2" w:rsidRPr="007B1085">
        <w:rPr>
          <w:rFonts w:ascii="Helvetica" w:hAnsi="Helvetica" w:cs="Helvetica"/>
          <w:color w:val="222222"/>
          <w:sz w:val="24"/>
          <w:szCs w:val="24"/>
        </w:rPr>
        <w:br/>
      </w:r>
      <w:r w:rsidR="002E2AB2" w:rsidRPr="007B1085">
        <w:rPr>
          <w:rFonts w:ascii="Helvetica" w:hAnsi="Helvetica" w:cs="Helvetica"/>
          <w:color w:val="222222"/>
          <w:sz w:val="24"/>
          <w:szCs w:val="24"/>
        </w:rPr>
        <w:br/>
      </w:r>
    </w:p>
    <w:p w14:paraId="534FC939" w14:textId="77777777" w:rsidR="00531554" w:rsidRDefault="00531554" w:rsidP="001D4B72">
      <w:pPr>
        <w:pStyle w:val="NoSpacing"/>
        <w:rPr>
          <w:rFonts w:ascii="Helvetica" w:hAnsi="Helvetica"/>
          <w:sz w:val="24"/>
          <w:szCs w:val="24"/>
        </w:rPr>
      </w:pPr>
    </w:p>
    <w:p w14:paraId="3891C5A9" w14:textId="77777777" w:rsidR="001D4B72" w:rsidRDefault="001D4B72" w:rsidP="00F51CCB">
      <w:pPr>
        <w:pStyle w:val="NoSpacing"/>
        <w:rPr>
          <w:rFonts w:ascii="Helvetica" w:hAnsi="Helvetica" w:cs="Helvetica"/>
        </w:rPr>
      </w:pPr>
    </w:p>
    <w:p w14:paraId="38D6C419" w14:textId="15DE9729" w:rsidR="00240C21" w:rsidRDefault="00B756C2" w:rsidP="007A12F3">
      <w:pPr>
        <w:widowControl w:val="0"/>
        <w:autoSpaceDE w:val="0"/>
        <w:autoSpaceDN w:val="0"/>
        <w:adjustRightInd w:val="0"/>
        <w:rPr>
          <w:rFonts w:ascii="Helvetica" w:hAnsi="Helvetica" w:cs="Helvetica"/>
        </w:rPr>
      </w:pPr>
      <w:r w:rsidRPr="005D3F9C">
        <w:rPr>
          <w:rFonts w:ascii="Helvetica" w:hAnsi="Helvetica" w:cs="Helvetica"/>
        </w:rPr>
        <w:t>Modifications:</w:t>
      </w:r>
    </w:p>
    <w:p w14:paraId="3BAE68FD" w14:textId="77777777" w:rsidR="003E405F" w:rsidRDefault="003E405F" w:rsidP="003E405F">
      <w:pPr>
        <w:pStyle w:val="NoSpacing"/>
        <w:rPr>
          <w:rFonts w:ascii="Helvetica" w:hAnsi="Helvetica" w:cs="Helvetica"/>
          <w:color w:val="222222"/>
          <w:sz w:val="24"/>
          <w:szCs w:val="24"/>
          <w:highlight w:val="cyan"/>
          <w:shd w:val="clear" w:color="auto" w:fill="FFFFFF"/>
        </w:rPr>
      </w:pPr>
    </w:p>
    <w:p w14:paraId="47B13C34" w14:textId="77777777" w:rsidR="00D92344" w:rsidRDefault="00D92344" w:rsidP="00D92344">
      <w:pPr>
        <w:widowControl w:val="0"/>
        <w:autoSpaceDE w:val="0"/>
        <w:autoSpaceDN w:val="0"/>
        <w:adjustRightInd w:val="0"/>
        <w:rPr>
          <w:rFonts w:ascii="Helvetica" w:hAnsi="Helvetica" w:cs="Helvetica"/>
        </w:rPr>
      </w:pPr>
    </w:p>
    <w:p w14:paraId="5BB77AD1" w14:textId="77777777" w:rsidR="00D92344" w:rsidRDefault="00D92344" w:rsidP="007649F6">
      <w:pPr>
        <w:widowControl w:val="0"/>
        <w:autoSpaceDE w:val="0"/>
        <w:autoSpaceDN w:val="0"/>
        <w:adjustRightInd w:val="0"/>
        <w:rPr>
          <w:rFonts w:ascii="Helvetica" w:hAnsi="Helvetica" w:cs="Helvetica"/>
        </w:rPr>
      </w:pPr>
    </w:p>
    <w:p w14:paraId="75FAECEE" w14:textId="77777777" w:rsidR="00BC3C41" w:rsidRPr="005D3F9C" w:rsidRDefault="00BC3C41" w:rsidP="0032378C">
      <w:pPr>
        <w:widowControl w:val="0"/>
        <w:autoSpaceDE w:val="0"/>
        <w:autoSpaceDN w:val="0"/>
        <w:adjustRightInd w:val="0"/>
        <w:rPr>
          <w:rFonts w:ascii="Helvetica" w:hAnsi="Helvetica" w:cs="Helvetica"/>
        </w:rPr>
      </w:pPr>
    </w:p>
    <w:p w14:paraId="716A37E3"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12EEE931" w14:textId="77777777" w:rsidR="00B756C2" w:rsidRPr="005D3F9C" w:rsidRDefault="00B756C2" w:rsidP="00B756C2">
      <w:pPr>
        <w:widowControl w:val="0"/>
        <w:autoSpaceDE w:val="0"/>
        <w:autoSpaceDN w:val="0"/>
        <w:adjustRightInd w:val="0"/>
        <w:rPr>
          <w:rFonts w:ascii="Helvetica" w:hAnsi="Helvetica" w:cs="Helvetica"/>
          <w:b/>
          <w:highlight w:val="cyan"/>
        </w:rPr>
      </w:pPr>
    </w:p>
    <w:p w14:paraId="7274BBAA" w14:textId="77777777" w:rsidR="00B756C2" w:rsidRPr="005D3F9C" w:rsidRDefault="00B756C2" w:rsidP="00B756C2">
      <w:pPr>
        <w:rPr>
          <w:rFonts w:ascii="Helvetica" w:hAnsi="Helvetica"/>
        </w:rPr>
      </w:pPr>
    </w:p>
    <w:p w14:paraId="035051D0" w14:textId="77777777" w:rsidR="00B756C2" w:rsidRPr="005D3F9C" w:rsidRDefault="00B756C2" w:rsidP="00B756C2">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Pr="005D3F9C" w:rsidRDefault="00B756C2" w:rsidP="00B756C2">
      <w:pPr>
        <w:widowControl w:val="0"/>
        <w:autoSpaceDE w:val="0"/>
        <w:autoSpaceDN w:val="0"/>
        <w:adjustRightInd w:val="0"/>
        <w:outlineLvl w:val="0"/>
        <w:rPr>
          <w:rFonts w:ascii="Helvetica" w:hAnsi="Helvetica" w:cs="Helvetica"/>
          <w:b/>
        </w:rPr>
      </w:pPr>
    </w:p>
    <w:p w14:paraId="5006838D"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634" w:name="VETSAdaptiveSports"/>
      <w:bookmarkStart w:id="635" w:name="VA"/>
      <w:bookmarkEnd w:id="634"/>
      <w:bookmarkEnd w:id="635"/>
      <w:r w:rsidRPr="00AB0B9C">
        <w:rPr>
          <w:rFonts w:ascii="Helvetica" w:hAnsi="Helvetica" w:cs="Helvetica"/>
          <w:b/>
          <w:sz w:val="28"/>
          <w:szCs w:val="28"/>
        </w:rPr>
        <w:t>Department of Veterans Affairs</w:t>
      </w:r>
    </w:p>
    <w:p w14:paraId="24F19489" w14:textId="77777777" w:rsidR="00B756C2" w:rsidRDefault="00B756C2" w:rsidP="00B756C2">
      <w:pPr>
        <w:widowControl w:val="0"/>
        <w:autoSpaceDE w:val="0"/>
        <w:autoSpaceDN w:val="0"/>
        <w:adjustRightInd w:val="0"/>
        <w:rPr>
          <w:rFonts w:ascii="Helvetica" w:hAnsi="Helvetica" w:cs="Helvetica"/>
        </w:rPr>
      </w:pPr>
      <w:bookmarkStart w:id="636" w:name="VARuralAreas"/>
      <w:bookmarkEnd w:id="636"/>
    </w:p>
    <w:p w14:paraId="31AD26F1" w14:textId="77777777" w:rsidR="00F05785" w:rsidRDefault="00F05785" w:rsidP="00F05785">
      <w:pPr>
        <w:pStyle w:val="NoSpacing"/>
        <w:rPr>
          <w:rFonts w:ascii="Helvetica" w:hAnsi="Helvetica" w:cs="Helvetica"/>
          <w:sz w:val="24"/>
          <w:szCs w:val="24"/>
        </w:rPr>
      </w:pPr>
    </w:p>
    <w:p w14:paraId="0F6BA816" w14:textId="77777777" w:rsidR="0035715B" w:rsidRPr="002772DC" w:rsidRDefault="0035715B" w:rsidP="0035715B">
      <w:pPr>
        <w:pStyle w:val="NoSpacing"/>
        <w:ind w:left="-180"/>
        <w:rPr>
          <w:rFonts w:ascii="Helvetica" w:hAnsi="Helvetica" w:cs="Helvetica"/>
          <w:color w:val="222222"/>
          <w:sz w:val="24"/>
          <w:szCs w:val="24"/>
          <w:shd w:val="clear" w:color="auto" w:fill="FFFFFF"/>
        </w:rPr>
      </w:pPr>
      <w:bookmarkStart w:id="637" w:name="VATransRural"/>
      <w:bookmarkEnd w:id="637"/>
    </w:p>
    <w:p w14:paraId="787A812A" w14:textId="77777777" w:rsidR="002828DB" w:rsidRDefault="002828DB" w:rsidP="0035715B">
      <w:pPr>
        <w:widowControl w:val="0"/>
        <w:autoSpaceDE w:val="0"/>
        <w:autoSpaceDN w:val="0"/>
        <w:adjustRightInd w:val="0"/>
        <w:ind w:hanging="100"/>
        <w:rPr>
          <w:rFonts w:ascii="Helvetica" w:hAnsi="Helvetica" w:cs="Helvetica"/>
        </w:rPr>
      </w:pPr>
    </w:p>
    <w:p w14:paraId="6020F177" w14:textId="77777777" w:rsidR="00B756C2" w:rsidRPr="005D3F9C" w:rsidRDefault="00B756C2" w:rsidP="00B756C2">
      <w:pPr>
        <w:pBdr>
          <w:bottom w:val="double" w:sz="6" w:space="1" w:color="auto"/>
        </w:pBdr>
        <w:autoSpaceDE w:val="0"/>
        <w:autoSpaceDN w:val="0"/>
        <w:adjustRightInd w:val="0"/>
        <w:rPr>
          <w:rFonts w:ascii="Helvetica" w:hAnsi="Helvetica"/>
          <w:b/>
        </w:rPr>
      </w:pPr>
      <w:bookmarkStart w:id="638" w:name="VAHomelessProvidersGrant"/>
      <w:bookmarkStart w:id="639" w:name="VAHomeless"/>
      <w:bookmarkStart w:id="640" w:name="VASpeciallyAdaptedhousing"/>
      <w:bookmarkStart w:id="641" w:name="REMVETPilot"/>
      <w:bookmarkEnd w:id="638"/>
      <w:bookmarkEnd w:id="639"/>
      <w:bookmarkEnd w:id="640"/>
      <w:bookmarkEnd w:id="641"/>
    </w:p>
    <w:p w14:paraId="1E834A01" w14:textId="77777777" w:rsidR="00B756C2" w:rsidRPr="005D3F9C" w:rsidRDefault="00B756C2" w:rsidP="00B756C2">
      <w:pPr>
        <w:autoSpaceDE w:val="0"/>
        <w:autoSpaceDN w:val="0"/>
        <w:adjustRightInd w:val="0"/>
        <w:outlineLvl w:val="0"/>
        <w:rPr>
          <w:rFonts w:ascii="Helvetica" w:hAnsi="Helvetica"/>
          <w:b/>
        </w:rPr>
      </w:pPr>
    </w:p>
    <w:sectPr w:rsidR="00B756C2" w:rsidRPr="005D3F9C" w:rsidSect="00B70C5D">
      <w:type w:val="continuous"/>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altName w:val="Corbel"/>
    <w:charset w:val="00"/>
    <w:family w:val="auto"/>
    <w:pitch w:val="variable"/>
    <w:sig w:usb0="00000003" w:usb1="500079DB" w:usb2="00000010" w:usb3="00000000" w:csb0="00000001" w:csb1="00000000"/>
  </w:font>
  <w:font w:name="Cambria">
    <w:altName w:val="Times New Roman"/>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auto"/>
    <w:pitch w:val="variable"/>
    <w:sig w:usb0="E00002FF" w:usb1="5000205A" w:usb2="00000000" w:usb3="00000000" w:csb0="0000019F" w:csb1="00000000"/>
  </w:font>
  <w:font w:name="Lucida Grande">
    <w:charset w:val="00"/>
    <w:family w:val="swiss"/>
    <w:pitch w:val="variable"/>
    <w:sig w:usb0="E1000AEF" w:usb1="5000A1FF" w:usb2="00000000" w:usb3="00000000" w:csb0="000001BF" w:csb1="00000000"/>
  </w:font>
  <w:font w:name="Helvetica">
    <w:panose1 w:val="020B0604020202020204"/>
    <w:charset w:val="00"/>
    <w:family w:val="swiss"/>
    <w:pitch w:val="variable"/>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Baoli SC Regular">
    <w:charset w:val="00"/>
    <w:family w:val="auto"/>
    <w:pitch w:val="variable"/>
    <w:sig w:usb0="00000003" w:usb1="080F0000" w:usb2="00000000" w:usb3="00000000" w:csb0="0004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89978AE"/>
    <w:multiLevelType w:val="hybridMultilevel"/>
    <w:tmpl w:val="E3943928"/>
    <w:lvl w:ilvl="0" w:tplc="00000065">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39F6EF3"/>
    <w:multiLevelType w:val="multilevel"/>
    <w:tmpl w:val="7466C9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67B01F4"/>
    <w:multiLevelType w:val="hybridMultilevel"/>
    <w:tmpl w:val="41B429F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EF777E6"/>
    <w:multiLevelType w:val="multilevel"/>
    <w:tmpl w:val="F134D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36351E5"/>
    <w:multiLevelType w:val="multilevel"/>
    <w:tmpl w:val="FF0AA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5CB10DC"/>
    <w:multiLevelType w:val="hybridMultilevel"/>
    <w:tmpl w:val="00CCEEA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B121A50"/>
    <w:multiLevelType w:val="multilevel"/>
    <w:tmpl w:val="330CB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0A85BFB"/>
    <w:multiLevelType w:val="hybridMultilevel"/>
    <w:tmpl w:val="075CBFCE"/>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40"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3"/>
  </w:num>
  <w:num w:numId="2">
    <w:abstractNumId w:val="40"/>
  </w:num>
  <w:num w:numId="3">
    <w:abstractNumId w:val="21"/>
  </w:num>
  <w:num w:numId="4">
    <w:abstractNumId w:val="27"/>
  </w:num>
  <w:num w:numId="5">
    <w:abstractNumId w:val="36"/>
  </w:num>
  <w:num w:numId="6">
    <w:abstractNumId w:val="30"/>
  </w:num>
  <w:num w:numId="7">
    <w:abstractNumId w:val="17"/>
  </w:num>
  <w:num w:numId="8">
    <w:abstractNumId w:val="42"/>
  </w:num>
  <w:num w:numId="9">
    <w:abstractNumId w:val="41"/>
  </w:num>
  <w:num w:numId="10">
    <w:abstractNumId w:val="16"/>
  </w:num>
  <w:num w:numId="11">
    <w:abstractNumId w:val="19"/>
  </w:num>
  <w:num w:numId="12">
    <w:abstractNumId w:val="28"/>
  </w:num>
  <w:num w:numId="13">
    <w:abstractNumId w:val="33"/>
  </w:num>
  <w:num w:numId="14">
    <w:abstractNumId w:val="25"/>
  </w:num>
  <w:num w:numId="15">
    <w:abstractNumId w:val="22"/>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32"/>
  </w:num>
  <w:num w:numId="32">
    <w:abstractNumId w:val="26"/>
  </w:num>
  <w:num w:numId="33">
    <w:abstractNumId w:val="39"/>
  </w:num>
  <w:num w:numId="34">
    <w:abstractNumId w:val="44"/>
  </w:num>
  <w:num w:numId="35">
    <w:abstractNumId w:val="23"/>
  </w:num>
  <w:num w:numId="36">
    <w:abstractNumId w:val="31"/>
  </w:num>
  <w:num w:numId="37">
    <w:abstractNumId w:val="15"/>
  </w:num>
  <w:num w:numId="38">
    <w:abstractNumId w:val="24"/>
  </w:num>
  <w:num w:numId="39">
    <w:abstractNumId w:val="38"/>
  </w:num>
  <w:num w:numId="40">
    <w:abstractNumId w:val="35"/>
  </w:num>
  <w:num w:numId="41">
    <w:abstractNumId w:val="18"/>
  </w:num>
  <w:num w:numId="42">
    <w:abstractNumId w:val="37"/>
  </w:num>
  <w:num w:numId="43">
    <w:abstractNumId w:val="29"/>
  </w:num>
  <w:num w:numId="44">
    <w:abstractNumId w:val="34"/>
  </w:num>
  <w:num w:numId="4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oNotHyphenateCaps/>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56C2"/>
    <w:rsid w:val="0000204F"/>
    <w:rsid w:val="00002A5D"/>
    <w:rsid w:val="00002F03"/>
    <w:rsid w:val="0000557C"/>
    <w:rsid w:val="00005B13"/>
    <w:rsid w:val="00005E98"/>
    <w:rsid w:val="00007A64"/>
    <w:rsid w:val="000109DE"/>
    <w:rsid w:val="0001122B"/>
    <w:rsid w:val="0001173F"/>
    <w:rsid w:val="00011CCB"/>
    <w:rsid w:val="0001643F"/>
    <w:rsid w:val="000204E0"/>
    <w:rsid w:val="0002056F"/>
    <w:rsid w:val="00020722"/>
    <w:rsid w:val="00021B93"/>
    <w:rsid w:val="00022F47"/>
    <w:rsid w:val="00023303"/>
    <w:rsid w:val="00025675"/>
    <w:rsid w:val="000261F1"/>
    <w:rsid w:val="00031069"/>
    <w:rsid w:val="00031769"/>
    <w:rsid w:val="000344FD"/>
    <w:rsid w:val="00034F6B"/>
    <w:rsid w:val="0003508F"/>
    <w:rsid w:val="00035C5E"/>
    <w:rsid w:val="00037536"/>
    <w:rsid w:val="000375B0"/>
    <w:rsid w:val="00037896"/>
    <w:rsid w:val="00037F4A"/>
    <w:rsid w:val="0004372C"/>
    <w:rsid w:val="000437EC"/>
    <w:rsid w:val="00043E7F"/>
    <w:rsid w:val="000453F7"/>
    <w:rsid w:val="00045B77"/>
    <w:rsid w:val="00047102"/>
    <w:rsid w:val="00047BB6"/>
    <w:rsid w:val="0005050C"/>
    <w:rsid w:val="0005185F"/>
    <w:rsid w:val="00052389"/>
    <w:rsid w:val="000525DF"/>
    <w:rsid w:val="00052B89"/>
    <w:rsid w:val="00053B24"/>
    <w:rsid w:val="00056807"/>
    <w:rsid w:val="000574B2"/>
    <w:rsid w:val="000606CE"/>
    <w:rsid w:val="00060CB3"/>
    <w:rsid w:val="00060EE9"/>
    <w:rsid w:val="00061E8E"/>
    <w:rsid w:val="00062DE8"/>
    <w:rsid w:val="00064A98"/>
    <w:rsid w:val="00065105"/>
    <w:rsid w:val="000653B1"/>
    <w:rsid w:val="00066AD5"/>
    <w:rsid w:val="00067190"/>
    <w:rsid w:val="000676EB"/>
    <w:rsid w:val="000700A9"/>
    <w:rsid w:val="00070CE5"/>
    <w:rsid w:val="00070E09"/>
    <w:rsid w:val="000736CF"/>
    <w:rsid w:val="00073C0E"/>
    <w:rsid w:val="00074507"/>
    <w:rsid w:val="00075690"/>
    <w:rsid w:val="000763C5"/>
    <w:rsid w:val="0008094E"/>
    <w:rsid w:val="0008162C"/>
    <w:rsid w:val="00081927"/>
    <w:rsid w:val="00081977"/>
    <w:rsid w:val="00081C26"/>
    <w:rsid w:val="0008243D"/>
    <w:rsid w:val="00082BA7"/>
    <w:rsid w:val="000831F8"/>
    <w:rsid w:val="00084236"/>
    <w:rsid w:val="00085CC5"/>
    <w:rsid w:val="000868C3"/>
    <w:rsid w:val="00087D9D"/>
    <w:rsid w:val="00087DA6"/>
    <w:rsid w:val="00090F6C"/>
    <w:rsid w:val="00091301"/>
    <w:rsid w:val="000922D6"/>
    <w:rsid w:val="00095D06"/>
    <w:rsid w:val="00095D09"/>
    <w:rsid w:val="00096A79"/>
    <w:rsid w:val="00096DD0"/>
    <w:rsid w:val="00096F4D"/>
    <w:rsid w:val="000A045A"/>
    <w:rsid w:val="000A1002"/>
    <w:rsid w:val="000A2EBA"/>
    <w:rsid w:val="000A3F11"/>
    <w:rsid w:val="000A3FD9"/>
    <w:rsid w:val="000A491C"/>
    <w:rsid w:val="000A6446"/>
    <w:rsid w:val="000A6DC5"/>
    <w:rsid w:val="000A7E3A"/>
    <w:rsid w:val="000B0C29"/>
    <w:rsid w:val="000B0F33"/>
    <w:rsid w:val="000B1D21"/>
    <w:rsid w:val="000B270D"/>
    <w:rsid w:val="000B2F8C"/>
    <w:rsid w:val="000B491B"/>
    <w:rsid w:val="000B4A87"/>
    <w:rsid w:val="000B5385"/>
    <w:rsid w:val="000B597B"/>
    <w:rsid w:val="000B5E50"/>
    <w:rsid w:val="000B5EAC"/>
    <w:rsid w:val="000B5FA0"/>
    <w:rsid w:val="000B7B61"/>
    <w:rsid w:val="000C0E65"/>
    <w:rsid w:val="000C3417"/>
    <w:rsid w:val="000C34A0"/>
    <w:rsid w:val="000C3A6C"/>
    <w:rsid w:val="000C3E95"/>
    <w:rsid w:val="000C4DDB"/>
    <w:rsid w:val="000C7788"/>
    <w:rsid w:val="000D07F3"/>
    <w:rsid w:val="000D1827"/>
    <w:rsid w:val="000D2C89"/>
    <w:rsid w:val="000D396A"/>
    <w:rsid w:val="000D59A2"/>
    <w:rsid w:val="000D60C5"/>
    <w:rsid w:val="000D79CC"/>
    <w:rsid w:val="000E0E29"/>
    <w:rsid w:val="000E283A"/>
    <w:rsid w:val="000E4115"/>
    <w:rsid w:val="000E424A"/>
    <w:rsid w:val="000E7F61"/>
    <w:rsid w:val="000F179E"/>
    <w:rsid w:val="000F2167"/>
    <w:rsid w:val="000F47E8"/>
    <w:rsid w:val="000F495D"/>
    <w:rsid w:val="000F496E"/>
    <w:rsid w:val="000F5129"/>
    <w:rsid w:val="000F6208"/>
    <w:rsid w:val="00100239"/>
    <w:rsid w:val="00100600"/>
    <w:rsid w:val="00100D10"/>
    <w:rsid w:val="00101BE9"/>
    <w:rsid w:val="00101C85"/>
    <w:rsid w:val="00101F57"/>
    <w:rsid w:val="00102490"/>
    <w:rsid w:val="0010552B"/>
    <w:rsid w:val="00105C05"/>
    <w:rsid w:val="00106FA0"/>
    <w:rsid w:val="00110298"/>
    <w:rsid w:val="00110ADC"/>
    <w:rsid w:val="00110B1B"/>
    <w:rsid w:val="00112BD2"/>
    <w:rsid w:val="00112DD8"/>
    <w:rsid w:val="00113001"/>
    <w:rsid w:val="00114A03"/>
    <w:rsid w:val="00114C1A"/>
    <w:rsid w:val="00114FDD"/>
    <w:rsid w:val="0011510C"/>
    <w:rsid w:val="0011604C"/>
    <w:rsid w:val="001170C0"/>
    <w:rsid w:val="00120047"/>
    <w:rsid w:val="00124103"/>
    <w:rsid w:val="00125AE4"/>
    <w:rsid w:val="00126BB8"/>
    <w:rsid w:val="00127A5E"/>
    <w:rsid w:val="00127FF0"/>
    <w:rsid w:val="00131DFE"/>
    <w:rsid w:val="001357D9"/>
    <w:rsid w:val="00136316"/>
    <w:rsid w:val="0013716B"/>
    <w:rsid w:val="0013791B"/>
    <w:rsid w:val="001379F0"/>
    <w:rsid w:val="00143ADF"/>
    <w:rsid w:val="00143E25"/>
    <w:rsid w:val="00145FA5"/>
    <w:rsid w:val="00147F59"/>
    <w:rsid w:val="00150A15"/>
    <w:rsid w:val="00150A84"/>
    <w:rsid w:val="001513EA"/>
    <w:rsid w:val="00151779"/>
    <w:rsid w:val="00151B2D"/>
    <w:rsid w:val="0015377B"/>
    <w:rsid w:val="001542C4"/>
    <w:rsid w:val="00154A17"/>
    <w:rsid w:val="0015534F"/>
    <w:rsid w:val="00156A9A"/>
    <w:rsid w:val="00156AFE"/>
    <w:rsid w:val="001628E3"/>
    <w:rsid w:val="00162A07"/>
    <w:rsid w:val="00163204"/>
    <w:rsid w:val="001632F0"/>
    <w:rsid w:val="00163B07"/>
    <w:rsid w:val="001650AC"/>
    <w:rsid w:val="00165A50"/>
    <w:rsid w:val="001665E7"/>
    <w:rsid w:val="00166767"/>
    <w:rsid w:val="001674E5"/>
    <w:rsid w:val="0017023F"/>
    <w:rsid w:val="00170564"/>
    <w:rsid w:val="00170A74"/>
    <w:rsid w:val="0017133B"/>
    <w:rsid w:val="0017222A"/>
    <w:rsid w:val="0017292E"/>
    <w:rsid w:val="00172DB2"/>
    <w:rsid w:val="001738AB"/>
    <w:rsid w:val="0017416C"/>
    <w:rsid w:val="00174903"/>
    <w:rsid w:val="0017548B"/>
    <w:rsid w:val="001755CD"/>
    <w:rsid w:val="00175F30"/>
    <w:rsid w:val="0017632C"/>
    <w:rsid w:val="0017642D"/>
    <w:rsid w:val="00176A68"/>
    <w:rsid w:val="00177A72"/>
    <w:rsid w:val="00181F1C"/>
    <w:rsid w:val="00183587"/>
    <w:rsid w:val="00184288"/>
    <w:rsid w:val="00190BBA"/>
    <w:rsid w:val="00192ED4"/>
    <w:rsid w:val="00194070"/>
    <w:rsid w:val="0019509B"/>
    <w:rsid w:val="00195478"/>
    <w:rsid w:val="00196788"/>
    <w:rsid w:val="001A08D7"/>
    <w:rsid w:val="001A096B"/>
    <w:rsid w:val="001A2645"/>
    <w:rsid w:val="001A2CA1"/>
    <w:rsid w:val="001A3745"/>
    <w:rsid w:val="001A39F2"/>
    <w:rsid w:val="001A4851"/>
    <w:rsid w:val="001A4FE8"/>
    <w:rsid w:val="001A548C"/>
    <w:rsid w:val="001A59CB"/>
    <w:rsid w:val="001A600D"/>
    <w:rsid w:val="001A61E5"/>
    <w:rsid w:val="001A6C76"/>
    <w:rsid w:val="001A7A2B"/>
    <w:rsid w:val="001B023B"/>
    <w:rsid w:val="001B2C86"/>
    <w:rsid w:val="001B3FAB"/>
    <w:rsid w:val="001B49EE"/>
    <w:rsid w:val="001C0DB4"/>
    <w:rsid w:val="001C1955"/>
    <w:rsid w:val="001C2407"/>
    <w:rsid w:val="001C3BBA"/>
    <w:rsid w:val="001C5E57"/>
    <w:rsid w:val="001C5EDC"/>
    <w:rsid w:val="001C6B91"/>
    <w:rsid w:val="001C715A"/>
    <w:rsid w:val="001D144B"/>
    <w:rsid w:val="001D191F"/>
    <w:rsid w:val="001D37A4"/>
    <w:rsid w:val="001D46F0"/>
    <w:rsid w:val="001D4B72"/>
    <w:rsid w:val="001D5054"/>
    <w:rsid w:val="001D5A98"/>
    <w:rsid w:val="001D5C1A"/>
    <w:rsid w:val="001D6433"/>
    <w:rsid w:val="001D72F9"/>
    <w:rsid w:val="001E09E9"/>
    <w:rsid w:val="001E109A"/>
    <w:rsid w:val="001E1C41"/>
    <w:rsid w:val="001E1F4E"/>
    <w:rsid w:val="001E472E"/>
    <w:rsid w:val="001E50BA"/>
    <w:rsid w:val="001E64A8"/>
    <w:rsid w:val="001E68BA"/>
    <w:rsid w:val="001E739A"/>
    <w:rsid w:val="001F00E3"/>
    <w:rsid w:val="001F0D50"/>
    <w:rsid w:val="001F10F0"/>
    <w:rsid w:val="001F5384"/>
    <w:rsid w:val="001F5579"/>
    <w:rsid w:val="001F5904"/>
    <w:rsid w:val="001F5C87"/>
    <w:rsid w:val="001F7DD5"/>
    <w:rsid w:val="002008B3"/>
    <w:rsid w:val="00201C02"/>
    <w:rsid w:val="00203642"/>
    <w:rsid w:val="002039F3"/>
    <w:rsid w:val="00203CEF"/>
    <w:rsid w:val="00204E15"/>
    <w:rsid w:val="00205C88"/>
    <w:rsid w:val="00212A9F"/>
    <w:rsid w:val="00213E48"/>
    <w:rsid w:val="00215F2C"/>
    <w:rsid w:val="0021605D"/>
    <w:rsid w:val="00217728"/>
    <w:rsid w:val="00217FC6"/>
    <w:rsid w:val="002224DA"/>
    <w:rsid w:val="0022306B"/>
    <w:rsid w:val="002239C9"/>
    <w:rsid w:val="00226061"/>
    <w:rsid w:val="002270B9"/>
    <w:rsid w:val="002279F7"/>
    <w:rsid w:val="00230742"/>
    <w:rsid w:val="00231D03"/>
    <w:rsid w:val="00233D6D"/>
    <w:rsid w:val="00234420"/>
    <w:rsid w:val="0023498B"/>
    <w:rsid w:val="00234D89"/>
    <w:rsid w:val="00236AF8"/>
    <w:rsid w:val="00236F41"/>
    <w:rsid w:val="00237C21"/>
    <w:rsid w:val="0024079A"/>
    <w:rsid w:val="00240C21"/>
    <w:rsid w:val="002419CC"/>
    <w:rsid w:val="002429F3"/>
    <w:rsid w:val="00242D96"/>
    <w:rsid w:val="00243A33"/>
    <w:rsid w:val="0024408A"/>
    <w:rsid w:val="00250062"/>
    <w:rsid w:val="002519B2"/>
    <w:rsid w:val="00252928"/>
    <w:rsid w:val="00254137"/>
    <w:rsid w:val="00255944"/>
    <w:rsid w:val="002566AD"/>
    <w:rsid w:val="00257C2F"/>
    <w:rsid w:val="00261C45"/>
    <w:rsid w:val="00262EF9"/>
    <w:rsid w:val="00264FE1"/>
    <w:rsid w:val="00270CDF"/>
    <w:rsid w:val="00272018"/>
    <w:rsid w:val="00273289"/>
    <w:rsid w:val="00273D79"/>
    <w:rsid w:val="002742F4"/>
    <w:rsid w:val="002748EC"/>
    <w:rsid w:val="00276998"/>
    <w:rsid w:val="0028012E"/>
    <w:rsid w:val="002811C2"/>
    <w:rsid w:val="002828DB"/>
    <w:rsid w:val="00282DC7"/>
    <w:rsid w:val="002847B4"/>
    <w:rsid w:val="002877BE"/>
    <w:rsid w:val="002926BF"/>
    <w:rsid w:val="002932D5"/>
    <w:rsid w:val="002945AE"/>
    <w:rsid w:val="00295BB1"/>
    <w:rsid w:val="002A06F4"/>
    <w:rsid w:val="002A1016"/>
    <w:rsid w:val="002A2696"/>
    <w:rsid w:val="002A33AE"/>
    <w:rsid w:val="002A39A4"/>
    <w:rsid w:val="002A50DF"/>
    <w:rsid w:val="002A530F"/>
    <w:rsid w:val="002A66BC"/>
    <w:rsid w:val="002A7564"/>
    <w:rsid w:val="002B0285"/>
    <w:rsid w:val="002B1484"/>
    <w:rsid w:val="002B22B0"/>
    <w:rsid w:val="002B240F"/>
    <w:rsid w:val="002B26C9"/>
    <w:rsid w:val="002B28E9"/>
    <w:rsid w:val="002B2DA8"/>
    <w:rsid w:val="002B35B6"/>
    <w:rsid w:val="002B37E2"/>
    <w:rsid w:val="002B496A"/>
    <w:rsid w:val="002B4988"/>
    <w:rsid w:val="002C1192"/>
    <w:rsid w:val="002C22BB"/>
    <w:rsid w:val="002C2D56"/>
    <w:rsid w:val="002C3D9C"/>
    <w:rsid w:val="002C3DA1"/>
    <w:rsid w:val="002C4069"/>
    <w:rsid w:val="002C4665"/>
    <w:rsid w:val="002C482B"/>
    <w:rsid w:val="002C4F46"/>
    <w:rsid w:val="002C578F"/>
    <w:rsid w:val="002D16B4"/>
    <w:rsid w:val="002D29C0"/>
    <w:rsid w:val="002D2CE7"/>
    <w:rsid w:val="002D4542"/>
    <w:rsid w:val="002D5072"/>
    <w:rsid w:val="002D5F3A"/>
    <w:rsid w:val="002D6677"/>
    <w:rsid w:val="002D6A7F"/>
    <w:rsid w:val="002D6DAE"/>
    <w:rsid w:val="002D7035"/>
    <w:rsid w:val="002D73D0"/>
    <w:rsid w:val="002E27F4"/>
    <w:rsid w:val="002E2AB2"/>
    <w:rsid w:val="002E2CE7"/>
    <w:rsid w:val="002E30F3"/>
    <w:rsid w:val="002E3E9F"/>
    <w:rsid w:val="002E4339"/>
    <w:rsid w:val="002E4440"/>
    <w:rsid w:val="002E7500"/>
    <w:rsid w:val="002E76B8"/>
    <w:rsid w:val="002E781D"/>
    <w:rsid w:val="002E7976"/>
    <w:rsid w:val="002E7A77"/>
    <w:rsid w:val="002E7BA3"/>
    <w:rsid w:val="002F1653"/>
    <w:rsid w:val="002F3160"/>
    <w:rsid w:val="002F3B8E"/>
    <w:rsid w:val="002F3E1B"/>
    <w:rsid w:val="002F5D07"/>
    <w:rsid w:val="002F70C7"/>
    <w:rsid w:val="002F7F39"/>
    <w:rsid w:val="002F7F5C"/>
    <w:rsid w:val="0030117E"/>
    <w:rsid w:val="00301BD9"/>
    <w:rsid w:val="00301CEA"/>
    <w:rsid w:val="003020A9"/>
    <w:rsid w:val="003023F1"/>
    <w:rsid w:val="00303DB8"/>
    <w:rsid w:val="00304957"/>
    <w:rsid w:val="00304BBE"/>
    <w:rsid w:val="00305CF7"/>
    <w:rsid w:val="00306D48"/>
    <w:rsid w:val="00307687"/>
    <w:rsid w:val="00307E05"/>
    <w:rsid w:val="00310EAF"/>
    <w:rsid w:val="003119C4"/>
    <w:rsid w:val="0031287D"/>
    <w:rsid w:val="00312C48"/>
    <w:rsid w:val="00312D73"/>
    <w:rsid w:val="00317EB8"/>
    <w:rsid w:val="00320454"/>
    <w:rsid w:val="00320B5A"/>
    <w:rsid w:val="0032128B"/>
    <w:rsid w:val="0032378C"/>
    <w:rsid w:val="00325FCE"/>
    <w:rsid w:val="0032747C"/>
    <w:rsid w:val="00327BC8"/>
    <w:rsid w:val="003312CE"/>
    <w:rsid w:val="003323F5"/>
    <w:rsid w:val="0033244D"/>
    <w:rsid w:val="003333BC"/>
    <w:rsid w:val="0033364C"/>
    <w:rsid w:val="003338B0"/>
    <w:rsid w:val="00334C62"/>
    <w:rsid w:val="00335619"/>
    <w:rsid w:val="0033637E"/>
    <w:rsid w:val="00337556"/>
    <w:rsid w:val="0034097A"/>
    <w:rsid w:val="00340A10"/>
    <w:rsid w:val="003414A6"/>
    <w:rsid w:val="00341876"/>
    <w:rsid w:val="00341A85"/>
    <w:rsid w:val="003423FF"/>
    <w:rsid w:val="00342646"/>
    <w:rsid w:val="00345129"/>
    <w:rsid w:val="0035143D"/>
    <w:rsid w:val="00351DBA"/>
    <w:rsid w:val="00352CE7"/>
    <w:rsid w:val="00354D8E"/>
    <w:rsid w:val="00355A91"/>
    <w:rsid w:val="0035715B"/>
    <w:rsid w:val="00360246"/>
    <w:rsid w:val="00362770"/>
    <w:rsid w:val="00362A69"/>
    <w:rsid w:val="003646B5"/>
    <w:rsid w:val="00364706"/>
    <w:rsid w:val="00364B59"/>
    <w:rsid w:val="00366A93"/>
    <w:rsid w:val="00367817"/>
    <w:rsid w:val="0037002F"/>
    <w:rsid w:val="00370F0E"/>
    <w:rsid w:val="00371346"/>
    <w:rsid w:val="00372C10"/>
    <w:rsid w:val="0037382C"/>
    <w:rsid w:val="00373D65"/>
    <w:rsid w:val="00375055"/>
    <w:rsid w:val="0037664E"/>
    <w:rsid w:val="003774AD"/>
    <w:rsid w:val="003811E5"/>
    <w:rsid w:val="00381D23"/>
    <w:rsid w:val="00381FB5"/>
    <w:rsid w:val="0038237E"/>
    <w:rsid w:val="00391814"/>
    <w:rsid w:val="00391C6C"/>
    <w:rsid w:val="003923FB"/>
    <w:rsid w:val="0039318E"/>
    <w:rsid w:val="00393916"/>
    <w:rsid w:val="00396A64"/>
    <w:rsid w:val="003A0532"/>
    <w:rsid w:val="003A07BC"/>
    <w:rsid w:val="003A0E1C"/>
    <w:rsid w:val="003A172D"/>
    <w:rsid w:val="003A2887"/>
    <w:rsid w:val="003A32BC"/>
    <w:rsid w:val="003A78EB"/>
    <w:rsid w:val="003A7DED"/>
    <w:rsid w:val="003B1D72"/>
    <w:rsid w:val="003B2520"/>
    <w:rsid w:val="003B32A1"/>
    <w:rsid w:val="003B372D"/>
    <w:rsid w:val="003B4429"/>
    <w:rsid w:val="003B45BE"/>
    <w:rsid w:val="003B49DC"/>
    <w:rsid w:val="003B5118"/>
    <w:rsid w:val="003B5D16"/>
    <w:rsid w:val="003B6364"/>
    <w:rsid w:val="003B74D7"/>
    <w:rsid w:val="003C0DAB"/>
    <w:rsid w:val="003C1F65"/>
    <w:rsid w:val="003C42AE"/>
    <w:rsid w:val="003C6102"/>
    <w:rsid w:val="003D2E82"/>
    <w:rsid w:val="003D5679"/>
    <w:rsid w:val="003E0F49"/>
    <w:rsid w:val="003E1778"/>
    <w:rsid w:val="003E359C"/>
    <w:rsid w:val="003E3AA3"/>
    <w:rsid w:val="003E3B09"/>
    <w:rsid w:val="003E405F"/>
    <w:rsid w:val="003E67BD"/>
    <w:rsid w:val="003E6B0F"/>
    <w:rsid w:val="003E729C"/>
    <w:rsid w:val="003E78A2"/>
    <w:rsid w:val="003F003D"/>
    <w:rsid w:val="003F1DDE"/>
    <w:rsid w:val="003F20E5"/>
    <w:rsid w:val="003F3227"/>
    <w:rsid w:val="003F379A"/>
    <w:rsid w:val="003F6977"/>
    <w:rsid w:val="00401A74"/>
    <w:rsid w:val="00402891"/>
    <w:rsid w:val="0040322E"/>
    <w:rsid w:val="00403C2D"/>
    <w:rsid w:val="004040E9"/>
    <w:rsid w:val="00405575"/>
    <w:rsid w:val="00406929"/>
    <w:rsid w:val="00412A32"/>
    <w:rsid w:val="00413898"/>
    <w:rsid w:val="00413A76"/>
    <w:rsid w:val="00417C26"/>
    <w:rsid w:val="00421020"/>
    <w:rsid w:val="004225DB"/>
    <w:rsid w:val="00422C33"/>
    <w:rsid w:val="00423479"/>
    <w:rsid w:val="004251A3"/>
    <w:rsid w:val="00425363"/>
    <w:rsid w:val="0042613B"/>
    <w:rsid w:val="00426D80"/>
    <w:rsid w:val="00427277"/>
    <w:rsid w:val="00427C8D"/>
    <w:rsid w:val="00431D29"/>
    <w:rsid w:val="00432078"/>
    <w:rsid w:val="004322B1"/>
    <w:rsid w:val="0043268D"/>
    <w:rsid w:val="00433A83"/>
    <w:rsid w:val="00433DD5"/>
    <w:rsid w:val="0043557B"/>
    <w:rsid w:val="004415D8"/>
    <w:rsid w:val="004418BF"/>
    <w:rsid w:val="00441F93"/>
    <w:rsid w:val="00443737"/>
    <w:rsid w:val="00443DB8"/>
    <w:rsid w:val="00444694"/>
    <w:rsid w:val="00446881"/>
    <w:rsid w:val="004472F6"/>
    <w:rsid w:val="00450078"/>
    <w:rsid w:val="00450EBA"/>
    <w:rsid w:val="00451EEC"/>
    <w:rsid w:val="004528A7"/>
    <w:rsid w:val="00452F3A"/>
    <w:rsid w:val="004532AB"/>
    <w:rsid w:val="00455DD3"/>
    <w:rsid w:val="00456311"/>
    <w:rsid w:val="00456D85"/>
    <w:rsid w:val="004575BA"/>
    <w:rsid w:val="00457F85"/>
    <w:rsid w:val="004630A0"/>
    <w:rsid w:val="004642DD"/>
    <w:rsid w:val="00465C3B"/>
    <w:rsid w:val="00467AEB"/>
    <w:rsid w:val="00467E32"/>
    <w:rsid w:val="00470FDD"/>
    <w:rsid w:val="004729AE"/>
    <w:rsid w:val="00473AD0"/>
    <w:rsid w:val="00474605"/>
    <w:rsid w:val="00475FAB"/>
    <w:rsid w:val="00476290"/>
    <w:rsid w:val="00481D4E"/>
    <w:rsid w:val="004837EA"/>
    <w:rsid w:val="00484A59"/>
    <w:rsid w:val="00484EC7"/>
    <w:rsid w:val="0048505D"/>
    <w:rsid w:val="00486425"/>
    <w:rsid w:val="00492EDD"/>
    <w:rsid w:val="0049331B"/>
    <w:rsid w:val="00496228"/>
    <w:rsid w:val="00497F8E"/>
    <w:rsid w:val="004A084D"/>
    <w:rsid w:val="004A2092"/>
    <w:rsid w:val="004A287F"/>
    <w:rsid w:val="004A338F"/>
    <w:rsid w:val="004A36B3"/>
    <w:rsid w:val="004A3A43"/>
    <w:rsid w:val="004A4BFA"/>
    <w:rsid w:val="004A5B41"/>
    <w:rsid w:val="004A627F"/>
    <w:rsid w:val="004A6532"/>
    <w:rsid w:val="004A655C"/>
    <w:rsid w:val="004A7296"/>
    <w:rsid w:val="004A736C"/>
    <w:rsid w:val="004A7ED1"/>
    <w:rsid w:val="004B002B"/>
    <w:rsid w:val="004B1D16"/>
    <w:rsid w:val="004B3CFC"/>
    <w:rsid w:val="004B4207"/>
    <w:rsid w:val="004B43F7"/>
    <w:rsid w:val="004B483B"/>
    <w:rsid w:val="004B5CF7"/>
    <w:rsid w:val="004B6934"/>
    <w:rsid w:val="004C01F3"/>
    <w:rsid w:val="004C16A2"/>
    <w:rsid w:val="004C1CAE"/>
    <w:rsid w:val="004C3800"/>
    <w:rsid w:val="004C6BBD"/>
    <w:rsid w:val="004C6EF1"/>
    <w:rsid w:val="004D1A04"/>
    <w:rsid w:val="004D26A9"/>
    <w:rsid w:val="004D3946"/>
    <w:rsid w:val="004D4E99"/>
    <w:rsid w:val="004E0A9A"/>
    <w:rsid w:val="004E1444"/>
    <w:rsid w:val="004E1732"/>
    <w:rsid w:val="004E2BB7"/>
    <w:rsid w:val="004E2DD9"/>
    <w:rsid w:val="004E342E"/>
    <w:rsid w:val="004E3732"/>
    <w:rsid w:val="004E4CB6"/>
    <w:rsid w:val="004E5D53"/>
    <w:rsid w:val="004E6C73"/>
    <w:rsid w:val="004F098D"/>
    <w:rsid w:val="004F2DEC"/>
    <w:rsid w:val="004F5218"/>
    <w:rsid w:val="00500B37"/>
    <w:rsid w:val="00501614"/>
    <w:rsid w:val="00501B3D"/>
    <w:rsid w:val="00502341"/>
    <w:rsid w:val="005053EA"/>
    <w:rsid w:val="00505C47"/>
    <w:rsid w:val="005076ED"/>
    <w:rsid w:val="00510F98"/>
    <w:rsid w:val="00510FDA"/>
    <w:rsid w:val="005111FC"/>
    <w:rsid w:val="00512578"/>
    <w:rsid w:val="005135A6"/>
    <w:rsid w:val="005139F0"/>
    <w:rsid w:val="005156DE"/>
    <w:rsid w:val="005160B8"/>
    <w:rsid w:val="005175C2"/>
    <w:rsid w:val="005207ED"/>
    <w:rsid w:val="00523D2B"/>
    <w:rsid w:val="005242CB"/>
    <w:rsid w:val="00524AC9"/>
    <w:rsid w:val="0053000D"/>
    <w:rsid w:val="00530203"/>
    <w:rsid w:val="0053052A"/>
    <w:rsid w:val="00530F73"/>
    <w:rsid w:val="00530FD9"/>
    <w:rsid w:val="00531554"/>
    <w:rsid w:val="00531B23"/>
    <w:rsid w:val="005324CC"/>
    <w:rsid w:val="00532A30"/>
    <w:rsid w:val="00532DC7"/>
    <w:rsid w:val="005332CC"/>
    <w:rsid w:val="00533636"/>
    <w:rsid w:val="00533DAB"/>
    <w:rsid w:val="00534628"/>
    <w:rsid w:val="00534F52"/>
    <w:rsid w:val="00535BBD"/>
    <w:rsid w:val="00536425"/>
    <w:rsid w:val="0054453B"/>
    <w:rsid w:val="005560B2"/>
    <w:rsid w:val="005573D0"/>
    <w:rsid w:val="00563362"/>
    <w:rsid w:val="005642F1"/>
    <w:rsid w:val="00565784"/>
    <w:rsid w:val="005659E4"/>
    <w:rsid w:val="005663D6"/>
    <w:rsid w:val="0056743A"/>
    <w:rsid w:val="00573D8B"/>
    <w:rsid w:val="00575CA9"/>
    <w:rsid w:val="00580D33"/>
    <w:rsid w:val="00582CBE"/>
    <w:rsid w:val="00585360"/>
    <w:rsid w:val="005859D8"/>
    <w:rsid w:val="00585AC6"/>
    <w:rsid w:val="00587172"/>
    <w:rsid w:val="00590A93"/>
    <w:rsid w:val="00591BE8"/>
    <w:rsid w:val="00592233"/>
    <w:rsid w:val="00593968"/>
    <w:rsid w:val="0059469A"/>
    <w:rsid w:val="00594C5A"/>
    <w:rsid w:val="00595323"/>
    <w:rsid w:val="00595BDB"/>
    <w:rsid w:val="00596364"/>
    <w:rsid w:val="00596FC3"/>
    <w:rsid w:val="005977CC"/>
    <w:rsid w:val="005A05FE"/>
    <w:rsid w:val="005A08F5"/>
    <w:rsid w:val="005A0BAA"/>
    <w:rsid w:val="005A3449"/>
    <w:rsid w:val="005A3729"/>
    <w:rsid w:val="005A3B7F"/>
    <w:rsid w:val="005A4880"/>
    <w:rsid w:val="005A507B"/>
    <w:rsid w:val="005A7DBD"/>
    <w:rsid w:val="005B0F42"/>
    <w:rsid w:val="005B22BD"/>
    <w:rsid w:val="005B2421"/>
    <w:rsid w:val="005B2BA3"/>
    <w:rsid w:val="005B2C7C"/>
    <w:rsid w:val="005B441E"/>
    <w:rsid w:val="005B5C8C"/>
    <w:rsid w:val="005B634B"/>
    <w:rsid w:val="005B6BF3"/>
    <w:rsid w:val="005B7826"/>
    <w:rsid w:val="005C1355"/>
    <w:rsid w:val="005C1ED3"/>
    <w:rsid w:val="005C26C7"/>
    <w:rsid w:val="005C2E10"/>
    <w:rsid w:val="005C55EA"/>
    <w:rsid w:val="005C5C5E"/>
    <w:rsid w:val="005C7209"/>
    <w:rsid w:val="005C7489"/>
    <w:rsid w:val="005C74C5"/>
    <w:rsid w:val="005D046C"/>
    <w:rsid w:val="005D0FA9"/>
    <w:rsid w:val="005D1E8B"/>
    <w:rsid w:val="005D260B"/>
    <w:rsid w:val="005D3C73"/>
    <w:rsid w:val="005D3F9C"/>
    <w:rsid w:val="005D408F"/>
    <w:rsid w:val="005D44D2"/>
    <w:rsid w:val="005D544A"/>
    <w:rsid w:val="005D692C"/>
    <w:rsid w:val="005D7DE3"/>
    <w:rsid w:val="005E028F"/>
    <w:rsid w:val="005E445C"/>
    <w:rsid w:val="005E6A58"/>
    <w:rsid w:val="005E7E48"/>
    <w:rsid w:val="005F1181"/>
    <w:rsid w:val="005F1435"/>
    <w:rsid w:val="005F210B"/>
    <w:rsid w:val="005F542D"/>
    <w:rsid w:val="005F5F82"/>
    <w:rsid w:val="005F6D8D"/>
    <w:rsid w:val="00602CCA"/>
    <w:rsid w:val="00602D2E"/>
    <w:rsid w:val="006032B1"/>
    <w:rsid w:val="006037D1"/>
    <w:rsid w:val="00604140"/>
    <w:rsid w:val="00604F2E"/>
    <w:rsid w:val="00607157"/>
    <w:rsid w:val="0061028E"/>
    <w:rsid w:val="0061147D"/>
    <w:rsid w:val="00613918"/>
    <w:rsid w:val="006140DD"/>
    <w:rsid w:val="006156D6"/>
    <w:rsid w:val="006159F7"/>
    <w:rsid w:val="0061656A"/>
    <w:rsid w:val="006211CB"/>
    <w:rsid w:val="00621AE8"/>
    <w:rsid w:val="00622141"/>
    <w:rsid w:val="006230C9"/>
    <w:rsid w:val="006261F4"/>
    <w:rsid w:val="00626AD1"/>
    <w:rsid w:val="00627E21"/>
    <w:rsid w:val="00631B61"/>
    <w:rsid w:val="00632E68"/>
    <w:rsid w:val="006337AA"/>
    <w:rsid w:val="00634AAA"/>
    <w:rsid w:val="0063503A"/>
    <w:rsid w:val="00635483"/>
    <w:rsid w:val="00637D5F"/>
    <w:rsid w:val="00643273"/>
    <w:rsid w:val="00643896"/>
    <w:rsid w:val="00643B94"/>
    <w:rsid w:val="00645A14"/>
    <w:rsid w:val="00646222"/>
    <w:rsid w:val="00650D14"/>
    <w:rsid w:val="00650DA2"/>
    <w:rsid w:val="00661D9F"/>
    <w:rsid w:val="0066413A"/>
    <w:rsid w:val="00665DFB"/>
    <w:rsid w:val="006662B3"/>
    <w:rsid w:val="00671352"/>
    <w:rsid w:val="006719AE"/>
    <w:rsid w:val="00673E3B"/>
    <w:rsid w:val="00674835"/>
    <w:rsid w:val="00674D7F"/>
    <w:rsid w:val="00674E54"/>
    <w:rsid w:val="00675359"/>
    <w:rsid w:val="006761D2"/>
    <w:rsid w:val="00676A1E"/>
    <w:rsid w:val="006779EF"/>
    <w:rsid w:val="00680705"/>
    <w:rsid w:val="00681650"/>
    <w:rsid w:val="00681BB7"/>
    <w:rsid w:val="00684AFB"/>
    <w:rsid w:val="00684C67"/>
    <w:rsid w:val="006863CE"/>
    <w:rsid w:val="0068677E"/>
    <w:rsid w:val="006937CA"/>
    <w:rsid w:val="00694DC7"/>
    <w:rsid w:val="0069513E"/>
    <w:rsid w:val="0069621F"/>
    <w:rsid w:val="00696C53"/>
    <w:rsid w:val="00697387"/>
    <w:rsid w:val="00697AC1"/>
    <w:rsid w:val="00697D55"/>
    <w:rsid w:val="00697EFD"/>
    <w:rsid w:val="006A04D6"/>
    <w:rsid w:val="006A2FC9"/>
    <w:rsid w:val="006A6B15"/>
    <w:rsid w:val="006A7AD7"/>
    <w:rsid w:val="006B0332"/>
    <w:rsid w:val="006B115F"/>
    <w:rsid w:val="006B1239"/>
    <w:rsid w:val="006B2C0E"/>
    <w:rsid w:val="006B4AD5"/>
    <w:rsid w:val="006B6432"/>
    <w:rsid w:val="006B798F"/>
    <w:rsid w:val="006C0067"/>
    <w:rsid w:val="006C0BA3"/>
    <w:rsid w:val="006C2E5E"/>
    <w:rsid w:val="006C3264"/>
    <w:rsid w:val="006C5BB7"/>
    <w:rsid w:val="006C7E26"/>
    <w:rsid w:val="006D0368"/>
    <w:rsid w:val="006D2647"/>
    <w:rsid w:val="006D29AC"/>
    <w:rsid w:val="006D37FF"/>
    <w:rsid w:val="006D3FEE"/>
    <w:rsid w:val="006D4D28"/>
    <w:rsid w:val="006D5F50"/>
    <w:rsid w:val="006D6423"/>
    <w:rsid w:val="006D6E86"/>
    <w:rsid w:val="006D7BE5"/>
    <w:rsid w:val="006E2151"/>
    <w:rsid w:val="006E2AB8"/>
    <w:rsid w:val="006E37A3"/>
    <w:rsid w:val="006E4825"/>
    <w:rsid w:val="006E6D65"/>
    <w:rsid w:val="006F0E82"/>
    <w:rsid w:val="006F1B0D"/>
    <w:rsid w:val="006F2AFF"/>
    <w:rsid w:val="006F3592"/>
    <w:rsid w:val="006F44B7"/>
    <w:rsid w:val="006F65AA"/>
    <w:rsid w:val="006F7589"/>
    <w:rsid w:val="007004EE"/>
    <w:rsid w:val="00701D6A"/>
    <w:rsid w:val="00702E4D"/>
    <w:rsid w:val="0070635E"/>
    <w:rsid w:val="00706CDF"/>
    <w:rsid w:val="00710128"/>
    <w:rsid w:val="0071077C"/>
    <w:rsid w:val="00710ED5"/>
    <w:rsid w:val="00711139"/>
    <w:rsid w:val="00712354"/>
    <w:rsid w:val="0071256E"/>
    <w:rsid w:val="00713204"/>
    <w:rsid w:val="00713456"/>
    <w:rsid w:val="00713A60"/>
    <w:rsid w:val="00713AE4"/>
    <w:rsid w:val="00714CC7"/>
    <w:rsid w:val="00715FF5"/>
    <w:rsid w:val="00720603"/>
    <w:rsid w:val="00724C61"/>
    <w:rsid w:val="0072676C"/>
    <w:rsid w:val="00730BC7"/>
    <w:rsid w:val="007328A7"/>
    <w:rsid w:val="00732AFD"/>
    <w:rsid w:val="00732BB3"/>
    <w:rsid w:val="00733D80"/>
    <w:rsid w:val="00735A6B"/>
    <w:rsid w:val="00740173"/>
    <w:rsid w:val="00740686"/>
    <w:rsid w:val="00742FC1"/>
    <w:rsid w:val="007467DF"/>
    <w:rsid w:val="00746F25"/>
    <w:rsid w:val="00750BF5"/>
    <w:rsid w:val="007535A3"/>
    <w:rsid w:val="00754167"/>
    <w:rsid w:val="0075419A"/>
    <w:rsid w:val="00754C81"/>
    <w:rsid w:val="00754CE8"/>
    <w:rsid w:val="0075743C"/>
    <w:rsid w:val="007613F3"/>
    <w:rsid w:val="00761567"/>
    <w:rsid w:val="00761B62"/>
    <w:rsid w:val="007639BE"/>
    <w:rsid w:val="007649F6"/>
    <w:rsid w:val="00764AA7"/>
    <w:rsid w:val="00765E3E"/>
    <w:rsid w:val="00766F79"/>
    <w:rsid w:val="00767EC7"/>
    <w:rsid w:val="00770A52"/>
    <w:rsid w:val="00772FA3"/>
    <w:rsid w:val="0077431C"/>
    <w:rsid w:val="00776479"/>
    <w:rsid w:val="00776681"/>
    <w:rsid w:val="00777049"/>
    <w:rsid w:val="0078023D"/>
    <w:rsid w:val="007813DC"/>
    <w:rsid w:val="0078153B"/>
    <w:rsid w:val="00781EA2"/>
    <w:rsid w:val="00782A6D"/>
    <w:rsid w:val="00783021"/>
    <w:rsid w:val="00784AFC"/>
    <w:rsid w:val="00784E4F"/>
    <w:rsid w:val="00786301"/>
    <w:rsid w:val="0078672E"/>
    <w:rsid w:val="00786900"/>
    <w:rsid w:val="00787321"/>
    <w:rsid w:val="00790F52"/>
    <w:rsid w:val="007919D5"/>
    <w:rsid w:val="00791CD9"/>
    <w:rsid w:val="00792AE1"/>
    <w:rsid w:val="00793EF5"/>
    <w:rsid w:val="00795115"/>
    <w:rsid w:val="00797808"/>
    <w:rsid w:val="007A12F3"/>
    <w:rsid w:val="007A323C"/>
    <w:rsid w:val="007A3464"/>
    <w:rsid w:val="007A7A47"/>
    <w:rsid w:val="007B4699"/>
    <w:rsid w:val="007B479F"/>
    <w:rsid w:val="007B5EB6"/>
    <w:rsid w:val="007B6A1C"/>
    <w:rsid w:val="007B703A"/>
    <w:rsid w:val="007B746E"/>
    <w:rsid w:val="007B74C5"/>
    <w:rsid w:val="007B74EE"/>
    <w:rsid w:val="007C21A9"/>
    <w:rsid w:val="007C28EB"/>
    <w:rsid w:val="007C33A6"/>
    <w:rsid w:val="007C42F7"/>
    <w:rsid w:val="007C52DB"/>
    <w:rsid w:val="007C6922"/>
    <w:rsid w:val="007D438A"/>
    <w:rsid w:val="007D47DB"/>
    <w:rsid w:val="007D759E"/>
    <w:rsid w:val="007D7A36"/>
    <w:rsid w:val="007E04C1"/>
    <w:rsid w:val="007E1821"/>
    <w:rsid w:val="007E4187"/>
    <w:rsid w:val="007E4E2D"/>
    <w:rsid w:val="007E4F8B"/>
    <w:rsid w:val="007E5144"/>
    <w:rsid w:val="007E53F5"/>
    <w:rsid w:val="007E5AC8"/>
    <w:rsid w:val="007F1E7F"/>
    <w:rsid w:val="007F2750"/>
    <w:rsid w:val="007F4C0F"/>
    <w:rsid w:val="007F4FAC"/>
    <w:rsid w:val="007F6308"/>
    <w:rsid w:val="007F65EC"/>
    <w:rsid w:val="0080096E"/>
    <w:rsid w:val="008018A5"/>
    <w:rsid w:val="00801B58"/>
    <w:rsid w:val="008029BC"/>
    <w:rsid w:val="008032AF"/>
    <w:rsid w:val="0080464A"/>
    <w:rsid w:val="008067CC"/>
    <w:rsid w:val="00807358"/>
    <w:rsid w:val="00810BD0"/>
    <w:rsid w:val="008113F8"/>
    <w:rsid w:val="00812B58"/>
    <w:rsid w:val="00813EAD"/>
    <w:rsid w:val="00816FC2"/>
    <w:rsid w:val="008210A3"/>
    <w:rsid w:val="008211BA"/>
    <w:rsid w:val="00823422"/>
    <w:rsid w:val="00823532"/>
    <w:rsid w:val="00823C70"/>
    <w:rsid w:val="00823FAC"/>
    <w:rsid w:val="0082588B"/>
    <w:rsid w:val="00826891"/>
    <w:rsid w:val="008301AA"/>
    <w:rsid w:val="008305A6"/>
    <w:rsid w:val="00830E35"/>
    <w:rsid w:val="00831423"/>
    <w:rsid w:val="0083414A"/>
    <w:rsid w:val="008351B6"/>
    <w:rsid w:val="00837459"/>
    <w:rsid w:val="008374CF"/>
    <w:rsid w:val="0084084E"/>
    <w:rsid w:val="00840927"/>
    <w:rsid w:val="00841B18"/>
    <w:rsid w:val="00842F77"/>
    <w:rsid w:val="00844A95"/>
    <w:rsid w:val="00844E9F"/>
    <w:rsid w:val="00845A2E"/>
    <w:rsid w:val="0084613D"/>
    <w:rsid w:val="008500B6"/>
    <w:rsid w:val="0085173D"/>
    <w:rsid w:val="00852BB8"/>
    <w:rsid w:val="00852F48"/>
    <w:rsid w:val="008532B8"/>
    <w:rsid w:val="00856061"/>
    <w:rsid w:val="008573C7"/>
    <w:rsid w:val="00857B0D"/>
    <w:rsid w:val="00857BCD"/>
    <w:rsid w:val="00861A3F"/>
    <w:rsid w:val="008621DF"/>
    <w:rsid w:val="008637BC"/>
    <w:rsid w:val="00863D83"/>
    <w:rsid w:val="008648FD"/>
    <w:rsid w:val="00865AFF"/>
    <w:rsid w:val="00866865"/>
    <w:rsid w:val="008671A7"/>
    <w:rsid w:val="00867B26"/>
    <w:rsid w:val="008706DE"/>
    <w:rsid w:val="00870C72"/>
    <w:rsid w:val="00871346"/>
    <w:rsid w:val="00872AA8"/>
    <w:rsid w:val="0087439A"/>
    <w:rsid w:val="00875005"/>
    <w:rsid w:val="00875C53"/>
    <w:rsid w:val="008801B9"/>
    <w:rsid w:val="00882966"/>
    <w:rsid w:val="00883060"/>
    <w:rsid w:val="00884339"/>
    <w:rsid w:val="00884739"/>
    <w:rsid w:val="00885248"/>
    <w:rsid w:val="00887D05"/>
    <w:rsid w:val="00887F9F"/>
    <w:rsid w:val="008912AA"/>
    <w:rsid w:val="00891309"/>
    <w:rsid w:val="00894E9D"/>
    <w:rsid w:val="00894FAC"/>
    <w:rsid w:val="00896E4F"/>
    <w:rsid w:val="008976EA"/>
    <w:rsid w:val="008A08AC"/>
    <w:rsid w:val="008A456C"/>
    <w:rsid w:val="008A45B2"/>
    <w:rsid w:val="008A5399"/>
    <w:rsid w:val="008A6EC3"/>
    <w:rsid w:val="008A7B7A"/>
    <w:rsid w:val="008B0853"/>
    <w:rsid w:val="008B0A2D"/>
    <w:rsid w:val="008B0A5C"/>
    <w:rsid w:val="008B0B67"/>
    <w:rsid w:val="008B0C6A"/>
    <w:rsid w:val="008B0FFE"/>
    <w:rsid w:val="008B1E69"/>
    <w:rsid w:val="008B20AE"/>
    <w:rsid w:val="008B215B"/>
    <w:rsid w:val="008B2BA1"/>
    <w:rsid w:val="008B3725"/>
    <w:rsid w:val="008B39EB"/>
    <w:rsid w:val="008B46B7"/>
    <w:rsid w:val="008B4D48"/>
    <w:rsid w:val="008B539F"/>
    <w:rsid w:val="008B5406"/>
    <w:rsid w:val="008B5755"/>
    <w:rsid w:val="008B73F4"/>
    <w:rsid w:val="008B77D0"/>
    <w:rsid w:val="008C0898"/>
    <w:rsid w:val="008C0EF2"/>
    <w:rsid w:val="008C12EE"/>
    <w:rsid w:val="008C173D"/>
    <w:rsid w:val="008C27C5"/>
    <w:rsid w:val="008C2D2C"/>
    <w:rsid w:val="008C60B3"/>
    <w:rsid w:val="008C60D8"/>
    <w:rsid w:val="008C6207"/>
    <w:rsid w:val="008C7A60"/>
    <w:rsid w:val="008D4C72"/>
    <w:rsid w:val="008D50D3"/>
    <w:rsid w:val="008D6478"/>
    <w:rsid w:val="008D762B"/>
    <w:rsid w:val="008E1756"/>
    <w:rsid w:val="008E1C07"/>
    <w:rsid w:val="008E35A2"/>
    <w:rsid w:val="008E3847"/>
    <w:rsid w:val="008E4C64"/>
    <w:rsid w:val="008F0543"/>
    <w:rsid w:val="008F0CED"/>
    <w:rsid w:val="008F0D1F"/>
    <w:rsid w:val="008F24E2"/>
    <w:rsid w:val="008F4E3F"/>
    <w:rsid w:val="008F5710"/>
    <w:rsid w:val="008F6B25"/>
    <w:rsid w:val="008F73E4"/>
    <w:rsid w:val="008F7575"/>
    <w:rsid w:val="009000B4"/>
    <w:rsid w:val="00901A5A"/>
    <w:rsid w:val="00902F3C"/>
    <w:rsid w:val="00904266"/>
    <w:rsid w:val="0090636D"/>
    <w:rsid w:val="0090748C"/>
    <w:rsid w:val="00912AC2"/>
    <w:rsid w:val="009130FB"/>
    <w:rsid w:val="009144A6"/>
    <w:rsid w:val="009147D0"/>
    <w:rsid w:val="00914FBC"/>
    <w:rsid w:val="009165DB"/>
    <w:rsid w:val="00916624"/>
    <w:rsid w:val="00916756"/>
    <w:rsid w:val="00917439"/>
    <w:rsid w:val="009218D0"/>
    <w:rsid w:val="00921F8E"/>
    <w:rsid w:val="00922567"/>
    <w:rsid w:val="009228D2"/>
    <w:rsid w:val="00923E5F"/>
    <w:rsid w:val="00924553"/>
    <w:rsid w:val="00924E2F"/>
    <w:rsid w:val="00933B69"/>
    <w:rsid w:val="009366E7"/>
    <w:rsid w:val="009402BD"/>
    <w:rsid w:val="00940678"/>
    <w:rsid w:val="009412A6"/>
    <w:rsid w:val="00941443"/>
    <w:rsid w:val="00941774"/>
    <w:rsid w:val="00945C32"/>
    <w:rsid w:val="00946F2B"/>
    <w:rsid w:val="00947CE8"/>
    <w:rsid w:val="00947E39"/>
    <w:rsid w:val="00950C10"/>
    <w:rsid w:val="009525B7"/>
    <w:rsid w:val="009530C6"/>
    <w:rsid w:val="00953D13"/>
    <w:rsid w:val="00954621"/>
    <w:rsid w:val="00955211"/>
    <w:rsid w:val="00955E29"/>
    <w:rsid w:val="00955E76"/>
    <w:rsid w:val="009561D3"/>
    <w:rsid w:val="0095620A"/>
    <w:rsid w:val="009567AC"/>
    <w:rsid w:val="00957DD7"/>
    <w:rsid w:val="009609A5"/>
    <w:rsid w:val="00961031"/>
    <w:rsid w:val="00961777"/>
    <w:rsid w:val="00961A7E"/>
    <w:rsid w:val="00961B48"/>
    <w:rsid w:val="009645C1"/>
    <w:rsid w:val="00964C0C"/>
    <w:rsid w:val="00964E9A"/>
    <w:rsid w:val="0096620C"/>
    <w:rsid w:val="00966AC6"/>
    <w:rsid w:val="009704C9"/>
    <w:rsid w:val="00970563"/>
    <w:rsid w:val="009716D5"/>
    <w:rsid w:val="00973B6F"/>
    <w:rsid w:val="0097429E"/>
    <w:rsid w:val="00975551"/>
    <w:rsid w:val="00975862"/>
    <w:rsid w:val="0097681E"/>
    <w:rsid w:val="009768ED"/>
    <w:rsid w:val="009776A0"/>
    <w:rsid w:val="0097794A"/>
    <w:rsid w:val="009803CB"/>
    <w:rsid w:val="009818E1"/>
    <w:rsid w:val="009820B9"/>
    <w:rsid w:val="00983235"/>
    <w:rsid w:val="00983512"/>
    <w:rsid w:val="0098374A"/>
    <w:rsid w:val="0098412B"/>
    <w:rsid w:val="00984262"/>
    <w:rsid w:val="009849F7"/>
    <w:rsid w:val="009864A8"/>
    <w:rsid w:val="009868EB"/>
    <w:rsid w:val="00987A51"/>
    <w:rsid w:val="00987C8D"/>
    <w:rsid w:val="00990427"/>
    <w:rsid w:val="00990474"/>
    <w:rsid w:val="0099058D"/>
    <w:rsid w:val="0099103C"/>
    <w:rsid w:val="00991FB6"/>
    <w:rsid w:val="00992667"/>
    <w:rsid w:val="009956B4"/>
    <w:rsid w:val="00995C80"/>
    <w:rsid w:val="00995EB3"/>
    <w:rsid w:val="009965DE"/>
    <w:rsid w:val="00996FCC"/>
    <w:rsid w:val="00997438"/>
    <w:rsid w:val="00997522"/>
    <w:rsid w:val="009A032A"/>
    <w:rsid w:val="009A0825"/>
    <w:rsid w:val="009A085F"/>
    <w:rsid w:val="009A1205"/>
    <w:rsid w:val="009A4BC5"/>
    <w:rsid w:val="009B0042"/>
    <w:rsid w:val="009B172F"/>
    <w:rsid w:val="009B1DDE"/>
    <w:rsid w:val="009B1E4A"/>
    <w:rsid w:val="009B385C"/>
    <w:rsid w:val="009B3C65"/>
    <w:rsid w:val="009B4DCA"/>
    <w:rsid w:val="009B4EB1"/>
    <w:rsid w:val="009B4FC0"/>
    <w:rsid w:val="009C186E"/>
    <w:rsid w:val="009C2B6B"/>
    <w:rsid w:val="009C5291"/>
    <w:rsid w:val="009C5756"/>
    <w:rsid w:val="009C6331"/>
    <w:rsid w:val="009D1C20"/>
    <w:rsid w:val="009D29E3"/>
    <w:rsid w:val="009D5212"/>
    <w:rsid w:val="009D5AFD"/>
    <w:rsid w:val="009E3275"/>
    <w:rsid w:val="009E3969"/>
    <w:rsid w:val="009E3FA4"/>
    <w:rsid w:val="009E43AE"/>
    <w:rsid w:val="009E5B8A"/>
    <w:rsid w:val="009E6019"/>
    <w:rsid w:val="009E7F48"/>
    <w:rsid w:val="009F09B3"/>
    <w:rsid w:val="009F207F"/>
    <w:rsid w:val="009F48CF"/>
    <w:rsid w:val="009F5C35"/>
    <w:rsid w:val="00A00CD1"/>
    <w:rsid w:val="00A02937"/>
    <w:rsid w:val="00A02F9D"/>
    <w:rsid w:val="00A04DD3"/>
    <w:rsid w:val="00A05FEF"/>
    <w:rsid w:val="00A10025"/>
    <w:rsid w:val="00A1005F"/>
    <w:rsid w:val="00A13E2E"/>
    <w:rsid w:val="00A14472"/>
    <w:rsid w:val="00A169D6"/>
    <w:rsid w:val="00A1769A"/>
    <w:rsid w:val="00A17965"/>
    <w:rsid w:val="00A20AEA"/>
    <w:rsid w:val="00A214F4"/>
    <w:rsid w:val="00A21D20"/>
    <w:rsid w:val="00A230B6"/>
    <w:rsid w:val="00A23D43"/>
    <w:rsid w:val="00A257AD"/>
    <w:rsid w:val="00A262E2"/>
    <w:rsid w:val="00A27C07"/>
    <w:rsid w:val="00A32439"/>
    <w:rsid w:val="00A32DBD"/>
    <w:rsid w:val="00A33D01"/>
    <w:rsid w:val="00A341CE"/>
    <w:rsid w:val="00A40170"/>
    <w:rsid w:val="00A40A8D"/>
    <w:rsid w:val="00A41006"/>
    <w:rsid w:val="00A416CC"/>
    <w:rsid w:val="00A43A12"/>
    <w:rsid w:val="00A45370"/>
    <w:rsid w:val="00A459E0"/>
    <w:rsid w:val="00A4788D"/>
    <w:rsid w:val="00A47E08"/>
    <w:rsid w:val="00A50654"/>
    <w:rsid w:val="00A52248"/>
    <w:rsid w:val="00A54A1D"/>
    <w:rsid w:val="00A54E10"/>
    <w:rsid w:val="00A614E0"/>
    <w:rsid w:val="00A64467"/>
    <w:rsid w:val="00A65076"/>
    <w:rsid w:val="00A65DD7"/>
    <w:rsid w:val="00A6607B"/>
    <w:rsid w:val="00A664E3"/>
    <w:rsid w:val="00A67238"/>
    <w:rsid w:val="00A71441"/>
    <w:rsid w:val="00A7223B"/>
    <w:rsid w:val="00A73CB1"/>
    <w:rsid w:val="00A741FB"/>
    <w:rsid w:val="00A7471C"/>
    <w:rsid w:val="00A75C23"/>
    <w:rsid w:val="00A77FAC"/>
    <w:rsid w:val="00A80E2B"/>
    <w:rsid w:val="00A828E2"/>
    <w:rsid w:val="00A82D04"/>
    <w:rsid w:val="00A85F5C"/>
    <w:rsid w:val="00A862BD"/>
    <w:rsid w:val="00A863D0"/>
    <w:rsid w:val="00A8695E"/>
    <w:rsid w:val="00A86A4A"/>
    <w:rsid w:val="00A87594"/>
    <w:rsid w:val="00A87EDB"/>
    <w:rsid w:val="00A910B1"/>
    <w:rsid w:val="00A91BC1"/>
    <w:rsid w:val="00A930C0"/>
    <w:rsid w:val="00A940B4"/>
    <w:rsid w:val="00AA1EA3"/>
    <w:rsid w:val="00AA3402"/>
    <w:rsid w:val="00AA41B4"/>
    <w:rsid w:val="00AA4368"/>
    <w:rsid w:val="00AA5240"/>
    <w:rsid w:val="00AA5CFD"/>
    <w:rsid w:val="00AB0043"/>
    <w:rsid w:val="00AB0B9C"/>
    <w:rsid w:val="00AB241D"/>
    <w:rsid w:val="00AB2495"/>
    <w:rsid w:val="00AB2FE7"/>
    <w:rsid w:val="00AB3E5F"/>
    <w:rsid w:val="00AB538D"/>
    <w:rsid w:val="00AB5EE0"/>
    <w:rsid w:val="00AB6542"/>
    <w:rsid w:val="00AB772F"/>
    <w:rsid w:val="00AB7D52"/>
    <w:rsid w:val="00AC0F5D"/>
    <w:rsid w:val="00AC12C4"/>
    <w:rsid w:val="00AC20F1"/>
    <w:rsid w:val="00AC43CA"/>
    <w:rsid w:val="00AC49D6"/>
    <w:rsid w:val="00AC518F"/>
    <w:rsid w:val="00AC54E2"/>
    <w:rsid w:val="00AC63B2"/>
    <w:rsid w:val="00AD1478"/>
    <w:rsid w:val="00AD214B"/>
    <w:rsid w:val="00AD6FEB"/>
    <w:rsid w:val="00AE0941"/>
    <w:rsid w:val="00AE0BE3"/>
    <w:rsid w:val="00AE2C77"/>
    <w:rsid w:val="00AE3759"/>
    <w:rsid w:val="00AE4AC3"/>
    <w:rsid w:val="00AE4B4C"/>
    <w:rsid w:val="00AE64B7"/>
    <w:rsid w:val="00AE6DC9"/>
    <w:rsid w:val="00AF2E70"/>
    <w:rsid w:val="00AF396B"/>
    <w:rsid w:val="00AF53CF"/>
    <w:rsid w:val="00AF5F3F"/>
    <w:rsid w:val="00B0028D"/>
    <w:rsid w:val="00B0122C"/>
    <w:rsid w:val="00B0148D"/>
    <w:rsid w:val="00B01B62"/>
    <w:rsid w:val="00B03653"/>
    <w:rsid w:val="00B03BAF"/>
    <w:rsid w:val="00B055F8"/>
    <w:rsid w:val="00B101CF"/>
    <w:rsid w:val="00B102B2"/>
    <w:rsid w:val="00B106A5"/>
    <w:rsid w:val="00B1107C"/>
    <w:rsid w:val="00B1162A"/>
    <w:rsid w:val="00B11C81"/>
    <w:rsid w:val="00B12311"/>
    <w:rsid w:val="00B140FF"/>
    <w:rsid w:val="00B143B1"/>
    <w:rsid w:val="00B14436"/>
    <w:rsid w:val="00B16E72"/>
    <w:rsid w:val="00B17393"/>
    <w:rsid w:val="00B23492"/>
    <w:rsid w:val="00B23954"/>
    <w:rsid w:val="00B241C0"/>
    <w:rsid w:val="00B30138"/>
    <w:rsid w:val="00B336A9"/>
    <w:rsid w:val="00B33872"/>
    <w:rsid w:val="00B34900"/>
    <w:rsid w:val="00B34C0C"/>
    <w:rsid w:val="00B34C7C"/>
    <w:rsid w:val="00B3587B"/>
    <w:rsid w:val="00B35908"/>
    <w:rsid w:val="00B35A37"/>
    <w:rsid w:val="00B36684"/>
    <w:rsid w:val="00B3674C"/>
    <w:rsid w:val="00B373FC"/>
    <w:rsid w:val="00B37E96"/>
    <w:rsid w:val="00B404B5"/>
    <w:rsid w:val="00B40B42"/>
    <w:rsid w:val="00B41B1D"/>
    <w:rsid w:val="00B43E29"/>
    <w:rsid w:val="00B442B2"/>
    <w:rsid w:val="00B445AD"/>
    <w:rsid w:val="00B44F57"/>
    <w:rsid w:val="00B47416"/>
    <w:rsid w:val="00B50A6F"/>
    <w:rsid w:val="00B50C51"/>
    <w:rsid w:val="00B50E90"/>
    <w:rsid w:val="00B50FC2"/>
    <w:rsid w:val="00B52D0F"/>
    <w:rsid w:val="00B536DF"/>
    <w:rsid w:val="00B538D6"/>
    <w:rsid w:val="00B56F1F"/>
    <w:rsid w:val="00B575A1"/>
    <w:rsid w:val="00B57617"/>
    <w:rsid w:val="00B623D8"/>
    <w:rsid w:val="00B65831"/>
    <w:rsid w:val="00B65FF5"/>
    <w:rsid w:val="00B70C5D"/>
    <w:rsid w:val="00B7112E"/>
    <w:rsid w:val="00B71A3E"/>
    <w:rsid w:val="00B732CD"/>
    <w:rsid w:val="00B73816"/>
    <w:rsid w:val="00B74880"/>
    <w:rsid w:val="00B74A7E"/>
    <w:rsid w:val="00B74B03"/>
    <w:rsid w:val="00B756C2"/>
    <w:rsid w:val="00B76672"/>
    <w:rsid w:val="00B80874"/>
    <w:rsid w:val="00B80DF2"/>
    <w:rsid w:val="00B81116"/>
    <w:rsid w:val="00B838AB"/>
    <w:rsid w:val="00B839ED"/>
    <w:rsid w:val="00B85825"/>
    <w:rsid w:val="00B85DEE"/>
    <w:rsid w:val="00B86D8E"/>
    <w:rsid w:val="00B86E09"/>
    <w:rsid w:val="00B87431"/>
    <w:rsid w:val="00B91D6A"/>
    <w:rsid w:val="00B94161"/>
    <w:rsid w:val="00B953F5"/>
    <w:rsid w:val="00B9561E"/>
    <w:rsid w:val="00B966CA"/>
    <w:rsid w:val="00BA0BED"/>
    <w:rsid w:val="00BA1605"/>
    <w:rsid w:val="00BA49F9"/>
    <w:rsid w:val="00BB0029"/>
    <w:rsid w:val="00BB2774"/>
    <w:rsid w:val="00BB329D"/>
    <w:rsid w:val="00BB5E8E"/>
    <w:rsid w:val="00BB7C65"/>
    <w:rsid w:val="00BC2D5B"/>
    <w:rsid w:val="00BC3231"/>
    <w:rsid w:val="00BC3C41"/>
    <w:rsid w:val="00BC7931"/>
    <w:rsid w:val="00BC7D77"/>
    <w:rsid w:val="00BC7E3D"/>
    <w:rsid w:val="00BD02F2"/>
    <w:rsid w:val="00BD0EB0"/>
    <w:rsid w:val="00BD0F5B"/>
    <w:rsid w:val="00BD27C1"/>
    <w:rsid w:val="00BD3F84"/>
    <w:rsid w:val="00BD456D"/>
    <w:rsid w:val="00BD4BC6"/>
    <w:rsid w:val="00BD5CA1"/>
    <w:rsid w:val="00BD615D"/>
    <w:rsid w:val="00BE2A4C"/>
    <w:rsid w:val="00BE31FF"/>
    <w:rsid w:val="00BE374F"/>
    <w:rsid w:val="00BE3AA6"/>
    <w:rsid w:val="00BE3E39"/>
    <w:rsid w:val="00BF18B5"/>
    <w:rsid w:val="00BF3BB6"/>
    <w:rsid w:val="00BF557C"/>
    <w:rsid w:val="00BF64A0"/>
    <w:rsid w:val="00BF6F5E"/>
    <w:rsid w:val="00BF76FA"/>
    <w:rsid w:val="00C0450D"/>
    <w:rsid w:val="00C045D2"/>
    <w:rsid w:val="00C04730"/>
    <w:rsid w:val="00C049E4"/>
    <w:rsid w:val="00C05B49"/>
    <w:rsid w:val="00C10A10"/>
    <w:rsid w:val="00C10FAC"/>
    <w:rsid w:val="00C12B8D"/>
    <w:rsid w:val="00C149FD"/>
    <w:rsid w:val="00C15459"/>
    <w:rsid w:val="00C15F7B"/>
    <w:rsid w:val="00C16447"/>
    <w:rsid w:val="00C17CD2"/>
    <w:rsid w:val="00C210B4"/>
    <w:rsid w:val="00C227EF"/>
    <w:rsid w:val="00C239FD"/>
    <w:rsid w:val="00C24550"/>
    <w:rsid w:val="00C249BF"/>
    <w:rsid w:val="00C31280"/>
    <w:rsid w:val="00C32D55"/>
    <w:rsid w:val="00C32F42"/>
    <w:rsid w:val="00C36DA2"/>
    <w:rsid w:val="00C41D8E"/>
    <w:rsid w:val="00C42BBA"/>
    <w:rsid w:val="00C43F6A"/>
    <w:rsid w:val="00C4748B"/>
    <w:rsid w:val="00C5000A"/>
    <w:rsid w:val="00C508A1"/>
    <w:rsid w:val="00C50AA1"/>
    <w:rsid w:val="00C5305B"/>
    <w:rsid w:val="00C53151"/>
    <w:rsid w:val="00C53741"/>
    <w:rsid w:val="00C55245"/>
    <w:rsid w:val="00C61540"/>
    <w:rsid w:val="00C62620"/>
    <w:rsid w:val="00C64D9B"/>
    <w:rsid w:val="00C66830"/>
    <w:rsid w:val="00C669ED"/>
    <w:rsid w:val="00C67D28"/>
    <w:rsid w:val="00C70871"/>
    <w:rsid w:val="00C731F7"/>
    <w:rsid w:val="00C73D4D"/>
    <w:rsid w:val="00C73D78"/>
    <w:rsid w:val="00C7689C"/>
    <w:rsid w:val="00C80BA1"/>
    <w:rsid w:val="00C82D1F"/>
    <w:rsid w:val="00C85707"/>
    <w:rsid w:val="00C85BFA"/>
    <w:rsid w:val="00C85E11"/>
    <w:rsid w:val="00C9373F"/>
    <w:rsid w:val="00C9389F"/>
    <w:rsid w:val="00C93BAD"/>
    <w:rsid w:val="00C94F53"/>
    <w:rsid w:val="00C94FA8"/>
    <w:rsid w:val="00C965BA"/>
    <w:rsid w:val="00C9708A"/>
    <w:rsid w:val="00CA1077"/>
    <w:rsid w:val="00CA696F"/>
    <w:rsid w:val="00CA74F6"/>
    <w:rsid w:val="00CA7C2E"/>
    <w:rsid w:val="00CA7E0C"/>
    <w:rsid w:val="00CB001E"/>
    <w:rsid w:val="00CB1E09"/>
    <w:rsid w:val="00CB2134"/>
    <w:rsid w:val="00CB27A4"/>
    <w:rsid w:val="00CB2C9D"/>
    <w:rsid w:val="00CB2D1E"/>
    <w:rsid w:val="00CB2D8D"/>
    <w:rsid w:val="00CB5D33"/>
    <w:rsid w:val="00CB6F38"/>
    <w:rsid w:val="00CC0B62"/>
    <w:rsid w:val="00CC4F63"/>
    <w:rsid w:val="00CC528A"/>
    <w:rsid w:val="00CC5616"/>
    <w:rsid w:val="00CC573E"/>
    <w:rsid w:val="00CD22A1"/>
    <w:rsid w:val="00CD2930"/>
    <w:rsid w:val="00CD437F"/>
    <w:rsid w:val="00CD6146"/>
    <w:rsid w:val="00CD66AD"/>
    <w:rsid w:val="00CE0FCE"/>
    <w:rsid w:val="00CE2D46"/>
    <w:rsid w:val="00CE2F2C"/>
    <w:rsid w:val="00CE5150"/>
    <w:rsid w:val="00CE5A20"/>
    <w:rsid w:val="00CE5A81"/>
    <w:rsid w:val="00CE6444"/>
    <w:rsid w:val="00CF06E4"/>
    <w:rsid w:val="00CF0C8B"/>
    <w:rsid w:val="00CF1059"/>
    <w:rsid w:val="00CF1338"/>
    <w:rsid w:val="00CF441B"/>
    <w:rsid w:val="00CF773F"/>
    <w:rsid w:val="00D046D6"/>
    <w:rsid w:val="00D04E4A"/>
    <w:rsid w:val="00D0545F"/>
    <w:rsid w:val="00D05958"/>
    <w:rsid w:val="00D066A7"/>
    <w:rsid w:val="00D06BF9"/>
    <w:rsid w:val="00D10EC9"/>
    <w:rsid w:val="00D1186B"/>
    <w:rsid w:val="00D16153"/>
    <w:rsid w:val="00D16522"/>
    <w:rsid w:val="00D22D15"/>
    <w:rsid w:val="00D22DB0"/>
    <w:rsid w:val="00D24724"/>
    <w:rsid w:val="00D268D0"/>
    <w:rsid w:val="00D26C01"/>
    <w:rsid w:val="00D2768A"/>
    <w:rsid w:val="00D27AC3"/>
    <w:rsid w:val="00D304AC"/>
    <w:rsid w:val="00D306F7"/>
    <w:rsid w:val="00D320B5"/>
    <w:rsid w:val="00D32A21"/>
    <w:rsid w:val="00D33019"/>
    <w:rsid w:val="00D34313"/>
    <w:rsid w:val="00D35F3D"/>
    <w:rsid w:val="00D37DEF"/>
    <w:rsid w:val="00D407E3"/>
    <w:rsid w:val="00D4190B"/>
    <w:rsid w:val="00D4231F"/>
    <w:rsid w:val="00D42C84"/>
    <w:rsid w:val="00D42CD3"/>
    <w:rsid w:val="00D433AA"/>
    <w:rsid w:val="00D438AC"/>
    <w:rsid w:val="00D44620"/>
    <w:rsid w:val="00D4473A"/>
    <w:rsid w:val="00D447D5"/>
    <w:rsid w:val="00D44845"/>
    <w:rsid w:val="00D46398"/>
    <w:rsid w:val="00D51249"/>
    <w:rsid w:val="00D51C9A"/>
    <w:rsid w:val="00D5227F"/>
    <w:rsid w:val="00D522EC"/>
    <w:rsid w:val="00D52756"/>
    <w:rsid w:val="00D53580"/>
    <w:rsid w:val="00D53DE6"/>
    <w:rsid w:val="00D550CB"/>
    <w:rsid w:val="00D60A92"/>
    <w:rsid w:val="00D611FA"/>
    <w:rsid w:val="00D61A63"/>
    <w:rsid w:val="00D627AF"/>
    <w:rsid w:val="00D64D7F"/>
    <w:rsid w:val="00D65815"/>
    <w:rsid w:val="00D65B43"/>
    <w:rsid w:val="00D67AE3"/>
    <w:rsid w:val="00D70EC6"/>
    <w:rsid w:val="00D7167C"/>
    <w:rsid w:val="00D71C8E"/>
    <w:rsid w:val="00D72241"/>
    <w:rsid w:val="00D72BE5"/>
    <w:rsid w:val="00D73234"/>
    <w:rsid w:val="00D76191"/>
    <w:rsid w:val="00D76CC0"/>
    <w:rsid w:val="00D77350"/>
    <w:rsid w:val="00D81CE1"/>
    <w:rsid w:val="00D81E17"/>
    <w:rsid w:val="00D83127"/>
    <w:rsid w:val="00D8390F"/>
    <w:rsid w:val="00D83B0B"/>
    <w:rsid w:val="00D8511C"/>
    <w:rsid w:val="00D85E2D"/>
    <w:rsid w:val="00D91E9F"/>
    <w:rsid w:val="00D92344"/>
    <w:rsid w:val="00D9310F"/>
    <w:rsid w:val="00D9455D"/>
    <w:rsid w:val="00D95D0E"/>
    <w:rsid w:val="00D9612C"/>
    <w:rsid w:val="00D96D9E"/>
    <w:rsid w:val="00D97BB2"/>
    <w:rsid w:val="00DA1553"/>
    <w:rsid w:val="00DA2917"/>
    <w:rsid w:val="00DA41E6"/>
    <w:rsid w:val="00DA4309"/>
    <w:rsid w:val="00DA4F12"/>
    <w:rsid w:val="00DA662F"/>
    <w:rsid w:val="00DB13CF"/>
    <w:rsid w:val="00DB165C"/>
    <w:rsid w:val="00DB1B2C"/>
    <w:rsid w:val="00DB30FF"/>
    <w:rsid w:val="00DB3B23"/>
    <w:rsid w:val="00DB3B86"/>
    <w:rsid w:val="00DB798A"/>
    <w:rsid w:val="00DB7AF6"/>
    <w:rsid w:val="00DB7D69"/>
    <w:rsid w:val="00DC0045"/>
    <w:rsid w:val="00DC09F2"/>
    <w:rsid w:val="00DC137D"/>
    <w:rsid w:val="00DC1AFA"/>
    <w:rsid w:val="00DC2973"/>
    <w:rsid w:val="00DC3665"/>
    <w:rsid w:val="00DC64E6"/>
    <w:rsid w:val="00DC6C7F"/>
    <w:rsid w:val="00DD18FD"/>
    <w:rsid w:val="00DD1D41"/>
    <w:rsid w:val="00DD4C91"/>
    <w:rsid w:val="00DD502E"/>
    <w:rsid w:val="00DD5177"/>
    <w:rsid w:val="00DD5D4E"/>
    <w:rsid w:val="00DD7FE9"/>
    <w:rsid w:val="00DE0D19"/>
    <w:rsid w:val="00DE1BDE"/>
    <w:rsid w:val="00DF096C"/>
    <w:rsid w:val="00DF1005"/>
    <w:rsid w:val="00DF139E"/>
    <w:rsid w:val="00DF1489"/>
    <w:rsid w:val="00DF2F53"/>
    <w:rsid w:val="00DF580C"/>
    <w:rsid w:val="00DF7B88"/>
    <w:rsid w:val="00E012B8"/>
    <w:rsid w:val="00E014C3"/>
    <w:rsid w:val="00E02294"/>
    <w:rsid w:val="00E03CD3"/>
    <w:rsid w:val="00E066C6"/>
    <w:rsid w:val="00E07E87"/>
    <w:rsid w:val="00E11597"/>
    <w:rsid w:val="00E129B0"/>
    <w:rsid w:val="00E13A55"/>
    <w:rsid w:val="00E1426A"/>
    <w:rsid w:val="00E15060"/>
    <w:rsid w:val="00E15B8B"/>
    <w:rsid w:val="00E168C6"/>
    <w:rsid w:val="00E16E35"/>
    <w:rsid w:val="00E179D4"/>
    <w:rsid w:val="00E209D5"/>
    <w:rsid w:val="00E24F02"/>
    <w:rsid w:val="00E274FF"/>
    <w:rsid w:val="00E27797"/>
    <w:rsid w:val="00E277CF"/>
    <w:rsid w:val="00E30579"/>
    <w:rsid w:val="00E3084B"/>
    <w:rsid w:val="00E31F09"/>
    <w:rsid w:val="00E32EED"/>
    <w:rsid w:val="00E35970"/>
    <w:rsid w:val="00E36CC6"/>
    <w:rsid w:val="00E37B7D"/>
    <w:rsid w:val="00E37CAB"/>
    <w:rsid w:val="00E433EE"/>
    <w:rsid w:val="00E45281"/>
    <w:rsid w:val="00E4559A"/>
    <w:rsid w:val="00E458D6"/>
    <w:rsid w:val="00E5015A"/>
    <w:rsid w:val="00E51C0C"/>
    <w:rsid w:val="00E5310D"/>
    <w:rsid w:val="00E5397D"/>
    <w:rsid w:val="00E540AD"/>
    <w:rsid w:val="00E541A7"/>
    <w:rsid w:val="00E552F6"/>
    <w:rsid w:val="00E5689B"/>
    <w:rsid w:val="00E616D1"/>
    <w:rsid w:val="00E62E27"/>
    <w:rsid w:val="00E6340F"/>
    <w:rsid w:val="00E65EAA"/>
    <w:rsid w:val="00E670BD"/>
    <w:rsid w:val="00E70E21"/>
    <w:rsid w:val="00E71784"/>
    <w:rsid w:val="00E72E11"/>
    <w:rsid w:val="00E74AB6"/>
    <w:rsid w:val="00E74DB3"/>
    <w:rsid w:val="00E80EEA"/>
    <w:rsid w:val="00E81C58"/>
    <w:rsid w:val="00E8241D"/>
    <w:rsid w:val="00E82AC9"/>
    <w:rsid w:val="00E85BD9"/>
    <w:rsid w:val="00E85D5D"/>
    <w:rsid w:val="00E90472"/>
    <w:rsid w:val="00E91D8C"/>
    <w:rsid w:val="00E92714"/>
    <w:rsid w:val="00E93A65"/>
    <w:rsid w:val="00E93D24"/>
    <w:rsid w:val="00E93F83"/>
    <w:rsid w:val="00E95DEC"/>
    <w:rsid w:val="00E962D1"/>
    <w:rsid w:val="00E97121"/>
    <w:rsid w:val="00EA0A28"/>
    <w:rsid w:val="00EA0BC4"/>
    <w:rsid w:val="00EA3F3E"/>
    <w:rsid w:val="00EA4C4B"/>
    <w:rsid w:val="00EB23BD"/>
    <w:rsid w:val="00EB2F10"/>
    <w:rsid w:val="00EB58C7"/>
    <w:rsid w:val="00EB65D5"/>
    <w:rsid w:val="00EB6764"/>
    <w:rsid w:val="00EC1CDF"/>
    <w:rsid w:val="00EC3045"/>
    <w:rsid w:val="00EC46DF"/>
    <w:rsid w:val="00ED22F2"/>
    <w:rsid w:val="00ED59E7"/>
    <w:rsid w:val="00ED656F"/>
    <w:rsid w:val="00ED65A3"/>
    <w:rsid w:val="00ED697F"/>
    <w:rsid w:val="00ED6D3C"/>
    <w:rsid w:val="00ED73F2"/>
    <w:rsid w:val="00EE01B3"/>
    <w:rsid w:val="00EE25A9"/>
    <w:rsid w:val="00EF00DC"/>
    <w:rsid w:val="00EF25DE"/>
    <w:rsid w:val="00EF28ED"/>
    <w:rsid w:val="00EF40B9"/>
    <w:rsid w:val="00EF5302"/>
    <w:rsid w:val="00EF537F"/>
    <w:rsid w:val="00EF55D9"/>
    <w:rsid w:val="00F007C8"/>
    <w:rsid w:val="00F00B43"/>
    <w:rsid w:val="00F017EB"/>
    <w:rsid w:val="00F0223B"/>
    <w:rsid w:val="00F025D7"/>
    <w:rsid w:val="00F02A6A"/>
    <w:rsid w:val="00F02C71"/>
    <w:rsid w:val="00F03C58"/>
    <w:rsid w:val="00F05785"/>
    <w:rsid w:val="00F05E8F"/>
    <w:rsid w:val="00F07E41"/>
    <w:rsid w:val="00F12755"/>
    <w:rsid w:val="00F140B9"/>
    <w:rsid w:val="00F143E5"/>
    <w:rsid w:val="00F153B1"/>
    <w:rsid w:val="00F1589F"/>
    <w:rsid w:val="00F17303"/>
    <w:rsid w:val="00F20E60"/>
    <w:rsid w:val="00F21C1D"/>
    <w:rsid w:val="00F22510"/>
    <w:rsid w:val="00F230FB"/>
    <w:rsid w:val="00F23B8F"/>
    <w:rsid w:val="00F24776"/>
    <w:rsid w:val="00F3040E"/>
    <w:rsid w:val="00F30E9D"/>
    <w:rsid w:val="00F31CE4"/>
    <w:rsid w:val="00F33C8F"/>
    <w:rsid w:val="00F347F1"/>
    <w:rsid w:val="00F36EAA"/>
    <w:rsid w:val="00F4018D"/>
    <w:rsid w:val="00F40C4B"/>
    <w:rsid w:val="00F41986"/>
    <w:rsid w:val="00F41F7F"/>
    <w:rsid w:val="00F44835"/>
    <w:rsid w:val="00F44B82"/>
    <w:rsid w:val="00F451C1"/>
    <w:rsid w:val="00F46662"/>
    <w:rsid w:val="00F47844"/>
    <w:rsid w:val="00F47B58"/>
    <w:rsid w:val="00F506E3"/>
    <w:rsid w:val="00F50850"/>
    <w:rsid w:val="00F51CCB"/>
    <w:rsid w:val="00F541CF"/>
    <w:rsid w:val="00F55B2E"/>
    <w:rsid w:val="00F5726E"/>
    <w:rsid w:val="00F5744A"/>
    <w:rsid w:val="00F605A1"/>
    <w:rsid w:val="00F60B19"/>
    <w:rsid w:val="00F61645"/>
    <w:rsid w:val="00F63136"/>
    <w:rsid w:val="00F633CB"/>
    <w:rsid w:val="00F63AB9"/>
    <w:rsid w:val="00F66E36"/>
    <w:rsid w:val="00F67C2C"/>
    <w:rsid w:val="00F70FE7"/>
    <w:rsid w:val="00F72C7C"/>
    <w:rsid w:val="00F73ED3"/>
    <w:rsid w:val="00F74F22"/>
    <w:rsid w:val="00F7523E"/>
    <w:rsid w:val="00F75619"/>
    <w:rsid w:val="00F81496"/>
    <w:rsid w:val="00F82A51"/>
    <w:rsid w:val="00F82E87"/>
    <w:rsid w:val="00F84384"/>
    <w:rsid w:val="00F902B1"/>
    <w:rsid w:val="00F91153"/>
    <w:rsid w:val="00F91F15"/>
    <w:rsid w:val="00F94CBC"/>
    <w:rsid w:val="00F94CC6"/>
    <w:rsid w:val="00F95280"/>
    <w:rsid w:val="00F96C3D"/>
    <w:rsid w:val="00F96D6C"/>
    <w:rsid w:val="00F973FD"/>
    <w:rsid w:val="00F9752A"/>
    <w:rsid w:val="00FA01EF"/>
    <w:rsid w:val="00FA1083"/>
    <w:rsid w:val="00FA1345"/>
    <w:rsid w:val="00FA18EA"/>
    <w:rsid w:val="00FA3CBC"/>
    <w:rsid w:val="00FA3CEA"/>
    <w:rsid w:val="00FA47DC"/>
    <w:rsid w:val="00FA4F1B"/>
    <w:rsid w:val="00FA5154"/>
    <w:rsid w:val="00FA5311"/>
    <w:rsid w:val="00FA5429"/>
    <w:rsid w:val="00FA6704"/>
    <w:rsid w:val="00FA67EC"/>
    <w:rsid w:val="00FA79C0"/>
    <w:rsid w:val="00FB2FA5"/>
    <w:rsid w:val="00FB4712"/>
    <w:rsid w:val="00FC0529"/>
    <w:rsid w:val="00FC1324"/>
    <w:rsid w:val="00FC449F"/>
    <w:rsid w:val="00FC44CB"/>
    <w:rsid w:val="00FC49E5"/>
    <w:rsid w:val="00FC6208"/>
    <w:rsid w:val="00FD1B66"/>
    <w:rsid w:val="00FD1C48"/>
    <w:rsid w:val="00FD1CAA"/>
    <w:rsid w:val="00FD36A8"/>
    <w:rsid w:val="00FD7D3A"/>
    <w:rsid w:val="00FE0181"/>
    <w:rsid w:val="00FE070B"/>
    <w:rsid w:val="00FE2FF9"/>
    <w:rsid w:val="00FE6958"/>
    <w:rsid w:val="00FF04A1"/>
    <w:rsid w:val="00FF0A51"/>
    <w:rsid w:val="00FF2F72"/>
    <w:rsid w:val="00FF3730"/>
    <w:rsid w:val="00FF5B3C"/>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4ED48D"/>
  <w14:defaultImageDpi w14:val="300"/>
  <w15:docId w15:val="{AA082B15-53BB-E94D-921E-45AAB260FA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25DE"/>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 w:type="character" w:customStyle="1" w:styleId="search-custom">
    <w:name w:val="search-custom"/>
    <w:basedOn w:val="DefaultParagraphFont"/>
    <w:rsid w:val="000B4A87"/>
  </w:style>
  <w:style w:type="character" w:customStyle="1" w:styleId="apple-converted-space">
    <w:name w:val="apple-converted-space"/>
    <w:basedOn w:val="DefaultParagraphFont"/>
    <w:rsid w:val="000B4A87"/>
  </w:style>
  <w:style w:type="paragraph" w:styleId="NoSpacing">
    <w:name w:val="No Spacing"/>
    <w:uiPriority w:val="1"/>
    <w:qFormat/>
    <w:rsid w:val="00E3084B"/>
    <w:rPr>
      <w:rFonts w:eastAsiaTheme="minorHAnsi"/>
      <w:sz w:val="22"/>
      <w:szCs w:val="22"/>
    </w:rPr>
  </w:style>
  <w:style w:type="character" w:customStyle="1" w:styleId="UnresolvedMention">
    <w:name w:val="Unresolved Mention"/>
    <w:basedOn w:val="DefaultParagraphFont"/>
    <w:uiPriority w:val="99"/>
    <w:semiHidden/>
    <w:unhideWhenUsed/>
    <w:rsid w:val="005D7DE3"/>
    <w:rPr>
      <w:color w:val="808080"/>
      <w:shd w:val="clear" w:color="auto" w:fill="E6E6E6"/>
    </w:rPr>
  </w:style>
  <w:style w:type="character" w:styleId="CommentReference">
    <w:name w:val="annotation reference"/>
    <w:basedOn w:val="DefaultParagraphFont"/>
    <w:uiPriority w:val="99"/>
    <w:semiHidden/>
    <w:unhideWhenUsed/>
    <w:rsid w:val="00D8390F"/>
    <w:rPr>
      <w:sz w:val="16"/>
      <w:szCs w:val="16"/>
    </w:rPr>
  </w:style>
  <w:style w:type="paragraph" w:styleId="CommentText">
    <w:name w:val="annotation text"/>
    <w:basedOn w:val="Normal"/>
    <w:link w:val="CommentTextChar"/>
    <w:uiPriority w:val="99"/>
    <w:semiHidden/>
    <w:unhideWhenUsed/>
    <w:rsid w:val="00D8390F"/>
    <w:rPr>
      <w:sz w:val="20"/>
      <w:szCs w:val="20"/>
    </w:rPr>
  </w:style>
  <w:style w:type="character" w:customStyle="1" w:styleId="CommentTextChar">
    <w:name w:val="Comment Text Char"/>
    <w:basedOn w:val="DefaultParagraphFont"/>
    <w:link w:val="CommentText"/>
    <w:uiPriority w:val="99"/>
    <w:semiHidden/>
    <w:rsid w:val="00D8390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D8390F"/>
    <w:rPr>
      <w:b/>
      <w:bCs/>
    </w:rPr>
  </w:style>
  <w:style w:type="character" w:customStyle="1" w:styleId="CommentSubjectChar">
    <w:name w:val="Comment Subject Char"/>
    <w:basedOn w:val="CommentTextChar"/>
    <w:link w:val="CommentSubject"/>
    <w:uiPriority w:val="99"/>
    <w:semiHidden/>
    <w:rsid w:val="00D8390F"/>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07753">
      <w:bodyDiv w:val="1"/>
      <w:marLeft w:val="0"/>
      <w:marRight w:val="0"/>
      <w:marTop w:val="0"/>
      <w:marBottom w:val="0"/>
      <w:divBdr>
        <w:top w:val="none" w:sz="0" w:space="0" w:color="auto"/>
        <w:left w:val="none" w:sz="0" w:space="0" w:color="auto"/>
        <w:bottom w:val="none" w:sz="0" w:space="0" w:color="auto"/>
        <w:right w:val="none" w:sz="0" w:space="0" w:color="auto"/>
      </w:divBdr>
    </w:div>
    <w:div w:id="2325100">
      <w:bodyDiv w:val="1"/>
      <w:marLeft w:val="0"/>
      <w:marRight w:val="0"/>
      <w:marTop w:val="0"/>
      <w:marBottom w:val="0"/>
      <w:divBdr>
        <w:top w:val="none" w:sz="0" w:space="0" w:color="auto"/>
        <w:left w:val="none" w:sz="0" w:space="0" w:color="auto"/>
        <w:bottom w:val="none" w:sz="0" w:space="0" w:color="auto"/>
        <w:right w:val="none" w:sz="0" w:space="0" w:color="auto"/>
      </w:divBdr>
      <w:divsChild>
        <w:div w:id="2559313">
          <w:marLeft w:val="0"/>
          <w:marRight w:val="0"/>
          <w:marTop w:val="0"/>
          <w:marBottom w:val="0"/>
          <w:divBdr>
            <w:top w:val="none" w:sz="0" w:space="0" w:color="auto"/>
            <w:left w:val="none" w:sz="0" w:space="0" w:color="auto"/>
            <w:bottom w:val="none" w:sz="0" w:space="0" w:color="auto"/>
            <w:right w:val="none" w:sz="0" w:space="0" w:color="auto"/>
          </w:divBdr>
        </w:div>
        <w:div w:id="246967200">
          <w:marLeft w:val="0"/>
          <w:marRight w:val="0"/>
          <w:marTop w:val="0"/>
          <w:marBottom w:val="0"/>
          <w:divBdr>
            <w:top w:val="none" w:sz="0" w:space="0" w:color="auto"/>
            <w:left w:val="none" w:sz="0" w:space="0" w:color="auto"/>
            <w:bottom w:val="none" w:sz="0" w:space="0" w:color="auto"/>
            <w:right w:val="none" w:sz="0" w:space="0" w:color="auto"/>
          </w:divBdr>
        </w:div>
      </w:divsChild>
    </w:div>
    <w:div w:id="2902823">
      <w:bodyDiv w:val="1"/>
      <w:marLeft w:val="0"/>
      <w:marRight w:val="0"/>
      <w:marTop w:val="0"/>
      <w:marBottom w:val="0"/>
      <w:divBdr>
        <w:top w:val="none" w:sz="0" w:space="0" w:color="auto"/>
        <w:left w:val="none" w:sz="0" w:space="0" w:color="auto"/>
        <w:bottom w:val="none" w:sz="0" w:space="0" w:color="auto"/>
        <w:right w:val="none" w:sz="0" w:space="0" w:color="auto"/>
      </w:divBdr>
    </w:div>
    <w:div w:id="5446531">
      <w:bodyDiv w:val="1"/>
      <w:marLeft w:val="0"/>
      <w:marRight w:val="0"/>
      <w:marTop w:val="0"/>
      <w:marBottom w:val="0"/>
      <w:divBdr>
        <w:top w:val="none" w:sz="0" w:space="0" w:color="auto"/>
        <w:left w:val="none" w:sz="0" w:space="0" w:color="auto"/>
        <w:bottom w:val="none" w:sz="0" w:space="0" w:color="auto"/>
        <w:right w:val="none" w:sz="0" w:space="0" w:color="auto"/>
      </w:divBdr>
    </w:div>
    <w:div w:id="6030444">
      <w:bodyDiv w:val="1"/>
      <w:marLeft w:val="0"/>
      <w:marRight w:val="0"/>
      <w:marTop w:val="0"/>
      <w:marBottom w:val="0"/>
      <w:divBdr>
        <w:top w:val="none" w:sz="0" w:space="0" w:color="auto"/>
        <w:left w:val="none" w:sz="0" w:space="0" w:color="auto"/>
        <w:bottom w:val="none" w:sz="0" w:space="0" w:color="auto"/>
        <w:right w:val="none" w:sz="0" w:space="0" w:color="auto"/>
      </w:divBdr>
    </w:div>
    <w:div w:id="6371218">
      <w:bodyDiv w:val="1"/>
      <w:marLeft w:val="0"/>
      <w:marRight w:val="0"/>
      <w:marTop w:val="0"/>
      <w:marBottom w:val="0"/>
      <w:divBdr>
        <w:top w:val="none" w:sz="0" w:space="0" w:color="auto"/>
        <w:left w:val="none" w:sz="0" w:space="0" w:color="auto"/>
        <w:bottom w:val="none" w:sz="0" w:space="0" w:color="auto"/>
        <w:right w:val="none" w:sz="0" w:space="0" w:color="auto"/>
      </w:divBdr>
    </w:div>
    <w:div w:id="9188028">
      <w:bodyDiv w:val="1"/>
      <w:marLeft w:val="0"/>
      <w:marRight w:val="0"/>
      <w:marTop w:val="0"/>
      <w:marBottom w:val="0"/>
      <w:divBdr>
        <w:top w:val="none" w:sz="0" w:space="0" w:color="auto"/>
        <w:left w:val="none" w:sz="0" w:space="0" w:color="auto"/>
        <w:bottom w:val="none" w:sz="0" w:space="0" w:color="auto"/>
        <w:right w:val="none" w:sz="0" w:space="0" w:color="auto"/>
      </w:divBdr>
      <w:divsChild>
        <w:div w:id="1737630993">
          <w:marLeft w:val="0"/>
          <w:marRight w:val="0"/>
          <w:marTop w:val="0"/>
          <w:marBottom w:val="0"/>
          <w:divBdr>
            <w:top w:val="none" w:sz="0" w:space="0" w:color="auto"/>
            <w:left w:val="none" w:sz="0" w:space="0" w:color="auto"/>
            <w:bottom w:val="none" w:sz="0" w:space="0" w:color="auto"/>
            <w:right w:val="none" w:sz="0" w:space="0" w:color="auto"/>
          </w:divBdr>
        </w:div>
        <w:div w:id="1781799157">
          <w:marLeft w:val="0"/>
          <w:marRight w:val="0"/>
          <w:marTop w:val="0"/>
          <w:marBottom w:val="0"/>
          <w:divBdr>
            <w:top w:val="none" w:sz="0" w:space="0" w:color="auto"/>
            <w:left w:val="none" w:sz="0" w:space="0" w:color="auto"/>
            <w:bottom w:val="none" w:sz="0" w:space="0" w:color="auto"/>
            <w:right w:val="none" w:sz="0" w:space="0" w:color="auto"/>
          </w:divBdr>
        </w:div>
      </w:divsChild>
    </w:div>
    <w:div w:id="9374976">
      <w:bodyDiv w:val="1"/>
      <w:marLeft w:val="0"/>
      <w:marRight w:val="0"/>
      <w:marTop w:val="0"/>
      <w:marBottom w:val="0"/>
      <w:divBdr>
        <w:top w:val="none" w:sz="0" w:space="0" w:color="auto"/>
        <w:left w:val="none" w:sz="0" w:space="0" w:color="auto"/>
        <w:bottom w:val="none" w:sz="0" w:space="0" w:color="auto"/>
        <w:right w:val="none" w:sz="0" w:space="0" w:color="auto"/>
      </w:divBdr>
    </w:div>
    <w:div w:id="11955816">
      <w:bodyDiv w:val="1"/>
      <w:marLeft w:val="0"/>
      <w:marRight w:val="0"/>
      <w:marTop w:val="0"/>
      <w:marBottom w:val="0"/>
      <w:divBdr>
        <w:top w:val="none" w:sz="0" w:space="0" w:color="auto"/>
        <w:left w:val="none" w:sz="0" w:space="0" w:color="auto"/>
        <w:bottom w:val="none" w:sz="0" w:space="0" w:color="auto"/>
        <w:right w:val="none" w:sz="0" w:space="0" w:color="auto"/>
      </w:divBdr>
      <w:divsChild>
        <w:div w:id="1996566324">
          <w:marLeft w:val="0"/>
          <w:marRight w:val="0"/>
          <w:marTop w:val="0"/>
          <w:marBottom w:val="0"/>
          <w:divBdr>
            <w:top w:val="none" w:sz="0" w:space="0" w:color="auto"/>
            <w:left w:val="none" w:sz="0" w:space="0" w:color="auto"/>
            <w:bottom w:val="none" w:sz="0" w:space="0" w:color="auto"/>
            <w:right w:val="none" w:sz="0" w:space="0" w:color="auto"/>
          </w:divBdr>
        </w:div>
        <w:div w:id="2045136678">
          <w:marLeft w:val="0"/>
          <w:marRight w:val="0"/>
          <w:marTop w:val="0"/>
          <w:marBottom w:val="0"/>
          <w:divBdr>
            <w:top w:val="none" w:sz="0" w:space="0" w:color="auto"/>
            <w:left w:val="none" w:sz="0" w:space="0" w:color="auto"/>
            <w:bottom w:val="none" w:sz="0" w:space="0" w:color="auto"/>
            <w:right w:val="none" w:sz="0" w:space="0" w:color="auto"/>
          </w:divBdr>
        </w:div>
      </w:divsChild>
    </w:div>
    <w:div w:id="17659484">
      <w:bodyDiv w:val="1"/>
      <w:marLeft w:val="0"/>
      <w:marRight w:val="0"/>
      <w:marTop w:val="0"/>
      <w:marBottom w:val="0"/>
      <w:divBdr>
        <w:top w:val="none" w:sz="0" w:space="0" w:color="auto"/>
        <w:left w:val="none" w:sz="0" w:space="0" w:color="auto"/>
        <w:bottom w:val="none" w:sz="0" w:space="0" w:color="auto"/>
        <w:right w:val="none" w:sz="0" w:space="0" w:color="auto"/>
      </w:divBdr>
    </w:div>
    <w:div w:id="19356522">
      <w:bodyDiv w:val="1"/>
      <w:marLeft w:val="0"/>
      <w:marRight w:val="0"/>
      <w:marTop w:val="0"/>
      <w:marBottom w:val="0"/>
      <w:divBdr>
        <w:top w:val="none" w:sz="0" w:space="0" w:color="auto"/>
        <w:left w:val="none" w:sz="0" w:space="0" w:color="auto"/>
        <w:bottom w:val="none" w:sz="0" w:space="0" w:color="auto"/>
        <w:right w:val="none" w:sz="0" w:space="0" w:color="auto"/>
      </w:divBdr>
    </w:div>
    <w:div w:id="20135309">
      <w:bodyDiv w:val="1"/>
      <w:marLeft w:val="0"/>
      <w:marRight w:val="0"/>
      <w:marTop w:val="0"/>
      <w:marBottom w:val="0"/>
      <w:divBdr>
        <w:top w:val="none" w:sz="0" w:space="0" w:color="auto"/>
        <w:left w:val="none" w:sz="0" w:space="0" w:color="auto"/>
        <w:bottom w:val="none" w:sz="0" w:space="0" w:color="auto"/>
        <w:right w:val="none" w:sz="0" w:space="0" w:color="auto"/>
      </w:divBdr>
    </w:div>
    <w:div w:id="21323864">
      <w:bodyDiv w:val="1"/>
      <w:marLeft w:val="0"/>
      <w:marRight w:val="0"/>
      <w:marTop w:val="0"/>
      <w:marBottom w:val="0"/>
      <w:divBdr>
        <w:top w:val="none" w:sz="0" w:space="0" w:color="auto"/>
        <w:left w:val="none" w:sz="0" w:space="0" w:color="auto"/>
        <w:bottom w:val="none" w:sz="0" w:space="0" w:color="auto"/>
        <w:right w:val="none" w:sz="0" w:space="0" w:color="auto"/>
      </w:divBdr>
    </w:div>
    <w:div w:id="21637443">
      <w:bodyDiv w:val="1"/>
      <w:marLeft w:val="0"/>
      <w:marRight w:val="0"/>
      <w:marTop w:val="0"/>
      <w:marBottom w:val="0"/>
      <w:divBdr>
        <w:top w:val="none" w:sz="0" w:space="0" w:color="auto"/>
        <w:left w:val="none" w:sz="0" w:space="0" w:color="auto"/>
        <w:bottom w:val="none" w:sz="0" w:space="0" w:color="auto"/>
        <w:right w:val="none" w:sz="0" w:space="0" w:color="auto"/>
      </w:divBdr>
    </w:div>
    <w:div w:id="22634148">
      <w:bodyDiv w:val="1"/>
      <w:marLeft w:val="0"/>
      <w:marRight w:val="0"/>
      <w:marTop w:val="0"/>
      <w:marBottom w:val="0"/>
      <w:divBdr>
        <w:top w:val="none" w:sz="0" w:space="0" w:color="auto"/>
        <w:left w:val="none" w:sz="0" w:space="0" w:color="auto"/>
        <w:bottom w:val="none" w:sz="0" w:space="0" w:color="auto"/>
        <w:right w:val="none" w:sz="0" w:space="0" w:color="auto"/>
      </w:divBdr>
    </w:div>
    <w:div w:id="24989685">
      <w:bodyDiv w:val="1"/>
      <w:marLeft w:val="0"/>
      <w:marRight w:val="0"/>
      <w:marTop w:val="0"/>
      <w:marBottom w:val="0"/>
      <w:divBdr>
        <w:top w:val="none" w:sz="0" w:space="0" w:color="auto"/>
        <w:left w:val="none" w:sz="0" w:space="0" w:color="auto"/>
        <w:bottom w:val="none" w:sz="0" w:space="0" w:color="auto"/>
        <w:right w:val="none" w:sz="0" w:space="0" w:color="auto"/>
      </w:divBdr>
    </w:div>
    <w:div w:id="25835663">
      <w:bodyDiv w:val="1"/>
      <w:marLeft w:val="0"/>
      <w:marRight w:val="0"/>
      <w:marTop w:val="0"/>
      <w:marBottom w:val="0"/>
      <w:divBdr>
        <w:top w:val="none" w:sz="0" w:space="0" w:color="auto"/>
        <w:left w:val="none" w:sz="0" w:space="0" w:color="auto"/>
        <w:bottom w:val="none" w:sz="0" w:space="0" w:color="auto"/>
        <w:right w:val="none" w:sz="0" w:space="0" w:color="auto"/>
      </w:divBdr>
    </w:div>
    <w:div w:id="26030275">
      <w:bodyDiv w:val="1"/>
      <w:marLeft w:val="0"/>
      <w:marRight w:val="0"/>
      <w:marTop w:val="0"/>
      <w:marBottom w:val="0"/>
      <w:divBdr>
        <w:top w:val="none" w:sz="0" w:space="0" w:color="auto"/>
        <w:left w:val="none" w:sz="0" w:space="0" w:color="auto"/>
        <w:bottom w:val="none" w:sz="0" w:space="0" w:color="auto"/>
        <w:right w:val="none" w:sz="0" w:space="0" w:color="auto"/>
      </w:divBdr>
    </w:div>
    <w:div w:id="27221013">
      <w:bodyDiv w:val="1"/>
      <w:marLeft w:val="0"/>
      <w:marRight w:val="0"/>
      <w:marTop w:val="0"/>
      <w:marBottom w:val="0"/>
      <w:divBdr>
        <w:top w:val="none" w:sz="0" w:space="0" w:color="auto"/>
        <w:left w:val="none" w:sz="0" w:space="0" w:color="auto"/>
        <w:bottom w:val="none" w:sz="0" w:space="0" w:color="auto"/>
        <w:right w:val="none" w:sz="0" w:space="0" w:color="auto"/>
      </w:divBdr>
    </w:div>
    <w:div w:id="30375815">
      <w:bodyDiv w:val="1"/>
      <w:marLeft w:val="0"/>
      <w:marRight w:val="0"/>
      <w:marTop w:val="0"/>
      <w:marBottom w:val="0"/>
      <w:divBdr>
        <w:top w:val="none" w:sz="0" w:space="0" w:color="auto"/>
        <w:left w:val="none" w:sz="0" w:space="0" w:color="auto"/>
        <w:bottom w:val="none" w:sz="0" w:space="0" w:color="auto"/>
        <w:right w:val="none" w:sz="0" w:space="0" w:color="auto"/>
      </w:divBdr>
    </w:div>
    <w:div w:id="34085472">
      <w:bodyDiv w:val="1"/>
      <w:marLeft w:val="0"/>
      <w:marRight w:val="0"/>
      <w:marTop w:val="0"/>
      <w:marBottom w:val="0"/>
      <w:divBdr>
        <w:top w:val="none" w:sz="0" w:space="0" w:color="auto"/>
        <w:left w:val="none" w:sz="0" w:space="0" w:color="auto"/>
        <w:bottom w:val="none" w:sz="0" w:space="0" w:color="auto"/>
        <w:right w:val="none" w:sz="0" w:space="0" w:color="auto"/>
      </w:divBdr>
    </w:div>
    <w:div w:id="41174988">
      <w:bodyDiv w:val="1"/>
      <w:marLeft w:val="0"/>
      <w:marRight w:val="0"/>
      <w:marTop w:val="0"/>
      <w:marBottom w:val="0"/>
      <w:divBdr>
        <w:top w:val="none" w:sz="0" w:space="0" w:color="auto"/>
        <w:left w:val="none" w:sz="0" w:space="0" w:color="auto"/>
        <w:bottom w:val="none" w:sz="0" w:space="0" w:color="auto"/>
        <w:right w:val="none" w:sz="0" w:space="0" w:color="auto"/>
      </w:divBdr>
      <w:divsChild>
        <w:div w:id="1569530471">
          <w:marLeft w:val="0"/>
          <w:marRight w:val="0"/>
          <w:marTop w:val="0"/>
          <w:marBottom w:val="0"/>
          <w:divBdr>
            <w:top w:val="none" w:sz="0" w:space="0" w:color="auto"/>
            <w:left w:val="none" w:sz="0" w:space="0" w:color="auto"/>
            <w:bottom w:val="none" w:sz="0" w:space="0" w:color="auto"/>
            <w:right w:val="none" w:sz="0" w:space="0" w:color="auto"/>
          </w:divBdr>
        </w:div>
        <w:div w:id="1833640682">
          <w:marLeft w:val="0"/>
          <w:marRight w:val="0"/>
          <w:marTop w:val="0"/>
          <w:marBottom w:val="0"/>
          <w:divBdr>
            <w:top w:val="none" w:sz="0" w:space="0" w:color="auto"/>
            <w:left w:val="none" w:sz="0" w:space="0" w:color="auto"/>
            <w:bottom w:val="none" w:sz="0" w:space="0" w:color="auto"/>
            <w:right w:val="none" w:sz="0" w:space="0" w:color="auto"/>
          </w:divBdr>
        </w:div>
      </w:divsChild>
    </w:div>
    <w:div w:id="42143080">
      <w:bodyDiv w:val="1"/>
      <w:marLeft w:val="0"/>
      <w:marRight w:val="0"/>
      <w:marTop w:val="0"/>
      <w:marBottom w:val="0"/>
      <w:divBdr>
        <w:top w:val="none" w:sz="0" w:space="0" w:color="auto"/>
        <w:left w:val="none" w:sz="0" w:space="0" w:color="auto"/>
        <w:bottom w:val="none" w:sz="0" w:space="0" w:color="auto"/>
        <w:right w:val="none" w:sz="0" w:space="0" w:color="auto"/>
      </w:divBdr>
    </w:div>
    <w:div w:id="42877385">
      <w:bodyDiv w:val="1"/>
      <w:marLeft w:val="0"/>
      <w:marRight w:val="0"/>
      <w:marTop w:val="0"/>
      <w:marBottom w:val="0"/>
      <w:divBdr>
        <w:top w:val="none" w:sz="0" w:space="0" w:color="auto"/>
        <w:left w:val="none" w:sz="0" w:space="0" w:color="auto"/>
        <w:bottom w:val="none" w:sz="0" w:space="0" w:color="auto"/>
        <w:right w:val="none" w:sz="0" w:space="0" w:color="auto"/>
      </w:divBdr>
    </w:div>
    <w:div w:id="43451905">
      <w:bodyDiv w:val="1"/>
      <w:marLeft w:val="0"/>
      <w:marRight w:val="0"/>
      <w:marTop w:val="0"/>
      <w:marBottom w:val="0"/>
      <w:divBdr>
        <w:top w:val="none" w:sz="0" w:space="0" w:color="auto"/>
        <w:left w:val="none" w:sz="0" w:space="0" w:color="auto"/>
        <w:bottom w:val="none" w:sz="0" w:space="0" w:color="auto"/>
        <w:right w:val="none" w:sz="0" w:space="0" w:color="auto"/>
      </w:divBdr>
    </w:div>
    <w:div w:id="44109930">
      <w:bodyDiv w:val="1"/>
      <w:marLeft w:val="0"/>
      <w:marRight w:val="0"/>
      <w:marTop w:val="0"/>
      <w:marBottom w:val="0"/>
      <w:divBdr>
        <w:top w:val="none" w:sz="0" w:space="0" w:color="auto"/>
        <w:left w:val="none" w:sz="0" w:space="0" w:color="auto"/>
        <w:bottom w:val="none" w:sz="0" w:space="0" w:color="auto"/>
        <w:right w:val="none" w:sz="0" w:space="0" w:color="auto"/>
      </w:divBdr>
    </w:div>
    <w:div w:id="44112796">
      <w:bodyDiv w:val="1"/>
      <w:marLeft w:val="0"/>
      <w:marRight w:val="0"/>
      <w:marTop w:val="0"/>
      <w:marBottom w:val="0"/>
      <w:divBdr>
        <w:top w:val="none" w:sz="0" w:space="0" w:color="auto"/>
        <w:left w:val="none" w:sz="0" w:space="0" w:color="auto"/>
        <w:bottom w:val="none" w:sz="0" w:space="0" w:color="auto"/>
        <w:right w:val="none" w:sz="0" w:space="0" w:color="auto"/>
      </w:divBdr>
    </w:div>
    <w:div w:id="46682381">
      <w:bodyDiv w:val="1"/>
      <w:marLeft w:val="0"/>
      <w:marRight w:val="0"/>
      <w:marTop w:val="0"/>
      <w:marBottom w:val="0"/>
      <w:divBdr>
        <w:top w:val="none" w:sz="0" w:space="0" w:color="auto"/>
        <w:left w:val="none" w:sz="0" w:space="0" w:color="auto"/>
        <w:bottom w:val="none" w:sz="0" w:space="0" w:color="auto"/>
        <w:right w:val="none" w:sz="0" w:space="0" w:color="auto"/>
      </w:divBdr>
    </w:div>
    <w:div w:id="51391609">
      <w:bodyDiv w:val="1"/>
      <w:marLeft w:val="0"/>
      <w:marRight w:val="0"/>
      <w:marTop w:val="0"/>
      <w:marBottom w:val="0"/>
      <w:divBdr>
        <w:top w:val="none" w:sz="0" w:space="0" w:color="auto"/>
        <w:left w:val="none" w:sz="0" w:space="0" w:color="auto"/>
        <w:bottom w:val="none" w:sz="0" w:space="0" w:color="auto"/>
        <w:right w:val="none" w:sz="0" w:space="0" w:color="auto"/>
      </w:divBdr>
    </w:div>
    <w:div w:id="51542191">
      <w:bodyDiv w:val="1"/>
      <w:marLeft w:val="0"/>
      <w:marRight w:val="0"/>
      <w:marTop w:val="0"/>
      <w:marBottom w:val="0"/>
      <w:divBdr>
        <w:top w:val="none" w:sz="0" w:space="0" w:color="auto"/>
        <w:left w:val="none" w:sz="0" w:space="0" w:color="auto"/>
        <w:bottom w:val="none" w:sz="0" w:space="0" w:color="auto"/>
        <w:right w:val="none" w:sz="0" w:space="0" w:color="auto"/>
      </w:divBdr>
      <w:divsChild>
        <w:div w:id="713625504">
          <w:marLeft w:val="0"/>
          <w:marRight w:val="0"/>
          <w:marTop w:val="0"/>
          <w:marBottom w:val="0"/>
          <w:divBdr>
            <w:top w:val="none" w:sz="0" w:space="0" w:color="auto"/>
            <w:left w:val="none" w:sz="0" w:space="0" w:color="auto"/>
            <w:bottom w:val="none" w:sz="0" w:space="0" w:color="auto"/>
            <w:right w:val="none" w:sz="0" w:space="0" w:color="auto"/>
          </w:divBdr>
        </w:div>
        <w:div w:id="1663463225">
          <w:marLeft w:val="0"/>
          <w:marRight w:val="0"/>
          <w:marTop w:val="0"/>
          <w:marBottom w:val="0"/>
          <w:divBdr>
            <w:top w:val="none" w:sz="0" w:space="0" w:color="auto"/>
            <w:left w:val="none" w:sz="0" w:space="0" w:color="auto"/>
            <w:bottom w:val="none" w:sz="0" w:space="0" w:color="auto"/>
            <w:right w:val="none" w:sz="0" w:space="0" w:color="auto"/>
          </w:divBdr>
        </w:div>
      </w:divsChild>
    </w:div>
    <w:div w:id="53701418">
      <w:bodyDiv w:val="1"/>
      <w:marLeft w:val="0"/>
      <w:marRight w:val="0"/>
      <w:marTop w:val="0"/>
      <w:marBottom w:val="0"/>
      <w:divBdr>
        <w:top w:val="none" w:sz="0" w:space="0" w:color="auto"/>
        <w:left w:val="none" w:sz="0" w:space="0" w:color="auto"/>
        <w:bottom w:val="none" w:sz="0" w:space="0" w:color="auto"/>
        <w:right w:val="none" w:sz="0" w:space="0" w:color="auto"/>
      </w:divBdr>
    </w:div>
    <w:div w:id="56243104">
      <w:bodyDiv w:val="1"/>
      <w:marLeft w:val="0"/>
      <w:marRight w:val="0"/>
      <w:marTop w:val="0"/>
      <w:marBottom w:val="0"/>
      <w:divBdr>
        <w:top w:val="none" w:sz="0" w:space="0" w:color="auto"/>
        <w:left w:val="none" w:sz="0" w:space="0" w:color="auto"/>
        <w:bottom w:val="none" w:sz="0" w:space="0" w:color="auto"/>
        <w:right w:val="none" w:sz="0" w:space="0" w:color="auto"/>
      </w:divBdr>
    </w:div>
    <w:div w:id="56590086">
      <w:bodyDiv w:val="1"/>
      <w:marLeft w:val="0"/>
      <w:marRight w:val="0"/>
      <w:marTop w:val="0"/>
      <w:marBottom w:val="0"/>
      <w:divBdr>
        <w:top w:val="none" w:sz="0" w:space="0" w:color="auto"/>
        <w:left w:val="none" w:sz="0" w:space="0" w:color="auto"/>
        <w:bottom w:val="none" w:sz="0" w:space="0" w:color="auto"/>
        <w:right w:val="none" w:sz="0" w:space="0" w:color="auto"/>
      </w:divBdr>
      <w:divsChild>
        <w:div w:id="276328880">
          <w:marLeft w:val="0"/>
          <w:marRight w:val="0"/>
          <w:marTop w:val="0"/>
          <w:marBottom w:val="0"/>
          <w:divBdr>
            <w:top w:val="none" w:sz="0" w:space="0" w:color="auto"/>
            <w:left w:val="none" w:sz="0" w:space="0" w:color="auto"/>
            <w:bottom w:val="none" w:sz="0" w:space="0" w:color="auto"/>
            <w:right w:val="none" w:sz="0" w:space="0" w:color="auto"/>
          </w:divBdr>
        </w:div>
        <w:div w:id="926883348">
          <w:marLeft w:val="0"/>
          <w:marRight w:val="0"/>
          <w:marTop w:val="0"/>
          <w:marBottom w:val="0"/>
          <w:divBdr>
            <w:top w:val="none" w:sz="0" w:space="0" w:color="auto"/>
            <w:left w:val="none" w:sz="0" w:space="0" w:color="auto"/>
            <w:bottom w:val="none" w:sz="0" w:space="0" w:color="auto"/>
            <w:right w:val="none" w:sz="0" w:space="0" w:color="auto"/>
          </w:divBdr>
        </w:div>
      </w:divsChild>
    </w:div>
    <w:div w:id="57095808">
      <w:bodyDiv w:val="1"/>
      <w:marLeft w:val="0"/>
      <w:marRight w:val="0"/>
      <w:marTop w:val="0"/>
      <w:marBottom w:val="0"/>
      <w:divBdr>
        <w:top w:val="none" w:sz="0" w:space="0" w:color="auto"/>
        <w:left w:val="none" w:sz="0" w:space="0" w:color="auto"/>
        <w:bottom w:val="none" w:sz="0" w:space="0" w:color="auto"/>
        <w:right w:val="none" w:sz="0" w:space="0" w:color="auto"/>
      </w:divBdr>
    </w:div>
    <w:div w:id="57554135">
      <w:bodyDiv w:val="1"/>
      <w:marLeft w:val="0"/>
      <w:marRight w:val="0"/>
      <w:marTop w:val="0"/>
      <w:marBottom w:val="0"/>
      <w:divBdr>
        <w:top w:val="none" w:sz="0" w:space="0" w:color="auto"/>
        <w:left w:val="none" w:sz="0" w:space="0" w:color="auto"/>
        <w:bottom w:val="none" w:sz="0" w:space="0" w:color="auto"/>
        <w:right w:val="none" w:sz="0" w:space="0" w:color="auto"/>
      </w:divBdr>
    </w:div>
    <w:div w:id="61678790">
      <w:bodyDiv w:val="1"/>
      <w:marLeft w:val="0"/>
      <w:marRight w:val="0"/>
      <w:marTop w:val="0"/>
      <w:marBottom w:val="0"/>
      <w:divBdr>
        <w:top w:val="none" w:sz="0" w:space="0" w:color="auto"/>
        <w:left w:val="none" w:sz="0" w:space="0" w:color="auto"/>
        <w:bottom w:val="none" w:sz="0" w:space="0" w:color="auto"/>
        <w:right w:val="none" w:sz="0" w:space="0" w:color="auto"/>
      </w:divBdr>
    </w:div>
    <w:div w:id="62719452">
      <w:bodyDiv w:val="1"/>
      <w:marLeft w:val="0"/>
      <w:marRight w:val="0"/>
      <w:marTop w:val="0"/>
      <w:marBottom w:val="0"/>
      <w:divBdr>
        <w:top w:val="none" w:sz="0" w:space="0" w:color="auto"/>
        <w:left w:val="none" w:sz="0" w:space="0" w:color="auto"/>
        <w:bottom w:val="none" w:sz="0" w:space="0" w:color="auto"/>
        <w:right w:val="none" w:sz="0" w:space="0" w:color="auto"/>
      </w:divBdr>
    </w:div>
    <w:div w:id="65425373">
      <w:bodyDiv w:val="1"/>
      <w:marLeft w:val="0"/>
      <w:marRight w:val="0"/>
      <w:marTop w:val="0"/>
      <w:marBottom w:val="0"/>
      <w:divBdr>
        <w:top w:val="none" w:sz="0" w:space="0" w:color="auto"/>
        <w:left w:val="none" w:sz="0" w:space="0" w:color="auto"/>
        <w:bottom w:val="none" w:sz="0" w:space="0" w:color="auto"/>
        <w:right w:val="none" w:sz="0" w:space="0" w:color="auto"/>
      </w:divBdr>
      <w:divsChild>
        <w:div w:id="157816110">
          <w:marLeft w:val="0"/>
          <w:marRight w:val="0"/>
          <w:marTop w:val="0"/>
          <w:marBottom w:val="0"/>
          <w:divBdr>
            <w:top w:val="none" w:sz="0" w:space="0" w:color="auto"/>
            <w:left w:val="none" w:sz="0" w:space="0" w:color="auto"/>
            <w:bottom w:val="none" w:sz="0" w:space="0" w:color="auto"/>
            <w:right w:val="none" w:sz="0" w:space="0" w:color="auto"/>
          </w:divBdr>
        </w:div>
        <w:div w:id="904949451">
          <w:marLeft w:val="0"/>
          <w:marRight w:val="0"/>
          <w:marTop w:val="0"/>
          <w:marBottom w:val="0"/>
          <w:divBdr>
            <w:top w:val="none" w:sz="0" w:space="0" w:color="auto"/>
            <w:left w:val="none" w:sz="0" w:space="0" w:color="auto"/>
            <w:bottom w:val="none" w:sz="0" w:space="0" w:color="auto"/>
            <w:right w:val="none" w:sz="0" w:space="0" w:color="auto"/>
          </w:divBdr>
        </w:div>
      </w:divsChild>
    </w:div>
    <w:div w:id="66001613">
      <w:bodyDiv w:val="1"/>
      <w:marLeft w:val="0"/>
      <w:marRight w:val="0"/>
      <w:marTop w:val="0"/>
      <w:marBottom w:val="0"/>
      <w:divBdr>
        <w:top w:val="none" w:sz="0" w:space="0" w:color="auto"/>
        <w:left w:val="none" w:sz="0" w:space="0" w:color="auto"/>
        <w:bottom w:val="none" w:sz="0" w:space="0" w:color="auto"/>
        <w:right w:val="none" w:sz="0" w:space="0" w:color="auto"/>
      </w:divBdr>
    </w:div>
    <w:div w:id="66732880">
      <w:bodyDiv w:val="1"/>
      <w:marLeft w:val="0"/>
      <w:marRight w:val="0"/>
      <w:marTop w:val="0"/>
      <w:marBottom w:val="0"/>
      <w:divBdr>
        <w:top w:val="none" w:sz="0" w:space="0" w:color="auto"/>
        <w:left w:val="none" w:sz="0" w:space="0" w:color="auto"/>
        <w:bottom w:val="none" w:sz="0" w:space="0" w:color="auto"/>
        <w:right w:val="none" w:sz="0" w:space="0" w:color="auto"/>
      </w:divBdr>
      <w:divsChild>
        <w:div w:id="1882664439">
          <w:marLeft w:val="0"/>
          <w:marRight w:val="0"/>
          <w:marTop w:val="0"/>
          <w:marBottom w:val="0"/>
          <w:divBdr>
            <w:top w:val="none" w:sz="0" w:space="0" w:color="auto"/>
            <w:left w:val="none" w:sz="0" w:space="0" w:color="auto"/>
            <w:bottom w:val="none" w:sz="0" w:space="0" w:color="auto"/>
            <w:right w:val="none" w:sz="0" w:space="0" w:color="auto"/>
          </w:divBdr>
        </w:div>
        <w:div w:id="1106657048">
          <w:marLeft w:val="0"/>
          <w:marRight w:val="0"/>
          <w:marTop w:val="0"/>
          <w:marBottom w:val="0"/>
          <w:divBdr>
            <w:top w:val="none" w:sz="0" w:space="0" w:color="auto"/>
            <w:left w:val="none" w:sz="0" w:space="0" w:color="auto"/>
            <w:bottom w:val="none" w:sz="0" w:space="0" w:color="auto"/>
            <w:right w:val="none" w:sz="0" w:space="0" w:color="auto"/>
          </w:divBdr>
        </w:div>
      </w:divsChild>
    </w:div>
    <w:div w:id="70087342">
      <w:bodyDiv w:val="1"/>
      <w:marLeft w:val="0"/>
      <w:marRight w:val="0"/>
      <w:marTop w:val="0"/>
      <w:marBottom w:val="0"/>
      <w:divBdr>
        <w:top w:val="none" w:sz="0" w:space="0" w:color="auto"/>
        <w:left w:val="none" w:sz="0" w:space="0" w:color="auto"/>
        <w:bottom w:val="none" w:sz="0" w:space="0" w:color="auto"/>
        <w:right w:val="none" w:sz="0" w:space="0" w:color="auto"/>
      </w:divBdr>
      <w:divsChild>
        <w:div w:id="1362781044">
          <w:marLeft w:val="0"/>
          <w:marRight w:val="0"/>
          <w:marTop w:val="0"/>
          <w:marBottom w:val="0"/>
          <w:divBdr>
            <w:top w:val="none" w:sz="0" w:space="0" w:color="auto"/>
            <w:left w:val="none" w:sz="0" w:space="0" w:color="auto"/>
            <w:bottom w:val="none" w:sz="0" w:space="0" w:color="auto"/>
            <w:right w:val="none" w:sz="0" w:space="0" w:color="auto"/>
          </w:divBdr>
        </w:div>
        <w:div w:id="2111273479">
          <w:marLeft w:val="0"/>
          <w:marRight w:val="0"/>
          <w:marTop w:val="0"/>
          <w:marBottom w:val="0"/>
          <w:divBdr>
            <w:top w:val="none" w:sz="0" w:space="0" w:color="auto"/>
            <w:left w:val="none" w:sz="0" w:space="0" w:color="auto"/>
            <w:bottom w:val="none" w:sz="0" w:space="0" w:color="auto"/>
            <w:right w:val="none" w:sz="0" w:space="0" w:color="auto"/>
          </w:divBdr>
        </w:div>
      </w:divsChild>
    </w:div>
    <w:div w:id="70272680">
      <w:bodyDiv w:val="1"/>
      <w:marLeft w:val="0"/>
      <w:marRight w:val="0"/>
      <w:marTop w:val="0"/>
      <w:marBottom w:val="0"/>
      <w:divBdr>
        <w:top w:val="none" w:sz="0" w:space="0" w:color="auto"/>
        <w:left w:val="none" w:sz="0" w:space="0" w:color="auto"/>
        <w:bottom w:val="none" w:sz="0" w:space="0" w:color="auto"/>
        <w:right w:val="none" w:sz="0" w:space="0" w:color="auto"/>
      </w:divBdr>
    </w:div>
    <w:div w:id="74211354">
      <w:bodyDiv w:val="1"/>
      <w:marLeft w:val="0"/>
      <w:marRight w:val="0"/>
      <w:marTop w:val="0"/>
      <w:marBottom w:val="0"/>
      <w:divBdr>
        <w:top w:val="none" w:sz="0" w:space="0" w:color="auto"/>
        <w:left w:val="none" w:sz="0" w:space="0" w:color="auto"/>
        <w:bottom w:val="none" w:sz="0" w:space="0" w:color="auto"/>
        <w:right w:val="none" w:sz="0" w:space="0" w:color="auto"/>
      </w:divBdr>
    </w:div>
    <w:div w:id="74475997">
      <w:bodyDiv w:val="1"/>
      <w:marLeft w:val="0"/>
      <w:marRight w:val="0"/>
      <w:marTop w:val="0"/>
      <w:marBottom w:val="0"/>
      <w:divBdr>
        <w:top w:val="none" w:sz="0" w:space="0" w:color="auto"/>
        <w:left w:val="none" w:sz="0" w:space="0" w:color="auto"/>
        <w:bottom w:val="none" w:sz="0" w:space="0" w:color="auto"/>
        <w:right w:val="none" w:sz="0" w:space="0" w:color="auto"/>
      </w:divBdr>
    </w:div>
    <w:div w:id="74984353">
      <w:bodyDiv w:val="1"/>
      <w:marLeft w:val="0"/>
      <w:marRight w:val="0"/>
      <w:marTop w:val="0"/>
      <w:marBottom w:val="0"/>
      <w:divBdr>
        <w:top w:val="none" w:sz="0" w:space="0" w:color="auto"/>
        <w:left w:val="none" w:sz="0" w:space="0" w:color="auto"/>
        <w:bottom w:val="none" w:sz="0" w:space="0" w:color="auto"/>
        <w:right w:val="none" w:sz="0" w:space="0" w:color="auto"/>
      </w:divBdr>
    </w:div>
    <w:div w:id="79252145">
      <w:bodyDiv w:val="1"/>
      <w:marLeft w:val="0"/>
      <w:marRight w:val="0"/>
      <w:marTop w:val="0"/>
      <w:marBottom w:val="0"/>
      <w:divBdr>
        <w:top w:val="none" w:sz="0" w:space="0" w:color="auto"/>
        <w:left w:val="none" w:sz="0" w:space="0" w:color="auto"/>
        <w:bottom w:val="none" w:sz="0" w:space="0" w:color="auto"/>
        <w:right w:val="none" w:sz="0" w:space="0" w:color="auto"/>
      </w:divBdr>
    </w:div>
    <w:div w:id="83917623">
      <w:bodyDiv w:val="1"/>
      <w:marLeft w:val="0"/>
      <w:marRight w:val="0"/>
      <w:marTop w:val="0"/>
      <w:marBottom w:val="0"/>
      <w:divBdr>
        <w:top w:val="none" w:sz="0" w:space="0" w:color="auto"/>
        <w:left w:val="none" w:sz="0" w:space="0" w:color="auto"/>
        <w:bottom w:val="none" w:sz="0" w:space="0" w:color="auto"/>
        <w:right w:val="none" w:sz="0" w:space="0" w:color="auto"/>
      </w:divBdr>
    </w:div>
    <w:div w:id="83963265">
      <w:bodyDiv w:val="1"/>
      <w:marLeft w:val="0"/>
      <w:marRight w:val="0"/>
      <w:marTop w:val="0"/>
      <w:marBottom w:val="0"/>
      <w:divBdr>
        <w:top w:val="none" w:sz="0" w:space="0" w:color="auto"/>
        <w:left w:val="none" w:sz="0" w:space="0" w:color="auto"/>
        <w:bottom w:val="none" w:sz="0" w:space="0" w:color="auto"/>
        <w:right w:val="none" w:sz="0" w:space="0" w:color="auto"/>
      </w:divBdr>
    </w:div>
    <w:div w:id="84956997">
      <w:bodyDiv w:val="1"/>
      <w:marLeft w:val="0"/>
      <w:marRight w:val="0"/>
      <w:marTop w:val="0"/>
      <w:marBottom w:val="0"/>
      <w:divBdr>
        <w:top w:val="none" w:sz="0" w:space="0" w:color="auto"/>
        <w:left w:val="none" w:sz="0" w:space="0" w:color="auto"/>
        <w:bottom w:val="none" w:sz="0" w:space="0" w:color="auto"/>
        <w:right w:val="none" w:sz="0" w:space="0" w:color="auto"/>
      </w:divBdr>
    </w:div>
    <w:div w:id="84963864">
      <w:bodyDiv w:val="1"/>
      <w:marLeft w:val="0"/>
      <w:marRight w:val="0"/>
      <w:marTop w:val="0"/>
      <w:marBottom w:val="0"/>
      <w:divBdr>
        <w:top w:val="none" w:sz="0" w:space="0" w:color="auto"/>
        <w:left w:val="none" w:sz="0" w:space="0" w:color="auto"/>
        <w:bottom w:val="none" w:sz="0" w:space="0" w:color="auto"/>
        <w:right w:val="none" w:sz="0" w:space="0" w:color="auto"/>
      </w:divBdr>
    </w:div>
    <w:div w:id="92016791">
      <w:bodyDiv w:val="1"/>
      <w:marLeft w:val="0"/>
      <w:marRight w:val="0"/>
      <w:marTop w:val="0"/>
      <w:marBottom w:val="0"/>
      <w:divBdr>
        <w:top w:val="none" w:sz="0" w:space="0" w:color="auto"/>
        <w:left w:val="none" w:sz="0" w:space="0" w:color="auto"/>
        <w:bottom w:val="none" w:sz="0" w:space="0" w:color="auto"/>
        <w:right w:val="none" w:sz="0" w:space="0" w:color="auto"/>
      </w:divBdr>
    </w:div>
    <w:div w:id="92358851">
      <w:bodyDiv w:val="1"/>
      <w:marLeft w:val="0"/>
      <w:marRight w:val="0"/>
      <w:marTop w:val="0"/>
      <w:marBottom w:val="0"/>
      <w:divBdr>
        <w:top w:val="none" w:sz="0" w:space="0" w:color="auto"/>
        <w:left w:val="none" w:sz="0" w:space="0" w:color="auto"/>
        <w:bottom w:val="none" w:sz="0" w:space="0" w:color="auto"/>
        <w:right w:val="none" w:sz="0" w:space="0" w:color="auto"/>
      </w:divBdr>
    </w:div>
    <w:div w:id="92558520">
      <w:bodyDiv w:val="1"/>
      <w:marLeft w:val="0"/>
      <w:marRight w:val="0"/>
      <w:marTop w:val="0"/>
      <w:marBottom w:val="0"/>
      <w:divBdr>
        <w:top w:val="none" w:sz="0" w:space="0" w:color="auto"/>
        <w:left w:val="none" w:sz="0" w:space="0" w:color="auto"/>
        <w:bottom w:val="none" w:sz="0" w:space="0" w:color="auto"/>
        <w:right w:val="none" w:sz="0" w:space="0" w:color="auto"/>
      </w:divBdr>
    </w:div>
    <w:div w:id="93747468">
      <w:bodyDiv w:val="1"/>
      <w:marLeft w:val="0"/>
      <w:marRight w:val="0"/>
      <w:marTop w:val="0"/>
      <w:marBottom w:val="0"/>
      <w:divBdr>
        <w:top w:val="none" w:sz="0" w:space="0" w:color="auto"/>
        <w:left w:val="none" w:sz="0" w:space="0" w:color="auto"/>
        <w:bottom w:val="none" w:sz="0" w:space="0" w:color="auto"/>
        <w:right w:val="none" w:sz="0" w:space="0" w:color="auto"/>
      </w:divBdr>
    </w:div>
    <w:div w:id="95179059">
      <w:bodyDiv w:val="1"/>
      <w:marLeft w:val="0"/>
      <w:marRight w:val="0"/>
      <w:marTop w:val="0"/>
      <w:marBottom w:val="0"/>
      <w:divBdr>
        <w:top w:val="none" w:sz="0" w:space="0" w:color="auto"/>
        <w:left w:val="none" w:sz="0" w:space="0" w:color="auto"/>
        <w:bottom w:val="none" w:sz="0" w:space="0" w:color="auto"/>
        <w:right w:val="none" w:sz="0" w:space="0" w:color="auto"/>
      </w:divBdr>
      <w:divsChild>
        <w:div w:id="1311443402">
          <w:marLeft w:val="0"/>
          <w:marRight w:val="0"/>
          <w:marTop w:val="0"/>
          <w:marBottom w:val="0"/>
          <w:divBdr>
            <w:top w:val="none" w:sz="0" w:space="0" w:color="auto"/>
            <w:left w:val="none" w:sz="0" w:space="0" w:color="auto"/>
            <w:bottom w:val="none" w:sz="0" w:space="0" w:color="auto"/>
            <w:right w:val="none" w:sz="0" w:space="0" w:color="auto"/>
          </w:divBdr>
        </w:div>
        <w:div w:id="1628926217">
          <w:marLeft w:val="0"/>
          <w:marRight w:val="0"/>
          <w:marTop w:val="0"/>
          <w:marBottom w:val="0"/>
          <w:divBdr>
            <w:top w:val="none" w:sz="0" w:space="0" w:color="auto"/>
            <w:left w:val="none" w:sz="0" w:space="0" w:color="auto"/>
            <w:bottom w:val="none" w:sz="0" w:space="0" w:color="auto"/>
            <w:right w:val="none" w:sz="0" w:space="0" w:color="auto"/>
          </w:divBdr>
        </w:div>
      </w:divsChild>
    </w:div>
    <w:div w:id="95636116">
      <w:bodyDiv w:val="1"/>
      <w:marLeft w:val="0"/>
      <w:marRight w:val="0"/>
      <w:marTop w:val="0"/>
      <w:marBottom w:val="0"/>
      <w:divBdr>
        <w:top w:val="none" w:sz="0" w:space="0" w:color="auto"/>
        <w:left w:val="none" w:sz="0" w:space="0" w:color="auto"/>
        <w:bottom w:val="none" w:sz="0" w:space="0" w:color="auto"/>
        <w:right w:val="none" w:sz="0" w:space="0" w:color="auto"/>
      </w:divBdr>
    </w:div>
    <w:div w:id="97675566">
      <w:bodyDiv w:val="1"/>
      <w:marLeft w:val="0"/>
      <w:marRight w:val="0"/>
      <w:marTop w:val="0"/>
      <w:marBottom w:val="0"/>
      <w:divBdr>
        <w:top w:val="none" w:sz="0" w:space="0" w:color="auto"/>
        <w:left w:val="none" w:sz="0" w:space="0" w:color="auto"/>
        <w:bottom w:val="none" w:sz="0" w:space="0" w:color="auto"/>
        <w:right w:val="none" w:sz="0" w:space="0" w:color="auto"/>
      </w:divBdr>
    </w:div>
    <w:div w:id="101733143">
      <w:bodyDiv w:val="1"/>
      <w:marLeft w:val="0"/>
      <w:marRight w:val="0"/>
      <w:marTop w:val="0"/>
      <w:marBottom w:val="0"/>
      <w:divBdr>
        <w:top w:val="none" w:sz="0" w:space="0" w:color="auto"/>
        <w:left w:val="none" w:sz="0" w:space="0" w:color="auto"/>
        <w:bottom w:val="none" w:sz="0" w:space="0" w:color="auto"/>
        <w:right w:val="none" w:sz="0" w:space="0" w:color="auto"/>
      </w:divBdr>
    </w:div>
    <w:div w:id="102112783">
      <w:bodyDiv w:val="1"/>
      <w:marLeft w:val="0"/>
      <w:marRight w:val="0"/>
      <w:marTop w:val="0"/>
      <w:marBottom w:val="0"/>
      <w:divBdr>
        <w:top w:val="none" w:sz="0" w:space="0" w:color="auto"/>
        <w:left w:val="none" w:sz="0" w:space="0" w:color="auto"/>
        <w:bottom w:val="none" w:sz="0" w:space="0" w:color="auto"/>
        <w:right w:val="none" w:sz="0" w:space="0" w:color="auto"/>
      </w:divBdr>
    </w:div>
    <w:div w:id="103813176">
      <w:bodyDiv w:val="1"/>
      <w:marLeft w:val="0"/>
      <w:marRight w:val="0"/>
      <w:marTop w:val="0"/>
      <w:marBottom w:val="0"/>
      <w:divBdr>
        <w:top w:val="none" w:sz="0" w:space="0" w:color="auto"/>
        <w:left w:val="none" w:sz="0" w:space="0" w:color="auto"/>
        <w:bottom w:val="none" w:sz="0" w:space="0" w:color="auto"/>
        <w:right w:val="none" w:sz="0" w:space="0" w:color="auto"/>
      </w:divBdr>
    </w:div>
    <w:div w:id="104429349">
      <w:bodyDiv w:val="1"/>
      <w:marLeft w:val="0"/>
      <w:marRight w:val="0"/>
      <w:marTop w:val="0"/>
      <w:marBottom w:val="0"/>
      <w:divBdr>
        <w:top w:val="none" w:sz="0" w:space="0" w:color="auto"/>
        <w:left w:val="none" w:sz="0" w:space="0" w:color="auto"/>
        <w:bottom w:val="none" w:sz="0" w:space="0" w:color="auto"/>
        <w:right w:val="none" w:sz="0" w:space="0" w:color="auto"/>
      </w:divBdr>
    </w:div>
    <w:div w:id="105583896">
      <w:bodyDiv w:val="1"/>
      <w:marLeft w:val="0"/>
      <w:marRight w:val="0"/>
      <w:marTop w:val="0"/>
      <w:marBottom w:val="0"/>
      <w:divBdr>
        <w:top w:val="none" w:sz="0" w:space="0" w:color="auto"/>
        <w:left w:val="none" w:sz="0" w:space="0" w:color="auto"/>
        <w:bottom w:val="none" w:sz="0" w:space="0" w:color="auto"/>
        <w:right w:val="none" w:sz="0" w:space="0" w:color="auto"/>
      </w:divBdr>
    </w:div>
    <w:div w:id="105926586">
      <w:bodyDiv w:val="1"/>
      <w:marLeft w:val="0"/>
      <w:marRight w:val="0"/>
      <w:marTop w:val="0"/>
      <w:marBottom w:val="0"/>
      <w:divBdr>
        <w:top w:val="none" w:sz="0" w:space="0" w:color="auto"/>
        <w:left w:val="none" w:sz="0" w:space="0" w:color="auto"/>
        <w:bottom w:val="none" w:sz="0" w:space="0" w:color="auto"/>
        <w:right w:val="none" w:sz="0" w:space="0" w:color="auto"/>
      </w:divBdr>
    </w:div>
    <w:div w:id="106198877">
      <w:bodyDiv w:val="1"/>
      <w:marLeft w:val="0"/>
      <w:marRight w:val="0"/>
      <w:marTop w:val="0"/>
      <w:marBottom w:val="0"/>
      <w:divBdr>
        <w:top w:val="none" w:sz="0" w:space="0" w:color="auto"/>
        <w:left w:val="none" w:sz="0" w:space="0" w:color="auto"/>
        <w:bottom w:val="none" w:sz="0" w:space="0" w:color="auto"/>
        <w:right w:val="none" w:sz="0" w:space="0" w:color="auto"/>
      </w:divBdr>
      <w:divsChild>
        <w:div w:id="1253321444">
          <w:marLeft w:val="0"/>
          <w:marRight w:val="0"/>
          <w:marTop w:val="0"/>
          <w:marBottom w:val="0"/>
          <w:divBdr>
            <w:top w:val="none" w:sz="0" w:space="0" w:color="auto"/>
            <w:left w:val="none" w:sz="0" w:space="0" w:color="auto"/>
            <w:bottom w:val="none" w:sz="0" w:space="0" w:color="auto"/>
            <w:right w:val="none" w:sz="0" w:space="0" w:color="auto"/>
          </w:divBdr>
        </w:div>
        <w:div w:id="1792894102">
          <w:marLeft w:val="0"/>
          <w:marRight w:val="0"/>
          <w:marTop w:val="0"/>
          <w:marBottom w:val="0"/>
          <w:divBdr>
            <w:top w:val="none" w:sz="0" w:space="0" w:color="auto"/>
            <w:left w:val="none" w:sz="0" w:space="0" w:color="auto"/>
            <w:bottom w:val="none" w:sz="0" w:space="0" w:color="auto"/>
            <w:right w:val="none" w:sz="0" w:space="0" w:color="auto"/>
          </w:divBdr>
        </w:div>
        <w:div w:id="1320157913">
          <w:marLeft w:val="0"/>
          <w:marRight w:val="0"/>
          <w:marTop w:val="0"/>
          <w:marBottom w:val="0"/>
          <w:divBdr>
            <w:top w:val="none" w:sz="0" w:space="0" w:color="auto"/>
            <w:left w:val="none" w:sz="0" w:space="0" w:color="auto"/>
            <w:bottom w:val="none" w:sz="0" w:space="0" w:color="auto"/>
            <w:right w:val="none" w:sz="0" w:space="0" w:color="auto"/>
          </w:divBdr>
        </w:div>
        <w:div w:id="848180011">
          <w:marLeft w:val="0"/>
          <w:marRight w:val="0"/>
          <w:marTop w:val="0"/>
          <w:marBottom w:val="0"/>
          <w:divBdr>
            <w:top w:val="none" w:sz="0" w:space="0" w:color="auto"/>
            <w:left w:val="none" w:sz="0" w:space="0" w:color="auto"/>
            <w:bottom w:val="none" w:sz="0" w:space="0" w:color="auto"/>
            <w:right w:val="none" w:sz="0" w:space="0" w:color="auto"/>
          </w:divBdr>
        </w:div>
      </w:divsChild>
    </w:div>
    <w:div w:id="106239272">
      <w:bodyDiv w:val="1"/>
      <w:marLeft w:val="0"/>
      <w:marRight w:val="0"/>
      <w:marTop w:val="0"/>
      <w:marBottom w:val="0"/>
      <w:divBdr>
        <w:top w:val="none" w:sz="0" w:space="0" w:color="auto"/>
        <w:left w:val="none" w:sz="0" w:space="0" w:color="auto"/>
        <w:bottom w:val="none" w:sz="0" w:space="0" w:color="auto"/>
        <w:right w:val="none" w:sz="0" w:space="0" w:color="auto"/>
      </w:divBdr>
    </w:div>
    <w:div w:id="109936519">
      <w:bodyDiv w:val="1"/>
      <w:marLeft w:val="0"/>
      <w:marRight w:val="0"/>
      <w:marTop w:val="0"/>
      <w:marBottom w:val="0"/>
      <w:divBdr>
        <w:top w:val="none" w:sz="0" w:space="0" w:color="auto"/>
        <w:left w:val="none" w:sz="0" w:space="0" w:color="auto"/>
        <w:bottom w:val="none" w:sz="0" w:space="0" w:color="auto"/>
        <w:right w:val="none" w:sz="0" w:space="0" w:color="auto"/>
      </w:divBdr>
    </w:div>
    <w:div w:id="109977966">
      <w:bodyDiv w:val="1"/>
      <w:marLeft w:val="0"/>
      <w:marRight w:val="0"/>
      <w:marTop w:val="0"/>
      <w:marBottom w:val="0"/>
      <w:divBdr>
        <w:top w:val="none" w:sz="0" w:space="0" w:color="auto"/>
        <w:left w:val="none" w:sz="0" w:space="0" w:color="auto"/>
        <w:bottom w:val="none" w:sz="0" w:space="0" w:color="auto"/>
        <w:right w:val="none" w:sz="0" w:space="0" w:color="auto"/>
      </w:divBdr>
      <w:divsChild>
        <w:div w:id="1632245892">
          <w:marLeft w:val="0"/>
          <w:marRight w:val="0"/>
          <w:marTop w:val="0"/>
          <w:marBottom w:val="0"/>
          <w:divBdr>
            <w:top w:val="none" w:sz="0" w:space="0" w:color="auto"/>
            <w:left w:val="none" w:sz="0" w:space="0" w:color="auto"/>
            <w:bottom w:val="none" w:sz="0" w:space="0" w:color="auto"/>
            <w:right w:val="none" w:sz="0" w:space="0" w:color="auto"/>
          </w:divBdr>
          <w:divsChild>
            <w:div w:id="1786582747">
              <w:marLeft w:val="0"/>
              <w:marRight w:val="0"/>
              <w:marTop w:val="0"/>
              <w:marBottom w:val="0"/>
              <w:divBdr>
                <w:top w:val="none" w:sz="0" w:space="0" w:color="auto"/>
                <w:left w:val="none" w:sz="0" w:space="0" w:color="auto"/>
                <w:bottom w:val="none" w:sz="0" w:space="0" w:color="auto"/>
                <w:right w:val="none" w:sz="0" w:space="0" w:color="auto"/>
              </w:divBdr>
              <w:divsChild>
                <w:div w:id="1641232104">
                  <w:marLeft w:val="0"/>
                  <w:marRight w:val="0"/>
                  <w:marTop w:val="0"/>
                  <w:marBottom w:val="0"/>
                  <w:divBdr>
                    <w:top w:val="none" w:sz="0" w:space="0" w:color="auto"/>
                    <w:left w:val="none" w:sz="0" w:space="0" w:color="auto"/>
                    <w:bottom w:val="none" w:sz="0" w:space="0" w:color="auto"/>
                    <w:right w:val="none" w:sz="0" w:space="0" w:color="auto"/>
                  </w:divBdr>
                  <w:divsChild>
                    <w:div w:id="1813251528">
                      <w:marLeft w:val="0"/>
                      <w:marRight w:val="0"/>
                      <w:marTop w:val="0"/>
                      <w:marBottom w:val="0"/>
                      <w:divBdr>
                        <w:top w:val="none" w:sz="0" w:space="0" w:color="auto"/>
                        <w:left w:val="none" w:sz="0" w:space="0" w:color="auto"/>
                        <w:bottom w:val="none" w:sz="0" w:space="0" w:color="auto"/>
                        <w:right w:val="none" w:sz="0" w:space="0" w:color="auto"/>
                      </w:divBdr>
                      <w:divsChild>
                        <w:div w:id="90179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902434">
      <w:bodyDiv w:val="1"/>
      <w:marLeft w:val="0"/>
      <w:marRight w:val="0"/>
      <w:marTop w:val="0"/>
      <w:marBottom w:val="0"/>
      <w:divBdr>
        <w:top w:val="none" w:sz="0" w:space="0" w:color="auto"/>
        <w:left w:val="none" w:sz="0" w:space="0" w:color="auto"/>
        <w:bottom w:val="none" w:sz="0" w:space="0" w:color="auto"/>
        <w:right w:val="none" w:sz="0" w:space="0" w:color="auto"/>
      </w:divBdr>
    </w:div>
    <w:div w:id="113721097">
      <w:bodyDiv w:val="1"/>
      <w:marLeft w:val="0"/>
      <w:marRight w:val="0"/>
      <w:marTop w:val="0"/>
      <w:marBottom w:val="0"/>
      <w:divBdr>
        <w:top w:val="none" w:sz="0" w:space="0" w:color="auto"/>
        <w:left w:val="none" w:sz="0" w:space="0" w:color="auto"/>
        <w:bottom w:val="none" w:sz="0" w:space="0" w:color="auto"/>
        <w:right w:val="none" w:sz="0" w:space="0" w:color="auto"/>
      </w:divBdr>
    </w:div>
    <w:div w:id="114720519">
      <w:bodyDiv w:val="1"/>
      <w:marLeft w:val="0"/>
      <w:marRight w:val="0"/>
      <w:marTop w:val="0"/>
      <w:marBottom w:val="0"/>
      <w:divBdr>
        <w:top w:val="none" w:sz="0" w:space="0" w:color="auto"/>
        <w:left w:val="none" w:sz="0" w:space="0" w:color="auto"/>
        <w:bottom w:val="none" w:sz="0" w:space="0" w:color="auto"/>
        <w:right w:val="none" w:sz="0" w:space="0" w:color="auto"/>
      </w:divBdr>
    </w:div>
    <w:div w:id="116534616">
      <w:bodyDiv w:val="1"/>
      <w:marLeft w:val="0"/>
      <w:marRight w:val="0"/>
      <w:marTop w:val="0"/>
      <w:marBottom w:val="0"/>
      <w:divBdr>
        <w:top w:val="none" w:sz="0" w:space="0" w:color="auto"/>
        <w:left w:val="none" w:sz="0" w:space="0" w:color="auto"/>
        <w:bottom w:val="none" w:sz="0" w:space="0" w:color="auto"/>
        <w:right w:val="none" w:sz="0" w:space="0" w:color="auto"/>
      </w:divBdr>
    </w:div>
    <w:div w:id="116993961">
      <w:bodyDiv w:val="1"/>
      <w:marLeft w:val="0"/>
      <w:marRight w:val="0"/>
      <w:marTop w:val="0"/>
      <w:marBottom w:val="0"/>
      <w:divBdr>
        <w:top w:val="none" w:sz="0" w:space="0" w:color="auto"/>
        <w:left w:val="none" w:sz="0" w:space="0" w:color="auto"/>
        <w:bottom w:val="none" w:sz="0" w:space="0" w:color="auto"/>
        <w:right w:val="none" w:sz="0" w:space="0" w:color="auto"/>
      </w:divBdr>
      <w:divsChild>
        <w:div w:id="1185090779">
          <w:marLeft w:val="0"/>
          <w:marRight w:val="0"/>
          <w:marTop w:val="0"/>
          <w:marBottom w:val="0"/>
          <w:divBdr>
            <w:top w:val="none" w:sz="0" w:space="0" w:color="auto"/>
            <w:left w:val="none" w:sz="0" w:space="0" w:color="auto"/>
            <w:bottom w:val="none" w:sz="0" w:space="0" w:color="auto"/>
            <w:right w:val="none" w:sz="0" w:space="0" w:color="auto"/>
          </w:divBdr>
        </w:div>
        <w:div w:id="893660877">
          <w:marLeft w:val="0"/>
          <w:marRight w:val="0"/>
          <w:marTop w:val="0"/>
          <w:marBottom w:val="0"/>
          <w:divBdr>
            <w:top w:val="none" w:sz="0" w:space="0" w:color="auto"/>
            <w:left w:val="none" w:sz="0" w:space="0" w:color="auto"/>
            <w:bottom w:val="none" w:sz="0" w:space="0" w:color="auto"/>
            <w:right w:val="none" w:sz="0" w:space="0" w:color="auto"/>
          </w:divBdr>
        </w:div>
      </w:divsChild>
    </w:div>
    <w:div w:id="119342806">
      <w:bodyDiv w:val="1"/>
      <w:marLeft w:val="0"/>
      <w:marRight w:val="0"/>
      <w:marTop w:val="0"/>
      <w:marBottom w:val="0"/>
      <w:divBdr>
        <w:top w:val="none" w:sz="0" w:space="0" w:color="auto"/>
        <w:left w:val="none" w:sz="0" w:space="0" w:color="auto"/>
        <w:bottom w:val="none" w:sz="0" w:space="0" w:color="auto"/>
        <w:right w:val="none" w:sz="0" w:space="0" w:color="auto"/>
      </w:divBdr>
    </w:div>
    <w:div w:id="119349784">
      <w:bodyDiv w:val="1"/>
      <w:marLeft w:val="0"/>
      <w:marRight w:val="0"/>
      <w:marTop w:val="0"/>
      <w:marBottom w:val="0"/>
      <w:divBdr>
        <w:top w:val="none" w:sz="0" w:space="0" w:color="auto"/>
        <w:left w:val="none" w:sz="0" w:space="0" w:color="auto"/>
        <w:bottom w:val="none" w:sz="0" w:space="0" w:color="auto"/>
        <w:right w:val="none" w:sz="0" w:space="0" w:color="auto"/>
      </w:divBdr>
    </w:div>
    <w:div w:id="119420733">
      <w:bodyDiv w:val="1"/>
      <w:marLeft w:val="0"/>
      <w:marRight w:val="0"/>
      <w:marTop w:val="0"/>
      <w:marBottom w:val="0"/>
      <w:divBdr>
        <w:top w:val="none" w:sz="0" w:space="0" w:color="auto"/>
        <w:left w:val="none" w:sz="0" w:space="0" w:color="auto"/>
        <w:bottom w:val="none" w:sz="0" w:space="0" w:color="auto"/>
        <w:right w:val="none" w:sz="0" w:space="0" w:color="auto"/>
      </w:divBdr>
    </w:div>
    <w:div w:id="120417938">
      <w:bodyDiv w:val="1"/>
      <w:marLeft w:val="0"/>
      <w:marRight w:val="0"/>
      <w:marTop w:val="0"/>
      <w:marBottom w:val="0"/>
      <w:divBdr>
        <w:top w:val="none" w:sz="0" w:space="0" w:color="auto"/>
        <w:left w:val="none" w:sz="0" w:space="0" w:color="auto"/>
        <w:bottom w:val="none" w:sz="0" w:space="0" w:color="auto"/>
        <w:right w:val="none" w:sz="0" w:space="0" w:color="auto"/>
      </w:divBdr>
      <w:divsChild>
        <w:div w:id="37902700">
          <w:marLeft w:val="0"/>
          <w:marRight w:val="0"/>
          <w:marTop w:val="0"/>
          <w:marBottom w:val="0"/>
          <w:divBdr>
            <w:top w:val="none" w:sz="0" w:space="0" w:color="auto"/>
            <w:left w:val="none" w:sz="0" w:space="0" w:color="auto"/>
            <w:bottom w:val="none" w:sz="0" w:space="0" w:color="auto"/>
            <w:right w:val="none" w:sz="0" w:space="0" w:color="auto"/>
          </w:divBdr>
        </w:div>
        <w:div w:id="1614902220">
          <w:marLeft w:val="0"/>
          <w:marRight w:val="0"/>
          <w:marTop w:val="0"/>
          <w:marBottom w:val="0"/>
          <w:divBdr>
            <w:top w:val="none" w:sz="0" w:space="0" w:color="auto"/>
            <w:left w:val="none" w:sz="0" w:space="0" w:color="auto"/>
            <w:bottom w:val="none" w:sz="0" w:space="0" w:color="auto"/>
            <w:right w:val="none" w:sz="0" w:space="0" w:color="auto"/>
          </w:divBdr>
        </w:div>
      </w:divsChild>
    </w:div>
    <w:div w:id="125467321">
      <w:bodyDiv w:val="1"/>
      <w:marLeft w:val="0"/>
      <w:marRight w:val="0"/>
      <w:marTop w:val="0"/>
      <w:marBottom w:val="0"/>
      <w:divBdr>
        <w:top w:val="none" w:sz="0" w:space="0" w:color="auto"/>
        <w:left w:val="none" w:sz="0" w:space="0" w:color="auto"/>
        <w:bottom w:val="none" w:sz="0" w:space="0" w:color="auto"/>
        <w:right w:val="none" w:sz="0" w:space="0" w:color="auto"/>
      </w:divBdr>
    </w:div>
    <w:div w:id="126438710">
      <w:bodyDiv w:val="1"/>
      <w:marLeft w:val="0"/>
      <w:marRight w:val="0"/>
      <w:marTop w:val="0"/>
      <w:marBottom w:val="0"/>
      <w:divBdr>
        <w:top w:val="none" w:sz="0" w:space="0" w:color="auto"/>
        <w:left w:val="none" w:sz="0" w:space="0" w:color="auto"/>
        <w:bottom w:val="none" w:sz="0" w:space="0" w:color="auto"/>
        <w:right w:val="none" w:sz="0" w:space="0" w:color="auto"/>
      </w:divBdr>
      <w:divsChild>
        <w:div w:id="1350253104">
          <w:marLeft w:val="0"/>
          <w:marRight w:val="0"/>
          <w:marTop w:val="0"/>
          <w:marBottom w:val="0"/>
          <w:divBdr>
            <w:top w:val="none" w:sz="0" w:space="0" w:color="auto"/>
            <w:left w:val="none" w:sz="0" w:space="0" w:color="auto"/>
            <w:bottom w:val="none" w:sz="0" w:space="0" w:color="auto"/>
            <w:right w:val="none" w:sz="0" w:space="0" w:color="auto"/>
          </w:divBdr>
        </w:div>
        <w:div w:id="327443530">
          <w:marLeft w:val="0"/>
          <w:marRight w:val="0"/>
          <w:marTop w:val="0"/>
          <w:marBottom w:val="0"/>
          <w:divBdr>
            <w:top w:val="none" w:sz="0" w:space="0" w:color="auto"/>
            <w:left w:val="none" w:sz="0" w:space="0" w:color="auto"/>
            <w:bottom w:val="none" w:sz="0" w:space="0" w:color="auto"/>
            <w:right w:val="none" w:sz="0" w:space="0" w:color="auto"/>
          </w:divBdr>
        </w:div>
      </w:divsChild>
    </w:div>
    <w:div w:id="132063853">
      <w:bodyDiv w:val="1"/>
      <w:marLeft w:val="0"/>
      <w:marRight w:val="0"/>
      <w:marTop w:val="0"/>
      <w:marBottom w:val="0"/>
      <w:divBdr>
        <w:top w:val="none" w:sz="0" w:space="0" w:color="auto"/>
        <w:left w:val="none" w:sz="0" w:space="0" w:color="auto"/>
        <w:bottom w:val="none" w:sz="0" w:space="0" w:color="auto"/>
        <w:right w:val="none" w:sz="0" w:space="0" w:color="auto"/>
      </w:divBdr>
      <w:divsChild>
        <w:div w:id="1261182760">
          <w:marLeft w:val="0"/>
          <w:marRight w:val="0"/>
          <w:marTop w:val="0"/>
          <w:marBottom w:val="0"/>
          <w:divBdr>
            <w:top w:val="none" w:sz="0" w:space="0" w:color="auto"/>
            <w:left w:val="none" w:sz="0" w:space="0" w:color="auto"/>
            <w:bottom w:val="none" w:sz="0" w:space="0" w:color="auto"/>
            <w:right w:val="none" w:sz="0" w:space="0" w:color="auto"/>
          </w:divBdr>
        </w:div>
        <w:div w:id="1686444164">
          <w:marLeft w:val="0"/>
          <w:marRight w:val="0"/>
          <w:marTop w:val="0"/>
          <w:marBottom w:val="0"/>
          <w:divBdr>
            <w:top w:val="none" w:sz="0" w:space="0" w:color="auto"/>
            <w:left w:val="none" w:sz="0" w:space="0" w:color="auto"/>
            <w:bottom w:val="none" w:sz="0" w:space="0" w:color="auto"/>
            <w:right w:val="none" w:sz="0" w:space="0" w:color="auto"/>
          </w:divBdr>
        </w:div>
      </w:divsChild>
    </w:div>
    <w:div w:id="132215690">
      <w:bodyDiv w:val="1"/>
      <w:marLeft w:val="0"/>
      <w:marRight w:val="0"/>
      <w:marTop w:val="0"/>
      <w:marBottom w:val="0"/>
      <w:divBdr>
        <w:top w:val="none" w:sz="0" w:space="0" w:color="auto"/>
        <w:left w:val="none" w:sz="0" w:space="0" w:color="auto"/>
        <w:bottom w:val="none" w:sz="0" w:space="0" w:color="auto"/>
        <w:right w:val="none" w:sz="0" w:space="0" w:color="auto"/>
      </w:divBdr>
    </w:div>
    <w:div w:id="132675018">
      <w:bodyDiv w:val="1"/>
      <w:marLeft w:val="0"/>
      <w:marRight w:val="0"/>
      <w:marTop w:val="0"/>
      <w:marBottom w:val="0"/>
      <w:divBdr>
        <w:top w:val="none" w:sz="0" w:space="0" w:color="auto"/>
        <w:left w:val="none" w:sz="0" w:space="0" w:color="auto"/>
        <w:bottom w:val="none" w:sz="0" w:space="0" w:color="auto"/>
        <w:right w:val="none" w:sz="0" w:space="0" w:color="auto"/>
      </w:divBdr>
      <w:divsChild>
        <w:div w:id="1732189886">
          <w:marLeft w:val="0"/>
          <w:marRight w:val="0"/>
          <w:marTop w:val="0"/>
          <w:marBottom w:val="0"/>
          <w:divBdr>
            <w:top w:val="none" w:sz="0" w:space="0" w:color="auto"/>
            <w:left w:val="none" w:sz="0" w:space="0" w:color="auto"/>
            <w:bottom w:val="none" w:sz="0" w:space="0" w:color="auto"/>
            <w:right w:val="none" w:sz="0" w:space="0" w:color="auto"/>
          </w:divBdr>
        </w:div>
        <w:div w:id="325323166">
          <w:marLeft w:val="0"/>
          <w:marRight w:val="0"/>
          <w:marTop w:val="0"/>
          <w:marBottom w:val="0"/>
          <w:divBdr>
            <w:top w:val="none" w:sz="0" w:space="0" w:color="auto"/>
            <w:left w:val="none" w:sz="0" w:space="0" w:color="auto"/>
            <w:bottom w:val="none" w:sz="0" w:space="0" w:color="auto"/>
            <w:right w:val="none" w:sz="0" w:space="0" w:color="auto"/>
          </w:divBdr>
        </w:div>
      </w:divsChild>
    </w:div>
    <w:div w:id="135339279">
      <w:bodyDiv w:val="1"/>
      <w:marLeft w:val="0"/>
      <w:marRight w:val="0"/>
      <w:marTop w:val="0"/>
      <w:marBottom w:val="0"/>
      <w:divBdr>
        <w:top w:val="none" w:sz="0" w:space="0" w:color="auto"/>
        <w:left w:val="none" w:sz="0" w:space="0" w:color="auto"/>
        <w:bottom w:val="none" w:sz="0" w:space="0" w:color="auto"/>
        <w:right w:val="none" w:sz="0" w:space="0" w:color="auto"/>
      </w:divBdr>
    </w:div>
    <w:div w:id="135495629">
      <w:bodyDiv w:val="1"/>
      <w:marLeft w:val="0"/>
      <w:marRight w:val="0"/>
      <w:marTop w:val="0"/>
      <w:marBottom w:val="0"/>
      <w:divBdr>
        <w:top w:val="none" w:sz="0" w:space="0" w:color="auto"/>
        <w:left w:val="none" w:sz="0" w:space="0" w:color="auto"/>
        <w:bottom w:val="none" w:sz="0" w:space="0" w:color="auto"/>
        <w:right w:val="none" w:sz="0" w:space="0" w:color="auto"/>
      </w:divBdr>
    </w:div>
    <w:div w:id="136146202">
      <w:bodyDiv w:val="1"/>
      <w:marLeft w:val="0"/>
      <w:marRight w:val="0"/>
      <w:marTop w:val="0"/>
      <w:marBottom w:val="0"/>
      <w:divBdr>
        <w:top w:val="none" w:sz="0" w:space="0" w:color="auto"/>
        <w:left w:val="none" w:sz="0" w:space="0" w:color="auto"/>
        <w:bottom w:val="none" w:sz="0" w:space="0" w:color="auto"/>
        <w:right w:val="none" w:sz="0" w:space="0" w:color="auto"/>
      </w:divBdr>
    </w:div>
    <w:div w:id="136732010">
      <w:bodyDiv w:val="1"/>
      <w:marLeft w:val="0"/>
      <w:marRight w:val="0"/>
      <w:marTop w:val="0"/>
      <w:marBottom w:val="0"/>
      <w:divBdr>
        <w:top w:val="none" w:sz="0" w:space="0" w:color="auto"/>
        <w:left w:val="none" w:sz="0" w:space="0" w:color="auto"/>
        <w:bottom w:val="none" w:sz="0" w:space="0" w:color="auto"/>
        <w:right w:val="none" w:sz="0" w:space="0" w:color="auto"/>
      </w:divBdr>
    </w:div>
    <w:div w:id="136918673">
      <w:bodyDiv w:val="1"/>
      <w:marLeft w:val="0"/>
      <w:marRight w:val="0"/>
      <w:marTop w:val="0"/>
      <w:marBottom w:val="0"/>
      <w:divBdr>
        <w:top w:val="none" w:sz="0" w:space="0" w:color="auto"/>
        <w:left w:val="none" w:sz="0" w:space="0" w:color="auto"/>
        <w:bottom w:val="none" w:sz="0" w:space="0" w:color="auto"/>
        <w:right w:val="none" w:sz="0" w:space="0" w:color="auto"/>
      </w:divBdr>
      <w:divsChild>
        <w:div w:id="1708555454">
          <w:marLeft w:val="0"/>
          <w:marRight w:val="0"/>
          <w:marTop w:val="0"/>
          <w:marBottom w:val="0"/>
          <w:divBdr>
            <w:top w:val="none" w:sz="0" w:space="0" w:color="auto"/>
            <w:left w:val="none" w:sz="0" w:space="0" w:color="auto"/>
            <w:bottom w:val="none" w:sz="0" w:space="0" w:color="auto"/>
            <w:right w:val="none" w:sz="0" w:space="0" w:color="auto"/>
          </w:divBdr>
        </w:div>
        <w:div w:id="1543588754">
          <w:marLeft w:val="0"/>
          <w:marRight w:val="0"/>
          <w:marTop w:val="0"/>
          <w:marBottom w:val="0"/>
          <w:divBdr>
            <w:top w:val="none" w:sz="0" w:space="0" w:color="auto"/>
            <w:left w:val="none" w:sz="0" w:space="0" w:color="auto"/>
            <w:bottom w:val="none" w:sz="0" w:space="0" w:color="auto"/>
            <w:right w:val="none" w:sz="0" w:space="0" w:color="auto"/>
          </w:divBdr>
        </w:div>
        <w:div w:id="425927571">
          <w:marLeft w:val="0"/>
          <w:marRight w:val="0"/>
          <w:marTop w:val="0"/>
          <w:marBottom w:val="0"/>
          <w:divBdr>
            <w:top w:val="none" w:sz="0" w:space="0" w:color="auto"/>
            <w:left w:val="none" w:sz="0" w:space="0" w:color="auto"/>
            <w:bottom w:val="none" w:sz="0" w:space="0" w:color="auto"/>
            <w:right w:val="none" w:sz="0" w:space="0" w:color="auto"/>
          </w:divBdr>
        </w:div>
        <w:div w:id="1162772359">
          <w:marLeft w:val="0"/>
          <w:marRight w:val="0"/>
          <w:marTop w:val="0"/>
          <w:marBottom w:val="0"/>
          <w:divBdr>
            <w:top w:val="none" w:sz="0" w:space="0" w:color="auto"/>
            <w:left w:val="none" w:sz="0" w:space="0" w:color="auto"/>
            <w:bottom w:val="none" w:sz="0" w:space="0" w:color="auto"/>
            <w:right w:val="none" w:sz="0" w:space="0" w:color="auto"/>
          </w:divBdr>
        </w:div>
      </w:divsChild>
    </w:div>
    <w:div w:id="137067499">
      <w:bodyDiv w:val="1"/>
      <w:marLeft w:val="0"/>
      <w:marRight w:val="0"/>
      <w:marTop w:val="0"/>
      <w:marBottom w:val="0"/>
      <w:divBdr>
        <w:top w:val="none" w:sz="0" w:space="0" w:color="auto"/>
        <w:left w:val="none" w:sz="0" w:space="0" w:color="auto"/>
        <w:bottom w:val="none" w:sz="0" w:space="0" w:color="auto"/>
        <w:right w:val="none" w:sz="0" w:space="0" w:color="auto"/>
      </w:divBdr>
    </w:div>
    <w:div w:id="138694659">
      <w:bodyDiv w:val="1"/>
      <w:marLeft w:val="0"/>
      <w:marRight w:val="0"/>
      <w:marTop w:val="0"/>
      <w:marBottom w:val="0"/>
      <w:divBdr>
        <w:top w:val="none" w:sz="0" w:space="0" w:color="auto"/>
        <w:left w:val="none" w:sz="0" w:space="0" w:color="auto"/>
        <w:bottom w:val="none" w:sz="0" w:space="0" w:color="auto"/>
        <w:right w:val="none" w:sz="0" w:space="0" w:color="auto"/>
      </w:divBdr>
    </w:div>
    <w:div w:id="139002195">
      <w:bodyDiv w:val="1"/>
      <w:marLeft w:val="0"/>
      <w:marRight w:val="0"/>
      <w:marTop w:val="0"/>
      <w:marBottom w:val="0"/>
      <w:divBdr>
        <w:top w:val="none" w:sz="0" w:space="0" w:color="auto"/>
        <w:left w:val="none" w:sz="0" w:space="0" w:color="auto"/>
        <w:bottom w:val="none" w:sz="0" w:space="0" w:color="auto"/>
        <w:right w:val="none" w:sz="0" w:space="0" w:color="auto"/>
      </w:divBdr>
      <w:divsChild>
        <w:div w:id="532377887">
          <w:marLeft w:val="0"/>
          <w:marRight w:val="0"/>
          <w:marTop w:val="0"/>
          <w:marBottom w:val="0"/>
          <w:divBdr>
            <w:top w:val="none" w:sz="0" w:space="0" w:color="auto"/>
            <w:left w:val="none" w:sz="0" w:space="0" w:color="auto"/>
            <w:bottom w:val="none" w:sz="0" w:space="0" w:color="auto"/>
            <w:right w:val="none" w:sz="0" w:space="0" w:color="auto"/>
          </w:divBdr>
        </w:div>
        <w:div w:id="1398669475">
          <w:marLeft w:val="0"/>
          <w:marRight w:val="0"/>
          <w:marTop w:val="0"/>
          <w:marBottom w:val="0"/>
          <w:divBdr>
            <w:top w:val="none" w:sz="0" w:space="0" w:color="auto"/>
            <w:left w:val="none" w:sz="0" w:space="0" w:color="auto"/>
            <w:bottom w:val="none" w:sz="0" w:space="0" w:color="auto"/>
            <w:right w:val="none" w:sz="0" w:space="0" w:color="auto"/>
          </w:divBdr>
        </w:div>
      </w:divsChild>
    </w:div>
    <w:div w:id="139351987">
      <w:bodyDiv w:val="1"/>
      <w:marLeft w:val="0"/>
      <w:marRight w:val="0"/>
      <w:marTop w:val="0"/>
      <w:marBottom w:val="0"/>
      <w:divBdr>
        <w:top w:val="none" w:sz="0" w:space="0" w:color="auto"/>
        <w:left w:val="none" w:sz="0" w:space="0" w:color="auto"/>
        <w:bottom w:val="none" w:sz="0" w:space="0" w:color="auto"/>
        <w:right w:val="none" w:sz="0" w:space="0" w:color="auto"/>
      </w:divBdr>
    </w:div>
    <w:div w:id="141125482">
      <w:bodyDiv w:val="1"/>
      <w:marLeft w:val="0"/>
      <w:marRight w:val="0"/>
      <w:marTop w:val="0"/>
      <w:marBottom w:val="0"/>
      <w:divBdr>
        <w:top w:val="none" w:sz="0" w:space="0" w:color="auto"/>
        <w:left w:val="none" w:sz="0" w:space="0" w:color="auto"/>
        <w:bottom w:val="none" w:sz="0" w:space="0" w:color="auto"/>
        <w:right w:val="none" w:sz="0" w:space="0" w:color="auto"/>
      </w:divBdr>
    </w:div>
    <w:div w:id="141623829">
      <w:bodyDiv w:val="1"/>
      <w:marLeft w:val="0"/>
      <w:marRight w:val="0"/>
      <w:marTop w:val="0"/>
      <w:marBottom w:val="0"/>
      <w:divBdr>
        <w:top w:val="none" w:sz="0" w:space="0" w:color="auto"/>
        <w:left w:val="none" w:sz="0" w:space="0" w:color="auto"/>
        <w:bottom w:val="none" w:sz="0" w:space="0" w:color="auto"/>
        <w:right w:val="none" w:sz="0" w:space="0" w:color="auto"/>
      </w:divBdr>
      <w:divsChild>
        <w:div w:id="588197331">
          <w:marLeft w:val="0"/>
          <w:marRight w:val="0"/>
          <w:marTop w:val="0"/>
          <w:marBottom w:val="0"/>
          <w:divBdr>
            <w:top w:val="none" w:sz="0" w:space="0" w:color="auto"/>
            <w:left w:val="none" w:sz="0" w:space="0" w:color="auto"/>
            <w:bottom w:val="none" w:sz="0" w:space="0" w:color="auto"/>
            <w:right w:val="none" w:sz="0" w:space="0" w:color="auto"/>
          </w:divBdr>
        </w:div>
        <w:div w:id="1559317986">
          <w:marLeft w:val="0"/>
          <w:marRight w:val="0"/>
          <w:marTop w:val="0"/>
          <w:marBottom w:val="0"/>
          <w:divBdr>
            <w:top w:val="none" w:sz="0" w:space="0" w:color="auto"/>
            <w:left w:val="none" w:sz="0" w:space="0" w:color="auto"/>
            <w:bottom w:val="none" w:sz="0" w:space="0" w:color="auto"/>
            <w:right w:val="none" w:sz="0" w:space="0" w:color="auto"/>
          </w:divBdr>
        </w:div>
      </w:divsChild>
    </w:div>
    <w:div w:id="143134020">
      <w:bodyDiv w:val="1"/>
      <w:marLeft w:val="0"/>
      <w:marRight w:val="0"/>
      <w:marTop w:val="0"/>
      <w:marBottom w:val="0"/>
      <w:divBdr>
        <w:top w:val="none" w:sz="0" w:space="0" w:color="auto"/>
        <w:left w:val="none" w:sz="0" w:space="0" w:color="auto"/>
        <w:bottom w:val="none" w:sz="0" w:space="0" w:color="auto"/>
        <w:right w:val="none" w:sz="0" w:space="0" w:color="auto"/>
      </w:divBdr>
    </w:div>
    <w:div w:id="143855837">
      <w:bodyDiv w:val="1"/>
      <w:marLeft w:val="0"/>
      <w:marRight w:val="0"/>
      <w:marTop w:val="0"/>
      <w:marBottom w:val="0"/>
      <w:divBdr>
        <w:top w:val="none" w:sz="0" w:space="0" w:color="auto"/>
        <w:left w:val="none" w:sz="0" w:space="0" w:color="auto"/>
        <w:bottom w:val="none" w:sz="0" w:space="0" w:color="auto"/>
        <w:right w:val="none" w:sz="0" w:space="0" w:color="auto"/>
      </w:divBdr>
    </w:div>
    <w:div w:id="144054608">
      <w:bodyDiv w:val="1"/>
      <w:marLeft w:val="0"/>
      <w:marRight w:val="0"/>
      <w:marTop w:val="0"/>
      <w:marBottom w:val="0"/>
      <w:divBdr>
        <w:top w:val="none" w:sz="0" w:space="0" w:color="auto"/>
        <w:left w:val="none" w:sz="0" w:space="0" w:color="auto"/>
        <w:bottom w:val="none" w:sz="0" w:space="0" w:color="auto"/>
        <w:right w:val="none" w:sz="0" w:space="0" w:color="auto"/>
      </w:divBdr>
    </w:div>
    <w:div w:id="144904851">
      <w:bodyDiv w:val="1"/>
      <w:marLeft w:val="0"/>
      <w:marRight w:val="0"/>
      <w:marTop w:val="0"/>
      <w:marBottom w:val="0"/>
      <w:divBdr>
        <w:top w:val="none" w:sz="0" w:space="0" w:color="auto"/>
        <w:left w:val="none" w:sz="0" w:space="0" w:color="auto"/>
        <w:bottom w:val="none" w:sz="0" w:space="0" w:color="auto"/>
        <w:right w:val="none" w:sz="0" w:space="0" w:color="auto"/>
      </w:divBdr>
    </w:div>
    <w:div w:id="144905490">
      <w:bodyDiv w:val="1"/>
      <w:marLeft w:val="0"/>
      <w:marRight w:val="0"/>
      <w:marTop w:val="0"/>
      <w:marBottom w:val="0"/>
      <w:divBdr>
        <w:top w:val="none" w:sz="0" w:space="0" w:color="auto"/>
        <w:left w:val="none" w:sz="0" w:space="0" w:color="auto"/>
        <w:bottom w:val="none" w:sz="0" w:space="0" w:color="auto"/>
        <w:right w:val="none" w:sz="0" w:space="0" w:color="auto"/>
      </w:divBdr>
    </w:div>
    <w:div w:id="145708296">
      <w:bodyDiv w:val="1"/>
      <w:marLeft w:val="0"/>
      <w:marRight w:val="0"/>
      <w:marTop w:val="0"/>
      <w:marBottom w:val="0"/>
      <w:divBdr>
        <w:top w:val="none" w:sz="0" w:space="0" w:color="auto"/>
        <w:left w:val="none" w:sz="0" w:space="0" w:color="auto"/>
        <w:bottom w:val="none" w:sz="0" w:space="0" w:color="auto"/>
        <w:right w:val="none" w:sz="0" w:space="0" w:color="auto"/>
      </w:divBdr>
      <w:divsChild>
        <w:div w:id="1780559949">
          <w:marLeft w:val="0"/>
          <w:marRight w:val="0"/>
          <w:marTop w:val="0"/>
          <w:marBottom w:val="0"/>
          <w:divBdr>
            <w:top w:val="none" w:sz="0" w:space="0" w:color="auto"/>
            <w:left w:val="none" w:sz="0" w:space="0" w:color="auto"/>
            <w:bottom w:val="none" w:sz="0" w:space="0" w:color="auto"/>
            <w:right w:val="none" w:sz="0" w:space="0" w:color="auto"/>
          </w:divBdr>
        </w:div>
        <w:div w:id="1545293726">
          <w:marLeft w:val="0"/>
          <w:marRight w:val="0"/>
          <w:marTop w:val="0"/>
          <w:marBottom w:val="0"/>
          <w:divBdr>
            <w:top w:val="none" w:sz="0" w:space="0" w:color="auto"/>
            <w:left w:val="none" w:sz="0" w:space="0" w:color="auto"/>
            <w:bottom w:val="none" w:sz="0" w:space="0" w:color="auto"/>
            <w:right w:val="none" w:sz="0" w:space="0" w:color="auto"/>
          </w:divBdr>
        </w:div>
      </w:divsChild>
    </w:div>
    <w:div w:id="145897658">
      <w:bodyDiv w:val="1"/>
      <w:marLeft w:val="0"/>
      <w:marRight w:val="0"/>
      <w:marTop w:val="0"/>
      <w:marBottom w:val="0"/>
      <w:divBdr>
        <w:top w:val="none" w:sz="0" w:space="0" w:color="auto"/>
        <w:left w:val="none" w:sz="0" w:space="0" w:color="auto"/>
        <w:bottom w:val="none" w:sz="0" w:space="0" w:color="auto"/>
        <w:right w:val="none" w:sz="0" w:space="0" w:color="auto"/>
      </w:divBdr>
    </w:div>
    <w:div w:id="146636069">
      <w:bodyDiv w:val="1"/>
      <w:marLeft w:val="0"/>
      <w:marRight w:val="0"/>
      <w:marTop w:val="0"/>
      <w:marBottom w:val="0"/>
      <w:divBdr>
        <w:top w:val="none" w:sz="0" w:space="0" w:color="auto"/>
        <w:left w:val="none" w:sz="0" w:space="0" w:color="auto"/>
        <w:bottom w:val="none" w:sz="0" w:space="0" w:color="auto"/>
        <w:right w:val="none" w:sz="0" w:space="0" w:color="auto"/>
      </w:divBdr>
    </w:div>
    <w:div w:id="147137354">
      <w:bodyDiv w:val="1"/>
      <w:marLeft w:val="0"/>
      <w:marRight w:val="0"/>
      <w:marTop w:val="0"/>
      <w:marBottom w:val="0"/>
      <w:divBdr>
        <w:top w:val="none" w:sz="0" w:space="0" w:color="auto"/>
        <w:left w:val="none" w:sz="0" w:space="0" w:color="auto"/>
        <w:bottom w:val="none" w:sz="0" w:space="0" w:color="auto"/>
        <w:right w:val="none" w:sz="0" w:space="0" w:color="auto"/>
      </w:divBdr>
    </w:div>
    <w:div w:id="147552347">
      <w:bodyDiv w:val="1"/>
      <w:marLeft w:val="0"/>
      <w:marRight w:val="0"/>
      <w:marTop w:val="0"/>
      <w:marBottom w:val="0"/>
      <w:divBdr>
        <w:top w:val="none" w:sz="0" w:space="0" w:color="auto"/>
        <w:left w:val="none" w:sz="0" w:space="0" w:color="auto"/>
        <w:bottom w:val="none" w:sz="0" w:space="0" w:color="auto"/>
        <w:right w:val="none" w:sz="0" w:space="0" w:color="auto"/>
      </w:divBdr>
    </w:div>
    <w:div w:id="148638062">
      <w:bodyDiv w:val="1"/>
      <w:marLeft w:val="0"/>
      <w:marRight w:val="0"/>
      <w:marTop w:val="0"/>
      <w:marBottom w:val="0"/>
      <w:divBdr>
        <w:top w:val="none" w:sz="0" w:space="0" w:color="auto"/>
        <w:left w:val="none" w:sz="0" w:space="0" w:color="auto"/>
        <w:bottom w:val="none" w:sz="0" w:space="0" w:color="auto"/>
        <w:right w:val="none" w:sz="0" w:space="0" w:color="auto"/>
      </w:divBdr>
    </w:div>
    <w:div w:id="149059575">
      <w:bodyDiv w:val="1"/>
      <w:marLeft w:val="0"/>
      <w:marRight w:val="0"/>
      <w:marTop w:val="0"/>
      <w:marBottom w:val="0"/>
      <w:divBdr>
        <w:top w:val="none" w:sz="0" w:space="0" w:color="auto"/>
        <w:left w:val="none" w:sz="0" w:space="0" w:color="auto"/>
        <w:bottom w:val="none" w:sz="0" w:space="0" w:color="auto"/>
        <w:right w:val="none" w:sz="0" w:space="0" w:color="auto"/>
      </w:divBdr>
      <w:divsChild>
        <w:div w:id="48311546">
          <w:marLeft w:val="0"/>
          <w:marRight w:val="0"/>
          <w:marTop w:val="0"/>
          <w:marBottom w:val="0"/>
          <w:divBdr>
            <w:top w:val="none" w:sz="0" w:space="0" w:color="auto"/>
            <w:left w:val="none" w:sz="0" w:space="0" w:color="auto"/>
            <w:bottom w:val="none" w:sz="0" w:space="0" w:color="auto"/>
            <w:right w:val="none" w:sz="0" w:space="0" w:color="auto"/>
          </w:divBdr>
        </w:div>
        <w:div w:id="1526288937">
          <w:marLeft w:val="0"/>
          <w:marRight w:val="0"/>
          <w:marTop w:val="0"/>
          <w:marBottom w:val="0"/>
          <w:divBdr>
            <w:top w:val="none" w:sz="0" w:space="0" w:color="auto"/>
            <w:left w:val="none" w:sz="0" w:space="0" w:color="auto"/>
            <w:bottom w:val="none" w:sz="0" w:space="0" w:color="auto"/>
            <w:right w:val="none" w:sz="0" w:space="0" w:color="auto"/>
          </w:divBdr>
        </w:div>
      </w:divsChild>
    </w:div>
    <w:div w:id="151484311">
      <w:bodyDiv w:val="1"/>
      <w:marLeft w:val="0"/>
      <w:marRight w:val="0"/>
      <w:marTop w:val="0"/>
      <w:marBottom w:val="0"/>
      <w:divBdr>
        <w:top w:val="none" w:sz="0" w:space="0" w:color="auto"/>
        <w:left w:val="none" w:sz="0" w:space="0" w:color="auto"/>
        <w:bottom w:val="none" w:sz="0" w:space="0" w:color="auto"/>
        <w:right w:val="none" w:sz="0" w:space="0" w:color="auto"/>
      </w:divBdr>
    </w:div>
    <w:div w:id="153647380">
      <w:bodyDiv w:val="1"/>
      <w:marLeft w:val="0"/>
      <w:marRight w:val="0"/>
      <w:marTop w:val="0"/>
      <w:marBottom w:val="0"/>
      <w:divBdr>
        <w:top w:val="none" w:sz="0" w:space="0" w:color="auto"/>
        <w:left w:val="none" w:sz="0" w:space="0" w:color="auto"/>
        <w:bottom w:val="none" w:sz="0" w:space="0" w:color="auto"/>
        <w:right w:val="none" w:sz="0" w:space="0" w:color="auto"/>
      </w:divBdr>
    </w:div>
    <w:div w:id="154344703">
      <w:bodyDiv w:val="1"/>
      <w:marLeft w:val="0"/>
      <w:marRight w:val="0"/>
      <w:marTop w:val="0"/>
      <w:marBottom w:val="0"/>
      <w:divBdr>
        <w:top w:val="none" w:sz="0" w:space="0" w:color="auto"/>
        <w:left w:val="none" w:sz="0" w:space="0" w:color="auto"/>
        <w:bottom w:val="none" w:sz="0" w:space="0" w:color="auto"/>
        <w:right w:val="none" w:sz="0" w:space="0" w:color="auto"/>
      </w:divBdr>
    </w:div>
    <w:div w:id="155459456">
      <w:bodyDiv w:val="1"/>
      <w:marLeft w:val="0"/>
      <w:marRight w:val="0"/>
      <w:marTop w:val="0"/>
      <w:marBottom w:val="0"/>
      <w:divBdr>
        <w:top w:val="none" w:sz="0" w:space="0" w:color="auto"/>
        <w:left w:val="none" w:sz="0" w:space="0" w:color="auto"/>
        <w:bottom w:val="none" w:sz="0" w:space="0" w:color="auto"/>
        <w:right w:val="none" w:sz="0" w:space="0" w:color="auto"/>
      </w:divBdr>
    </w:div>
    <w:div w:id="155852372">
      <w:bodyDiv w:val="1"/>
      <w:marLeft w:val="0"/>
      <w:marRight w:val="0"/>
      <w:marTop w:val="0"/>
      <w:marBottom w:val="0"/>
      <w:divBdr>
        <w:top w:val="none" w:sz="0" w:space="0" w:color="auto"/>
        <w:left w:val="none" w:sz="0" w:space="0" w:color="auto"/>
        <w:bottom w:val="none" w:sz="0" w:space="0" w:color="auto"/>
        <w:right w:val="none" w:sz="0" w:space="0" w:color="auto"/>
      </w:divBdr>
    </w:div>
    <w:div w:id="156113456">
      <w:bodyDiv w:val="1"/>
      <w:marLeft w:val="0"/>
      <w:marRight w:val="0"/>
      <w:marTop w:val="0"/>
      <w:marBottom w:val="0"/>
      <w:divBdr>
        <w:top w:val="none" w:sz="0" w:space="0" w:color="auto"/>
        <w:left w:val="none" w:sz="0" w:space="0" w:color="auto"/>
        <w:bottom w:val="none" w:sz="0" w:space="0" w:color="auto"/>
        <w:right w:val="none" w:sz="0" w:space="0" w:color="auto"/>
      </w:divBdr>
    </w:div>
    <w:div w:id="160435136">
      <w:bodyDiv w:val="1"/>
      <w:marLeft w:val="0"/>
      <w:marRight w:val="0"/>
      <w:marTop w:val="0"/>
      <w:marBottom w:val="0"/>
      <w:divBdr>
        <w:top w:val="none" w:sz="0" w:space="0" w:color="auto"/>
        <w:left w:val="none" w:sz="0" w:space="0" w:color="auto"/>
        <w:bottom w:val="none" w:sz="0" w:space="0" w:color="auto"/>
        <w:right w:val="none" w:sz="0" w:space="0" w:color="auto"/>
      </w:divBdr>
    </w:div>
    <w:div w:id="165677294">
      <w:bodyDiv w:val="1"/>
      <w:marLeft w:val="0"/>
      <w:marRight w:val="0"/>
      <w:marTop w:val="0"/>
      <w:marBottom w:val="0"/>
      <w:divBdr>
        <w:top w:val="none" w:sz="0" w:space="0" w:color="auto"/>
        <w:left w:val="none" w:sz="0" w:space="0" w:color="auto"/>
        <w:bottom w:val="none" w:sz="0" w:space="0" w:color="auto"/>
        <w:right w:val="none" w:sz="0" w:space="0" w:color="auto"/>
      </w:divBdr>
      <w:divsChild>
        <w:div w:id="986669263">
          <w:marLeft w:val="0"/>
          <w:marRight w:val="0"/>
          <w:marTop w:val="0"/>
          <w:marBottom w:val="0"/>
          <w:divBdr>
            <w:top w:val="none" w:sz="0" w:space="0" w:color="auto"/>
            <w:left w:val="none" w:sz="0" w:space="0" w:color="auto"/>
            <w:bottom w:val="none" w:sz="0" w:space="0" w:color="auto"/>
            <w:right w:val="none" w:sz="0" w:space="0" w:color="auto"/>
          </w:divBdr>
        </w:div>
        <w:div w:id="394552854">
          <w:marLeft w:val="0"/>
          <w:marRight w:val="0"/>
          <w:marTop w:val="0"/>
          <w:marBottom w:val="0"/>
          <w:divBdr>
            <w:top w:val="none" w:sz="0" w:space="0" w:color="auto"/>
            <w:left w:val="none" w:sz="0" w:space="0" w:color="auto"/>
            <w:bottom w:val="none" w:sz="0" w:space="0" w:color="auto"/>
            <w:right w:val="none" w:sz="0" w:space="0" w:color="auto"/>
          </w:divBdr>
        </w:div>
      </w:divsChild>
    </w:div>
    <w:div w:id="166989388">
      <w:bodyDiv w:val="1"/>
      <w:marLeft w:val="0"/>
      <w:marRight w:val="0"/>
      <w:marTop w:val="0"/>
      <w:marBottom w:val="0"/>
      <w:divBdr>
        <w:top w:val="none" w:sz="0" w:space="0" w:color="auto"/>
        <w:left w:val="none" w:sz="0" w:space="0" w:color="auto"/>
        <w:bottom w:val="none" w:sz="0" w:space="0" w:color="auto"/>
        <w:right w:val="none" w:sz="0" w:space="0" w:color="auto"/>
      </w:divBdr>
      <w:divsChild>
        <w:div w:id="1878469782">
          <w:marLeft w:val="0"/>
          <w:marRight w:val="0"/>
          <w:marTop w:val="0"/>
          <w:marBottom w:val="0"/>
          <w:divBdr>
            <w:top w:val="none" w:sz="0" w:space="0" w:color="auto"/>
            <w:left w:val="none" w:sz="0" w:space="0" w:color="auto"/>
            <w:bottom w:val="none" w:sz="0" w:space="0" w:color="auto"/>
            <w:right w:val="none" w:sz="0" w:space="0" w:color="auto"/>
          </w:divBdr>
        </w:div>
        <w:div w:id="625619152">
          <w:marLeft w:val="0"/>
          <w:marRight w:val="0"/>
          <w:marTop w:val="0"/>
          <w:marBottom w:val="0"/>
          <w:divBdr>
            <w:top w:val="none" w:sz="0" w:space="0" w:color="auto"/>
            <w:left w:val="none" w:sz="0" w:space="0" w:color="auto"/>
            <w:bottom w:val="none" w:sz="0" w:space="0" w:color="auto"/>
            <w:right w:val="none" w:sz="0" w:space="0" w:color="auto"/>
          </w:divBdr>
        </w:div>
        <w:div w:id="1976833493">
          <w:marLeft w:val="0"/>
          <w:marRight w:val="0"/>
          <w:marTop w:val="0"/>
          <w:marBottom w:val="0"/>
          <w:divBdr>
            <w:top w:val="none" w:sz="0" w:space="0" w:color="auto"/>
            <w:left w:val="none" w:sz="0" w:space="0" w:color="auto"/>
            <w:bottom w:val="none" w:sz="0" w:space="0" w:color="auto"/>
            <w:right w:val="none" w:sz="0" w:space="0" w:color="auto"/>
          </w:divBdr>
        </w:div>
        <w:div w:id="455296635">
          <w:marLeft w:val="0"/>
          <w:marRight w:val="0"/>
          <w:marTop w:val="0"/>
          <w:marBottom w:val="0"/>
          <w:divBdr>
            <w:top w:val="none" w:sz="0" w:space="0" w:color="auto"/>
            <w:left w:val="none" w:sz="0" w:space="0" w:color="auto"/>
            <w:bottom w:val="none" w:sz="0" w:space="0" w:color="auto"/>
            <w:right w:val="none" w:sz="0" w:space="0" w:color="auto"/>
          </w:divBdr>
        </w:div>
      </w:divsChild>
    </w:div>
    <w:div w:id="169488503">
      <w:bodyDiv w:val="1"/>
      <w:marLeft w:val="0"/>
      <w:marRight w:val="0"/>
      <w:marTop w:val="0"/>
      <w:marBottom w:val="0"/>
      <w:divBdr>
        <w:top w:val="none" w:sz="0" w:space="0" w:color="auto"/>
        <w:left w:val="none" w:sz="0" w:space="0" w:color="auto"/>
        <w:bottom w:val="none" w:sz="0" w:space="0" w:color="auto"/>
        <w:right w:val="none" w:sz="0" w:space="0" w:color="auto"/>
      </w:divBdr>
    </w:div>
    <w:div w:id="170336206">
      <w:bodyDiv w:val="1"/>
      <w:marLeft w:val="0"/>
      <w:marRight w:val="0"/>
      <w:marTop w:val="0"/>
      <w:marBottom w:val="0"/>
      <w:divBdr>
        <w:top w:val="none" w:sz="0" w:space="0" w:color="auto"/>
        <w:left w:val="none" w:sz="0" w:space="0" w:color="auto"/>
        <w:bottom w:val="none" w:sz="0" w:space="0" w:color="auto"/>
        <w:right w:val="none" w:sz="0" w:space="0" w:color="auto"/>
      </w:divBdr>
    </w:div>
    <w:div w:id="170414045">
      <w:bodyDiv w:val="1"/>
      <w:marLeft w:val="0"/>
      <w:marRight w:val="0"/>
      <w:marTop w:val="0"/>
      <w:marBottom w:val="0"/>
      <w:divBdr>
        <w:top w:val="none" w:sz="0" w:space="0" w:color="auto"/>
        <w:left w:val="none" w:sz="0" w:space="0" w:color="auto"/>
        <w:bottom w:val="none" w:sz="0" w:space="0" w:color="auto"/>
        <w:right w:val="none" w:sz="0" w:space="0" w:color="auto"/>
      </w:divBdr>
    </w:div>
    <w:div w:id="173036168">
      <w:bodyDiv w:val="1"/>
      <w:marLeft w:val="0"/>
      <w:marRight w:val="0"/>
      <w:marTop w:val="0"/>
      <w:marBottom w:val="0"/>
      <w:divBdr>
        <w:top w:val="none" w:sz="0" w:space="0" w:color="auto"/>
        <w:left w:val="none" w:sz="0" w:space="0" w:color="auto"/>
        <w:bottom w:val="none" w:sz="0" w:space="0" w:color="auto"/>
        <w:right w:val="none" w:sz="0" w:space="0" w:color="auto"/>
      </w:divBdr>
    </w:div>
    <w:div w:id="175074610">
      <w:bodyDiv w:val="1"/>
      <w:marLeft w:val="0"/>
      <w:marRight w:val="0"/>
      <w:marTop w:val="0"/>
      <w:marBottom w:val="0"/>
      <w:divBdr>
        <w:top w:val="none" w:sz="0" w:space="0" w:color="auto"/>
        <w:left w:val="none" w:sz="0" w:space="0" w:color="auto"/>
        <w:bottom w:val="none" w:sz="0" w:space="0" w:color="auto"/>
        <w:right w:val="none" w:sz="0" w:space="0" w:color="auto"/>
      </w:divBdr>
    </w:div>
    <w:div w:id="175116475">
      <w:bodyDiv w:val="1"/>
      <w:marLeft w:val="0"/>
      <w:marRight w:val="0"/>
      <w:marTop w:val="0"/>
      <w:marBottom w:val="0"/>
      <w:divBdr>
        <w:top w:val="none" w:sz="0" w:space="0" w:color="auto"/>
        <w:left w:val="none" w:sz="0" w:space="0" w:color="auto"/>
        <w:bottom w:val="none" w:sz="0" w:space="0" w:color="auto"/>
        <w:right w:val="none" w:sz="0" w:space="0" w:color="auto"/>
      </w:divBdr>
    </w:div>
    <w:div w:id="175774701">
      <w:bodyDiv w:val="1"/>
      <w:marLeft w:val="0"/>
      <w:marRight w:val="0"/>
      <w:marTop w:val="0"/>
      <w:marBottom w:val="0"/>
      <w:divBdr>
        <w:top w:val="none" w:sz="0" w:space="0" w:color="auto"/>
        <w:left w:val="none" w:sz="0" w:space="0" w:color="auto"/>
        <w:bottom w:val="none" w:sz="0" w:space="0" w:color="auto"/>
        <w:right w:val="none" w:sz="0" w:space="0" w:color="auto"/>
      </w:divBdr>
    </w:div>
    <w:div w:id="178201110">
      <w:bodyDiv w:val="1"/>
      <w:marLeft w:val="0"/>
      <w:marRight w:val="0"/>
      <w:marTop w:val="0"/>
      <w:marBottom w:val="0"/>
      <w:divBdr>
        <w:top w:val="none" w:sz="0" w:space="0" w:color="auto"/>
        <w:left w:val="none" w:sz="0" w:space="0" w:color="auto"/>
        <w:bottom w:val="none" w:sz="0" w:space="0" w:color="auto"/>
        <w:right w:val="none" w:sz="0" w:space="0" w:color="auto"/>
      </w:divBdr>
    </w:div>
    <w:div w:id="185757793">
      <w:bodyDiv w:val="1"/>
      <w:marLeft w:val="0"/>
      <w:marRight w:val="0"/>
      <w:marTop w:val="0"/>
      <w:marBottom w:val="0"/>
      <w:divBdr>
        <w:top w:val="none" w:sz="0" w:space="0" w:color="auto"/>
        <w:left w:val="none" w:sz="0" w:space="0" w:color="auto"/>
        <w:bottom w:val="none" w:sz="0" w:space="0" w:color="auto"/>
        <w:right w:val="none" w:sz="0" w:space="0" w:color="auto"/>
      </w:divBdr>
      <w:divsChild>
        <w:div w:id="273102460">
          <w:marLeft w:val="0"/>
          <w:marRight w:val="0"/>
          <w:marTop w:val="0"/>
          <w:marBottom w:val="0"/>
          <w:divBdr>
            <w:top w:val="none" w:sz="0" w:space="0" w:color="auto"/>
            <w:left w:val="none" w:sz="0" w:space="0" w:color="auto"/>
            <w:bottom w:val="none" w:sz="0" w:space="0" w:color="auto"/>
            <w:right w:val="none" w:sz="0" w:space="0" w:color="auto"/>
          </w:divBdr>
        </w:div>
        <w:div w:id="1078552987">
          <w:marLeft w:val="0"/>
          <w:marRight w:val="0"/>
          <w:marTop w:val="0"/>
          <w:marBottom w:val="0"/>
          <w:divBdr>
            <w:top w:val="none" w:sz="0" w:space="0" w:color="auto"/>
            <w:left w:val="none" w:sz="0" w:space="0" w:color="auto"/>
            <w:bottom w:val="none" w:sz="0" w:space="0" w:color="auto"/>
            <w:right w:val="none" w:sz="0" w:space="0" w:color="auto"/>
          </w:divBdr>
        </w:div>
      </w:divsChild>
    </w:div>
    <w:div w:id="189803972">
      <w:bodyDiv w:val="1"/>
      <w:marLeft w:val="0"/>
      <w:marRight w:val="0"/>
      <w:marTop w:val="0"/>
      <w:marBottom w:val="0"/>
      <w:divBdr>
        <w:top w:val="none" w:sz="0" w:space="0" w:color="auto"/>
        <w:left w:val="none" w:sz="0" w:space="0" w:color="auto"/>
        <w:bottom w:val="none" w:sz="0" w:space="0" w:color="auto"/>
        <w:right w:val="none" w:sz="0" w:space="0" w:color="auto"/>
      </w:divBdr>
      <w:divsChild>
        <w:div w:id="969015978">
          <w:marLeft w:val="0"/>
          <w:marRight w:val="0"/>
          <w:marTop w:val="0"/>
          <w:marBottom w:val="0"/>
          <w:divBdr>
            <w:top w:val="none" w:sz="0" w:space="0" w:color="auto"/>
            <w:left w:val="none" w:sz="0" w:space="0" w:color="auto"/>
            <w:bottom w:val="none" w:sz="0" w:space="0" w:color="auto"/>
            <w:right w:val="none" w:sz="0" w:space="0" w:color="auto"/>
          </w:divBdr>
        </w:div>
        <w:div w:id="220288643">
          <w:marLeft w:val="0"/>
          <w:marRight w:val="0"/>
          <w:marTop w:val="0"/>
          <w:marBottom w:val="0"/>
          <w:divBdr>
            <w:top w:val="none" w:sz="0" w:space="0" w:color="auto"/>
            <w:left w:val="none" w:sz="0" w:space="0" w:color="auto"/>
            <w:bottom w:val="none" w:sz="0" w:space="0" w:color="auto"/>
            <w:right w:val="none" w:sz="0" w:space="0" w:color="auto"/>
          </w:divBdr>
        </w:div>
      </w:divsChild>
    </w:div>
    <w:div w:id="190651705">
      <w:bodyDiv w:val="1"/>
      <w:marLeft w:val="0"/>
      <w:marRight w:val="0"/>
      <w:marTop w:val="0"/>
      <w:marBottom w:val="0"/>
      <w:divBdr>
        <w:top w:val="none" w:sz="0" w:space="0" w:color="auto"/>
        <w:left w:val="none" w:sz="0" w:space="0" w:color="auto"/>
        <w:bottom w:val="none" w:sz="0" w:space="0" w:color="auto"/>
        <w:right w:val="none" w:sz="0" w:space="0" w:color="auto"/>
      </w:divBdr>
    </w:div>
    <w:div w:id="190656732">
      <w:bodyDiv w:val="1"/>
      <w:marLeft w:val="0"/>
      <w:marRight w:val="0"/>
      <w:marTop w:val="0"/>
      <w:marBottom w:val="0"/>
      <w:divBdr>
        <w:top w:val="none" w:sz="0" w:space="0" w:color="auto"/>
        <w:left w:val="none" w:sz="0" w:space="0" w:color="auto"/>
        <w:bottom w:val="none" w:sz="0" w:space="0" w:color="auto"/>
        <w:right w:val="none" w:sz="0" w:space="0" w:color="auto"/>
      </w:divBdr>
    </w:div>
    <w:div w:id="191456704">
      <w:bodyDiv w:val="1"/>
      <w:marLeft w:val="0"/>
      <w:marRight w:val="0"/>
      <w:marTop w:val="0"/>
      <w:marBottom w:val="0"/>
      <w:divBdr>
        <w:top w:val="none" w:sz="0" w:space="0" w:color="auto"/>
        <w:left w:val="none" w:sz="0" w:space="0" w:color="auto"/>
        <w:bottom w:val="none" w:sz="0" w:space="0" w:color="auto"/>
        <w:right w:val="none" w:sz="0" w:space="0" w:color="auto"/>
      </w:divBdr>
    </w:div>
    <w:div w:id="191960673">
      <w:bodyDiv w:val="1"/>
      <w:marLeft w:val="0"/>
      <w:marRight w:val="0"/>
      <w:marTop w:val="0"/>
      <w:marBottom w:val="0"/>
      <w:divBdr>
        <w:top w:val="none" w:sz="0" w:space="0" w:color="auto"/>
        <w:left w:val="none" w:sz="0" w:space="0" w:color="auto"/>
        <w:bottom w:val="none" w:sz="0" w:space="0" w:color="auto"/>
        <w:right w:val="none" w:sz="0" w:space="0" w:color="auto"/>
      </w:divBdr>
    </w:div>
    <w:div w:id="192349708">
      <w:bodyDiv w:val="1"/>
      <w:marLeft w:val="0"/>
      <w:marRight w:val="0"/>
      <w:marTop w:val="0"/>
      <w:marBottom w:val="0"/>
      <w:divBdr>
        <w:top w:val="none" w:sz="0" w:space="0" w:color="auto"/>
        <w:left w:val="none" w:sz="0" w:space="0" w:color="auto"/>
        <w:bottom w:val="none" w:sz="0" w:space="0" w:color="auto"/>
        <w:right w:val="none" w:sz="0" w:space="0" w:color="auto"/>
      </w:divBdr>
      <w:divsChild>
        <w:div w:id="1423719360">
          <w:marLeft w:val="0"/>
          <w:marRight w:val="0"/>
          <w:marTop w:val="0"/>
          <w:marBottom w:val="0"/>
          <w:divBdr>
            <w:top w:val="none" w:sz="0" w:space="0" w:color="auto"/>
            <w:left w:val="none" w:sz="0" w:space="0" w:color="auto"/>
            <w:bottom w:val="none" w:sz="0" w:space="0" w:color="auto"/>
            <w:right w:val="none" w:sz="0" w:space="0" w:color="auto"/>
          </w:divBdr>
        </w:div>
        <w:div w:id="813451963">
          <w:marLeft w:val="0"/>
          <w:marRight w:val="0"/>
          <w:marTop w:val="0"/>
          <w:marBottom w:val="0"/>
          <w:divBdr>
            <w:top w:val="none" w:sz="0" w:space="0" w:color="auto"/>
            <w:left w:val="none" w:sz="0" w:space="0" w:color="auto"/>
            <w:bottom w:val="none" w:sz="0" w:space="0" w:color="auto"/>
            <w:right w:val="none" w:sz="0" w:space="0" w:color="auto"/>
          </w:divBdr>
        </w:div>
      </w:divsChild>
    </w:div>
    <w:div w:id="192958354">
      <w:bodyDiv w:val="1"/>
      <w:marLeft w:val="0"/>
      <w:marRight w:val="0"/>
      <w:marTop w:val="0"/>
      <w:marBottom w:val="0"/>
      <w:divBdr>
        <w:top w:val="none" w:sz="0" w:space="0" w:color="auto"/>
        <w:left w:val="none" w:sz="0" w:space="0" w:color="auto"/>
        <w:bottom w:val="none" w:sz="0" w:space="0" w:color="auto"/>
        <w:right w:val="none" w:sz="0" w:space="0" w:color="auto"/>
      </w:divBdr>
    </w:div>
    <w:div w:id="193080822">
      <w:bodyDiv w:val="1"/>
      <w:marLeft w:val="0"/>
      <w:marRight w:val="0"/>
      <w:marTop w:val="0"/>
      <w:marBottom w:val="0"/>
      <w:divBdr>
        <w:top w:val="none" w:sz="0" w:space="0" w:color="auto"/>
        <w:left w:val="none" w:sz="0" w:space="0" w:color="auto"/>
        <w:bottom w:val="none" w:sz="0" w:space="0" w:color="auto"/>
        <w:right w:val="none" w:sz="0" w:space="0" w:color="auto"/>
      </w:divBdr>
    </w:div>
    <w:div w:id="193420701">
      <w:bodyDiv w:val="1"/>
      <w:marLeft w:val="0"/>
      <w:marRight w:val="0"/>
      <w:marTop w:val="0"/>
      <w:marBottom w:val="0"/>
      <w:divBdr>
        <w:top w:val="none" w:sz="0" w:space="0" w:color="auto"/>
        <w:left w:val="none" w:sz="0" w:space="0" w:color="auto"/>
        <w:bottom w:val="none" w:sz="0" w:space="0" w:color="auto"/>
        <w:right w:val="none" w:sz="0" w:space="0" w:color="auto"/>
      </w:divBdr>
    </w:div>
    <w:div w:id="194659930">
      <w:bodyDiv w:val="1"/>
      <w:marLeft w:val="0"/>
      <w:marRight w:val="0"/>
      <w:marTop w:val="0"/>
      <w:marBottom w:val="0"/>
      <w:divBdr>
        <w:top w:val="none" w:sz="0" w:space="0" w:color="auto"/>
        <w:left w:val="none" w:sz="0" w:space="0" w:color="auto"/>
        <w:bottom w:val="none" w:sz="0" w:space="0" w:color="auto"/>
        <w:right w:val="none" w:sz="0" w:space="0" w:color="auto"/>
      </w:divBdr>
    </w:div>
    <w:div w:id="194664334">
      <w:bodyDiv w:val="1"/>
      <w:marLeft w:val="0"/>
      <w:marRight w:val="0"/>
      <w:marTop w:val="0"/>
      <w:marBottom w:val="0"/>
      <w:divBdr>
        <w:top w:val="none" w:sz="0" w:space="0" w:color="auto"/>
        <w:left w:val="none" w:sz="0" w:space="0" w:color="auto"/>
        <w:bottom w:val="none" w:sz="0" w:space="0" w:color="auto"/>
        <w:right w:val="none" w:sz="0" w:space="0" w:color="auto"/>
      </w:divBdr>
    </w:div>
    <w:div w:id="196240200">
      <w:bodyDiv w:val="1"/>
      <w:marLeft w:val="0"/>
      <w:marRight w:val="0"/>
      <w:marTop w:val="0"/>
      <w:marBottom w:val="0"/>
      <w:divBdr>
        <w:top w:val="none" w:sz="0" w:space="0" w:color="auto"/>
        <w:left w:val="none" w:sz="0" w:space="0" w:color="auto"/>
        <w:bottom w:val="none" w:sz="0" w:space="0" w:color="auto"/>
        <w:right w:val="none" w:sz="0" w:space="0" w:color="auto"/>
      </w:divBdr>
    </w:div>
    <w:div w:id="196504356">
      <w:bodyDiv w:val="1"/>
      <w:marLeft w:val="0"/>
      <w:marRight w:val="0"/>
      <w:marTop w:val="0"/>
      <w:marBottom w:val="0"/>
      <w:divBdr>
        <w:top w:val="none" w:sz="0" w:space="0" w:color="auto"/>
        <w:left w:val="none" w:sz="0" w:space="0" w:color="auto"/>
        <w:bottom w:val="none" w:sz="0" w:space="0" w:color="auto"/>
        <w:right w:val="none" w:sz="0" w:space="0" w:color="auto"/>
      </w:divBdr>
    </w:div>
    <w:div w:id="198250385">
      <w:bodyDiv w:val="1"/>
      <w:marLeft w:val="0"/>
      <w:marRight w:val="0"/>
      <w:marTop w:val="0"/>
      <w:marBottom w:val="0"/>
      <w:divBdr>
        <w:top w:val="none" w:sz="0" w:space="0" w:color="auto"/>
        <w:left w:val="none" w:sz="0" w:space="0" w:color="auto"/>
        <w:bottom w:val="none" w:sz="0" w:space="0" w:color="auto"/>
        <w:right w:val="none" w:sz="0" w:space="0" w:color="auto"/>
      </w:divBdr>
    </w:div>
    <w:div w:id="199899513">
      <w:bodyDiv w:val="1"/>
      <w:marLeft w:val="0"/>
      <w:marRight w:val="0"/>
      <w:marTop w:val="0"/>
      <w:marBottom w:val="0"/>
      <w:divBdr>
        <w:top w:val="none" w:sz="0" w:space="0" w:color="auto"/>
        <w:left w:val="none" w:sz="0" w:space="0" w:color="auto"/>
        <w:bottom w:val="none" w:sz="0" w:space="0" w:color="auto"/>
        <w:right w:val="none" w:sz="0" w:space="0" w:color="auto"/>
      </w:divBdr>
      <w:divsChild>
        <w:div w:id="218707446">
          <w:marLeft w:val="0"/>
          <w:marRight w:val="0"/>
          <w:marTop w:val="0"/>
          <w:marBottom w:val="0"/>
          <w:divBdr>
            <w:top w:val="none" w:sz="0" w:space="0" w:color="auto"/>
            <w:left w:val="none" w:sz="0" w:space="0" w:color="auto"/>
            <w:bottom w:val="none" w:sz="0" w:space="0" w:color="auto"/>
            <w:right w:val="none" w:sz="0" w:space="0" w:color="auto"/>
          </w:divBdr>
        </w:div>
        <w:div w:id="1975523233">
          <w:marLeft w:val="0"/>
          <w:marRight w:val="0"/>
          <w:marTop w:val="0"/>
          <w:marBottom w:val="0"/>
          <w:divBdr>
            <w:top w:val="none" w:sz="0" w:space="0" w:color="auto"/>
            <w:left w:val="none" w:sz="0" w:space="0" w:color="auto"/>
            <w:bottom w:val="none" w:sz="0" w:space="0" w:color="auto"/>
            <w:right w:val="none" w:sz="0" w:space="0" w:color="auto"/>
          </w:divBdr>
        </w:div>
      </w:divsChild>
    </w:div>
    <w:div w:id="200022181">
      <w:bodyDiv w:val="1"/>
      <w:marLeft w:val="0"/>
      <w:marRight w:val="0"/>
      <w:marTop w:val="0"/>
      <w:marBottom w:val="0"/>
      <w:divBdr>
        <w:top w:val="none" w:sz="0" w:space="0" w:color="auto"/>
        <w:left w:val="none" w:sz="0" w:space="0" w:color="auto"/>
        <w:bottom w:val="none" w:sz="0" w:space="0" w:color="auto"/>
        <w:right w:val="none" w:sz="0" w:space="0" w:color="auto"/>
      </w:divBdr>
      <w:divsChild>
        <w:div w:id="826284446">
          <w:marLeft w:val="0"/>
          <w:marRight w:val="0"/>
          <w:marTop w:val="0"/>
          <w:marBottom w:val="0"/>
          <w:divBdr>
            <w:top w:val="none" w:sz="0" w:space="0" w:color="auto"/>
            <w:left w:val="none" w:sz="0" w:space="0" w:color="auto"/>
            <w:bottom w:val="none" w:sz="0" w:space="0" w:color="auto"/>
            <w:right w:val="none" w:sz="0" w:space="0" w:color="auto"/>
          </w:divBdr>
        </w:div>
      </w:divsChild>
    </w:div>
    <w:div w:id="200944640">
      <w:bodyDiv w:val="1"/>
      <w:marLeft w:val="0"/>
      <w:marRight w:val="0"/>
      <w:marTop w:val="0"/>
      <w:marBottom w:val="0"/>
      <w:divBdr>
        <w:top w:val="none" w:sz="0" w:space="0" w:color="auto"/>
        <w:left w:val="none" w:sz="0" w:space="0" w:color="auto"/>
        <w:bottom w:val="none" w:sz="0" w:space="0" w:color="auto"/>
        <w:right w:val="none" w:sz="0" w:space="0" w:color="auto"/>
      </w:divBdr>
    </w:div>
    <w:div w:id="201330867">
      <w:bodyDiv w:val="1"/>
      <w:marLeft w:val="0"/>
      <w:marRight w:val="0"/>
      <w:marTop w:val="0"/>
      <w:marBottom w:val="0"/>
      <w:divBdr>
        <w:top w:val="none" w:sz="0" w:space="0" w:color="auto"/>
        <w:left w:val="none" w:sz="0" w:space="0" w:color="auto"/>
        <w:bottom w:val="none" w:sz="0" w:space="0" w:color="auto"/>
        <w:right w:val="none" w:sz="0" w:space="0" w:color="auto"/>
      </w:divBdr>
    </w:div>
    <w:div w:id="204755829">
      <w:bodyDiv w:val="1"/>
      <w:marLeft w:val="0"/>
      <w:marRight w:val="0"/>
      <w:marTop w:val="0"/>
      <w:marBottom w:val="0"/>
      <w:divBdr>
        <w:top w:val="none" w:sz="0" w:space="0" w:color="auto"/>
        <w:left w:val="none" w:sz="0" w:space="0" w:color="auto"/>
        <w:bottom w:val="none" w:sz="0" w:space="0" w:color="auto"/>
        <w:right w:val="none" w:sz="0" w:space="0" w:color="auto"/>
      </w:divBdr>
    </w:div>
    <w:div w:id="206382894">
      <w:bodyDiv w:val="1"/>
      <w:marLeft w:val="0"/>
      <w:marRight w:val="0"/>
      <w:marTop w:val="0"/>
      <w:marBottom w:val="0"/>
      <w:divBdr>
        <w:top w:val="none" w:sz="0" w:space="0" w:color="auto"/>
        <w:left w:val="none" w:sz="0" w:space="0" w:color="auto"/>
        <w:bottom w:val="none" w:sz="0" w:space="0" w:color="auto"/>
        <w:right w:val="none" w:sz="0" w:space="0" w:color="auto"/>
      </w:divBdr>
    </w:div>
    <w:div w:id="207496897">
      <w:bodyDiv w:val="1"/>
      <w:marLeft w:val="0"/>
      <w:marRight w:val="0"/>
      <w:marTop w:val="0"/>
      <w:marBottom w:val="0"/>
      <w:divBdr>
        <w:top w:val="none" w:sz="0" w:space="0" w:color="auto"/>
        <w:left w:val="none" w:sz="0" w:space="0" w:color="auto"/>
        <w:bottom w:val="none" w:sz="0" w:space="0" w:color="auto"/>
        <w:right w:val="none" w:sz="0" w:space="0" w:color="auto"/>
      </w:divBdr>
    </w:div>
    <w:div w:id="207644406">
      <w:bodyDiv w:val="1"/>
      <w:marLeft w:val="0"/>
      <w:marRight w:val="0"/>
      <w:marTop w:val="0"/>
      <w:marBottom w:val="0"/>
      <w:divBdr>
        <w:top w:val="none" w:sz="0" w:space="0" w:color="auto"/>
        <w:left w:val="none" w:sz="0" w:space="0" w:color="auto"/>
        <w:bottom w:val="none" w:sz="0" w:space="0" w:color="auto"/>
        <w:right w:val="none" w:sz="0" w:space="0" w:color="auto"/>
      </w:divBdr>
    </w:div>
    <w:div w:id="208033630">
      <w:bodyDiv w:val="1"/>
      <w:marLeft w:val="0"/>
      <w:marRight w:val="0"/>
      <w:marTop w:val="0"/>
      <w:marBottom w:val="0"/>
      <w:divBdr>
        <w:top w:val="none" w:sz="0" w:space="0" w:color="auto"/>
        <w:left w:val="none" w:sz="0" w:space="0" w:color="auto"/>
        <w:bottom w:val="none" w:sz="0" w:space="0" w:color="auto"/>
        <w:right w:val="none" w:sz="0" w:space="0" w:color="auto"/>
      </w:divBdr>
    </w:div>
    <w:div w:id="208733007">
      <w:bodyDiv w:val="1"/>
      <w:marLeft w:val="0"/>
      <w:marRight w:val="0"/>
      <w:marTop w:val="0"/>
      <w:marBottom w:val="0"/>
      <w:divBdr>
        <w:top w:val="none" w:sz="0" w:space="0" w:color="auto"/>
        <w:left w:val="none" w:sz="0" w:space="0" w:color="auto"/>
        <w:bottom w:val="none" w:sz="0" w:space="0" w:color="auto"/>
        <w:right w:val="none" w:sz="0" w:space="0" w:color="auto"/>
      </w:divBdr>
    </w:div>
    <w:div w:id="210382938">
      <w:bodyDiv w:val="1"/>
      <w:marLeft w:val="0"/>
      <w:marRight w:val="0"/>
      <w:marTop w:val="0"/>
      <w:marBottom w:val="0"/>
      <w:divBdr>
        <w:top w:val="none" w:sz="0" w:space="0" w:color="auto"/>
        <w:left w:val="none" w:sz="0" w:space="0" w:color="auto"/>
        <w:bottom w:val="none" w:sz="0" w:space="0" w:color="auto"/>
        <w:right w:val="none" w:sz="0" w:space="0" w:color="auto"/>
      </w:divBdr>
    </w:div>
    <w:div w:id="211577464">
      <w:bodyDiv w:val="1"/>
      <w:marLeft w:val="0"/>
      <w:marRight w:val="0"/>
      <w:marTop w:val="0"/>
      <w:marBottom w:val="0"/>
      <w:divBdr>
        <w:top w:val="none" w:sz="0" w:space="0" w:color="auto"/>
        <w:left w:val="none" w:sz="0" w:space="0" w:color="auto"/>
        <w:bottom w:val="none" w:sz="0" w:space="0" w:color="auto"/>
        <w:right w:val="none" w:sz="0" w:space="0" w:color="auto"/>
      </w:divBdr>
    </w:div>
    <w:div w:id="212692601">
      <w:bodyDiv w:val="1"/>
      <w:marLeft w:val="0"/>
      <w:marRight w:val="0"/>
      <w:marTop w:val="0"/>
      <w:marBottom w:val="0"/>
      <w:divBdr>
        <w:top w:val="none" w:sz="0" w:space="0" w:color="auto"/>
        <w:left w:val="none" w:sz="0" w:space="0" w:color="auto"/>
        <w:bottom w:val="none" w:sz="0" w:space="0" w:color="auto"/>
        <w:right w:val="none" w:sz="0" w:space="0" w:color="auto"/>
      </w:divBdr>
    </w:div>
    <w:div w:id="217789882">
      <w:bodyDiv w:val="1"/>
      <w:marLeft w:val="0"/>
      <w:marRight w:val="0"/>
      <w:marTop w:val="0"/>
      <w:marBottom w:val="0"/>
      <w:divBdr>
        <w:top w:val="none" w:sz="0" w:space="0" w:color="auto"/>
        <w:left w:val="none" w:sz="0" w:space="0" w:color="auto"/>
        <w:bottom w:val="none" w:sz="0" w:space="0" w:color="auto"/>
        <w:right w:val="none" w:sz="0" w:space="0" w:color="auto"/>
      </w:divBdr>
    </w:div>
    <w:div w:id="217933182">
      <w:bodyDiv w:val="1"/>
      <w:marLeft w:val="0"/>
      <w:marRight w:val="0"/>
      <w:marTop w:val="0"/>
      <w:marBottom w:val="0"/>
      <w:divBdr>
        <w:top w:val="none" w:sz="0" w:space="0" w:color="auto"/>
        <w:left w:val="none" w:sz="0" w:space="0" w:color="auto"/>
        <w:bottom w:val="none" w:sz="0" w:space="0" w:color="auto"/>
        <w:right w:val="none" w:sz="0" w:space="0" w:color="auto"/>
      </w:divBdr>
    </w:div>
    <w:div w:id="220600305">
      <w:bodyDiv w:val="1"/>
      <w:marLeft w:val="0"/>
      <w:marRight w:val="0"/>
      <w:marTop w:val="0"/>
      <w:marBottom w:val="0"/>
      <w:divBdr>
        <w:top w:val="none" w:sz="0" w:space="0" w:color="auto"/>
        <w:left w:val="none" w:sz="0" w:space="0" w:color="auto"/>
        <w:bottom w:val="none" w:sz="0" w:space="0" w:color="auto"/>
        <w:right w:val="none" w:sz="0" w:space="0" w:color="auto"/>
      </w:divBdr>
    </w:div>
    <w:div w:id="220945237">
      <w:bodyDiv w:val="1"/>
      <w:marLeft w:val="0"/>
      <w:marRight w:val="0"/>
      <w:marTop w:val="0"/>
      <w:marBottom w:val="0"/>
      <w:divBdr>
        <w:top w:val="none" w:sz="0" w:space="0" w:color="auto"/>
        <w:left w:val="none" w:sz="0" w:space="0" w:color="auto"/>
        <w:bottom w:val="none" w:sz="0" w:space="0" w:color="auto"/>
        <w:right w:val="none" w:sz="0" w:space="0" w:color="auto"/>
      </w:divBdr>
    </w:div>
    <w:div w:id="222522886">
      <w:bodyDiv w:val="1"/>
      <w:marLeft w:val="0"/>
      <w:marRight w:val="0"/>
      <w:marTop w:val="0"/>
      <w:marBottom w:val="0"/>
      <w:divBdr>
        <w:top w:val="none" w:sz="0" w:space="0" w:color="auto"/>
        <w:left w:val="none" w:sz="0" w:space="0" w:color="auto"/>
        <w:bottom w:val="none" w:sz="0" w:space="0" w:color="auto"/>
        <w:right w:val="none" w:sz="0" w:space="0" w:color="auto"/>
      </w:divBdr>
      <w:divsChild>
        <w:div w:id="1193610180">
          <w:marLeft w:val="0"/>
          <w:marRight w:val="0"/>
          <w:marTop w:val="0"/>
          <w:marBottom w:val="0"/>
          <w:divBdr>
            <w:top w:val="none" w:sz="0" w:space="0" w:color="auto"/>
            <w:left w:val="none" w:sz="0" w:space="0" w:color="auto"/>
            <w:bottom w:val="none" w:sz="0" w:space="0" w:color="auto"/>
            <w:right w:val="none" w:sz="0" w:space="0" w:color="auto"/>
          </w:divBdr>
        </w:div>
        <w:div w:id="438567363">
          <w:marLeft w:val="0"/>
          <w:marRight w:val="0"/>
          <w:marTop w:val="0"/>
          <w:marBottom w:val="0"/>
          <w:divBdr>
            <w:top w:val="none" w:sz="0" w:space="0" w:color="auto"/>
            <w:left w:val="none" w:sz="0" w:space="0" w:color="auto"/>
            <w:bottom w:val="none" w:sz="0" w:space="0" w:color="auto"/>
            <w:right w:val="none" w:sz="0" w:space="0" w:color="auto"/>
          </w:divBdr>
        </w:div>
      </w:divsChild>
    </w:div>
    <w:div w:id="223415681">
      <w:bodyDiv w:val="1"/>
      <w:marLeft w:val="0"/>
      <w:marRight w:val="0"/>
      <w:marTop w:val="0"/>
      <w:marBottom w:val="0"/>
      <w:divBdr>
        <w:top w:val="none" w:sz="0" w:space="0" w:color="auto"/>
        <w:left w:val="none" w:sz="0" w:space="0" w:color="auto"/>
        <w:bottom w:val="none" w:sz="0" w:space="0" w:color="auto"/>
        <w:right w:val="none" w:sz="0" w:space="0" w:color="auto"/>
      </w:divBdr>
    </w:div>
    <w:div w:id="226108660">
      <w:bodyDiv w:val="1"/>
      <w:marLeft w:val="0"/>
      <w:marRight w:val="0"/>
      <w:marTop w:val="0"/>
      <w:marBottom w:val="0"/>
      <w:divBdr>
        <w:top w:val="none" w:sz="0" w:space="0" w:color="auto"/>
        <w:left w:val="none" w:sz="0" w:space="0" w:color="auto"/>
        <w:bottom w:val="none" w:sz="0" w:space="0" w:color="auto"/>
        <w:right w:val="none" w:sz="0" w:space="0" w:color="auto"/>
      </w:divBdr>
    </w:div>
    <w:div w:id="229462455">
      <w:bodyDiv w:val="1"/>
      <w:marLeft w:val="0"/>
      <w:marRight w:val="0"/>
      <w:marTop w:val="0"/>
      <w:marBottom w:val="0"/>
      <w:divBdr>
        <w:top w:val="none" w:sz="0" w:space="0" w:color="auto"/>
        <w:left w:val="none" w:sz="0" w:space="0" w:color="auto"/>
        <w:bottom w:val="none" w:sz="0" w:space="0" w:color="auto"/>
        <w:right w:val="none" w:sz="0" w:space="0" w:color="auto"/>
      </w:divBdr>
    </w:div>
    <w:div w:id="230699580">
      <w:bodyDiv w:val="1"/>
      <w:marLeft w:val="0"/>
      <w:marRight w:val="0"/>
      <w:marTop w:val="0"/>
      <w:marBottom w:val="0"/>
      <w:divBdr>
        <w:top w:val="none" w:sz="0" w:space="0" w:color="auto"/>
        <w:left w:val="none" w:sz="0" w:space="0" w:color="auto"/>
        <w:bottom w:val="none" w:sz="0" w:space="0" w:color="auto"/>
        <w:right w:val="none" w:sz="0" w:space="0" w:color="auto"/>
      </w:divBdr>
    </w:div>
    <w:div w:id="232278149">
      <w:bodyDiv w:val="1"/>
      <w:marLeft w:val="0"/>
      <w:marRight w:val="0"/>
      <w:marTop w:val="0"/>
      <w:marBottom w:val="0"/>
      <w:divBdr>
        <w:top w:val="none" w:sz="0" w:space="0" w:color="auto"/>
        <w:left w:val="none" w:sz="0" w:space="0" w:color="auto"/>
        <w:bottom w:val="none" w:sz="0" w:space="0" w:color="auto"/>
        <w:right w:val="none" w:sz="0" w:space="0" w:color="auto"/>
      </w:divBdr>
    </w:div>
    <w:div w:id="233244604">
      <w:bodyDiv w:val="1"/>
      <w:marLeft w:val="0"/>
      <w:marRight w:val="0"/>
      <w:marTop w:val="0"/>
      <w:marBottom w:val="0"/>
      <w:divBdr>
        <w:top w:val="none" w:sz="0" w:space="0" w:color="auto"/>
        <w:left w:val="none" w:sz="0" w:space="0" w:color="auto"/>
        <w:bottom w:val="none" w:sz="0" w:space="0" w:color="auto"/>
        <w:right w:val="none" w:sz="0" w:space="0" w:color="auto"/>
      </w:divBdr>
    </w:div>
    <w:div w:id="236792077">
      <w:bodyDiv w:val="1"/>
      <w:marLeft w:val="0"/>
      <w:marRight w:val="0"/>
      <w:marTop w:val="0"/>
      <w:marBottom w:val="0"/>
      <w:divBdr>
        <w:top w:val="none" w:sz="0" w:space="0" w:color="auto"/>
        <w:left w:val="none" w:sz="0" w:space="0" w:color="auto"/>
        <w:bottom w:val="none" w:sz="0" w:space="0" w:color="auto"/>
        <w:right w:val="none" w:sz="0" w:space="0" w:color="auto"/>
      </w:divBdr>
    </w:div>
    <w:div w:id="237061412">
      <w:bodyDiv w:val="1"/>
      <w:marLeft w:val="0"/>
      <w:marRight w:val="0"/>
      <w:marTop w:val="0"/>
      <w:marBottom w:val="0"/>
      <w:divBdr>
        <w:top w:val="none" w:sz="0" w:space="0" w:color="auto"/>
        <w:left w:val="none" w:sz="0" w:space="0" w:color="auto"/>
        <w:bottom w:val="none" w:sz="0" w:space="0" w:color="auto"/>
        <w:right w:val="none" w:sz="0" w:space="0" w:color="auto"/>
      </w:divBdr>
    </w:div>
    <w:div w:id="237398035">
      <w:bodyDiv w:val="1"/>
      <w:marLeft w:val="0"/>
      <w:marRight w:val="0"/>
      <w:marTop w:val="0"/>
      <w:marBottom w:val="0"/>
      <w:divBdr>
        <w:top w:val="none" w:sz="0" w:space="0" w:color="auto"/>
        <w:left w:val="none" w:sz="0" w:space="0" w:color="auto"/>
        <w:bottom w:val="none" w:sz="0" w:space="0" w:color="auto"/>
        <w:right w:val="none" w:sz="0" w:space="0" w:color="auto"/>
      </w:divBdr>
    </w:div>
    <w:div w:id="237517593">
      <w:bodyDiv w:val="1"/>
      <w:marLeft w:val="0"/>
      <w:marRight w:val="0"/>
      <w:marTop w:val="0"/>
      <w:marBottom w:val="0"/>
      <w:divBdr>
        <w:top w:val="none" w:sz="0" w:space="0" w:color="auto"/>
        <w:left w:val="none" w:sz="0" w:space="0" w:color="auto"/>
        <w:bottom w:val="none" w:sz="0" w:space="0" w:color="auto"/>
        <w:right w:val="none" w:sz="0" w:space="0" w:color="auto"/>
      </w:divBdr>
    </w:div>
    <w:div w:id="238057056">
      <w:bodyDiv w:val="1"/>
      <w:marLeft w:val="0"/>
      <w:marRight w:val="0"/>
      <w:marTop w:val="0"/>
      <w:marBottom w:val="0"/>
      <w:divBdr>
        <w:top w:val="none" w:sz="0" w:space="0" w:color="auto"/>
        <w:left w:val="none" w:sz="0" w:space="0" w:color="auto"/>
        <w:bottom w:val="none" w:sz="0" w:space="0" w:color="auto"/>
        <w:right w:val="none" w:sz="0" w:space="0" w:color="auto"/>
      </w:divBdr>
    </w:div>
    <w:div w:id="238639910">
      <w:bodyDiv w:val="1"/>
      <w:marLeft w:val="0"/>
      <w:marRight w:val="0"/>
      <w:marTop w:val="0"/>
      <w:marBottom w:val="0"/>
      <w:divBdr>
        <w:top w:val="none" w:sz="0" w:space="0" w:color="auto"/>
        <w:left w:val="none" w:sz="0" w:space="0" w:color="auto"/>
        <w:bottom w:val="none" w:sz="0" w:space="0" w:color="auto"/>
        <w:right w:val="none" w:sz="0" w:space="0" w:color="auto"/>
      </w:divBdr>
      <w:divsChild>
        <w:div w:id="32462085">
          <w:marLeft w:val="0"/>
          <w:marRight w:val="0"/>
          <w:marTop w:val="0"/>
          <w:marBottom w:val="0"/>
          <w:divBdr>
            <w:top w:val="none" w:sz="0" w:space="0" w:color="auto"/>
            <w:left w:val="none" w:sz="0" w:space="0" w:color="auto"/>
            <w:bottom w:val="none" w:sz="0" w:space="0" w:color="auto"/>
            <w:right w:val="none" w:sz="0" w:space="0" w:color="auto"/>
          </w:divBdr>
        </w:div>
        <w:div w:id="1225290390">
          <w:marLeft w:val="0"/>
          <w:marRight w:val="0"/>
          <w:marTop w:val="0"/>
          <w:marBottom w:val="0"/>
          <w:divBdr>
            <w:top w:val="none" w:sz="0" w:space="0" w:color="auto"/>
            <w:left w:val="none" w:sz="0" w:space="0" w:color="auto"/>
            <w:bottom w:val="none" w:sz="0" w:space="0" w:color="auto"/>
            <w:right w:val="none" w:sz="0" w:space="0" w:color="auto"/>
          </w:divBdr>
        </w:div>
      </w:divsChild>
    </w:div>
    <w:div w:id="238908791">
      <w:bodyDiv w:val="1"/>
      <w:marLeft w:val="0"/>
      <w:marRight w:val="0"/>
      <w:marTop w:val="0"/>
      <w:marBottom w:val="0"/>
      <w:divBdr>
        <w:top w:val="none" w:sz="0" w:space="0" w:color="auto"/>
        <w:left w:val="none" w:sz="0" w:space="0" w:color="auto"/>
        <w:bottom w:val="none" w:sz="0" w:space="0" w:color="auto"/>
        <w:right w:val="none" w:sz="0" w:space="0" w:color="auto"/>
      </w:divBdr>
    </w:div>
    <w:div w:id="242030941">
      <w:bodyDiv w:val="1"/>
      <w:marLeft w:val="0"/>
      <w:marRight w:val="0"/>
      <w:marTop w:val="0"/>
      <w:marBottom w:val="0"/>
      <w:divBdr>
        <w:top w:val="none" w:sz="0" w:space="0" w:color="auto"/>
        <w:left w:val="none" w:sz="0" w:space="0" w:color="auto"/>
        <w:bottom w:val="none" w:sz="0" w:space="0" w:color="auto"/>
        <w:right w:val="none" w:sz="0" w:space="0" w:color="auto"/>
      </w:divBdr>
    </w:div>
    <w:div w:id="245461514">
      <w:bodyDiv w:val="1"/>
      <w:marLeft w:val="0"/>
      <w:marRight w:val="0"/>
      <w:marTop w:val="0"/>
      <w:marBottom w:val="0"/>
      <w:divBdr>
        <w:top w:val="none" w:sz="0" w:space="0" w:color="auto"/>
        <w:left w:val="none" w:sz="0" w:space="0" w:color="auto"/>
        <w:bottom w:val="none" w:sz="0" w:space="0" w:color="auto"/>
        <w:right w:val="none" w:sz="0" w:space="0" w:color="auto"/>
      </w:divBdr>
    </w:div>
    <w:div w:id="246573170">
      <w:bodyDiv w:val="1"/>
      <w:marLeft w:val="0"/>
      <w:marRight w:val="0"/>
      <w:marTop w:val="0"/>
      <w:marBottom w:val="0"/>
      <w:divBdr>
        <w:top w:val="none" w:sz="0" w:space="0" w:color="auto"/>
        <w:left w:val="none" w:sz="0" w:space="0" w:color="auto"/>
        <w:bottom w:val="none" w:sz="0" w:space="0" w:color="auto"/>
        <w:right w:val="none" w:sz="0" w:space="0" w:color="auto"/>
      </w:divBdr>
    </w:div>
    <w:div w:id="246886297">
      <w:bodyDiv w:val="1"/>
      <w:marLeft w:val="0"/>
      <w:marRight w:val="0"/>
      <w:marTop w:val="0"/>
      <w:marBottom w:val="0"/>
      <w:divBdr>
        <w:top w:val="none" w:sz="0" w:space="0" w:color="auto"/>
        <w:left w:val="none" w:sz="0" w:space="0" w:color="auto"/>
        <w:bottom w:val="none" w:sz="0" w:space="0" w:color="auto"/>
        <w:right w:val="none" w:sz="0" w:space="0" w:color="auto"/>
      </w:divBdr>
    </w:div>
    <w:div w:id="250894434">
      <w:bodyDiv w:val="1"/>
      <w:marLeft w:val="0"/>
      <w:marRight w:val="0"/>
      <w:marTop w:val="0"/>
      <w:marBottom w:val="0"/>
      <w:divBdr>
        <w:top w:val="none" w:sz="0" w:space="0" w:color="auto"/>
        <w:left w:val="none" w:sz="0" w:space="0" w:color="auto"/>
        <w:bottom w:val="none" w:sz="0" w:space="0" w:color="auto"/>
        <w:right w:val="none" w:sz="0" w:space="0" w:color="auto"/>
      </w:divBdr>
    </w:div>
    <w:div w:id="250968665">
      <w:bodyDiv w:val="1"/>
      <w:marLeft w:val="0"/>
      <w:marRight w:val="0"/>
      <w:marTop w:val="0"/>
      <w:marBottom w:val="0"/>
      <w:divBdr>
        <w:top w:val="none" w:sz="0" w:space="0" w:color="auto"/>
        <w:left w:val="none" w:sz="0" w:space="0" w:color="auto"/>
        <w:bottom w:val="none" w:sz="0" w:space="0" w:color="auto"/>
        <w:right w:val="none" w:sz="0" w:space="0" w:color="auto"/>
      </w:divBdr>
    </w:div>
    <w:div w:id="251017105">
      <w:bodyDiv w:val="1"/>
      <w:marLeft w:val="0"/>
      <w:marRight w:val="0"/>
      <w:marTop w:val="0"/>
      <w:marBottom w:val="0"/>
      <w:divBdr>
        <w:top w:val="none" w:sz="0" w:space="0" w:color="auto"/>
        <w:left w:val="none" w:sz="0" w:space="0" w:color="auto"/>
        <w:bottom w:val="none" w:sz="0" w:space="0" w:color="auto"/>
        <w:right w:val="none" w:sz="0" w:space="0" w:color="auto"/>
      </w:divBdr>
    </w:div>
    <w:div w:id="251397480">
      <w:bodyDiv w:val="1"/>
      <w:marLeft w:val="0"/>
      <w:marRight w:val="0"/>
      <w:marTop w:val="0"/>
      <w:marBottom w:val="0"/>
      <w:divBdr>
        <w:top w:val="none" w:sz="0" w:space="0" w:color="auto"/>
        <w:left w:val="none" w:sz="0" w:space="0" w:color="auto"/>
        <w:bottom w:val="none" w:sz="0" w:space="0" w:color="auto"/>
        <w:right w:val="none" w:sz="0" w:space="0" w:color="auto"/>
      </w:divBdr>
    </w:div>
    <w:div w:id="251669547">
      <w:bodyDiv w:val="1"/>
      <w:marLeft w:val="0"/>
      <w:marRight w:val="0"/>
      <w:marTop w:val="0"/>
      <w:marBottom w:val="0"/>
      <w:divBdr>
        <w:top w:val="none" w:sz="0" w:space="0" w:color="auto"/>
        <w:left w:val="none" w:sz="0" w:space="0" w:color="auto"/>
        <w:bottom w:val="none" w:sz="0" w:space="0" w:color="auto"/>
        <w:right w:val="none" w:sz="0" w:space="0" w:color="auto"/>
      </w:divBdr>
      <w:divsChild>
        <w:div w:id="1879735727">
          <w:marLeft w:val="0"/>
          <w:marRight w:val="0"/>
          <w:marTop w:val="0"/>
          <w:marBottom w:val="0"/>
          <w:divBdr>
            <w:top w:val="none" w:sz="0" w:space="0" w:color="auto"/>
            <w:left w:val="none" w:sz="0" w:space="0" w:color="auto"/>
            <w:bottom w:val="none" w:sz="0" w:space="0" w:color="auto"/>
            <w:right w:val="none" w:sz="0" w:space="0" w:color="auto"/>
          </w:divBdr>
        </w:div>
        <w:div w:id="572276760">
          <w:marLeft w:val="0"/>
          <w:marRight w:val="0"/>
          <w:marTop w:val="0"/>
          <w:marBottom w:val="0"/>
          <w:divBdr>
            <w:top w:val="none" w:sz="0" w:space="0" w:color="auto"/>
            <w:left w:val="none" w:sz="0" w:space="0" w:color="auto"/>
            <w:bottom w:val="none" w:sz="0" w:space="0" w:color="auto"/>
            <w:right w:val="none" w:sz="0" w:space="0" w:color="auto"/>
          </w:divBdr>
        </w:div>
        <w:div w:id="1098256346">
          <w:marLeft w:val="0"/>
          <w:marRight w:val="0"/>
          <w:marTop w:val="0"/>
          <w:marBottom w:val="0"/>
          <w:divBdr>
            <w:top w:val="none" w:sz="0" w:space="0" w:color="auto"/>
            <w:left w:val="none" w:sz="0" w:space="0" w:color="auto"/>
            <w:bottom w:val="none" w:sz="0" w:space="0" w:color="auto"/>
            <w:right w:val="none" w:sz="0" w:space="0" w:color="auto"/>
          </w:divBdr>
        </w:div>
        <w:div w:id="1787578250">
          <w:marLeft w:val="0"/>
          <w:marRight w:val="0"/>
          <w:marTop w:val="0"/>
          <w:marBottom w:val="0"/>
          <w:divBdr>
            <w:top w:val="none" w:sz="0" w:space="0" w:color="auto"/>
            <w:left w:val="none" w:sz="0" w:space="0" w:color="auto"/>
            <w:bottom w:val="none" w:sz="0" w:space="0" w:color="auto"/>
            <w:right w:val="none" w:sz="0" w:space="0" w:color="auto"/>
          </w:divBdr>
        </w:div>
      </w:divsChild>
    </w:div>
    <w:div w:id="252053948">
      <w:bodyDiv w:val="1"/>
      <w:marLeft w:val="0"/>
      <w:marRight w:val="0"/>
      <w:marTop w:val="0"/>
      <w:marBottom w:val="0"/>
      <w:divBdr>
        <w:top w:val="none" w:sz="0" w:space="0" w:color="auto"/>
        <w:left w:val="none" w:sz="0" w:space="0" w:color="auto"/>
        <w:bottom w:val="none" w:sz="0" w:space="0" w:color="auto"/>
        <w:right w:val="none" w:sz="0" w:space="0" w:color="auto"/>
      </w:divBdr>
    </w:div>
    <w:div w:id="254483310">
      <w:bodyDiv w:val="1"/>
      <w:marLeft w:val="0"/>
      <w:marRight w:val="0"/>
      <w:marTop w:val="0"/>
      <w:marBottom w:val="0"/>
      <w:divBdr>
        <w:top w:val="none" w:sz="0" w:space="0" w:color="auto"/>
        <w:left w:val="none" w:sz="0" w:space="0" w:color="auto"/>
        <w:bottom w:val="none" w:sz="0" w:space="0" w:color="auto"/>
        <w:right w:val="none" w:sz="0" w:space="0" w:color="auto"/>
      </w:divBdr>
    </w:div>
    <w:div w:id="256866169">
      <w:bodyDiv w:val="1"/>
      <w:marLeft w:val="0"/>
      <w:marRight w:val="0"/>
      <w:marTop w:val="0"/>
      <w:marBottom w:val="0"/>
      <w:divBdr>
        <w:top w:val="none" w:sz="0" w:space="0" w:color="auto"/>
        <w:left w:val="none" w:sz="0" w:space="0" w:color="auto"/>
        <w:bottom w:val="none" w:sz="0" w:space="0" w:color="auto"/>
        <w:right w:val="none" w:sz="0" w:space="0" w:color="auto"/>
      </w:divBdr>
    </w:div>
    <w:div w:id="257369547">
      <w:bodyDiv w:val="1"/>
      <w:marLeft w:val="0"/>
      <w:marRight w:val="0"/>
      <w:marTop w:val="0"/>
      <w:marBottom w:val="0"/>
      <w:divBdr>
        <w:top w:val="none" w:sz="0" w:space="0" w:color="auto"/>
        <w:left w:val="none" w:sz="0" w:space="0" w:color="auto"/>
        <w:bottom w:val="none" w:sz="0" w:space="0" w:color="auto"/>
        <w:right w:val="none" w:sz="0" w:space="0" w:color="auto"/>
      </w:divBdr>
    </w:div>
    <w:div w:id="257444149">
      <w:bodyDiv w:val="1"/>
      <w:marLeft w:val="0"/>
      <w:marRight w:val="0"/>
      <w:marTop w:val="0"/>
      <w:marBottom w:val="0"/>
      <w:divBdr>
        <w:top w:val="none" w:sz="0" w:space="0" w:color="auto"/>
        <w:left w:val="none" w:sz="0" w:space="0" w:color="auto"/>
        <w:bottom w:val="none" w:sz="0" w:space="0" w:color="auto"/>
        <w:right w:val="none" w:sz="0" w:space="0" w:color="auto"/>
      </w:divBdr>
      <w:divsChild>
        <w:div w:id="1171945517">
          <w:marLeft w:val="0"/>
          <w:marRight w:val="0"/>
          <w:marTop w:val="0"/>
          <w:marBottom w:val="0"/>
          <w:divBdr>
            <w:top w:val="none" w:sz="0" w:space="0" w:color="auto"/>
            <w:left w:val="none" w:sz="0" w:space="0" w:color="auto"/>
            <w:bottom w:val="none" w:sz="0" w:space="0" w:color="auto"/>
            <w:right w:val="none" w:sz="0" w:space="0" w:color="auto"/>
          </w:divBdr>
        </w:div>
        <w:div w:id="1517958545">
          <w:marLeft w:val="0"/>
          <w:marRight w:val="0"/>
          <w:marTop w:val="0"/>
          <w:marBottom w:val="0"/>
          <w:divBdr>
            <w:top w:val="none" w:sz="0" w:space="0" w:color="auto"/>
            <w:left w:val="none" w:sz="0" w:space="0" w:color="auto"/>
            <w:bottom w:val="none" w:sz="0" w:space="0" w:color="auto"/>
            <w:right w:val="none" w:sz="0" w:space="0" w:color="auto"/>
          </w:divBdr>
        </w:div>
      </w:divsChild>
    </w:div>
    <w:div w:id="257566991">
      <w:bodyDiv w:val="1"/>
      <w:marLeft w:val="0"/>
      <w:marRight w:val="0"/>
      <w:marTop w:val="0"/>
      <w:marBottom w:val="0"/>
      <w:divBdr>
        <w:top w:val="none" w:sz="0" w:space="0" w:color="auto"/>
        <w:left w:val="none" w:sz="0" w:space="0" w:color="auto"/>
        <w:bottom w:val="none" w:sz="0" w:space="0" w:color="auto"/>
        <w:right w:val="none" w:sz="0" w:space="0" w:color="auto"/>
      </w:divBdr>
    </w:div>
    <w:div w:id="259922081">
      <w:bodyDiv w:val="1"/>
      <w:marLeft w:val="0"/>
      <w:marRight w:val="0"/>
      <w:marTop w:val="0"/>
      <w:marBottom w:val="0"/>
      <w:divBdr>
        <w:top w:val="none" w:sz="0" w:space="0" w:color="auto"/>
        <w:left w:val="none" w:sz="0" w:space="0" w:color="auto"/>
        <w:bottom w:val="none" w:sz="0" w:space="0" w:color="auto"/>
        <w:right w:val="none" w:sz="0" w:space="0" w:color="auto"/>
      </w:divBdr>
    </w:div>
    <w:div w:id="261573748">
      <w:bodyDiv w:val="1"/>
      <w:marLeft w:val="0"/>
      <w:marRight w:val="0"/>
      <w:marTop w:val="0"/>
      <w:marBottom w:val="0"/>
      <w:divBdr>
        <w:top w:val="none" w:sz="0" w:space="0" w:color="auto"/>
        <w:left w:val="none" w:sz="0" w:space="0" w:color="auto"/>
        <w:bottom w:val="none" w:sz="0" w:space="0" w:color="auto"/>
        <w:right w:val="none" w:sz="0" w:space="0" w:color="auto"/>
      </w:divBdr>
    </w:div>
    <w:div w:id="266155908">
      <w:bodyDiv w:val="1"/>
      <w:marLeft w:val="0"/>
      <w:marRight w:val="0"/>
      <w:marTop w:val="0"/>
      <w:marBottom w:val="0"/>
      <w:divBdr>
        <w:top w:val="none" w:sz="0" w:space="0" w:color="auto"/>
        <w:left w:val="none" w:sz="0" w:space="0" w:color="auto"/>
        <w:bottom w:val="none" w:sz="0" w:space="0" w:color="auto"/>
        <w:right w:val="none" w:sz="0" w:space="0" w:color="auto"/>
      </w:divBdr>
    </w:div>
    <w:div w:id="266352417">
      <w:bodyDiv w:val="1"/>
      <w:marLeft w:val="0"/>
      <w:marRight w:val="0"/>
      <w:marTop w:val="0"/>
      <w:marBottom w:val="0"/>
      <w:divBdr>
        <w:top w:val="none" w:sz="0" w:space="0" w:color="auto"/>
        <w:left w:val="none" w:sz="0" w:space="0" w:color="auto"/>
        <w:bottom w:val="none" w:sz="0" w:space="0" w:color="auto"/>
        <w:right w:val="none" w:sz="0" w:space="0" w:color="auto"/>
      </w:divBdr>
    </w:div>
    <w:div w:id="268514896">
      <w:bodyDiv w:val="1"/>
      <w:marLeft w:val="0"/>
      <w:marRight w:val="0"/>
      <w:marTop w:val="0"/>
      <w:marBottom w:val="0"/>
      <w:divBdr>
        <w:top w:val="none" w:sz="0" w:space="0" w:color="auto"/>
        <w:left w:val="none" w:sz="0" w:space="0" w:color="auto"/>
        <w:bottom w:val="none" w:sz="0" w:space="0" w:color="auto"/>
        <w:right w:val="none" w:sz="0" w:space="0" w:color="auto"/>
      </w:divBdr>
    </w:div>
    <w:div w:id="273558955">
      <w:bodyDiv w:val="1"/>
      <w:marLeft w:val="0"/>
      <w:marRight w:val="0"/>
      <w:marTop w:val="0"/>
      <w:marBottom w:val="0"/>
      <w:divBdr>
        <w:top w:val="none" w:sz="0" w:space="0" w:color="auto"/>
        <w:left w:val="none" w:sz="0" w:space="0" w:color="auto"/>
        <w:bottom w:val="none" w:sz="0" w:space="0" w:color="auto"/>
        <w:right w:val="none" w:sz="0" w:space="0" w:color="auto"/>
      </w:divBdr>
      <w:divsChild>
        <w:div w:id="41448979">
          <w:marLeft w:val="0"/>
          <w:marRight w:val="0"/>
          <w:marTop w:val="0"/>
          <w:marBottom w:val="0"/>
          <w:divBdr>
            <w:top w:val="none" w:sz="0" w:space="0" w:color="auto"/>
            <w:left w:val="none" w:sz="0" w:space="0" w:color="auto"/>
            <w:bottom w:val="none" w:sz="0" w:space="0" w:color="auto"/>
            <w:right w:val="none" w:sz="0" w:space="0" w:color="auto"/>
          </w:divBdr>
        </w:div>
        <w:div w:id="2123449116">
          <w:marLeft w:val="0"/>
          <w:marRight w:val="0"/>
          <w:marTop w:val="0"/>
          <w:marBottom w:val="0"/>
          <w:divBdr>
            <w:top w:val="none" w:sz="0" w:space="0" w:color="auto"/>
            <w:left w:val="none" w:sz="0" w:space="0" w:color="auto"/>
            <w:bottom w:val="none" w:sz="0" w:space="0" w:color="auto"/>
            <w:right w:val="none" w:sz="0" w:space="0" w:color="auto"/>
          </w:divBdr>
        </w:div>
        <w:div w:id="52628663">
          <w:marLeft w:val="0"/>
          <w:marRight w:val="0"/>
          <w:marTop w:val="0"/>
          <w:marBottom w:val="0"/>
          <w:divBdr>
            <w:top w:val="none" w:sz="0" w:space="0" w:color="auto"/>
            <w:left w:val="none" w:sz="0" w:space="0" w:color="auto"/>
            <w:bottom w:val="none" w:sz="0" w:space="0" w:color="auto"/>
            <w:right w:val="none" w:sz="0" w:space="0" w:color="auto"/>
          </w:divBdr>
        </w:div>
        <w:div w:id="2104573309">
          <w:marLeft w:val="0"/>
          <w:marRight w:val="0"/>
          <w:marTop w:val="0"/>
          <w:marBottom w:val="0"/>
          <w:divBdr>
            <w:top w:val="none" w:sz="0" w:space="0" w:color="auto"/>
            <w:left w:val="none" w:sz="0" w:space="0" w:color="auto"/>
            <w:bottom w:val="none" w:sz="0" w:space="0" w:color="auto"/>
            <w:right w:val="none" w:sz="0" w:space="0" w:color="auto"/>
          </w:divBdr>
        </w:div>
      </w:divsChild>
    </w:div>
    <w:div w:id="273748925">
      <w:bodyDiv w:val="1"/>
      <w:marLeft w:val="0"/>
      <w:marRight w:val="0"/>
      <w:marTop w:val="0"/>
      <w:marBottom w:val="0"/>
      <w:divBdr>
        <w:top w:val="none" w:sz="0" w:space="0" w:color="auto"/>
        <w:left w:val="none" w:sz="0" w:space="0" w:color="auto"/>
        <w:bottom w:val="none" w:sz="0" w:space="0" w:color="auto"/>
        <w:right w:val="none" w:sz="0" w:space="0" w:color="auto"/>
      </w:divBdr>
    </w:div>
    <w:div w:id="274751553">
      <w:bodyDiv w:val="1"/>
      <w:marLeft w:val="0"/>
      <w:marRight w:val="0"/>
      <w:marTop w:val="0"/>
      <w:marBottom w:val="0"/>
      <w:divBdr>
        <w:top w:val="none" w:sz="0" w:space="0" w:color="auto"/>
        <w:left w:val="none" w:sz="0" w:space="0" w:color="auto"/>
        <w:bottom w:val="none" w:sz="0" w:space="0" w:color="auto"/>
        <w:right w:val="none" w:sz="0" w:space="0" w:color="auto"/>
      </w:divBdr>
    </w:div>
    <w:div w:id="276064583">
      <w:bodyDiv w:val="1"/>
      <w:marLeft w:val="0"/>
      <w:marRight w:val="0"/>
      <w:marTop w:val="0"/>
      <w:marBottom w:val="0"/>
      <w:divBdr>
        <w:top w:val="none" w:sz="0" w:space="0" w:color="auto"/>
        <w:left w:val="none" w:sz="0" w:space="0" w:color="auto"/>
        <w:bottom w:val="none" w:sz="0" w:space="0" w:color="auto"/>
        <w:right w:val="none" w:sz="0" w:space="0" w:color="auto"/>
      </w:divBdr>
      <w:divsChild>
        <w:div w:id="1415129617">
          <w:marLeft w:val="0"/>
          <w:marRight w:val="0"/>
          <w:marTop w:val="0"/>
          <w:marBottom w:val="0"/>
          <w:divBdr>
            <w:top w:val="none" w:sz="0" w:space="0" w:color="auto"/>
            <w:left w:val="none" w:sz="0" w:space="0" w:color="auto"/>
            <w:bottom w:val="none" w:sz="0" w:space="0" w:color="auto"/>
            <w:right w:val="none" w:sz="0" w:space="0" w:color="auto"/>
          </w:divBdr>
        </w:div>
      </w:divsChild>
    </w:div>
    <w:div w:id="276182812">
      <w:bodyDiv w:val="1"/>
      <w:marLeft w:val="0"/>
      <w:marRight w:val="0"/>
      <w:marTop w:val="0"/>
      <w:marBottom w:val="0"/>
      <w:divBdr>
        <w:top w:val="none" w:sz="0" w:space="0" w:color="auto"/>
        <w:left w:val="none" w:sz="0" w:space="0" w:color="auto"/>
        <w:bottom w:val="none" w:sz="0" w:space="0" w:color="auto"/>
        <w:right w:val="none" w:sz="0" w:space="0" w:color="auto"/>
      </w:divBdr>
    </w:div>
    <w:div w:id="276252238">
      <w:bodyDiv w:val="1"/>
      <w:marLeft w:val="0"/>
      <w:marRight w:val="0"/>
      <w:marTop w:val="0"/>
      <w:marBottom w:val="0"/>
      <w:divBdr>
        <w:top w:val="none" w:sz="0" w:space="0" w:color="auto"/>
        <w:left w:val="none" w:sz="0" w:space="0" w:color="auto"/>
        <w:bottom w:val="none" w:sz="0" w:space="0" w:color="auto"/>
        <w:right w:val="none" w:sz="0" w:space="0" w:color="auto"/>
      </w:divBdr>
    </w:div>
    <w:div w:id="277564104">
      <w:bodyDiv w:val="1"/>
      <w:marLeft w:val="0"/>
      <w:marRight w:val="0"/>
      <w:marTop w:val="0"/>
      <w:marBottom w:val="0"/>
      <w:divBdr>
        <w:top w:val="none" w:sz="0" w:space="0" w:color="auto"/>
        <w:left w:val="none" w:sz="0" w:space="0" w:color="auto"/>
        <w:bottom w:val="none" w:sz="0" w:space="0" w:color="auto"/>
        <w:right w:val="none" w:sz="0" w:space="0" w:color="auto"/>
      </w:divBdr>
    </w:div>
    <w:div w:id="282151288">
      <w:bodyDiv w:val="1"/>
      <w:marLeft w:val="0"/>
      <w:marRight w:val="0"/>
      <w:marTop w:val="0"/>
      <w:marBottom w:val="0"/>
      <w:divBdr>
        <w:top w:val="none" w:sz="0" w:space="0" w:color="auto"/>
        <w:left w:val="none" w:sz="0" w:space="0" w:color="auto"/>
        <w:bottom w:val="none" w:sz="0" w:space="0" w:color="auto"/>
        <w:right w:val="none" w:sz="0" w:space="0" w:color="auto"/>
      </w:divBdr>
      <w:divsChild>
        <w:div w:id="1272856319">
          <w:marLeft w:val="0"/>
          <w:marRight w:val="0"/>
          <w:marTop w:val="0"/>
          <w:marBottom w:val="0"/>
          <w:divBdr>
            <w:top w:val="none" w:sz="0" w:space="0" w:color="auto"/>
            <w:left w:val="none" w:sz="0" w:space="0" w:color="auto"/>
            <w:bottom w:val="none" w:sz="0" w:space="0" w:color="auto"/>
            <w:right w:val="none" w:sz="0" w:space="0" w:color="auto"/>
          </w:divBdr>
        </w:div>
        <w:div w:id="2096003154">
          <w:marLeft w:val="0"/>
          <w:marRight w:val="0"/>
          <w:marTop w:val="0"/>
          <w:marBottom w:val="0"/>
          <w:divBdr>
            <w:top w:val="none" w:sz="0" w:space="0" w:color="auto"/>
            <w:left w:val="none" w:sz="0" w:space="0" w:color="auto"/>
            <w:bottom w:val="none" w:sz="0" w:space="0" w:color="auto"/>
            <w:right w:val="none" w:sz="0" w:space="0" w:color="auto"/>
          </w:divBdr>
        </w:div>
      </w:divsChild>
    </w:div>
    <w:div w:id="282808375">
      <w:bodyDiv w:val="1"/>
      <w:marLeft w:val="0"/>
      <w:marRight w:val="0"/>
      <w:marTop w:val="0"/>
      <w:marBottom w:val="0"/>
      <w:divBdr>
        <w:top w:val="none" w:sz="0" w:space="0" w:color="auto"/>
        <w:left w:val="none" w:sz="0" w:space="0" w:color="auto"/>
        <w:bottom w:val="none" w:sz="0" w:space="0" w:color="auto"/>
        <w:right w:val="none" w:sz="0" w:space="0" w:color="auto"/>
      </w:divBdr>
      <w:divsChild>
        <w:div w:id="1566407248">
          <w:marLeft w:val="0"/>
          <w:marRight w:val="0"/>
          <w:marTop w:val="0"/>
          <w:marBottom w:val="0"/>
          <w:divBdr>
            <w:top w:val="none" w:sz="0" w:space="0" w:color="auto"/>
            <w:left w:val="none" w:sz="0" w:space="0" w:color="auto"/>
            <w:bottom w:val="none" w:sz="0" w:space="0" w:color="auto"/>
            <w:right w:val="none" w:sz="0" w:space="0" w:color="auto"/>
          </w:divBdr>
        </w:div>
        <w:div w:id="1532693615">
          <w:marLeft w:val="0"/>
          <w:marRight w:val="0"/>
          <w:marTop w:val="0"/>
          <w:marBottom w:val="0"/>
          <w:divBdr>
            <w:top w:val="none" w:sz="0" w:space="0" w:color="auto"/>
            <w:left w:val="none" w:sz="0" w:space="0" w:color="auto"/>
            <w:bottom w:val="none" w:sz="0" w:space="0" w:color="auto"/>
            <w:right w:val="none" w:sz="0" w:space="0" w:color="auto"/>
          </w:divBdr>
        </w:div>
      </w:divsChild>
    </w:div>
    <w:div w:id="283073748">
      <w:bodyDiv w:val="1"/>
      <w:marLeft w:val="0"/>
      <w:marRight w:val="0"/>
      <w:marTop w:val="0"/>
      <w:marBottom w:val="0"/>
      <w:divBdr>
        <w:top w:val="none" w:sz="0" w:space="0" w:color="auto"/>
        <w:left w:val="none" w:sz="0" w:space="0" w:color="auto"/>
        <w:bottom w:val="none" w:sz="0" w:space="0" w:color="auto"/>
        <w:right w:val="none" w:sz="0" w:space="0" w:color="auto"/>
      </w:divBdr>
    </w:div>
    <w:div w:id="283074671">
      <w:bodyDiv w:val="1"/>
      <w:marLeft w:val="0"/>
      <w:marRight w:val="0"/>
      <w:marTop w:val="0"/>
      <w:marBottom w:val="0"/>
      <w:divBdr>
        <w:top w:val="none" w:sz="0" w:space="0" w:color="auto"/>
        <w:left w:val="none" w:sz="0" w:space="0" w:color="auto"/>
        <w:bottom w:val="none" w:sz="0" w:space="0" w:color="auto"/>
        <w:right w:val="none" w:sz="0" w:space="0" w:color="auto"/>
      </w:divBdr>
    </w:div>
    <w:div w:id="283275146">
      <w:bodyDiv w:val="1"/>
      <w:marLeft w:val="0"/>
      <w:marRight w:val="0"/>
      <w:marTop w:val="0"/>
      <w:marBottom w:val="0"/>
      <w:divBdr>
        <w:top w:val="none" w:sz="0" w:space="0" w:color="auto"/>
        <w:left w:val="none" w:sz="0" w:space="0" w:color="auto"/>
        <w:bottom w:val="none" w:sz="0" w:space="0" w:color="auto"/>
        <w:right w:val="none" w:sz="0" w:space="0" w:color="auto"/>
      </w:divBdr>
    </w:div>
    <w:div w:id="283580391">
      <w:bodyDiv w:val="1"/>
      <w:marLeft w:val="0"/>
      <w:marRight w:val="0"/>
      <w:marTop w:val="0"/>
      <w:marBottom w:val="0"/>
      <w:divBdr>
        <w:top w:val="none" w:sz="0" w:space="0" w:color="auto"/>
        <w:left w:val="none" w:sz="0" w:space="0" w:color="auto"/>
        <w:bottom w:val="none" w:sz="0" w:space="0" w:color="auto"/>
        <w:right w:val="none" w:sz="0" w:space="0" w:color="auto"/>
      </w:divBdr>
    </w:div>
    <w:div w:id="284118790">
      <w:bodyDiv w:val="1"/>
      <w:marLeft w:val="0"/>
      <w:marRight w:val="0"/>
      <w:marTop w:val="0"/>
      <w:marBottom w:val="0"/>
      <w:divBdr>
        <w:top w:val="none" w:sz="0" w:space="0" w:color="auto"/>
        <w:left w:val="none" w:sz="0" w:space="0" w:color="auto"/>
        <w:bottom w:val="none" w:sz="0" w:space="0" w:color="auto"/>
        <w:right w:val="none" w:sz="0" w:space="0" w:color="auto"/>
      </w:divBdr>
    </w:div>
    <w:div w:id="285157814">
      <w:bodyDiv w:val="1"/>
      <w:marLeft w:val="0"/>
      <w:marRight w:val="0"/>
      <w:marTop w:val="0"/>
      <w:marBottom w:val="0"/>
      <w:divBdr>
        <w:top w:val="none" w:sz="0" w:space="0" w:color="auto"/>
        <w:left w:val="none" w:sz="0" w:space="0" w:color="auto"/>
        <w:bottom w:val="none" w:sz="0" w:space="0" w:color="auto"/>
        <w:right w:val="none" w:sz="0" w:space="0" w:color="auto"/>
      </w:divBdr>
    </w:div>
    <w:div w:id="286398211">
      <w:bodyDiv w:val="1"/>
      <w:marLeft w:val="0"/>
      <w:marRight w:val="0"/>
      <w:marTop w:val="0"/>
      <w:marBottom w:val="0"/>
      <w:divBdr>
        <w:top w:val="none" w:sz="0" w:space="0" w:color="auto"/>
        <w:left w:val="none" w:sz="0" w:space="0" w:color="auto"/>
        <w:bottom w:val="none" w:sz="0" w:space="0" w:color="auto"/>
        <w:right w:val="none" w:sz="0" w:space="0" w:color="auto"/>
      </w:divBdr>
    </w:div>
    <w:div w:id="286475863">
      <w:bodyDiv w:val="1"/>
      <w:marLeft w:val="0"/>
      <w:marRight w:val="0"/>
      <w:marTop w:val="0"/>
      <w:marBottom w:val="0"/>
      <w:divBdr>
        <w:top w:val="none" w:sz="0" w:space="0" w:color="auto"/>
        <w:left w:val="none" w:sz="0" w:space="0" w:color="auto"/>
        <w:bottom w:val="none" w:sz="0" w:space="0" w:color="auto"/>
        <w:right w:val="none" w:sz="0" w:space="0" w:color="auto"/>
      </w:divBdr>
    </w:div>
    <w:div w:id="286550790">
      <w:bodyDiv w:val="1"/>
      <w:marLeft w:val="0"/>
      <w:marRight w:val="0"/>
      <w:marTop w:val="0"/>
      <w:marBottom w:val="0"/>
      <w:divBdr>
        <w:top w:val="none" w:sz="0" w:space="0" w:color="auto"/>
        <w:left w:val="none" w:sz="0" w:space="0" w:color="auto"/>
        <w:bottom w:val="none" w:sz="0" w:space="0" w:color="auto"/>
        <w:right w:val="none" w:sz="0" w:space="0" w:color="auto"/>
      </w:divBdr>
      <w:divsChild>
        <w:div w:id="2119130540">
          <w:marLeft w:val="0"/>
          <w:marRight w:val="0"/>
          <w:marTop w:val="0"/>
          <w:marBottom w:val="0"/>
          <w:divBdr>
            <w:top w:val="none" w:sz="0" w:space="0" w:color="auto"/>
            <w:left w:val="none" w:sz="0" w:space="0" w:color="auto"/>
            <w:bottom w:val="none" w:sz="0" w:space="0" w:color="auto"/>
            <w:right w:val="none" w:sz="0" w:space="0" w:color="auto"/>
          </w:divBdr>
        </w:div>
        <w:div w:id="959148983">
          <w:marLeft w:val="0"/>
          <w:marRight w:val="0"/>
          <w:marTop w:val="0"/>
          <w:marBottom w:val="0"/>
          <w:divBdr>
            <w:top w:val="none" w:sz="0" w:space="0" w:color="auto"/>
            <w:left w:val="none" w:sz="0" w:space="0" w:color="auto"/>
            <w:bottom w:val="none" w:sz="0" w:space="0" w:color="auto"/>
            <w:right w:val="none" w:sz="0" w:space="0" w:color="auto"/>
          </w:divBdr>
        </w:div>
        <w:div w:id="1764371326">
          <w:marLeft w:val="0"/>
          <w:marRight w:val="0"/>
          <w:marTop w:val="0"/>
          <w:marBottom w:val="0"/>
          <w:divBdr>
            <w:top w:val="none" w:sz="0" w:space="0" w:color="auto"/>
            <w:left w:val="none" w:sz="0" w:space="0" w:color="auto"/>
            <w:bottom w:val="none" w:sz="0" w:space="0" w:color="auto"/>
            <w:right w:val="none" w:sz="0" w:space="0" w:color="auto"/>
          </w:divBdr>
        </w:div>
        <w:div w:id="680402139">
          <w:marLeft w:val="0"/>
          <w:marRight w:val="0"/>
          <w:marTop w:val="0"/>
          <w:marBottom w:val="0"/>
          <w:divBdr>
            <w:top w:val="none" w:sz="0" w:space="0" w:color="auto"/>
            <w:left w:val="none" w:sz="0" w:space="0" w:color="auto"/>
            <w:bottom w:val="none" w:sz="0" w:space="0" w:color="auto"/>
            <w:right w:val="none" w:sz="0" w:space="0" w:color="auto"/>
          </w:divBdr>
        </w:div>
      </w:divsChild>
    </w:div>
    <w:div w:id="287319183">
      <w:bodyDiv w:val="1"/>
      <w:marLeft w:val="0"/>
      <w:marRight w:val="0"/>
      <w:marTop w:val="0"/>
      <w:marBottom w:val="0"/>
      <w:divBdr>
        <w:top w:val="none" w:sz="0" w:space="0" w:color="auto"/>
        <w:left w:val="none" w:sz="0" w:space="0" w:color="auto"/>
        <w:bottom w:val="none" w:sz="0" w:space="0" w:color="auto"/>
        <w:right w:val="none" w:sz="0" w:space="0" w:color="auto"/>
      </w:divBdr>
      <w:divsChild>
        <w:div w:id="1239247690">
          <w:marLeft w:val="0"/>
          <w:marRight w:val="0"/>
          <w:marTop w:val="0"/>
          <w:marBottom w:val="0"/>
          <w:divBdr>
            <w:top w:val="none" w:sz="0" w:space="0" w:color="auto"/>
            <w:left w:val="none" w:sz="0" w:space="0" w:color="auto"/>
            <w:bottom w:val="none" w:sz="0" w:space="0" w:color="auto"/>
            <w:right w:val="none" w:sz="0" w:space="0" w:color="auto"/>
          </w:divBdr>
        </w:div>
        <w:div w:id="1581214364">
          <w:marLeft w:val="0"/>
          <w:marRight w:val="0"/>
          <w:marTop w:val="0"/>
          <w:marBottom w:val="0"/>
          <w:divBdr>
            <w:top w:val="none" w:sz="0" w:space="0" w:color="auto"/>
            <w:left w:val="none" w:sz="0" w:space="0" w:color="auto"/>
            <w:bottom w:val="none" w:sz="0" w:space="0" w:color="auto"/>
            <w:right w:val="none" w:sz="0" w:space="0" w:color="auto"/>
          </w:divBdr>
        </w:div>
        <w:div w:id="648746942">
          <w:marLeft w:val="0"/>
          <w:marRight w:val="0"/>
          <w:marTop w:val="0"/>
          <w:marBottom w:val="0"/>
          <w:divBdr>
            <w:top w:val="none" w:sz="0" w:space="0" w:color="auto"/>
            <w:left w:val="none" w:sz="0" w:space="0" w:color="auto"/>
            <w:bottom w:val="none" w:sz="0" w:space="0" w:color="auto"/>
            <w:right w:val="none" w:sz="0" w:space="0" w:color="auto"/>
          </w:divBdr>
        </w:div>
        <w:div w:id="1035235670">
          <w:marLeft w:val="0"/>
          <w:marRight w:val="0"/>
          <w:marTop w:val="0"/>
          <w:marBottom w:val="0"/>
          <w:divBdr>
            <w:top w:val="none" w:sz="0" w:space="0" w:color="auto"/>
            <w:left w:val="none" w:sz="0" w:space="0" w:color="auto"/>
            <w:bottom w:val="none" w:sz="0" w:space="0" w:color="auto"/>
            <w:right w:val="none" w:sz="0" w:space="0" w:color="auto"/>
          </w:divBdr>
        </w:div>
      </w:divsChild>
    </w:div>
    <w:div w:id="287666209">
      <w:bodyDiv w:val="1"/>
      <w:marLeft w:val="0"/>
      <w:marRight w:val="0"/>
      <w:marTop w:val="0"/>
      <w:marBottom w:val="0"/>
      <w:divBdr>
        <w:top w:val="none" w:sz="0" w:space="0" w:color="auto"/>
        <w:left w:val="none" w:sz="0" w:space="0" w:color="auto"/>
        <w:bottom w:val="none" w:sz="0" w:space="0" w:color="auto"/>
        <w:right w:val="none" w:sz="0" w:space="0" w:color="auto"/>
      </w:divBdr>
    </w:div>
    <w:div w:id="288056394">
      <w:bodyDiv w:val="1"/>
      <w:marLeft w:val="0"/>
      <w:marRight w:val="0"/>
      <w:marTop w:val="0"/>
      <w:marBottom w:val="0"/>
      <w:divBdr>
        <w:top w:val="none" w:sz="0" w:space="0" w:color="auto"/>
        <w:left w:val="none" w:sz="0" w:space="0" w:color="auto"/>
        <w:bottom w:val="none" w:sz="0" w:space="0" w:color="auto"/>
        <w:right w:val="none" w:sz="0" w:space="0" w:color="auto"/>
      </w:divBdr>
    </w:div>
    <w:div w:id="289747265">
      <w:bodyDiv w:val="1"/>
      <w:marLeft w:val="0"/>
      <w:marRight w:val="0"/>
      <w:marTop w:val="0"/>
      <w:marBottom w:val="0"/>
      <w:divBdr>
        <w:top w:val="none" w:sz="0" w:space="0" w:color="auto"/>
        <w:left w:val="none" w:sz="0" w:space="0" w:color="auto"/>
        <w:bottom w:val="none" w:sz="0" w:space="0" w:color="auto"/>
        <w:right w:val="none" w:sz="0" w:space="0" w:color="auto"/>
      </w:divBdr>
    </w:div>
    <w:div w:id="289827490">
      <w:bodyDiv w:val="1"/>
      <w:marLeft w:val="0"/>
      <w:marRight w:val="0"/>
      <w:marTop w:val="0"/>
      <w:marBottom w:val="0"/>
      <w:divBdr>
        <w:top w:val="none" w:sz="0" w:space="0" w:color="auto"/>
        <w:left w:val="none" w:sz="0" w:space="0" w:color="auto"/>
        <w:bottom w:val="none" w:sz="0" w:space="0" w:color="auto"/>
        <w:right w:val="none" w:sz="0" w:space="0" w:color="auto"/>
      </w:divBdr>
    </w:div>
    <w:div w:id="290136052">
      <w:bodyDiv w:val="1"/>
      <w:marLeft w:val="0"/>
      <w:marRight w:val="0"/>
      <w:marTop w:val="0"/>
      <w:marBottom w:val="0"/>
      <w:divBdr>
        <w:top w:val="none" w:sz="0" w:space="0" w:color="auto"/>
        <w:left w:val="none" w:sz="0" w:space="0" w:color="auto"/>
        <w:bottom w:val="none" w:sz="0" w:space="0" w:color="auto"/>
        <w:right w:val="none" w:sz="0" w:space="0" w:color="auto"/>
      </w:divBdr>
    </w:div>
    <w:div w:id="291601524">
      <w:bodyDiv w:val="1"/>
      <w:marLeft w:val="0"/>
      <w:marRight w:val="0"/>
      <w:marTop w:val="0"/>
      <w:marBottom w:val="0"/>
      <w:divBdr>
        <w:top w:val="none" w:sz="0" w:space="0" w:color="auto"/>
        <w:left w:val="none" w:sz="0" w:space="0" w:color="auto"/>
        <w:bottom w:val="none" w:sz="0" w:space="0" w:color="auto"/>
        <w:right w:val="none" w:sz="0" w:space="0" w:color="auto"/>
      </w:divBdr>
    </w:div>
    <w:div w:id="292175811">
      <w:bodyDiv w:val="1"/>
      <w:marLeft w:val="0"/>
      <w:marRight w:val="0"/>
      <w:marTop w:val="0"/>
      <w:marBottom w:val="0"/>
      <w:divBdr>
        <w:top w:val="none" w:sz="0" w:space="0" w:color="auto"/>
        <w:left w:val="none" w:sz="0" w:space="0" w:color="auto"/>
        <w:bottom w:val="none" w:sz="0" w:space="0" w:color="auto"/>
        <w:right w:val="none" w:sz="0" w:space="0" w:color="auto"/>
      </w:divBdr>
    </w:div>
    <w:div w:id="295110573">
      <w:bodyDiv w:val="1"/>
      <w:marLeft w:val="0"/>
      <w:marRight w:val="0"/>
      <w:marTop w:val="0"/>
      <w:marBottom w:val="0"/>
      <w:divBdr>
        <w:top w:val="none" w:sz="0" w:space="0" w:color="auto"/>
        <w:left w:val="none" w:sz="0" w:space="0" w:color="auto"/>
        <w:bottom w:val="none" w:sz="0" w:space="0" w:color="auto"/>
        <w:right w:val="none" w:sz="0" w:space="0" w:color="auto"/>
      </w:divBdr>
    </w:div>
    <w:div w:id="295573716">
      <w:bodyDiv w:val="1"/>
      <w:marLeft w:val="0"/>
      <w:marRight w:val="0"/>
      <w:marTop w:val="0"/>
      <w:marBottom w:val="0"/>
      <w:divBdr>
        <w:top w:val="none" w:sz="0" w:space="0" w:color="auto"/>
        <w:left w:val="none" w:sz="0" w:space="0" w:color="auto"/>
        <w:bottom w:val="none" w:sz="0" w:space="0" w:color="auto"/>
        <w:right w:val="none" w:sz="0" w:space="0" w:color="auto"/>
      </w:divBdr>
    </w:div>
    <w:div w:id="300694510">
      <w:bodyDiv w:val="1"/>
      <w:marLeft w:val="0"/>
      <w:marRight w:val="0"/>
      <w:marTop w:val="0"/>
      <w:marBottom w:val="0"/>
      <w:divBdr>
        <w:top w:val="none" w:sz="0" w:space="0" w:color="auto"/>
        <w:left w:val="none" w:sz="0" w:space="0" w:color="auto"/>
        <w:bottom w:val="none" w:sz="0" w:space="0" w:color="auto"/>
        <w:right w:val="none" w:sz="0" w:space="0" w:color="auto"/>
      </w:divBdr>
    </w:div>
    <w:div w:id="303046023">
      <w:bodyDiv w:val="1"/>
      <w:marLeft w:val="0"/>
      <w:marRight w:val="0"/>
      <w:marTop w:val="0"/>
      <w:marBottom w:val="0"/>
      <w:divBdr>
        <w:top w:val="none" w:sz="0" w:space="0" w:color="auto"/>
        <w:left w:val="none" w:sz="0" w:space="0" w:color="auto"/>
        <w:bottom w:val="none" w:sz="0" w:space="0" w:color="auto"/>
        <w:right w:val="none" w:sz="0" w:space="0" w:color="auto"/>
      </w:divBdr>
      <w:divsChild>
        <w:div w:id="1668822087">
          <w:marLeft w:val="0"/>
          <w:marRight w:val="0"/>
          <w:marTop w:val="0"/>
          <w:marBottom w:val="0"/>
          <w:divBdr>
            <w:top w:val="none" w:sz="0" w:space="0" w:color="auto"/>
            <w:left w:val="none" w:sz="0" w:space="0" w:color="auto"/>
            <w:bottom w:val="none" w:sz="0" w:space="0" w:color="auto"/>
            <w:right w:val="none" w:sz="0" w:space="0" w:color="auto"/>
          </w:divBdr>
        </w:div>
        <w:div w:id="1251501167">
          <w:marLeft w:val="0"/>
          <w:marRight w:val="0"/>
          <w:marTop w:val="0"/>
          <w:marBottom w:val="0"/>
          <w:divBdr>
            <w:top w:val="none" w:sz="0" w:space="0" w:color="auto"/>
            <w:left w:val="none" w:sz="0" w:space="0" w:color="auto"/>
            <w:bottom w:val="none" w:sz="0" w:space="0" w:color="auto"/>
            <w:right w:val="none" w:sz="0" w:space="0" w:color="auto"/>
          </w:divBdr>
        </w:div>
      </w:divsChild>
    </w:div>
    <w:div w:id="304511073">
      <w:bodyDiv w:val="1"/>
      <w:marLeft w:val="0"/>
      <w:marRight w:val="0"/>
      <w:marTop w:val="0"/>
      <w:marBottom w:val="0"/>
      <w:divBdr>
        <w:top w:val="none" w:sz="0" w:space="0" w:color="auto"/>
        <w:left w:val="none" w:sz="0" w:space="0" w:color="auto"/>
        <w:bottom w:val="none" w:sz="0" w:space="0" w:color="auto"/>
        <w:right w:val="none" w:sz="0" w:space="0" w:color="auto"/>
      </w:divBdr>
      <w:divsChild>
        <w:div w:id="442581824">
          <w:marLeft w:val="0"/>
          <w:marRight w:val="0"/>
          <w:marTop w:val="0"/>
          <w:marBottom w:val="0"/>
          <w:divBdr>
            <w:top w:val="none" w:sz="0" w:space="0" w:color="auto"/>
            <w:left w:val="none" w:sz="0" w:space="0" w:color="auto"/>
            <w:bottom w:val="none" w:sz="0" w:space="0" w:color="auto"/>
            <w:right w:val="none" w:sz="0" w:space="0" w:color="auto"/>
          </w:divBdr>
        </w:div>
        <w:div w:id="1011295091">
          <w:marLeft w:val="0"/>
          <w:marRight w:val="0"/>
          <w:marTop w:val="0"/>
          <w:marBottom w:val="0"/>
          <w:divBdr>
            <w:top w:val="none" w:sz="0" w:space="0" w:color="auto"/>
            <w:left w:val="none" w:sz="0" w:space="0" w:color="auto"/>
            <w:bottom w:val="none" w:sz="0" w:space="0" w:color="auto"/>
            <w:right w:val="none" w:sz="0" w:space="0" w:color="auto"/>
          </w:divBdr>
          <w:divsChild>
            <w:div w:id="321546408">
              <w:marLeft w:val="0"/>
              <w:marRight w:val="0"/>
              <w:marTop w:val="0"/>
              <w:marBottom w:val="0"/>
              <w:divBdr>
                <w:top w:val="none" w:sz="0" w:space="0" w:color="auto"/>
                <w:left w:val="none" w:sz="0" w:space="0" w:color="auto"/>
                <w:bottom w:val="none" w:sz="0" w:space="0" w:color="auto"/>
                <w:right w:val="none" w:sz="0" w:space="0" w:color="auto"/>
              </w:divBdr>
            </w:div>
            <w:div w:id="668362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824623">
      <w:bodyDiv w:val="1"/>
      <w:marLeft w:val="0"/>
      <w:marRight w:val="0"/>
      <w:marTop w:val="0"/>
      <w:marBottom w:val="0"/>
      <w:divBdr>
        <w:top w:val="none" w:sz="0" w:space="0" w:color="auto"/>
        <w:left w:val="none" w:sz="0" w:space="0" w:color="auto"/>
        <w:bottom w:val="none" w:sz="0" w:space="0" w:color="auto"/>
        <w:right w:val="none" w:sz="0" w:space="0" w:color="auto"/>
      </w:divBdr>
    </w:div>
    <w:div w:id="306206606">
      <w:bodyDiv w:val="1"/>
      <w:marLeft w:val="0"/>
      <w:marRight w:val="0"/>
      <w:marTop w:val="0"/>
      <w:marBottom w:val="0"/>
      <w:divBdr>
        <w:top w:val="none" w:sz="0" w:space="0" w:color="auto"/>
        <w:left w:val="none" w:sz="0" w:space="0" w:color="auto"/>
        <w:bottom w:val="none" w:sz="0" w:space="0" w:color="auto"/>
        <w:right w:val="none" w:sz="0" w:space="0" w:color="auto"/>
      </w:divBdr>
      <w:divsChild>
        <w:div w:id="1631088531">
          <w:marLeft w:val="0"/>
          <w:marRight w:val="0"/>
          <w:marTop w:val="0"/>
          <w:marBottom w:val="0"/>
          <w:divBdr>
            <w:top w:val="none" w:sz="0" w:space="0" w:color="auto"/>
            <w:left w:val="none" w:sz="0" w:space="0" w:color="auto"/>
            <w:bottom w:val="none" w:sz="0" w:space="0" w:color="auto"/>
            <w:right w:val="none" w:sz="0" w:space="0" w:color="auto"/>
          </w:divBdr>
        </w:div>
        <w:div w:id="1275360131">
          <w:marLeft w:val="0"/>
          <w:marRight w:val="0"/>
          <w:marTop w:val="0"/>
          <w:marBottom w:val="0"/>
          <w:divBdr>
            <w:top w:val="none" w:sz="0" w:space="0" w:color="auto"/>
            <w:left w:val="none" w:sz="0" w:space="0" w:color="auto"/>
            <w:bottom w:val="none" w:sz="0" w:space="0" w:color="auto"/>
            <w:right w:val="none" w:sz="0" w:space="0" w:color="auto"/>
          </w:divBdr>
        </w:div>
      </w:divsChild>
    </w:div>
    <w:div w:id="310909600">
      <w:bodyDiv w:val="1"/>
      <w:marLeft w:val="0"/>
      <w:marRight w:val="0"/>
      <w:marTop w:val="0"/>
      <w:marBottom w:val="0"/>
      <w:divBdr>
        <w:top w:val="none" w:sz="0" w:space="0" w:color="auto"/>
        <w:left w:val="none" w:sz="0" w:space="0" w:color="auto"/>
        <w:bottom w:val="none" w:sz="0" w:space="0" w:color="auto"/>
        <w:right w:val="none" w:sz="0" w:space="0" w:color="auto"/>
      </w:divBdr>
    </w:div>
    <w:div w:id="311640942">
      <w:bodyDiv w:val="1"/>
      <w:marLeft w:val="0"/>
      <w:marRight w:val="0"/>
      <w:marTop w:val="0"/>
      <w:marBottom w:val="0"/>
      <w:divBdr>
        <w:top w:val="none" w:sz="0" w:space="0" w:color="auto"/>
        <w:left w:val="none" w:sz="0" w:space="0" w:color="auto"/>
        <w:bottom w:val="none" w:sz="0" w:space="0" w:color="auto"/>
        <w:right w:val="none" w:sz="0" w:space="0" w:color="auto"/>
      </w:divBdr>
      <w:divsChild>
        <w:div w:id="268708950">
          <w:marLeft w:val="0"/>
          <w:marRight w:val="0"/>
          <w:marTop w:val="0"/>
          <w:marBottom w:val="0"/>
          <w:divBdr>
            <w:top w:val="none" w:sz="0" w:space="0" w:color="auto"/>
            <w:left w:val="none" w:sz="0" w:space="0" w:color="auto"/>
            <w:bottom w:val="none" w:sz="0" w:space="0" w:color="auto"/>
            <w:right w:val="none" w:sz="0" w:space="0" w:color="auto"/>
          </w:divBdr>
        </w:div>
        <w:div w:id="1358234755">
          <w:marLeft w:val="0"/>
          <w:marRight w:val="0"/>
          <w:marTop w:val="0"/>
          <w:marBottom w:val="0"/>
          <w:divBdr>
            <w:top w:val="none" w:sz="0" w:space="0" w:color="auto"/>
            <w:left w:val="none" w:sz="0" w:space="0" w:color="auto"/>
            <w:bottom w:val="none" w:sz="0" w:space="0" w:color="auto"/>
            <w:right w:val="none" w:sz="0" w:space="0" w:color="auto"/>
          </w:divBdr>
        </w:div>
        <w:div w:id="874002781">
          <w:marLeft w:val="0"/>
          <w:marRight w:val="0"/>
          <w:marTop w:val="0"/>
          <w:marBottom w:val="0"/>
          <w:divBdr>
            <w:top w:val="none" w:sz="0" w:space="0" w:color="auto"/>
            <w:left w:val="none" w:sz="0" w:space="0" w:color="auto"/>
            <w:bottom w:val="none" w:sz="0" w:space="0" w:color="auto"/>
            <w:right w:val="none" w:sz="0" w:space="0" w:color="auto"/>
          </w:divBdr>
        </w:div>
        <w:div w:id="1015184763">
          <w:marLeft w:val="0"/>
          <w:marRight w:val="0"/>
          <w:marTop w:val="0"/>
          <w:marBottom w:val="0"/>
          <w:divBdr>
            <w:top w:val="none" w:sz="0" w:space="0" w:color="auto"/>
            <w:left w:val="none" w:sz="0" w:space="0" w:color="auto"/>
            <w:bottom w:val="none" w:sz="0" w:space="0" w:color="auto"/>
            <w:right w:val="none" w:sz="0" w:space="0" w:color="auto"/>
          </w:divBdr>
        </w:div>
      </w:divsChild>
    </w:div>
    <w:div w:id="314145841">
      <w:bodyDiv w:val="1"/>
      <w:marLeft w:val="0"/>
      <w:marRight w:val="0"/>
      <w:marTop w:val="0"/>
      <w:marBottom w:val="0"/>
      <w:divBdr>
        <w:top w:val="none" w:sz="0" w:space="0" w:color="auto"/>
        <w:left w:val="none" w:sz="0" w:space="0" w:color="auto"/>
        <w:bottom w:val="none" w:sz="0" w:space="0" w:color="auto"/>
        <w:right w:val="none" w:sz="0" w:space="0" w:color="auto"/>
      </w:divBdr>
    </w:div>
    <w:div w:id="315425779">
      <w:bodyDiv w:val="1"/>
      <w:marLeft w:val="0"/>
      <w:marRight w:val="0"/>
      <w:marTop w:val="0"/>
      <w:marBottom w:val="0"/>
      <w:divBdr>
        <w:top w:val="none" w:sz="0" w:space="0" w:color="auto"/>
        <w:left w:val="none" w:sz="0" w:space="0" w:color="auto"/>
        <w:bottom w:val="none" w:sz="0" w:space="0" w:color="auto"/>
        <w:right w:val="none" w:sz="0" w:space="0" w:color="auto"/>
      </w:divBdr>
    </w:div>
    <w:div w:id="317804146">
      <w:bodyDiv w:val="1"/>
      <w:marLeft w:val="0"/>
      <w:marRight w:val="0"/>
      <w:marTop w:val="0"/>
      <w:marBottom w:val="0"/>
      <w:divBdr>
        <w:top w:val="none" w:sz="0" w:space="0" w:color="auto"/>
        <w:left w:val="none" w:sz="0" w:space="0" w:color="auto"/>
        <w:bottom w:val="none" w:sz="0" w:space="0" w:color="auto"/>
        <w:right w:val="none" w:sz="0" w:space="0" w:color="auto"/>
      </w:divBdr>
    </w:div>
    <w:div w:id="318193952">
      <w:bodyDiv w:val="1"/>
      <w:marLeft w:val="0"/>
      <w:marRight w:val="0"/>
      <w:marTop w:val="0"/>
      <w:marBottom w:val="0"/>
      <w:divBdr>
        <w:top w:val="none" w:sz="0" w:space="0" w:color="auto"/>
        <w:left w:val="none" w:sz="0" w:space="0" w:color="auto"/>
        <w:bottom w:val="none" w:sz="0" w:space="0" w:color="auto"/>
        <w:right w:val="none" w:sz="0" w:space="0" w:color="auto"/>
      </w:divBdr>
    </w:div>
    <w:div w:id="318922991">
      <w:bodyDiv w:val="1"/>
      <w:marLeft w:val="0"/>
      <w:marRight w:val="0"/>
      <w:marTop w:val="0"/>
      <w:marBottom w:val="0"/>
      <w:divBdr>
        <w:top w:val="none" w:sz="0" w:space="0" w:color="auto"/>
        <w:left w:val="none" w:sz="0" w:space="0" w:color="auto"/>
        <w:bottom w:val="none" w:sz="0" w:space="0" w:color="auto"/>
        <w:right w:val="none" w:sz="0" w:space="0" w:color="auto"/>
      </w:divBdr>
    </w:div>
    <w:div w:id="319233813">
      <w:bodyDiv w:val="1"/>
      <w:marLeft w:val="0"/>
      <w:marRight w:val="0"/>
      <w:marTop w:val="0"/>
      <w:marBottom w:val="0"/>
      <w:divBdr>
        <w:top w:val="none" w:sz="0" w:space="0" w:color="auto"/>
        <w:left w:val="none" w:sz="0" w:space="0" w:color="auto"/>
        <w:bottom w:val="none" w:sz="0" w:space="0" w:color="auto"/>
        <w:right w:val="none" w:sz="0" w:space="0" w:color="auto"/>
      </w:divBdr>
    </w:div>
    <w:div w:id="321085481">
      <w:bodyDiv w:val="1"/>
      <w:marLeft w:val="0"/>
      <w:marRight w:val="0"/>
      <w:marTop w:val="0"/>
      <w:marBottom w:val="0"/>
      <w:divBdr>
        <w:top w:val="none" w:sz="0" w:space="0" w:color="auto"/>
        <w:left w:val="none" w:sz="0" w:space="0" w:color="auto"/>
        <w:bottom w:val="none" w:sz="0" w:space="0" w:color="auto"/>
        <w:right w:val="none" w:sz="0" w:space="0" w:color="auto"/>
      </w:divBdr>
    </w:div>
    <w:div w:id="321659076">
      <w:bodyDiv w:val="1"/>
      <w:marLeft w:val="0"/>
      <w:marRight w:val="0"/>
      <w:marTop w:val="0"/>
      <w:marBottom w:val="0"/>
      <w:divBdr>
        <w:top w:val="none" w:sz="0" w:space="0" w:color="auto"/>
        <w:left w:val="none" w:sz="0" w:space="0" w:color="auto"/>
        <w:bottom w:val="none" w:sz="0" w:space="0" w:color="auto"/>
        <w:right w:val="none" w:sz="0" w:space="0" w:color="auto"/>
      </w:divBdr>
    </w:div>
    <w:div w:id="321932237">
      <w:bodyDiv w:val="1"/>
      <w:marLeft w:val="0"/>
      <w:marRight w:val="0"/>
      <w:marTop w:val="0"/>
      <w:marBottom w:val="0"/>
      <w:divBdr>
        <w:top w:val="none" w:sz="0" w:space="0" w:color="auto"/>
        <w:left w:val="none" w:sz="0" w:space="0" w:color="auto"/>
        <w:bottom w:val="none" w:sz="0" w:space="0" w:color="auto"/>
        <w:right w:val="none" w:sz="0" w:space="0" w:color="auto"/>
      </w:divBdr>
    </w:div>
    <w:div w:id="323895214">
      <w:bodyDiv w:val="1"/>
      <w:marLeft w:val="0"/>
      <w:marRight w:val="0"/>
      <w:marTop w:val="0"/>
      <w:marBottom w:val="0"/>
      <w:divBdr>
        <w:top w:val="none" w:sz="0" w:space="0" w:color="auto"/>
        <w:left w:val="none" w:sz="0" w:space="0" w:color="auto"/>
        <w:bottom w:val="none" w:sz="0" w:space="0" w:color="auto"/>
        <w:right w:val="none" w:sz="0" w:space="0" w:color="auto"/>
      </w:divBdr>
    </w:div>
    <w:div w:id="325086389">
      <w:bodyDiv w:val="1"/>
      <w:marLeft w:val="0"/>
      <w:marRight w:val="0"/>
      <w:marTop w:val="0"/>
      <w:marBottom w:val="0"/>
      <w:divBdr>
        <w:top w:val="none" w:sz="0" w:space="0" w:color="auto"/>
        <w:left w:val="none" w:sz="0" w:space="0" w:color="auto"/>
        <w:bottom w:val="none" w:sz="0" w:space="0" w:color="auto"/>
        <w:right w:val="none" w:sz="0" w:space="0" w:color="auto"/>
      </w:divBdr>
    </w:div>
    <w:div w:id="325402658">
      <w:bodyDiv w:val="1"/>
      <w:marLeft w:val="0"/>
      <w:marRight w:val="0"/>
      <w:marTop w:val="0"/>
      <w:marBottom w:val="0"/>
      <w:divBdr>
        <w:top w:val="none" w:sz="0" w:space="0" w:color="auto"/>
        <w:left w:val="none" w:sz="0" w:space="0" w:color="auto"/>
        <w:bottom w:val="none" w:sz="0" w:space="0" w:color="auto"/>
        <w:right w:val="none" w:sz="0" w:space="0" w:color="auto"/>
      </w:divBdr>
      <w:divsChild>
        <w:div w:id="681666519">
          <w:marLeft w:val="0"/>
          <w:marRight w:val="0"/>
          <w:marTop w:val="0"/>
          <w:marBottom w:val="0"/>
          <w:divBdr>
            <w:top w:val="none" w:sz="0" w:space="0" w:color="auto"/>
            <w:left w:val="none" w:sz="0" w:space="0" w:color="auto"/>
            <w:bottom w:val="none" w:sz="0" w:space="0" w:color="auto"/>
            <w:right w:val="none" w:sz="0" w:space="0" w:color="auto"/>
          </w:divBdr>
        </w:div>
        <w:div w:id="1748503304">
          <w:marLeft w:val="0"/>
          <w:marRight w:val="0"/>
          <w:marTop w:val="0"/>
          <w:marBottom w:val="0"/>
          <w:divBdr>
            <w:top w:val="none" w:sz="0" w:space="0" w:color="auto"/>
            <w:left w:val="none" w:sz="0" w:space="0" w:color="auto"/>
            <w:bottom w:val="none" w:sz="0" w:space="0" w:color="auto"/>
            <w:right w:val="none" w:sz="0" w:space="0" w:color="auto"/>
          </w:divBdr>
        </w:div>
        <w:div w:id="891232129">
          <w:marLeft w:val="0"/>
          <w:marRight w:val="0"/>
          <w:marTop w:val="0"/>
          <w:marBottom w:val="0"/>
          <w:divBdr>
            <w:top w:val="none" w:sz="0" w:space="0" w:color="auto"/>
            <w:left w:val="none" w:sz="0" w:space="0" w:color="auto"/>
            <w:bottom w:val="none" w:sz="0" w:space="0" w:color="auto"/>
            <w:right w:val="none" w:sz="0" w:space="0" w:color="auto"/>
          </w:divBdr>
        </w:div>
        <w:div w:id="1531527974">
          <w:marLeft w:val="0"/>
          <w:marRight w:val="0"/>
          <w:marTop w:val="0"/>
          <w:marBottom w:val="0"/>
          <w:divBdr>
            <w:top w:val="none" w:sz="0" w:space="0" w:color="auto"/>
            <w:left w:val="none" w:sz="0" w:space="0" w:color="auto"/>
            <w:bottom w:val="none" w:sz="0" w:space="0" w:color="auto"/>
            <w:right w:val="none" w:sz="0" w:space="0" w:color="auto"/>
          </w:divBdr>
        </w:div>
      </w:divsChild>
    </w:div>
    <w:div w:id="326828568">
      <w:bodyDiv w:val="1"/>
      <w:marLeft w:val="0"/>
      <w:marRight w:val="0"/>
      <w:marTop w:val="0"/>
      <w:marBottom w:val="0"/>
      <w:divBdr>
        <w:top w:val="none" w:sz="0" w:space="0" w:color="auto"/>
        <w:left w:val="none" w:sz="0" w:space="0" w:color="auto"/>
        <w:bottom w:val="none" w:sz="0" w:space="0" w:color="auto"/>
        <w:right w:val="none" w:sz="0" w:space="0" w:color="auto"/>
      </w:divBdr>
    </w:div>
    <w:div w:id="328798982">
      <w:bodyDiv w:val="1"/>
      <w:marLeft w:val="0"/>
      <w:marRight w:val="0"/>
      <w:marTop w:val="0"/>
      <w:marBottom w:val="0"/>
      <w:divBdr>
        <w:top w:val="none" w:sz="0" w:space="0" w:color="auto"/>
        <w:left w:val="none" w:sz="0" w:space="0" w:color="auto"/>
        <w:bottom w:val="none" w:sz="0" w:space="0" w:color="auto"/>
        <w:right w:val="none" w:sz="0" w:space="0" w:color="auto"/>
      </w:divBdr>
    </w:div>
    <w:div w:id="329212586">
      <w:bodyDiv w:val="1"/>
      <w:marLeft w:val="0"/>
      <w:marRight w:val="0"/>
      <w:marTop w:val="0"/>
      <w:marBottom w:val="0"/>
      <w:divBdr>
        <w:top w:val="none" w:sz="0" w:space="0" w:color="auto"/>
        <w:left w:val="none" w:sz="0" w:space="0" w:color="auto"/>
        <w:bottom w:val="none" w:sz="0" w:space="0" w:color="auto"/>
        <w:right w:val="none" w:sz="0" w:space="0" w:color="auto"/>
      </w:divBdr>
    </w:div>
    <w:div w:id="329601660">
      <w:bodyDiv w:val="1"/>
      <w:marLeft w:val="0"/>
      <w:marRight w:val="0"/>
      <w:marTop w:val="0"/>
      <w:marBottom w:val="0"/>
      <w:divBdr>
        <w:top w:val="none" w:sz="0" w:space="0" w:color="auto"/>
        <w:left w:val="none" w:sz="0" w:space="0" w:color="auto"/>
        <w:bottom w:val="none" w:sz="0" w:space="0" w:color="auto"/>
        <w:right w:val="none" w:sz="0" w:space="0" w:color="auto"/>
      </w:divBdr>
    </w:div>
    <w:div w:id="330717614">
      <w:bodyDiv w:val="1"/>
      <w:marLeft w:val="0"/>
      <w:marRight w:val="0"/>
      <w:marTop w:val="0"/>
      <w:marBottom w:val="0"/>
      <w:divBdr>
        <w:top w:val="none" w:sz="0" w:space="0" w:color="auto"/>
        <w:left w:val="none" w:sz="0" w:space="0" w:color="auto"/>
        <w:bottom w:val="none" w:sz="0" w:space="0" w:color="auto"/>
        <w:right w:val="none" w:sz="0" w:space="0" w:color="auto"/>
      </w:divBdr>
    </w:div>
    <w:div w:id="331107166">
      <w:bodyDiv w:val="1"/>
      <w:marLeft w:val="0"/>
      <w:marRight w:val="0"/>
      <w:marTop w:val="0"/>
      <w:marBottom w:val="0"/>
      <w:divBdr>
        <w:top w:val="none" w:sz="0" w:space="0" w:color="auto"/>
        <w:left w:val="none" w:sz="0" w:space="0" w:color="auto"/>
        <w:bottom w:val="none" w:sz="0" w:space="0" w:color="auto"/>
        <w:right w:val="none" w:sz="0" w:space="0" w:color="auto"/>
      </w:divBdr>
    </w:div>
    <w:div w:id="332143261">
      <w:bodyDiv w:val="1"/>
      <w:marLeft w:val="0"/>
      <w:marRight w:val="0"/>
      <w:marTop w:val="0"/>
      <w:marBottom w:val="0"/>
      <w:divBdr>
        <w:top w:val="none" w:sz="0" w:space="0" w:color="auto"/>
        <w:left w:val="none" w:sz="0" w:space="0" w:color="auto"/>
        <w:bottom w:val="none" w:sz="0" w:space="0" w:color="auto"/>
        <w:right w:val="none" w:sz="0" w:space="0" w:color="auto"/>
      </w:divBdr>
    </w:div>
    <w:div w:id="332496053">
      <w:bodyDiv w:val="1"/>
      <w:marLeft w:val="0"/>
      <w:marRight w:val="0"/>
      <w:marTop w:val="0"/>
      <w:marBottom w:val="0"/>
      <w:divBdr>
        <w:top w:val="none" w:sz="0" w:space="0" w:color="auto"/>
        <w:left w:val="none" w:sz="0" w:space="0" w:color="auto"/>
        <w:bottom w:val="none" w:sz="0" w:space="0" w:color="auto"/>
        <w:right w:val="none" w:sz="0" w:space="0" w:color="auto"/>
      </w:divBdr>
    </w:div>
    <w:div w:id="333609605">
      <w:bodyDiv w:val="1"/>
      <w:marLeft w:val="0"/>
      <w:marRight w:val="0"/>
      <w:marTop w:val="0"/>
      <w:marBottom w:val="0"/>
      <w:divBdr>
        <w:top w:val="none" w:sz="0" w:space="0" w:color="auto"/>
        <w:left w:val="none" w:sz="0" w:space="0" w:color="auto"/>
        <w:bottom w:val="none" w:sz="0" w:space="0" w:color="auto"/>
        <w:right w:val="none" w:sz="0" w:space="0" w:color="auto"/>
      </w:divBdr>
    </w:div>
    <w:div w:id="334184832">
      <w:bodyDiv w:val="1"/>
      <w:marLeft w:val="0"/>
      <w:marRight w:val="0"/>
      <w:marTop w:val="0"/>
      <w:marBottom w:val="0"/>
      <w:divBdr>
        <w:top w:val="none" w:sz="0" w:space="0" w:color="auto"/>
        <w:left w:val="none" w:sz="0" w:space="0" w:color="auto"/>
        <w:bottom w:val="none" w:sz="0" w:space="0" w:color="auto"/>
        <w:right w:val="none" w:sz="0" w:space="0" w:color="auto"/>
      </w:divBdr>
    </w:div>
    <w:div w:id="334722826">
      <w:bodyDiv w:val="1"/>
      <w:marLeft w:val="0"/>
      <w:marRight w:val="0"/>
      <w:marTop w:val="0"/>
      <w:marBottom w:val="0"/>
      <w:divBdr>
        <w:top w:val="none" w:sz="0" w:space="0" w:color="auto"/>
        <w:left w:val="none" w:sz="0" w:space="0" w:color="auto"/>
        <w:bottom w:val="none" w:sz="0" w:space="0" w:color="auto"/>
        <w:right w:val="none" w:sz="0" w:space="0" w:color="auto"/>
      </w:divBdr>
    </w:div>
    <w:div w:id="335695270">
      <w:bodyDiv w:val="1"/>
      <w:marLeft w:val="0"/>
      <w:marRight w:val="0"/>
      <w:marTop w:val="0"/>
      <w:marBottom w:val="0"/>
      <w:divBdr>
        <w:top w:val="none" w:sz="0" w:space="0" w:color="auto"/>
        <w:left w:val="none" w:sz="0" w:space="0" w:color="auto"/>
        <w:bottom w:val="none" w:sz="0" w:space="0" w:color="auto"/>
        <w:right w:val="none" w:sz="0" w:space="0" w:color="auto"/>
      </w:divBdr>
    </w:div>
    <w:div w:id="340085651">
      <w:bodyDiv w:val="1"/>
      <w:marLeft w:val="0"/>
      <w:marRight w:val="0"/>
      <w:marTop w:val="0"/>
      <w:marBottom w:val="0"/>
      <w:divBdr>
        <w:top w:val="none" w:sz="0" w:space="0" w:color="auto"/>
        <w:left w:val="none" w:sz="0" w:space="0" w:color="auto"/>
        <w:bottom w:val="none" w:sz="0" w:space="0" w:color="auto"/>
        <w:right w:val="none" w:sz="0" w:space="0" w:color="auto"/>
      </w:divBdr>
    </w:div>
    <w:div w:id="341125517">
      <w:bodyDiv w:val="1"/>
      <w:marLeft w:val="0"/>
      <w:marRight w:val="0"/>
      <w:marTop w:val="0"/>
      <w:marBottom w:val="0"/>
      <w:divBdr>
        <w:top w:val="none" w:sz="0" w:space="0" w:color="auto"/>
        <w:left w:val="none" w:sz="0" w:space="0" w:color="auto"/>
        <w:bottom w:val="none" w:sz="0" w:space="0" w:color="auto"/>
        <w:right w:val="none" w:sz="0" w:space="0" w:color="auto"/>
      </w:divBdr>
    </w:div>
    <w:div w:id="341203014">
      <w:bodyDiv w:val="1"/>
      <w:marLeft w:val="0"/>
      <w:marRight w:val="0"/>
      <w:marTop w:val="0"/>
      <w:marBottom w:val="0"/>
      <w:divBdr>
        <w:top w:val="none" w:sz="0" w:space="0" w:color="auto"/>
        <w:left w:val="none" w:sz="0" w:space="0" w:color="auto"/>
        <w:bottom w:val="none" w:sz="0" w:space="0" w:color="auto"/>
        <w:right w:val="none" w:sz="0" w:space="0" w:color="auto"/>
      </w:divBdr>
      <w:divsChild>
        <w:div w:id="225796728">
          <w:marLeft w:val="0"/>
          <w:marRight w:val="0"/>
          <w:marTop w:val="0"/>
          <w:marBottom w:val="0"/>
          <w:divBdr>
            <w:top w:val="none" w:sz="0" w:space="0" w:color="auto"/>
            <w:left w:val="none" w:sz="0" w:space="0" w:color="auto"/>
            <w:bottom w:val="none" w:sz="0" w:space="0" w:color="auto"/>
            <w:right w:val="none" w:sz="0" w:space="0" w:color="auto"/>
          </w:divBdr>
        </w:div>
        <w:div w:id="110906884">
          <w:marLeft w:val="0"/>
          <w:marRight w:val="0"/>
          <w:marTop w:val="0"/>
          <w:marBottom w:val="0"/>
          <w:divBdr>
            <w:top w:val="none" w:sz="0" w:space="0" w:color="auto"/>
            <w:left w:val="none" w:sz="0" w:space="0" w:color="auto"/>
            <w:bottom w:val="none" w:sz="0" w:space="0" w:color="auto"/>
            <w:right w:val="none" w:sz="0" w:space="0" w:color="auto"/>
          </w:divBdr>
        </w:div>
      </w:divsChild>
    </w:div>
    <w:div w:id="341251223">
      <w:bodyDiv w:val="1"/>
      <w:marLeft w:val="0"/>
      <w:marRight w:val="0"/>
      <w:marTop w:val="0"/>
      <w:marBottom w:val="0"/>
      <w:divBdr>
        <w:top w:val="none" w:sz="0" w:space="0" w:color="auto"/>
        <w:left w:val="none" w:sz="0" w:space="0" w:color="auto"/>
        <w:bottom w:val="none" w:sz="0" w:space="0" w:color="auto"/>
        <w:right w:val="none" w:sz="0" w:space="0" w:color="auto"/>
      </w:divBdr>
    </w:div>
    <w:div w:id="341467920">
      <w:bodyDiv w:val="1"/>
      <w:marLeft w:val="0"/>
      <w:marRight w:val="0"/>
      <w:marTop w:val="0"/>
      <w:marBottom w:val="0"/>
      <w:divBdr>
        <w:top w:val="none" w:sz="0" w:space="0" w:color="auto"/>
        <w:left w:val="none" w:sz="0" w:space="0" w:color="auto"/>
        <w:bottom w:val="none" w:sz="0" w:space="0" w:color="auto"/>
        <w:right w:val="none" w:sz="0" w:space="0" w:color="auto"/>
      </w:divBdr>
    </w:div>
    <w:div w:id="342754662">
      <w:bodyDiv w:val="1"/>
      <w:marLeft w:val="0"/>
      <w:marRight w:val="0"/>
      <w:marTop w:val="0"/>
      <w:marBottom w:val="0"/>
      <w:divBdr>
        <w:top w:val="none" w:sz="0" w:space="0" w:color="auto"/>
        <w:left w:val="none" w:sz="0" w:space="0" w:color="auto"/>
        <w:bottom w:val="none" w:sz="0" w:space="0" w:color="auto"/>
        <w:right w:val="none" w:sz="0" w:space="0" w:color="auto"/>
      </w:divBdr>
    </w:div>
    <w:div w:id="344283446">
      <w:bodyDiv w:val="1"/>
      <w:marLeft w:val="0"/>
      <w:marRight w:val="0"/>
      <w:marTop w:val="0"/>
      <w:marBottom w:val="0"/>
      <w:divBdr>
        <w:top w:val="none" w:sz="0" w:space="0" w:color="auto"/>
        <w:left w:val="none" w:sz="0" w:space="0" w:color="auto"/>
        <w:bottom w:val="none" w:sz="0" w:space="0" w:color="auto"/>
        <w:right w:val="none" w:sz="0" w:space="0" w:color="auto"/>
      </w:divBdr>
    </w:div>
    <w:div w:id="345643154">
      <w:bodyDiv w:val="1"/>
      <w:marLeft w:val="0"/>
      <w:marRight w:val="0"/>
      <w:marTop w:val="0"/>
      <w:marBottom w:val="0"/>
      <w:divBdr>
        <w:top w:val="none" w:sz="0" w:space="0" w:color="auto"/>
        <w:left w:val="none" w:sz="0" w:space="0" w:color="auto"/>
        <w:bottom w:val="none" w:sz="0" w:space="0" w:color="auto"/>
        <w:right w:val="none" w:sz="0" w:space="0" w:color="auto"/>
      </w:divBdr>
    </w:div>
    <w:div w:id="350569195">
      <w:bodyDiv w:val="1"/>
      <w:marLeft w:val="0"/>
      <w:marRight w:val="0"/>
      <w:marTop w:val="0"/>
      <w:marBottom w:val="0"/>
      <w:divBdr>
        <w:top w:val="none" w:sz="0" w:space="0" w:color="auto"/>
        <w:left w:val="none" w:sz="0" w:space="0" w:color="auto"/>
        <w:bottom w:val="none" w:sz="0" w:space="0" w:color="auto"/>
        <w:right w:val="none" w:sz="0" w:space="0" w:color="auto"/>
      </w:divBdr>
      <w:divsChild>
        <w:div w:id="418186319">
          <w:marLeft w:val="0"/>
          <w:marRight w:val="0"/>
          <w:marTop w:val="0"/>
          <w:marBottom w:val="0"/>
          <w:divBdr>
            <w:top w:val="none" w:sz="0" w:space="0" w:color="auto"/>
            <w:left w:val="none" w:sz="0" w:space="0" w:color="auto"/>
            <w:bottom w:val="none" w:sz="0" w:space="0" w:color="auto"/>
            <w:right w:val="none" w:sz="0" w:space="0" w:color="auto"/>
          </w:divBdr>
        </w:div>
        <w:div w:id="1990592282">
          <w:marLeft w:val="0"/>
          <w:marRight w:val="0"/>
          <w:marTop w:val="0"/>
          <w:marBottom w:val="0"/>
          <w:divBdr>
            <w:top w:val="none" w:sz="0" w:space="0" w:color="auto"/>
            <w:left w:val="none" w:sz="0" w:space="0" w:color="auto"/>
            <w:bottom w:val="none" w:sz="0" w:space="0" w:color="auto"/>
            <w:right w:val="none" w:sz="0" w:space="0" w:color="auto"/>
          </w:divBdr>
        </w:div>
        <w:div w:id="1346785141">
          <w:marLeft w:val="0"/>
          <w:marRight w:val="0"/>
          <w:marTop w:val="0"/>
          <w:marBottom w:val="0"/>
          <w:divBdr>
            <w:top w:val="none" w:sz="0" w:space="0" w:color="auto"/>
            <w:left w:val="none" w:sz="0" w:space="0" w:color="auto"/>
            <w:bottom w:val="none" w:sz="0" w:space="0" w:color="auto"/>
            <w:right w:val="none" w:sz="0" w:space="0" w:color="auto"/>
          </w:divBdr>
        </w:div>
        <w:div w:id="1418945590">
          <w:marLeft w:val="0"/>
          <w:marRight w:val="0"/>
          <w:marTop w:val="0"/>
          <w:marBottom w:val="0"/>
          <w:divBdr>
            <w:top w:val="none" w:sz="0" w:space="0" w:color="auto"/>
            <w:left w:val="none" w:sz="0" w:space="0" w:color="auto"/>
            <w:bottom w:val="none" w:sz="0" w:space="0" w:color="auto"/>
            <w:right w:val="none" w:sz="0" w:space="0" w:color="auto"/>
          </w:divBdr>
        </w:div>
      </w:divsChild>
    </w:div>
    <w:div w:id="350687883">
      <w:bodyDiv w:val="1"/>
      <w:marLeft w:val="0"/>
      <w:marRight w:val="0"/>
      <w:marTop w:val="0"/>
      <w:marBottom w:val="0"/>
      <w:divBdr>
        <w:top w:val="none" w:sz="0" w:space="0" w:color="auto"/>
        <w:left w:val="none" w:sz="0" w:space="0" w:color="auto"/>
        <w:bottom w:val="none" w:sz="0" w:space="0" w:color="auto"/>
        <w:right w:val="none" w:sz="0" w:space="0" w:color="auto"/>
      </w:divBdr>
    </w:div>
    <w:div w:id="352654160">
      <w:bodyDiv w:val="1"/>
      <w:marLeft w:val="0"/>
      <w:marRight w:val="0"/>
      <w:marTop w:val="0"/>
      <w:marBottom w:val="0"/>
      <w:divBdr>
        <w:top w:val="none" w:sz="0" w:space="0" w:color="auto"/>
        <w:left w:val="none" w:sz="0" w:space="0" w:color="auto"/>
        <w:bottom w:val="none" w:sz="0" w:space="0" w:color="auto"/>
        <w:right w:val="none" w:sz="0" w:space="0" w:color="auto"/>
      </w:divBdr>
    </w:div>
    <w:div w:id="353386057">
      <w:bodyDiv w:val="1"/>
      <w:marLeft w:val="0"/>
      <w:marRight w:val="0"/>
      <w:marTop w:val="0"/>
      <w:marBottom w:val="0"/>
      <w:divBdr>
        <w:top w:val="none" w:sz="0" w:space="0" w:color="auto"/>
        <w:left w:val="none" w:sz="0" w:space="0" w:color="auto"/>
        <w:bottom w:val="none" w:sz="0" w:space="0" w:color="auto"/>
        <w:right w:val="none" w:sz="0" w:space="0" w:color="auto"/>
      </w:divBdr>
      <w:divsChild>
        <w:div w:id="620066317">
          <w:marLeft w:val="0"/>
          <w:marRight w:val="0"/>
          <w:marTop w:val="0"/>
          <w:marBottom w:val="0"/>
          <w:divBdr>
            <w:top w:val="none" w:sz="0" w:space="0" w:color="auto"/>
            <w:left w:val="none" w:sz="0" w:space="0" w:color="auto"/>
            <w:bottom w:val="none" w:sz="0" w:space="0" w:color="auto"/>
            <w:right w:val="none" w:sz="0" w:space="0" w:color="auto"/>
          </w:divBdr>
        </w:div>
        <w:div w:id="1194075312">
          <w:marLeft w:val="0"/>
          <w:marRight w:val="0"/>
          <w:marTop w:val="0"/>
          <w:marBottom w:val="0"/>
          <w:divBdr>
            <w:top w:val="none" w:sz="0" w:space="0" w:color="auto"/>
            <w:left w:val="none" w:sz="0" w:space="0" w:color="auto"/>
            <w:bottom w:val="none" w:sz="0" w:space="0" w:color="auto"/>
            <w:right w:val="none" w:sz="0" w:space="0" w:color="auto"/>
          </w:divBdr>
        </w:div>
      </w:divsChild>
    </w:div>
    <w:div w:id="354618554">
      <w:bodyDiv w:val="1"/>
      <w:marLeft w:val="0"/>
      <w:marRight w:val="0"/>
      <w:marTop w:val="0"/>
      <w:marBottom w:val="0"/>
      <w:divBdr>
        <w:top w:val="none" w:sz="0" w:space="0" w:color="auto"/>
        <w:left w:val="none" w:sz="0" w:space="0" w:color="auto"/>
        <w:bottom w:val="none" w:sz="0" w:space="0" w:color="auto"/>
        <w:right w:val="none" w:sz="0" w:space="0" w:color="auto"/>
      </w:divBdr>
    </w:div>
    <w:div w:id="355470302">
      <w:bodyDiv w:val="1"/>
      <w:marLeft w:val="0"/>
      <w:marRight w:val="0"/>
      <w:marTop w:val="0"/>
      <w:marBottom w:val="0"/>
      <w:divBdr>
        <w:top w:val="none" w:sz="0" w:space="0" w:color="auto"/>
        <w:left w:val="none" w:sz="0" w:space="0" w:color="auto"/>
        <w:bottom w:val="none" w:sz="0" w:space="0" w:color="auto"/>
        <w:right w:val="none" w:sz="0" w:space="0" w:color="auto"/>
      </w:divBdr>
    </w:div>
    <w:div w:id="357048787">
      <w:bodyDiv w:val="1"/>
      <w:marLeft w:val="0"/>
      <w:marRight w:val="0"/>
      <w:marTop w:val="0"/>
      <w:marBottom w:val="0"/>
      <w:divBdr>
        <w:top w:val="none" w:sz="0" w:space="0" w:color="auto"/>
        <w:left w:val="none" w:sz="0" w:space="0" w:color="auto"/>
        <w:bottom w:val="none" w:sz="0" w:space="0" w:color="auto"/>
        <w:right w:val="none" w:sz="0" w:space="0" w:color="auto"/>
      </w:divBdr>
    </w:div>
    <w:div w:id="360133678">
      <w:bodyDiv w:val="1"/>
      <w:marLeft w:val="0"/>
      <w:marRight w:val="0"/>
      <w:marTop w:val="0"/>
      <w:marBottom w:val="0"/>
      <w:divBdr>
        <w:top w:val="none" w:sz="0" w:space="0" w:color="auto"/>
        <w:left w:val="none" w:sz="0" w:space="0" w:color="auto"/>
        <w:bottom w:val="none" w:sz="0" w:space="0" w:color="auto"/>
        <w:right w:val="none" w:sz="0" w:space="0" w:color="auto"/>
      </w:divBdr>
    </w:div>
    <w:div w:id="360739486">
      <w:bodyDiv w:val="1"/>
      <w:marLeft w:val="0"/>
      <w:marRight w:val="0"/>
      <w:marTop w:val="0"/>
      <w:marBottom w:val="0"/>
      <w:divBdr>
        <w:top w:val="none" w:sz="0" w:space="0" w:color="auto"/>
        <w:left w:val="none" w:sz="0" w:space="0" w:color="auto"/>
        <w:bottom w:val="none" w:sz="0" w:space="0" w:color="auto"/>
        <w:right w:val="none" w:sz="0" w:space="0" w:color="auto"/>
      </w:divBdr>
    </w:div>
    <w:div w:id="362825468">
      <w:bodyDiv w:val="1"/>
      <w:marLeft w:val="0"/>
      <w:marRight w:val="0"/>
      <w:marTop w:val="0"/>
      <w:marBottom w:val="0"/>
      <w:divBdr>
        <w:top w:val="none" w:sz="0" w:space="0" w:color="auto"/>
        <w:left w:val="none" w:sz="0" w:space="0" w:color="auto"/>
        <w:bottom w:val="none" w:sz="0" w:space="0" w:color="auto"/>
        <w:right w:val="none" w:sz="0" w:space="0" w:color="auto"/>
      </w:divBdr>
    </w:div>
    <w:div w:id="363478281">
      <w:bodyDiv w:val="1"/>
      <w:marLeft w:val="0"/>
      <w:marRight w:val="0"/>
      <w:marTop w:val="0"/>
      <w:marBottom w:val="0"/>
      <w:divBdr>
        <w:top w:val="none" w:sz="0" w:space="0" w:color="auto"/>
        <w:left w:val="none" w:sz="0" w:space="0" w:color="auto"/>
        <w:bottom w:val="none" w:sz="0" w:space="0" w:color="auto"/>
        <w:right w:val="none" w:sz="0" w:space="0" w:color="auto"/>
      </w:divBdr>
    </w:div>
    <w:div w:id="365567654">
      <w:bodyDiv w:val="1"/>
      <w:marLeft w:val="0"/>
      <w:marRight w:val="0"/>
      <w:marTop w:val="0"/>
      <w:marBottom w:val="0"/>
      <w:divBdr>
        <w:top w:val="none" w:sz="0" w:space="0" w:color="auto"/>
        <w:left w:val="none" w:sz="0" w:space="0" w:color="auto"/>
        <w:bottom w:val="none" w:sz="0" w:space="0" w:color="auto"/>
        <w:right w:val="none" w:sz="0" w:space="0" w:color="auto"/>
      </w:divBdr>
    </w:div>
    <w:div w:id="365718618">
      <w:bodyDiv w:val="1"/>
      <w:marLeft w:val="0"/>
      <w:marRight w:val="0"/>
      <w:marTop w:val="0"/>
      <w:marBottom w:val="0"/>
      <w:divBdr>
        <w:top w:val="none" w:sz="0" w:space="0" w:color="auto"/>
        <w:left w:val="none" w:sz="0" w:space="0" w:color="auto"/>
        <w:bottom w:val="none" w:sz="0" w:space="0" w:color="auto"/>
        <w:right w:val="none" w:sz="0" w:space="0" w:color="auto"/>
      </w:divBdr>
      <w:divsChild>
        <w:div w:id="2127847985">
          <w:marLeft w:val="0"/>
          <w:marRight w:val="0"/>
          <w:marTop w:val="0"/>
          <w:marBottom w:val="0"/>
          <w:divBdr>
            <w:top w:val="none" w:sz="0" w:space="0" w:color="auto"/>
            <w:left w:val="none" w:sz="0" w:space="0" w:color="auto"/>
            <w:bottom w:val="none" w:sz="0" w:space="0" w:color="auto"/>
            <w:right w:val="none" w:sz="0" w:space="0" w:color="auto"/>
          </w:divBdr>
        </w:div>
        <w:div w:id="1833334546">
          <w:marLeft w:val="0"/>
          <w:marRight w:val="0"/>
          <w:marTop w:val="0"/>
          <w:marBottom w:val="0"/>
          <w:divBdr>
            <w:top w:val="none" w:sz="0" w:space="0" w:color="auto"/>
            <w:left w:val="none" w:sz="0" w:space="0" w:color="auto"/>
            <w:bottom w:val="none" w:sz="0" w:space="0" w:color="auto"/>
            <w:right w:val="none" w:sz="0" w:space="0" w:color="auto"/>
          </w:divBdr>
        </w:div>
      </w:divsChild>
    </w:div>
    <w:div w:id="366495080">
      <w:bodyDiv w:val="1"/>
      <w:marLeft w:val="0"/>
      <w:marRight w:val="0"/>
      <w:marTop w:val="0"/>
      <w:marBottom w:val="0"/>
      <w:divBdr>
        <w:top w:val="none" w:sz="0" w:space="0" w:color="auto"/>
        <w:left w:val="none" w:sz="0" w:space="0" w:color="auto"/>
        <w:bottom w:val="none" w:sz="0" w:space="0" w:color="auto"/>
        <w:right w:val="none" w:sz="0" w:space="0" w:color="auto"/>
      </w:divBdr>
    </w:div>
    <w:div w:id="367267598">
      <w:bodyDiv w:val="1"/>
      <w:marLeft w:val="0"/>
      <w:marRight w:val="0"/>
      <w:marTop w:val="0"/>
      <w:marBottom w:val="0"/>
      <w:divBdr>
        <w:top w:val="none" w:sz="0" w:space="0" w:color="auto"/>
        <w:left w:val="none" w:sz="0" w:space="0" w:color="auto"/>
        <w:bottom w:val="none" w:sz="0" w:space="0" w:color="auto"/>
        <w:right w:val="none" w:sz="0" w:space="0" w:color="auto"/>
      </w:divBdr>
    </w:div>
    <w:div w:id="368384221">
      <w:bodyDiv w:val="1"/>
      <w:marLeft w:val="0"/>
      <w:marRight w:val="0"/>
      <w:marTop w:val="0"/>
      <w:marBottom w:val="0"/>
      <w:divBdr>
        <w:top w:val="none" w:sz="0" w:space="0" w:color="auto"/>
        <w:left w:val="none" w:sz="0" w:space="0" w:color="auto"/>
        <w:bottom w:val="none" w:sz="0" w:space="0" w:color="auto"/>
        <w:right w:val="none" w:sz="0" w:space="0" w:color="auto"/>
      </w:divBdr>
      <w:divsChild>
        <w:div w:id="74059982">
          <w:marLeft w:val="0"/>
          <w:marRight w:val="0"/>
          <w:marTop w:val="0"/>
          <w:marBottom w:val="0"/>
          <w:divBdr>
            <w:top w:val="none" w:sz="0" w:space="0" w:color="auto"/>
            <w:left w:val="none" w:sz="0" w:space="0" w:color="auto"/>
            <w:bottom w:val="none" w:sz="0" w:space="0" w:color="auto"/>
            <w:right w:val="none" w:sz="0" w:space="0" w:color="auto"/>
          </w:divBdr>
        </w:div>
        <w:div w:id="1009336979">
          <w:marLeft w:val="0"/>
          <w:marRight w:val="0"/>
          <w:marTop w:val="0"/>
          <w:marBottom w:val="0"/>
          <w:divBdr>
            <w:top w:val="none" w:sz="0" w:space="0" w:color="auto"/>
            <w:left w:val="none" w:sz="0" w:space="0" w:color="auto"/>
            <w:bottom w:val="none" w:sz="0" w:space="0" w:color="auto"/>
            <w:right w:val="none" w:sz="0" w:space="0" w:color="auto"/>
          </w:divBdr>
        </w:div>
      </w:divsChild>
    </w:div>
    <w:div w:id="368840006">
      <w:bodyDiv w:val="1"/>
      <w:marLeft w:val="0"/>
      <w:marRight w:val="0"/>
      <w:marTop w:val="0"/>
      <w:marBottom w:val="0"/>
      <w:divBdr>
        <w:top w:val="none" w:sz="0" w:space="0" w:color="auto"/>
        <w:left w:val="none" w:sz="0" w:space="0" w:color="auto"/>
        <w:bottom w:val="none" w:sz="0" w:space="0" w:color="auto"/>
        <w:right w:val="none" w:sz="0" w:space="0" w:color="auto"/>
      </w:divBdr>
    </w:div>
    <w:div w:id="368923059">
      <w:bodyDiv w:val="1"/>
      <w:marLeft w:val="0"/>
      <w:marRight w:val="0"/>
      <w:marTop w:val="0"/>
      <w:marBottom w:val="0"/>
      <w:divBdr>
        <w:top w:val="none" w:sz="0" w:space="0" w:color="auto"/>
        <w:left w:val="none" w:sz="0" w:space="0" w:color="auto"/>
        <w:bottom w:val="none" w:sz="0" w:space="0" w:color="auto"/>
        <w:right w:val="none" w:sz="0" w:space="0" w:color="auto"/>
      </w:divBdr>
      <w:divsChild>
        <w:div w:id="319771136">
          <w:marLeft w:val="0"/>
          <w:marRight w:val="0"/>
          <w:marTop w:val="0"/>
          <w:marBottom w:val="0"/>
          <w:divBdr>
            <w:top w:val="none" w:sz="0" w:space="0" w:color="auto"/>
            <w:left w:val="none" w:sz="0" w:space="0" w:color="auto"/>
            <w:bottom w:val="none" w:sz="0" w:space="0" w:color="auto"/>
            <w:right w:val="none" w:sz="0" w:space="0" w:color="auto"/>
          </w:divBdr>
        </w:div>
        <w:div w:id="656879049">
          <w:marLeft w:val="0"/>
          <w:marRight w:val="0"/>
          <w:marTop w:val="0"/>
          <w:marBottom w:val="0"/>
          <w:divBdr>
            <w:top w:val="none" w:sz="0" w:space="0" w:color="auto"/>
            <w:left w:val="none" w:sz="0" w:space="0" w:color="auto"/>
            <w:bottom w:val="none" w:sz="0" w:space="0" w:color="auto"/>
            <w:right w:val="none" w:sz="0" w:space="0" w:color="auto"/>
          </w:divBdr>
        </w:div>
      </w:divsChild>
    </w:div>
    <w:div w:id="370225250">
      <w:bodyDiv w:val="1"/>
      <w:marLeft w:val="0"/>
      <w:marRight w:val="0"/>
      <w:marTop w:val="0"/>
      <w:marBottom w:val="0"/>
      <w:divBdr>
        <w:top w:val="none" w:sz="0" w:space="0" w:color="auto"/>
        <w:left w:val="none" w:sz="0" w:space="0" w:color="auto"/>
        <w:bottom w:val="none" w:sz="0" w:space="0" w:color="auto"/>
        <w:right w:val="none" w:sz="0" w:space="0" w:color="auto"/>
      </w:divBdr>
    </w:div>
    <w:div w:id="370492861">
      <w:bodyDiv w:val="1"/>
      <w:marLeft w:val="0"/>
      <w:marRight w:val="0"/>
      <w:marTop w:val="0"/>
      <w:marBottom w:val="0"/>
      <w:divBdr>
        <w:top w:val="none" w:sz="0" w:space="0" w:color="auto"/>
        <w:left w:val="none" w:sz="0" w:space="0" w:color="auto"/>
        <w:bottom w:val="none" w:sz="0" w:space="0" w:color="auto"/>
        <w:right w:val="none" w:sz="0" w:space="0" w:color="auto"/>
      </w:divBdr>
    </w:div>
    <w:div w:id="370692540">
      <w:bodyDiv w:val="1"/>
      <w:marLeft w:val="0"/>
      <w:marRight w:val="0"/>
      <w:marTop w:val="0"/>
      <w:marBottom w:val="0"/>
      <w:divBdr>
        <w:top w:val="none" w:sz="0" w:space="0" w:color="auto"/>
        <w:left w:val="none" w:sz="0" w:space="0" w:color="auto"/>
        <w:bottom w:val="none" w:sz="0" w:space="0" w:color="auto"/>
        <w:right w:val="none" w:sz="0" w:space="0" w:color="auto"/>
      </w:divBdr>
    </w:div>
    <w:div w:id="373584699">
      <w:bodyDiv w:val="1"/>
      <w:marLeft w:val="0"/>
      <w:marRight w:val="0"/>
      <w:marTop w:val="0"/>
      <w:marBottom w:val="0"/>
      <w:divBdr>
        <w:top w:val="none" w:sz="0" w:space="0" w:color="auto"/>
        <w:left w:val="none" w:sz="0" w:space="0" w:color="auto"/>
        <w:bottom w:val="none" w:sz="0" w:space="0" w:color="auto"/>
        <w:right w:val="none" w:sz="0" w:space="0" w:color="auto"/>
      </w:divBdr>
    </w:div>
    <w:div w:id="373892452">
      <w:bodyDiv w:val="1"/>
      <w:marLeft w:val="0"/>
      <w:marRight w:val="0"/>
      <w:marTop w:val="0"/>
      <w:marBottom w:val="0"/>
      <w:divBdr>
        <w:top w:val="none" w:sz="0" w:space="0" w:color="auto"/>
        <w:left w:val="none" w:sz="0" w:space="0" w:color="auto"/>
        <w:bottom w:val="none" w:sz="0" w:space="0" w:color="auto"/>
        <w:right w:val="none" w:sz="0" w:space="0" w:color="auto"/>
      </w:divBdr>
    </w:div>
    <w:div w:id="375667721">
      <w:bodyDiv w:val="1"/>
      <w:marLeft w:val="0"/>
      <w:marRight w:val="0"/>
      <w:marTop w:val="0"/>
      <w:marBottom w:val="0"/>
      <w:divBdr>
        <w:top w:val="none" w:sz="0" w:space="0" w:color="auto"/>
        <w:left w:val="none" w:sz="0" w:space="0" w:color="auto"/>
        <w:bottom w:val="none" w:sz="0" w:space="0" w:color="auto"/>
        <w:right w:val="none" w:sz="0" w:space="0" w:color="auto"/>
      </w:divBdr>
    </w:div>
    <w:div w:id="377701553">
      <w:bodyDiv w:val="1"/>
      <w:marLeft w:val="0"/>
      <w:marRight w:val="0"/>
      <w:marTop w:val="0"/>
      <w:marBottom w:val="0"/>
      <w:divBdr>
        <w:top w:val="none" w:sz="0" w:space="0" w:color="auto"/>
        <w:left w:val="none" w:sz="0" w:space="0" w:color="auto"/>
        <w:bottom w:val="none" w:sz="0" w:space="0" w:color="auto"/>
        <w:right w:val="none" w:sz="0" w:space="0" w:color="auto"/>
      </w:divBdr>
    </w:div>
    <w:div w:id="377974241">
      <w:bodyDiv w:val="1"/>
      <w:marLeft w:val="0"/>
      <w:marRight w:val="0"/>
      <w:marTop w:val="0"/>
      <w:marBottom w:val="0"/>
      <w:divBdr>
        <w:top w:val="none" w:sz="0" w:space="0" w:color="auto"/>
        <w:left w:val="none" w:sz="0" w:space="0" w:color="auto"/>
        <w:bottom w:val="none" w:sz="0" w:space="0" w:color="auto"/>
        <w:right w:val="none" w:sz="0" w:space="0" w:color="auto"/>
      </w:divBdr>
    </w:div>
    <w:div w:id="380784771">
      <w:bodyDiv w:val="1"/>
      <w:marLeft w:val="0"/>
      <w:marRight w:val="0"/>
      <w:marTop w:val="0"/>
      <w:marBottom w:val="0"/>
      <w:divBdr>
        <w:top w:val="none" w:sz="0" w:space="0" w:color="auto"/>
        <w:left w:val="none" w:sz="0" w:space="0" w:color="auto"/>
        <w:bottom w:val="none" w:sz="0" w:space="0" w:color="auto"/>
        <w:right w:val="none" w:sz="0" w:space="0" w:color="auto"/>
      </w:divBdr>
      <w:divsChild>
        <w:div w:id="566259716">
          <w:marLeft w:val="0"/>
          <w:marRight w:val="0"/>
          <w:marTop w:val="0"/>
          <w:marBottom w:val="0"/>
          <w:divBdr>
            <w:top w:val="none" w:sz="0" w:space="0" w:color="auto"/>
            <w:left w:val="none" w:sz="0" w:space="0" w:color="auto"/>
            <w:bottom w:val="none" w:sz="0" w:space="0" w:color="auto"/>
            <w:right w:val="none" w:sz="0" w:space="0" w:color="auto"/>
          </w:divBdr>
        </w:div>
        <w:div w:id="789209021">
          <w:marLeft w:val="0"/>
          <w:marRight w:val="0"/>
          <w:marTop w:val="0"/>
          <w:marBottom w:val="0"/>
          <w:divBdr>
            <w:top w:val="none" w:sz="0" w:space="0" w:color="auto"/>
            <w:left w:val="none" w:sz="0" w:space="0" w:color="auto"/>
            <w:bottom w:val="none" w:sz="0" w:space="0" w:color="auto"/>
            <w:right w:val="none" w:sz="0" w:space="0" w:color="auto"/>
          </w:divBdr>
        </w:div>
        <w:div w:id="1111053651">
          <w:marLeft w:val="0"/>
          <w:marRight w:val="0"/>
          <w:marTop w:val="0"/>
          <w:marBottom w:val="0"/>
          <w:divBdr>
            <w:top w:val="none" w:sz="0" w:space="0" w:color="auto"/>
            <w:left w:val="none" w:sz="0" w:space="0" w:color="auto"/>
            <w:bottom w:val="none" w:sz="0" w:space="0" w:color="auto"/>
            <w:right w:val="none" w:sz="0" w:space="0" w:color="auto"/>
          </w:divBdr>
        </w:div>
        <w:div w:id="2145077477">
          <w:marLeft w:val="0"/>
          <w:marRight w:val="0"/>
          <w:marTop w:val="0"/>
          <w:marBottom w:val="0"/>
          <w:divBdr>
            <w:top w:val="none" w:sz="0" w:space="0" w:color="auto"/>
            <w:left w:val="none" w:sz="0" w:space="0" w:color="auto"/>
            <w:bottom w:val="none" w:sz="0" w:space="0" w:color="auto"/>
            <w:right w:val="none" w:sz="0" w:space="0" w:color="auto"/>
          </w:divBdr>
        </w:div>
      </w:divsChild>
    </w:div>
    <w:div w:id="382947823">
      <w:bodyDiv w:val="1"/>
      <w:marLeft w:val="0"/>
      <w:marRight w:val="0"/>
      <w:marTop w:val="0"/>
      <w:marBottom w:val="0"/>
      <w:divBdr>
        <w:top w:val="none" w:sz="0" w:space="0" w:color="auto"/>
        <w:left w:val="none" w:sz="0" w:space="0" w:color="auto"/>
        <w:bottom w:val="none" w:sz="0" w:space="0" w:color="auto"/>
        <w:right w:val="none" w:sz="0" w:space="0" w:color="auto"/>
      </w:divBdr>
    </w:div>
    <w:div w:id="383219942">
      <w:bodyDiv w:val="1"/>
      <w:marLeft w:val="0"/>
      <w:marRight w:val="0"/>
      <w:marTop w:val="0"/>
      <w:marBottom w:val="0"/>
      <w:divBdr>
        <w:top w:val="none" w:sz="0" w:space="0" w:color="auto"/>
        <w:left w:val="none" w:sz="0" w:space="0" w:color="auto"/>
        <w:bottom w:val="none" w:sz="0" w:space="0" w:color="auto"/>
        <w:right w:val="none" w:sz="0" w:space="0" w:color="auto"/>
      </w:divBdr>
    </w:div>
    <w:div w:id="385448838">
      <w:bodyDiv w:val="1"/>
      <w:marLeft w:val="0"/>
      <w:marRight w:val="0"/>
      <w:marTop w:val="0"/>
      <w:marBottom w:val="0"/>
      <w:divBdr>
        <w:top w:val="none" w:sz="0" w:space="0" w:color="auto"/>
        <w:left w:val="none" w:sz="0" w:space="0" w:color="auto"/>
        <w:bottom w:val="none" w:sz="0" w:space="0" w:color="auto"/>
        <w:right w:val="none" w:sz="0" w:space="0" w:color="auto"/>
      </w:divBdr>
    </w:div>
    <w:div w:id="386072960">
      <w:bodyDiv w:val="1"/>
      <w:marLeft w:val="0"/>
      <w:marRight w:val="0"/>
      <w:marTop w:val="0"/>
      <w:marBottom w:val="0"/>
      <w:divBdr>
        <w:top w:val="none" w:sz="0" w:space="0" w:color="auto"/>
        <w:left w:val="none" w:sz="0" w:space="0" w:color="auto"/>
        <w:bottom w:val="none" w:sz="0" w:space="0" w:color="auto"/>
        <w:right w:val="none" w:sz="0" w:space="0" w:color="auto"/>
      </w:divBdr>
    </w:div>
    <w:div w:id="386493429">
      <w:bodyDiv w:val="1"/>
      <w:marLeft w:val="0"/>
      <w:marRight w:val="0"/>
      <w:marTop w:val="0"/>
      <w:marBottom w:val="0"/>
      <w:divBdr>
        <w:top w:val="none" w:sz="0" w:space="0" w:color="auto"/>
        <w:left w:val="none" w:sz="0" w:space="0" w:color="auto"/>
        <w:bottom w:val="none" w:sz="0" w:space="0" w:color="auto"/>
        <w:right w:val="none" w:sz="0" w:space="0" w:color="auto"/>
      </w:divBdr>
      <w:divsChild>
        <w:div w:id="336664363">
          <w:marLeft w:val="0"/>
          <w:marRight w:val="0"/>
          <w:marTop w:val="0"/>
          <w:marBottom w:val="0"/>
          <w:divBdr>
            <w:top w:val="none" w:sz="0" w:space="0" w:color="auto"/>
            <w:left w:val="none" w:sz="0" w:space="0" w:color="auto"/>
            <w:bottom w:val="none" w:sz="0" w:space="0" w:color="auto"/>
            <w:right w:val="none" w:sz="0" w:space="0" w:color="auto"/>
          </w:divBdr>
        </w:div>
        <w:div w:id="464275802">
          <w:marLeft w:val="0"/>
          <w:marRight w:val="0"/>
          <w:marTop w:val="0"/>
          <w:marBottom w:val="0"/>
          <w:divBdr>
            <w:top w:val="none" w:sz="0" w:space="0" w:color="auto"/>
            <w:left w:val="none" w:sz="0" w:space="0" w:color="auto"/>
            <w:bottom w:val="none" w:sz="0" w:space="0" w:color="auto"/>
            <w:right w:val="none" w:sz="0" w:space="0" w:color="auto"/>
          </w:divBdr>
        </w:div>
      </w:divsChild>
    </w:div>
    <w:div w:id="387532377">
      <w:bodyDiv w:val="1"/>
      <w:marLeft w:val="0"/>
      <w:marRight w:val="0"/>
      <w:marTop w:val="0"/>
      <w:marBottom w:val="0"/>
      <w:divBdr>
        <w:top w:val="none" w:sz="0" w:space="0" w:color="auto"/>
        <w:left w:val="none" w:sz="0" w:space="0" w:color="auto"/>
        <w:bottom w:val="none" w:sz="0" w:space="0" w:color="auto"/>
        <w:right w:val="none" w:sz="0" w:space="0" w:color="auto"/>
      </w:divBdr>
    </w:div>
    <w:div w:id="389117506">
      <w:bodyDiv w:val="1"/>
      <w:marLeft w:val="0"/>
      <w:marRight w:val="0"/>
      <w:marTop w:val="0"/>
      <w:marBottom w:val="0"/>
      <w:divBdr>
        <w:top w:val="none" w:sz="0" w:space="0" w:color="auto"/>
        <w:left w:val="none" w:sz="0" w:space="0" w:color="auto"/>
        <w:bottom w:val="none" w:sz="0" w:space="0" w:color="auto"/>
        <w:right w:val="none" w:sz="0" w:space="0" w:color="auto"/>
      </w:divBdr>
    </w:div>
    <w:div w:id="391127159">
      <w:bodyDiv w:val="1"/>
      <w:marLeft w:val="0"/>
      <w:marRight w:val="0"/>
      <w:marTop w:val="0"/>
      <w:marBottom w:val="0"/>
      <w:divBdr>
        <w:top w:val="none" w:sz="0" w:space="0" w:color="auto"/>
        <w:left w:val="none" w:sz="0" w:space="0" w:color="auto"/>
        <w:bottom w:val="none" w:sz="0" w:space="0" w:color="auto"/>
        <w:right w:val="none" w:sz="0" w:space="0" w:color="auto"/>
      </w:divBdr>
      <w:divsChild>
        <w:div w:id="296645449">
          <w:marLeft w:val="0"/>
          <w:marRight w:val="0"/>
          <w:marTop w:val="0"/>
          <w:marBottom w:val="0"/>
          <w:divBdr>
            <w:top w:val="none" w:sz="0" w:space="0" w:color="auto"/>
            <w:left w:val="none" w:sz="0" w:space="0" w:color="auto"/>
            <w:bottom w:val="none" w:sz="0" w:space="0" w:color="auto"/>
            <w:right w:val="none" w:sz="0" w:space="0" w:color="auto"/>
          </w:divBdr>
        </w:div>
        <w:div w:id="1399398456">
          <w:marLeft w:val="0"/>
          <w:marRight w:val="0"/>
          <w:marTop w:val="0"/>
          <w:marBottom w:val="0"/>
          <w:divBdr>
            <w:top w:val="none" w:sz="0" w:space="0" w:color="auto"/>
            <w:left w:val="none" w:sz="0" w:space="0" w:color="auto"/>
            <w:bottom w:val="none" w:sz="0" w:space="0" w:color="auto"/>
            <w:right w:val="none" w:sz="0" w:space="0" w:color="auto"/>
          </w:divBdr>
        </w:div>
      </w:divsChild>
    </w:div>
    <w:div w:id="392891108">
      <w:bodyDiv w:val="1"/>
      <w:marLeft w:val="0"/>
      <w:marRight w:val="0"/>
      <w:marTop w:val="0"/>
      <w:marBottom w:val="0"/>
      <w:divBdr>
        <w:top w:val="none" w:sz="0" w:space="0" w:color="auto"/>
        <w:left w:val="none" w:sz="0" w:space="0" w:color="auto"/>
        <w:bottom w:val="none" w:sz="0" w:space="0" w:color="auto"/>
        <w:right w:val="none" w:sz="0" w:space="0" w:color="auto"/>
      </w:divBdr>
      <w:divsChild>
        <w:div w:id="1973553867">
          <w:marLeft w:val="0"/>
          <w:marRight w:val="0"/>
          <w:marTop w:val="0"/>
          <w:marBottom w:val="0"/>
          <w:divBdr>
            <w:top w:val="none" w:sz="0" w:space="0" w:color="auto"/>
            <w:left w:val="none" w:sz="0" w:space="0" w:color="auto"/>
            <w:bottom w:val="none" w:sz="0" w:space="0" w:color="auto"/>
            <w:right w:val="none" w:sz="0" w:space="0" w:color="auto"/>
          </w:divBdr>
        </w:div>
        <w:div w:id="283928914">
          <w:marLeft w:val="0"/>
          <w:marRight w:val="0"/>
          <w:marTop w:val="0"/>
          <w:marBottom w:val="0"/>
          <w:divBdr>
            <w:top w:val="none" w:sz="0" w:space="0" w:color="auto"/>
            <w:left w:val="none" w:sz="0" w:space="0" w:color="auto"/>
            <w:bottom w:val="none" w:sz="0" w:space="0" w:color="auto"/>
            <w:right w:val="none" w:sz="0" w:space="0" w:color="auto"/>
          </w:divBdr>
        </w:div>
      </w:divsChild>
    </w:div>
    <w:div w:id="393046364">
      <w:bodyDiv w:val="1"/>
      <w:marLeft w:val="0"/>
      <w:marRight w:val="0"/>
      <w:marTop w:val="0"/>
      <w:marBottom w:val="0"/>
      <w:divBdr>
        <w:top w:val="none" w:sz="0" w:space="0" w:color="auto"/>
        <w:left w:val="none" w:sz="0" w:space="0" w:color="auto"/>
        <w:bottom w:val="none" w:sz="0" w:space="0" w:color="auto"/>
        <w:right w:val="none" w:sz="0" w:space="0" w:color="auto"/>
      </w:divBdr>
    </w:div>
    <w:div w:id="395787285">
      <w:bodyDiv w:val="1"/>
      <w:marLeft w:val="0"/>
      <w:marRight w:val="0"/>
      <w:marTop w:val="0"/>
      <w:marBottom w:val="0"/>
      <w:divBdr>
        <w:top w:val="none" w:sz="0" w:space="0" w:color="auto"/>
        <w:left w:val="none" w:sz="0" w:space="0" w:color="auto"/>
        <w:bottom w:val="none" w:sz="0" w:space="0" w:color="auto"/>
        <w:right w:val="none" w:sz="0" w:space="0" w:color="auto"/>
      </w:divBdr>
    </w:div>
    <w:div w:id="396244260">
      <w:bodyDiv w:val="1"/>
      <w:marLeft w:val="0"/>
      <w:marRight w:val="0"/>
      <w:marTop w:val="0"/>
      <w:marBottom w:val="0"/>
      <w:divBdr>
        <w:top w:val="none" w:sz="0" w:space="0" w:color="auto"/>
        <w:left w:val="none" w:sz="0" w:space="0" w:color="auto"/>
        <w:bottom w:val="none" w:sz="0" w:space="0" w:color="auto"/>
        <w:right w:val="none" w:sz="0" w:space="0" w:color="auto"/>
      </w:divBdr>
    </w:div>
    <w:div w:id="396825606">
      <w:bodyDiv w:val="1"/>
      <w:marLeft w:val="0"/>
      <w:marRight w:val="0"/>
      <w:marTop w:val="0"/>
      <w:marBottom w:val="0"/>
      <w:divBdr>
        <w:top w:val="none" w:sz="0" w:space="0" w:color="auto"/>
        <w:left w:val="none" w:sz="0" w:space="0" w:color="auto"/>
        <w:bottom w:val="none" w:sz="0" w:space="0" w:color="auto"/>
        <w:right w:val="none" w:sz="0" w:space="0" w:color="auto"/>
      </w:divBdr>
    </w:div>
    <w:div w:id="397365111">
      <w:bodyDiv w:val="1"/>
      <w:marLeft w:val="0"/>
      <w:marRight w:val="0"/>
      <w:marTop w:val="0"/>
      <w:marBottom w:val="0"/>
      <w:divBdr>
        <w:top w:val="none" w:sz="0" w:space="0" w:color="auto"/>
        <w:left w:val="none" w:sz="0" w:space="0" w:color="auto"/>
        <w:bottom w:val="none" w:sz="0" w:space="0" w:color="auto"/>
        <w:right w:val="none" w:sz="0" w:space="0" w:color="auto"/>
      </w:divBdr>
    </w:div>
    <w:div w:id="399862663">
      <w:bodyDiv w:val="1"/>
      <w:marLeft w:val="0"/>
      <w:marRight w:val="0"/>
      <w:marTop w:val="0"/>
      <w:marBottom w:val="0"/>
      <w:divBdr>
        <w:top w:val="none" w:sz="0" w:space="0" w:color="auto"/>
        <w:left w:val="none" w:sz="0" w:space="0" w:color="auto"/>
        <w:bottom w:val="none" w:sz="0" w:space="0" w:color="auto"/>
        <w:right w:val="none" w:sz="0" w:space="0" w:color="auto"/>
      </w:divBdr>
      <w:divsChild>
        <w:div w:id="244456594">
          <w:marLeft w:val="0"/>
          <w:marRight w:val="0"/>
          <w:marTop w:val="0"/>
          <w:marBottom w:val="0"/>
          <w:divBdr>
            <w:top w:val="none" w:sz="0" w:space="0" w:color="auto"/>
            <w:left w:val="none" w:sz="0" w:space="0" w:color="auto"/>
            <w:bottom w:val="none" w:sz="0" w:space="0" w:color="auto"/>
            <w:right w:val="none" w:sz="0" w:space="0" w:color="auto"/>
          </w:divBdr>
        </w:div>
        <w:div w:id="243340330">
          <w:marLeft w:val="0"/>
          <w:marRight w:val="0"/>
          <w:marTop w:val="0"/>
          <w:marBottom w:val="0"/>
          <w:divBdr>
            <w:top w:val="none" w:sz="0" w:space="0" w:color="auto"/>
            <w:left w:val="none" w:sz="0" w:space="0" w:color="auto"/>
            <w:bottom w:val="none" w:sz="0" w:space="0" w:color="auto"/>
            <w:right w:val="none" w:sz="0" w:space="0" w:color="auto"/>
          </w:divBdr>
        </w:div>
      </w:divsChild>
    </w:div>
    <w:div w:id="400173989">
      <w:bodyDiv w:val="1"/>
      <w:marLeft w:val="0"/>
      <w:marRight w:val="0"/>
      <w:marTop w:val="0"/>
      <w:marBottom w:val="0"/>
      <w:divBdr>
        <w:top w:val="none" w:sz="0" w:space="0" w:color="auto"/>
        <w:left w:val="none" w:sz="0" w:space="0" w:color="auto"/>
        <w:bottom w:val="none" w:sz="0" w:space="0" w:color="auto"/>
        <w:right w:val="none" w:sz="0" w:space="0" w:color="auto"/>
      </w:divBdr>
    </w:div>
    <w:div w:id="400567541">
      <w:bodyDiv w:val="1"/>
      <w:marLeft w:val="0"/>
      <w:marRight w:val="0"/>
      <w:marTop w:val="0"/>
      <w:marBottom w:val="0"/>
      <w:divBdr>
        <w:top w:val="none" w:sz="0" w:space="0" w:color="auto"/>
        <w:left w:val="none" w:sz="0" w:space="0" w:color="auto"/>
        <w:bottom w:val="none" w:sz="0" w:space="0" w:color="auto"/>
        <w:right w:val="none" w:sz="0" w:space="0" w:color="auto"/>
      </w:divBdr>
      <w:divsChild>
        <w:div w:id="569537793">
          <w:marLeft w:val="0"/>
          <w:marRight w:val="0"/>
          <w:marTop w:val="0"/>
          <w:marBottom w:val="0"/>
          <w:divBdr>
            <w:top w:val="none" w:sz="0" w:space="0" w:color="auto"/>
            <w:left w:val="none" w:sz="0" w:space="0" w:color="auto"/>
            <w:bottom w:val="none" w:sz="0" w:space="0" w:color="auto"/>
            <w:right w:val="none" w:sz="0" w:space="0" w:color="auto"/>
          </w:divBdr>
        </w:div>
        <w:div w:id="952513504">
          <w:marLeft w:val="0"/>
          <w:marRight w:val="0"/>
          <w:marTop w:val="0"/>
          <w:marBottom w:val="0"/>
          <w:divBdr>
            <w:top w:val="none" w:sz="0" w:space="0" w:color="auto"/>
            <w:left w:val="none" w:sz="0" w:space="0" w:color="auto"/>
            <w:bottom w:val="none" w:sz="0" w:space="0" w:color="auto"/>
            <w:right w:val="none" w:sz="0" w:space="0" w:color="auto"/>
          </w:divBdr>
        </w:div>
        <w:div w:id="748313186">
          <w:marLeft w:val="0"/>
          <w:marRight w:val="0"/>
          <w:marTop w:val="0"/>
          <w:marBottom w:val="0"/>
          <w:divBdr>
            <w:top w:val="none" w:sz="0" w:space="0" w:color="auto"/>
            <w:left w:val="none" w:sz="0" w:space="0" w:color="auto"/>
            <w:bottom w:val="none" w:sz="0" w:space="0" w:color="auto"/>
            <w:right w:val="none" w:sz="0" w:space="0" w:color="auto"/>
          </w:divBdr>
        </w:div>
        <w:div w:id="171144608">
          <w:marLeft w:val="0"/>
          <w:marRight w:val="0"/>
          <w:marTop w:val="0"/>
          <w:marBottom w:val="0"/>
          <w:divBdr>
            <w:top w:val="none" w:sz="0" w:space="0" w:color="auto"/>
            <w:left w:val="none" w:sz="0" w:space="0" w:color="auto"/>
            <w:bottom w:val="none" w:sz="0" w:space="0" w:color="auto"/>
            <w:right w:val="none" w:sz="0" w:space="0" w:color="auto"/>
          </w:divBdr>
        </w:div>
      </w:divsChild>
    </w:div>
    <w:div w:id="401177802">
      <w:bodyDiv w:val="1"/>
      <w:marLeft w:val="0"/>
      <w:marRight w:val="0"/>
      <w:marTop w:val="0"/>
      <w:marBottom w:val="0"/>
      <w:divBdr>
        <w:top w:val="none" w:sz="0" w:space="0" w:color="auto"/>
        <w:left w:val="none" w:sz="0" w:space="0" w:color="auto"/>
        <w:bottom w:val="none" w:sz="0" w:space="0" w:color="auto"/>
        <w:right w:val="none" w:sz="0" w:space="0" w:color="auto"/>
      </w:divBdr>
    </w:div>
    <w:div w:id="407046283">
      <w:bodyDiv w:val="1"/>
      <w:marLeft w:val="0"/>
      <w:marRight w:val="0"/>
      <w:marTop w:val="0"/>
      <w:marBottom w:val="0"/>
      <w:divBdr>
        <w:top w:val="none" w:sz="0" w:space="0" w:color="auto"/>
        <w:left w:val="none" w:sz="0" w:space="0" w:color="auto"/>
        <w:bottom w:val="none" w:sz="0" w:space="0" w:color="auto"/>
        <w:right w:val="none" w:sz="0" w:space="0" w:color="auto"/>
      </w:divBdr>
    </w:div>
    <w:div w:id="408774503">
      <w:bodyDiv w:val="1"/>
      <w:marLeft w:val="0"/>
      <w:marRight w:val="0"/>
      <w:marTop w:val="0"/>
      <w:marBottom w:val="0"/>
      <w:divBdr>
        <w:top w:val="none" w:sz="0" w:space="0" w:color="auto"/>
        <w:left w:val="none" w:sz="0" w:space="0" w:color="auto"/>
        <w:bottom w:val="none" w:sz="0" w:space="0" w:color="auto"/>
        <w:right w:val="none" w:sz="0" w:space="0" w:color="auto"/>
      </w:divBdr>
    </w:div>
    <w:div w:id="409279844">
      <w:bodyDiv w:val="1"/>
      <w:marLeft w:val="0"/>
      <w:marRight w:val="0"/>
      <w:marTop w:val="0"/>
      <w:marBottom w:val="0"/>
      <w:divBdr>
        <w:top w:val="none" w:sz="0" w:space="0" w:color="auto"/>
        <w:left w:val="none" w:sz="0" w:space="0" w:color="auto"/>
        <w:bottom w:val="none" w:sz="0" w:space="0" w:color="auto"/>
        <w:right w:val="none" w:sz="0" w:space="0" w:color="auto"/>
      </w:divBdr>
      <w:divsChild>
        <w:div w:id="284583467">
          <w:marLeft w:val="0"/>
          <w:marRight w:val="0"/>
          <w:marTop w:val="0"/>
          <w:marBottom w:val="0"/>
          <w:divBdr>
            <w:top w:val="none" w:sz="0" w:space="0" w:color="auto"/>
            <w:left w:val="none" w:sz="0" w:space="0" w:color="auto"/>
            <w:bottom w:val="none" w:sz="0" w:space="0" w:color="auto"/>
            <w:right w:val="none" w:sz="0" w:space="0" w:color="auto"/>
          </w:divBdr>
        </w:div>
        <w:div w:id="503126028">
          <w:marLeft w:val="0"/>
          <w:marRight w:val="0"/>
          <w:marTop w:val="0"/>
          <w:marBottom w:val="0"/>
          <w:divBdr>
            <w:top w:val="none" w:sz="0" w:space="0" w:color="auto"/>
            <w:left w:val="none" w:sz="0" w:space="0" w:color="auto"/>
            <w:bottom w:val="none" w:sz="0" w:space="0" w:color="auto"/>
            <w:right w:val="none" w:sz="0" w:space="0" w:color="auto"/>
          </w:divBdr>
        </w:div>
      </w:divsChild>
    </w:div>
    <w:div w:id="410082248">
      <w:bodyDiv w:val="1"/>
      <w:marLeft w:val="0"/>
      <w:marRight w:val="0"/>
      <w:marTop w:val="0"/>
      <w:marBottom w:val="0"/>
      <w:divBdr>
        <w:top w:val="none" w:sz="0" w:space="0" w:color="auto"/>
        <w:left w:val="none" w:sz="0" w:space="0" w:color="auto"/>
        <w:bottom w:val="none" w:sz="0" w:space="0" w:color="auto"/>
        <w:right w:val="none" w:sz="0" w:space="0" w:color="auto"/>
      </w:divBdr>
    </w:div>
    <w:div w:id="411243046">
      <w:bodyDiv w:val="1"/>
      <w:marLeft w:val="0"/>
      <w:marRight w:val="0"/>
      <w:marTop w:val="0"/>
      <w:marBottom w:val="0"/>
      <w:divBdr>
        <w:top w:val="none" w:sz="0" w:space="0" w:color="auto"/>
        <w:left w:val="none" w:sz="0" w:space="0" w:color="auto"/>
        <w:bottom w:val="none" w:sz="0" w:space="0" w:color="auto"/>
        <w:right w:val="none" w:sz="0" w:space="0" w:color="auto"/>
      </w:divBdr>
    </w:div>
    <w:div w:id="411313542">
      <w:bodyDiv w:val="1"/>
      <w:marLeft w:val="0"/>
      <w:marRight w:val="0"/>
      <w:marTop w:val="0"/>
      <w:marBottom w:val="0"/>
      <w:divBdr>
        <w:top w:val="none" w:sz="0" w:space="0" w:color="auto"/>
        <w:left w:val="none" w:sz="0" w:space="0" w:color="auto"/>
        <w:bottom w:val="none" w:sz="0" w:space="0" w:color="auto"/>
        <w:right w:val="none" w:sz="0" w:space="0" w:color="auto"/>
      </w:divBdr>
    </w:div>
    <w:div w:id="411852306">
      <w:bodyDiv w:val="1"/>
      <w:marLeft w:val="0"/>
      <w:marRight w:val="0"/>
      <w:marTop w:val="0"/>
      <w:marBottom w:val="0"/>
      <w:divBdr>
        <w:top w:val="none" w:sz="0" w:space="0" w:color="auto"/>
        <w:left w:val="none" w:sz="0" w:space="0" w:color="auto"/>
        <w:bottom w:val="none" w:sz="0" w:space="0" w:color="auto"/>
        <w:right w:val="none" w:sz="0" w:space="0" w:color="auto"/>
      </w:divBdr>
      <w:divsChild>
        <w:div w:id="1396199064">
          <w:marLeft w:val="0"/>
          <w:marRight w:val="0"/>
          <w:marTop w:val="0"/>
          <w:marBottom w:val="0"/>
          <w:divBdr>
            <w:top w:val="none" w:sz="0" w:space="0" w:color="auto"/>
            <w:left w:val="none" w:sz="0" w:space="0" w:color="auto"/>
            <w:bottom w:val="none" w:sz="0" w:space="0" w:color="auto"/>
            <w:right w:val="none" w:sz="0" w:space="0" w:color="auto"/>
          </w:divBdr>
        </w:div>
        <w:div w:id="1923106204">
          <w:marLeft w:val="0"/>
          <w:marRight w:val="0"/>
          <w:marTop w:val="0"/>
          <w:marBottom w:val="0"/>
          <w:divBdr>
            <w:top w:val="none" w:sz="0" w:space="0" w:color="auto"/>
            <w:left w:val="none" w:sz="0" w:space="0" w:color="auto"/>
            <w:bottom w:val="none" w:sz="0" w:space="0" w:color="auto"/>
            <w:right w:val="none" w:sz="0" w:space="0" w:color="auto"/>
          </w:divBdr>
        </w:div>
        <w:div w:id="157304972">
          <w:marLeft w:val="0"/>
          <w:marRight w:val="0"/>
          <w:marTop w:val="0"/>
          <w:marBottom w:val="0"/>
          <w:divBdr>
            <w:top w:val="none" w:sz="0" w:space="0" w:color="auto"/>
            <w:left w:val="none" w:sz="0" w:space="0" w:color="auto"/>
            <w:bottom w:val="none" w:sz="0" w:space="0" w:color="auto"/>
            <w:right w:val="none" w:sz="0" w:space="0" w:color="auto"/>
          </w:divBdr>
        </w:div>
        <w:div w:id="1273711535">
          <w:marLeft w:val="0"/>
          <w:marRight w:val="0"/>
          <w:marTop w:val="0"/>
          <w:marBottom w:val="0"/>
          <w:divBdr>
            <w:top w:val="none" w:sz="0" w:space="0" w:color="auto"/>
            <w:left w:val="none" w:sz="0" w:space="0" w:color="auto"/>
            <w:bottom w:val="none" w:sz="0" w:space="0" w:color="auto"/>
            <w:right w:val="none" w:sz="0" w:space="0" w:color="auto"/>
          </w:divBdr>
        </w:div>
      </w:divsChild>
    </w:div>
    <w:div w:id="416639338">
      <w:bodyDiv w:val="1"/>
      <w:marLeft w:val="0"/>
      <w:marRight w:val="0"/>
      <w:marTop w:val="0"/>
      <w:marBottom w:val="0"/>
      <w:divBdr>
        <w:top w:val="none" w:sz="0" w:space="0" w:color="auto"/>
        <w:left w:val="none" w:sz="0" w:space="0" w:color="auto"/>
        <w:bottom w:val="none" w:sz="0" w:space="0" w:color="auto"/>
        <w:right w:val="none" w:sz="0" w:space="0" w:color="auto"/>
      </w:divBdr>
    </w:div>
    <w:div w:id="418252827">
      <w:bodyDiv w:val="1"/>
      <w:marLeft w:val="0"/>
      <w:marRight w:val="0"/>
      <w:marTop w:val="0"/>
      <w:marBottom w:val="0"/>
      <w:divBdr>
        <w:top w:val="none" w:sz="0" w:space="0" w:color="auto"/>
        <w:left w:val="none" w:sz="0" w:space="0" w:color="auto"/>
        <w:bottom w:val="none" w:sz="0" w:space="0" w:color="auto"/>
        <w:right w:val="none" w:sz="0" w:space="0" w:color="auto"/>
      </w:divBdr>
      <w:divsChild>
        <w:div w:id="791675951">
          <w:marLeft w:val="0"/>
          <w:marRight w:val="0"/>
          <w:marTop w:val="0"/>
          <w:marBottom w:val="0"/>
          <w:divBdr>
            <w:top w:val="none" w:sz="0" w:space="0" w:color="auto"/>
            <w:left w:val="none" w:sz="0" w:space="0" w:color="auto"/>
            <w:bottom w:val="none" w:sz="0" w:space="0" w:color="auto"/>
            <w:right w:val="none" w:sz="0" w:space="0" w:color="auto"/>
          </w:divBdr>
        </w:div>
        <w:div w:id="1869103596">
          <w:marLeft w:val="0"/>
          <w:marRight w:val="0"/>
          <w:marTop w:val="0"/>
          <w:marBottom w:val="0"/>
          <w:divBdr>
            <w:top w:val="none" w:sz="0" w:space="0" w:color="auto"/>
            <w:left w:val="none" w:sz="0" w:space="0" w:color="auto"/>
            <w:bottom w:val="none" w:sz="0" w:space="0" w:color="auto"/>
            <w:right w:val="none" w:sz="0" w:space="0" w:color="auto"/>
          </w:divBdr>
        </w:div>
      </w:divsChild>
    </w:div>
    <w:div w:id="418406423">
      <w:bodyDiv w:val="1"/>
      <w:marLeft w:val="0"/>
      <w:marRight w:val="0"/>
      <w:marTop w:val="0"/>
      <w:marBottom w:val="0"/>
      <w:divBdr>
        <w:top w:val="none" w:sz="0" w:space="0" w:color="auto"/>
        <w:left w:val="none" w:sz="0" w:space="0" w:color="auto"/>
        <w:bottom w:val="none" w:sz="0" w:space="0" w:color="auto"/>
        <w:right w:val="none" w:sz="0" w:space="0" w:color="auto"/>
      </w:divBdr>
    </w:div>
    <w:div w:id="420223641">
      <w:bodyDiv w:val="1"/>
      <w:marLeft w:val="0"/>
      <w:marRight w:val="0"/>
      <w:marTop w:val="0"/>
      <w:marBottom w:val="0"/>
      <w:divBdr>
        <w:top w:val="none" w:sz="0" w:space="0" w:color="auto"/>
        <w:left w:val="none" w:sz="0" w:space="0" w:color="auto"/>
        <w:bottom w:val="none" w:sz="0" w:space="0" w:color="auto"/>
        <w:right w:val="none" w:sz="0" w:space="0" w:color="auto"/>
      </w:divBdr>
      <w:divsChild>
        <w:div w:id="141967995">
          <w:marLeft w:val="0"/>
          <w:marRight w:val="0"/>
          <w:marTop w:val="0"/>
          <w:marBottom w:val="0"/>
          <w:divBdr>
            <w:top w:val="none" w:sz="0" w:space="0" w:color="auto"/>
            <w:left w:val="none" w:sz="0" w:space="0" w:color="auto"/>
            <w:bottom w:val="none" w:sz="0" w:space="0" w:color="auto"/>
            <w:right w:val="none" w:sz="0" w:space="0" w:color="auto"/>
          </w:divBdr>
        </w:div>
        <w:div w:id="1357540293">
          <w:marLeft w:val="0"/>
          <w:marRight w:val="0"/>
          <w:marTop w:val="0"/>
          <w:marBottom w:val="0"/>
          <w:divBdr>
            <w:top w:val="none" w:sz="0" w:space="0" w:color="auto"/>
            <w:left w:val="none" w:sz="0" w:space="0" w:color="auto"/>
            <w:bottom w:val="none" w:sz="0" w:space="0" w:color="auto"/>
            <w:right w:val="none" w:sz="0" w:space="0" w:color="auto"/>
          </w:divBdr>
        </w:div>
      </w:divsChild>
    </w:div>
    <w:div w:id="421535766">
      <w:bodyDiv w:val="1"/>
      <w:marLeft w:val="0"/>
      <w:marRight w:val="0"/>
      <w:marTop w:val="0"/>
      <w:marBottom w:val="0"/>
      <w:divBdr>
        <w:top w:val="none" w:sz="0" w:space="0" w:color="auto"/>
        <w:left w:val="none" w:sz="0" w:space="0" w:color="auto"/>
        <w:bottom w:val="none" w:sz="0" w:space="0" w:color="auto"/>
        <w:right w:val="none" w:sz="0" w:space="0" w:color="auto"/>
      </w:divBdr>
    </w:div>
    <w:div w:id="421797766">
      <w:bodyDiv w:val="1"/>
      <w:marLeft w:val="0"/>
      <w:marRight w:val="0"/>
      <w:marTop w:val="0"/>
      <w:marBottom w:val="0"/>
      <w:divBdr>
        <w:top w:val="none" w:sz="0" w:space="0" w:color="auto"/>
        <w:left w:val="none" w:sz="0" w:space="0" w:color="auto"/>
        <w:bottom w:val="none" w:sz="0" w:space="0" w:color="auto"/>
        <w:right w:val="none" w:sz="0" w:space="0" w:color="auto"/>
      </w:divBdr>
    </w:div>
    <w:div w:id="422653790">
      <w:bodyDiv w:val="1"/>
      <w:marLeft w:val="0"/>
      <w:marRight w:val="0"/>
      <w:marTop w:val="0"/>
      <w:marBottom w:val="0"/>
      <w:divBdr>
        <w:top w:val="none" w:sz="0" w:space="0" w:color="auto"/>
        <w:left w:val="none" w:sz="0" w:space="0" w:color="auto"/>
        <w:bottom w:val="none" w:sz="0" w:space="0" w:color="auto"/>
        <w:right w:val="none" w:sz="0" w:space="0" w:color="auto"/>
      </w:divBdr>
    </w:div>
    <w:div w:id="422998716">
      <w:bodyDiv w:val="1"/>
      <w:marLeft w:val="0"/>
      <w:marRight w:val="0"/>
      <w:marTop w:val="0"/>
      <w:marBottom w:val="0"/>
      <w:divBdr>
        <w:top w:val="none" w:sz="0" w:space="0" w:color="auto"/>
        <w:left w:val="none" w:sz="0" w:space="0" w:color="auto"/>
        <w:bottom w:val="none" w:sz="0" w:space="0" w:color="auto"/>
        <w:right w:val="none" w:sz="0" w:space="0" w:color="auto"/>
      </w:divBdr>
    </w:div>
    <w:div w:id="424542539">
      <w:bodyDiv w:val="1"/>
      <w:marLeft w:val="0"/>
      <w:marRight w:val="0"/>
      <w:marTop w:val="0"/>
      <w:marBottom w:val="0"/>
      <w:divBdr>
        <w:top w:val="none" w:sz="0" w:space="0" w:color="auto"/>
        <w:left w:val="none" w:sz="0" w:space="0" w:color="auto"/>
        <w:bottom w:val="none" w:sz="0" w:space="0" w:color="auto"/>
        <w:right w:val="none" w:sz="0" w:space="0" w:color="auto"/>
      </w:divBdr>
    </w:div>
    <w:div w:id="424808666">
      <w:bodyDiv w:val="1"/>
      <w:marLeft w:val="0"/>
      <w:marRight w:val="0"/>
      <w:marTop w:val="0"/>
      <w:marBottom w:val="0"/>
      <w:divBdr>
        <w:top w:val="none" w:sz="0" w:space="0" w:color="auto"/>
        <w:left w:val="none" w:sz="0" w:space="0" w:color="auto"/>
        <w:bottom w:val="none" w:sz="0" w:space="0" w:color="auto"/>
        <w:right w:val="none" w:sz="0" w:space="0" w:color="auto"/>
      </w:divBdr>
    </w:div>
    <w:div w:id="425347608">
      <w:bodyDiv w:val="1"/>
      <w:marLeft w:val="0"/>
      <w:marRight w:val="0"/>
      <w:marTop w:val="0"/>
      <w:marBottom w:val="0"/>
      <w:divBdr>
        <w:top w:val="none" w:sz="0" w:space="0" w:color="auto"/>
        <w:left w:val="none" w:sz="0" w:space="0" w:color="auto"/>
        <w:bottom w:val="none" w:sz="0" w:space="0" w:color="auto"/>
        <w:right w:val="none" w:sz="0" w:space="0" w:color="auto"/>
      </w:divBdr>
    </w:div>
    <w:div w:id="425927901">
      <w:bodyDiv w:val="1"/>
      <w:marLeft w:val="0"/>
      <w:marRight w:val="0"/>
      <w:marTop w:val="0"/>
      <w:marBottom w:val="0"/>
      <w:divBdr>
        <w:top w:val="none" w:sz="0" w:space="0" w:color="auto"/>
        <w:left w:val="none" w:sz="0" w:space="0" w:color="auto"/>
        <w:bottom w:val="none" w:sz="0" w:space="0" w:color="auto"/>
        <w:right w:val="none" w:sz="0" w:space="0" w:color="auto"/>
      </w:divBdr>
    </w:div>
    <w:div w:id="426000961">
      <w:bodyDiv w:val="1"/>
      <w:marLeft w:val="0"/>
      <w:marRight w:val="0"/>
      <w:marTop w:val="0"/>
      <w:marBottom w:val="0"/>
      <w:divBdr>
        <w:top w:val="none" w:sz="0" w:space="0" w:color="auto"/>
        <w:left w:val="none" w:sz="0" w:space="0" w:color="auto"/>
        <w:bottom w:val="none" w:sz="0" w:space="0" w:color="auto"/>
        <w:right w:val="none" w:sz="0" w:space="0" w:color="auto"/>
      </w:divBdr>
    </w:div>
    <w:div w:id="429198525">
      <w:bodyDiv w:val="1"/>
      <w:marLeft w:val="0"/>
      <w:marRight w:val="0"/>
      <w:marTop w:val="0"/>
      <w:marBottom w:val="0"/>
      <w:divBdr>
        <w:top w:val="none" w:sz="0" w:space="0" w:color="auto"/>
        <w:left w:val="none" w:sz="0" w:space="0" w:color="auto"/>
        <w:bottom w:val="none" w:sz="0" w:space="0" w:color="auto"/>
        <w:right w:val="none" w:sz="0" w:space="0" w:color="auto"/>
      </w:divBdr>
    </w:div>
    <w:div w:id="430466630">
      <w:bodyDiv w:val="1"/>
      <w:marLeft w:val="0"/>
      <w:marRight w:val="0"/>
      <w:marTop w:val="0"/>
      <w:marBottom w:val="0"/>
      <w:divBdr>
        <w:top w:val="none" w:sz="0" w:space="0" w:color="auto"/>
        <w:left w:val="none" w:sz="0" w:space="0" w:color="auto"/>
        <w:bottom w:val="none" w:sz="0" w:space="0" w:color="auto"/>
        <w:right w:val="none" w:sz="0" w:space="0" w:color="auto"/>
      </w:divBdr>
      <w:divsChild>
        <w:div w:id="599603407">
          <w:marLeft w:val="0"/>
          <w:marRight w:val="0"/>
          <w:marTop w:val="0"/>
          <w:marBottom w:val="0"/>
          <w:divBdr>
            <w:top w:val="none" w:sz="0" w:space="0" w:color="auto"/>
            <w:left w:val="none" w:sz="0" w:space="0" w:color="auto"/>
            <w:bottom w:val="none" w:sz="0" w:space="0" w:color="auto"/>
            <w:right w:val="none" w:sz="0" w:space="0" w:color="auto"/>
          </w:divBdr>
        </w:div>
        <w:div w:id="560989823">
          <w:marLeft w:val="0"/>
          <w:marRight w:val="0"/>
          <w:marTop w:val="0"/>
          <w:marBottom w:val="0"/>
          <w:divBdr>
            <w:top w:val="none" w:sz="0" w:space="0" w:color="auto"/>
            <w:left w:val="none" w:sz="0" w:space="0" w:color="auto"/>
            <w:bottom w:val="none" w:sz="0" w:space="0" w:color="auto"/>
            <w:right w:val="none" w:sz="0" w:space="0" w:color="auto"/>
          </w:divBdr>
        </w:div>
        <w:div w:id="1272397256">
          <w:marLeft w:val="0"/>
          <w:marRight w:val="0"/>
          <w:marTop w:val="0"/>
          <w:marBottom w:val="0"/>
          <w:divBdr>
            <w:top w:val="none" w:sz="0" w:space="0" w:color="auto"/>
            <w:left w:val="none" w:sz="0" w:space="0" w:color="auto"/>
            <w:bottom w:val="none" w:sz="0" w:space="0" w:color="auto"/>
            <w:right w:val="none" w:sz="0" w:space="0" w:color="auto"/>
          </w:divBdr>
        </w:div>
        <w:div w:id="1489052558">
          <w:marLeft w:val="0"/>
          <w:marRight w:val="0"/>
          <w:marTop w:val="0"/>
          <w:marBottom w:val="0"/>
          <w:divBdr>
            <w:top w:val="none" w:sz="0" w:space="0" w:color="auto"/>
            <w:left w:val="none" w:sz="0" w:space="0" w:color="auto"/>
            <w:bottom w:val="none" w:sz="0" w:space="0" w:color="auto"/>
            <w:right w:val="none" w:sz="0" w:space="0" w:color="auto"/>
          </w:divBdr>
        </w:div>
      </w:divsChild>
    </w:div>
    <w:div w:id="431314979">
      <w:bodyDiv w:val="1"/>
      <w:marLeft w:val="0"/>
      <w:marRight w:val="0"/>
      <w:marTop w:val="0"/>
      <w:marBottom w:val="0"/>
      <w:divBdr>
        <w:top w:val="none" w:sz="0" w:space="0" w:color="auto"/>
        <w:left w:val="none" w:sz="0" w:space="0" w:color="auto"/>
        <w:bottom w:val="none" w:sz="0" w:space="0" w:color="auto"/>
        <w:right w:val="none" w:sz="0" w:space="0" w:color="auto"/>
      </w:divBdr>
    </w:div>
    <w:div w:id="432088204">
      <w:bodyDiv w:val="1"/>
      <w:marLeft w:val="0"/>
      <w:marRight w:val="0"/>
      <w:marTop w:val="0"/>
      <w:marBottom w:val="0"/>
      <w:divBdr>
        <w:top w:val="none" w:sz="0" w:space="0" w:color="auto"/>
        <w:left w:val="none" w:sz="0" w:space="0" w:color="auto"/>
        <w:bottom w:val="none" w:sz="0" w:space="0" w:color="auto"/>
        <w:right w:val="none" w:sz="0" w:space="0" w:color="auto"/>
      </w:divBdr>
    </w:div>
    <w:div w:id="433481529">
      <w:bodyDiv w:val="1"/>
      <w:marLeft w:val="0"/>
      <w:marRight w:val="0"/>
      <w:marTop w:val="0"/>
      <w:marBottom w:val="0"/>
      <w:divBdr>
        <w:top w:val="none" w:sz="0" w:space="0" w:color="auto"/>
        <w:left w:val="none" w:sz="0" w:space="0" w:color="auto"/>
        <w:bottom w:val="none" w:sz="0" w:space="0" w:color="auto"/>
        <w:right w:val="none" w:sz="0" w:space="0" w:color="auto"/>
      </w:divBdr>
    </w:div>
    <w:div w:id="433598084">
      <w:bodyDiv w:val="1"/>
      <w:marLeft w:val="0"/>
      <w:marRight w:val="0"/>
      <w:marTop w:val="0"/>
      <w:marBottom w:val="0"/>
      <w:divBdr>
        <w:top w:val="none" w:sz="0" w:space="0" w:color="auto"/>
        <w:left w:val="none" w:sz="0" w:space="0" w:color="auto"/>
        <w:bottom w:val="none" w:sz="0" w:space="0" w:color="auto"/>
        <w:right w:val="none" w:sz="0" w:space="0" w:color="auto"/>
      </w:divBdr>
    </w:div>
    <w:div w:id="434248641">
      <w:bodyDiv w:val="1"/>
      <w:marLeft w:val="0"/>
      <w:marRight w:val="0"/>
      <w:marTop w:val="0"/>
      <w:marBottom w:val="0"/>
      <w:divBdr>
        <w:top w:val="none" w:sz="0" w:space="0" w:color="auto"/>
        <w:left w:val="none" w:sz="0" w:space="0" w:color="auto"/>
        <w:bottom w:val="none" w:sz="0" w:space="0" w:color="auto"/>
        <w:right w:val="none" w:sz="0" w:space="0" w:color="auto"/>
      </w:divBdr>
    </w:div>
    <w:div w:id="435828936">
      <w:bodyDiv w:val="1"/>
      <w:marLeft w:val="0"/>
      <w:marRight w:val="0"/>
      <w:marTop w:val="0"/>
      <w:marBottom w:val="0"/>
      <w:divBdr>
        <w:top w:val="none" w:sz="0" w:space="0" w:color="auto"/>
        <w:left w:val="none" w:sz="0" w:space="0" w:color="auto"/>
        <w:bottom w:val="none" w:sz="0" w:space="0" w:color="auto"/>
        <w:right w:val="none" w:sz="0" w:space="0" w:color="auto"/>
      </w:divBdr>
    </w:div>
    <w:div w:id="435902971">
      <w:bodyDiv w:val="1"/>
      <w:marLeft w:val="0"/>
      <w:marRight w:val="0"/>
      <w:marTop w:val="0"/>
      <w:marBottom w:val="0"/>
      <w:divBdr>
        <w:top w:val="none" w:sz="0" w:space="0" w:color="auto"/>
        <w:left w:val="none" w:sz="0" w:space="0" w:color="auto"/>
        <w:bottom w:val="none" w:sz="0" w:space="0" w:color="auto"/>
        <w:right w:val="none" w:sz="0" w:space="0" w:color="auto"/>
      </w:divBdr>
    </w:div>
    <w:div w:id="437332103">
      <w:bodyDiv w:val="1"/>
      <w:marLeft w:val="0"/>
      <w:marRight w:val="0"/>
      <w:marTop w:val="0"/>
      <w:marBottom w:val="0"/>
      <w:divBdr>
        <w:top w:val="none" w:sz="0" w:space="0" w:color="auto"/>
        <w:left w:val="none" w:sz="0" w:space="0" w:color="auto"/>
        <w:bottom w:val="none" w:sz="0" w:space="0" w:color="auto"/>
        <w:right w:val="none" w:sz="0" w:space="0" w:color="auto"/>
      </w:divBdr>
    </w:div>
    <w:div w:id="437603575">
      <w:bodyDiv w:val="1"/>
      <w:marLeft w:val="0"/>
      <w:marRight w:val="0"/>
      <w:marTop w:val="0"/>
      <w:marBottom w:val="0"/>
      <w:divBdr>
        <w:top w:val="none" w:sz="0" w:space="0" w:color="auto"/>
        <w:left w:val="none" w:sz="0" w:space="0" w:color="auto"/>
        <w:bottom w:val="none" w:sz="0" w:space="0" w:color="auto"/>
        <w:right w:val="none" w:sz="0" w:space="0" w:color="auto"/>
      </w:divBdr>
    </w:div>
    <w:div w:id="437604185">
      <w:bodyDiv w:val="1"/>
      <w:marLeft w:val="0"/>
      <w:marRight w:val="0"/>
      <w:marTop w:val="0"/>
      <w:marBottom w:val="0"/>
      <w:divBdr>
        <w:top w:val="none" w:sz="0" w:space="0" w:color="auto"/>
        <w:left w:val="none" w:sz="0" w:space="0" w:color="auto"/>
        <w:bottom w:val="none" w:sz="0" w:space="0" w:color="auto"/>
        <w:right w:val="none" w:sz="0" w:space="0" w:color="auto"/>
      </w:divBdr>
      <w:divsChild>
        <w:div w:id="73402089">
          <w:marLeft w:val="0"/>
          <w:marRight w:val="0"/>
          <w:marTop w:val="0"/>
          <w:marBottom w:val="0"/>
          <w:divBdr>
            <w:top w:val="none" w:sz="0" w:space="0" w:color="auto"/>
            <w:left w:val="none" w:sz="0" w:space="0" w:color="auto"/>
            <w:bottom w:val="none" w:sz="0" w:space="0" w:color="auto"/>
            <w:right w:val="none" w:sz="0" w:space="0" w:color="auto"/>
          </w:divBdr>
        </w:div>
        <w:div w:id="606037389">
          <w:marLeft w:val="0"/>
          <w:marRight w:val="0"/>
          <w:marTop w:val="0"/>
          <w:marBottom w:val="0"/>
          <w:divBdr>
            <w:top w:val="none" w:sz="0" w:space="0" w:color="auto"/>
            <w:left w:val="none" w:sz="0" w:space="0" w:color="auto"/>
            <w:bottom w:val="none" w:sz="0" w:space="0" w:color="auto"/>
            <w:right w:val="none" w:sz="0" w:space="0" w:color="auto"/>
          </w:divBdr>
        </w:div>
        <w:div w:id="1077216134">
          <w:marLeft w:val="0"/>
          <w:marRight w:val="0"/>
          <w:marTop w:val="0"/>
          <w:marBottom w:val="0"/>
          <w:divBdr>
            <w:top w:val="none" w:sz="0" w:space="0" w:color="auto"/>
            <w:left w:val="none" w:sz="0" w:space="0" w:color="auto"/>
            <w:bottom w:val="none" w:sz="0" w:space="0" w:color="auto"/>
            <w:right w:val="none" w:sz="0" w:space="0" w:color="auto"/>
          </w:divBdr>
        </w:div>
        <w:div w:id="998734794">
          <w:marLeft w:val="0"/>
          <w:marRight w:val="0"/>
          <w:marTop w:val="0"/>
          <w:marBottom w:val="0"/>
          <w:divBdr>
            <w:top w:val="none" w:sz="0" w:space="0" w:color="auto"/>
            <w:left w:val="none" w:sz="0" w:space="0" w:color="auto"/>
            <w:bottom w:val="none" w:sz="0" w:space="0" w:color="auto"/>
            <w:right w:val="none" w:sz="0" w:space="0" w:color="auto"/>
          </w:divBdr>
        </w:div>
      </w:divsChild>
    </w:div>
    <w:div w:id="437649625">
      <w:bodyDiv w:val="1"/>
      <w:marLeft w:val="0"/>
      <w:marRight w:val="0"/>
      <w:marTop w:val="0"/>
      <w:marBottom w:val="0"/>
      <w:divBdr>
        <w:top w:val="none" w:sz="0" w:space="0" w:color="auto"/>
        <w:left w:val="none" w:sz="0" w:space="0" w:color="auto"/>
        <w:bottom w:val="none" w:sz="0" w:space="0" w:color="auto"/>
        <w:right w:val="none" w:sz="0" w:space="0" w:color="auto"/>
      </w:divBdr>
    </w:div>
    <w:div w:id="441346767">
      <w:bodyDiv w:val="1"/>
      <w:marLeft w:val="0"/>
      <w:marRight w:val="0"/>
      <w:marTop w:val="0"/>
      <w:marBottom w:val="0"/>
      <w:divBdr>
        <w:top w:val="none" w:sz="0" w:space="0" w:color="auto"/>
        <w:left w:val="none" w:sz="0" w:space="0" w:color="auto"/>
        <w:bottom w:val="none" w:sz="0" w:space="0" w:color="auto"/>
        <w:right w:val="none" w:sz="0" w:space="0" w:color="auto"/>
      </w:divBdr>
    </w:div>
    <w:div w:id="445733763">
      <w:bodyDiv w:val="1"/>
      <w:marLeft w:val="0"/>
      <w:marRight w:val="0"/>
      <w:marTop w:val="0"/>
      <w:marBottom w:val="0"/>
      <w:divBdr>
        <w:top w:val="none" w:sz="0" w:space="0" w:color="auto"/>
        <w:left w:val="none" w:sz="0" w:space="0" w:color="auto"/>
        <w:bottom w:val="none" w:sz="0" w:space="0" w:color="auto"/>
        <w:right w:val="none" w:sz="0" w:space="0" w:color="auto"/>
      </w:divBdr>
    </w:div>
    <w:div w:id="448209443">
      <w:bodyDiv w:val="1"/>
      <w:marLeft w:val="0"/>
      <w:marRight w:val="0"/>
      <w:marTop w:val="0"/>
      <w:marBottom w:val="0"/>
      <w:divBdr>
        <w:top w:val="none" w:sz="0" w:space="0" w:color="auto"/>
        <w:left w:val="none" w:sz="0" w:space="0" w:color="auto"/>
        <w:bottom w:val="none" w:sz="0" w:space="0" w:color="auto"/>
        <w:right w:val="none" w:sz="0" w:space="0" w:color="auto"/>
      </w:divBdr>
    </w:div>
    <w:div w:id="450786858">
      <w:bodyDiv w:val="1"/>
      <w:marLeft w:val="0"/>
      <w:marRight w:val="0"/>
      <w:marTop w:val="0"/>
      <w:marBottom w:val="0"/>
      <w:divBdr>
        <w:top w:val="none" w:sz="0" w:space="0" w:color="auto"/>
        <w:left w:val="none" w:sz="0" w:space="0" w:color="auto"/>
        <w:bottom w:val="none" w:sz="0" w:space="0" w:color="auto"/>
        <w:right w:val="none" w:sz="0" w:space="0" w:color="auto"/>
      </w:divBdr>
    </w:div>
    <w:div w:id="452405899">
      <w:bodyDiv w:val="1"/>
      <w:marLeft w:val="0"/>
      <w:marRight w:val="0"/>
      <w:marTop w:val="0"/>
      <w:marBottom w:val="0"/>
      <w:divBdr>
        <w:top w:val="none" w:sz="0" w:space="0" w:color="auto"/>
        <w:left w:val="none" w:sz="0" w:space="0" w:color="auto"/>
        <w:bottom w:val="none" w:sz="0" w:space="0" w:color="auto"/>
        <w:right w:val="none" w:sz="0" w:space="0" w:color="auto"/>
      </w:divBdr>
    </w:div>
    <w:div w:id="452553370">
      <w:bodyDiv w:val="1"/>
      <w:marLeft w:val="0"/>
      <w:marRight w:val="0"/>
      <w:marTop w:val="0"/>
      <w:marBottom w:val="0"/>
      <w:divBdr>
        <w:top w:val="none" w:sz="0" w:space="0" w:color="auto"/>
        <w:left w:val="none" w:sz="0" w:space="0" w:color="auto"/>
        <w:bottom w:val="none" w:sz="0" w:space="0" w:color="auto"/>
        <w:right w:val="none" w:sz="0" w:space="0" w:color="auto"/>
      </w:divBdr>
    </w:div>
    <w:div w:id="455222165">
      <w:bodyDiv w:val="1"/>
      <w:marLeft w:val="0"/>
      <w:marRight w:val="0"/>
      <w:marTop w:val="0"/>
      <w:marBottom w:val="0"/>
      <w:divBdr>
        <w:top w:val="none" w:sz="0" w:space="0" w:color="auto"/>
        <w:left w:val="none" w:sz="0" w:space="0" w:color="auto"/>
        <w:bottom w:val="none" w:sz="0" w:space="0" w:color="auto"/>
        <w:right w:val="none" w:sz="0" w:space="0" w:color="auto"/>
      </w:divBdr>
      <w:divsChild>
        <w:div w:id="877664037">
          <w:marLeft w:val="0"/>
          <w:marRight w:val="0"/>
          <w:marTop w:val="0"/>
          <w:marBottom w:val="0"/>
          <w:divBdr>
            <w:top w:val="none" w:sz="0" w:space="0" w:color="auto"/>
            <w:left w:val="none" w:sz="0" w:space="0" w:color="auto"/>
            <w:bottom w:val="none" w:sz="0" w:space="0" w:color="auto"/>
            <w:right w:val="none" w:sz="0" w:space="0" w:color="auto"/>
          </w:divBdr>
        </w:div>
        <w:div w:id="730078150">
          <w:marLeft w:val="0"/>
          <w:marRight w:val="0"/>
          <w:marTop w:val="0"/>
          <w:marBottom w:val="0"/>
          <w:divBdr>
            <w:top w:val="none" w:sz="0" w:space="0" w:color="auto"/>
            <w:left w:val="none" w:sz="0" w:space="0" w:color="auto"/>
            <w:bottom w:val="none" w:sz="0" w:space="0" w:color="auto"/>
            <w:right w:val="none" w:sz="0" w:space="0" w:color="auto"/>
          </w:divBdr>
        </w:div>
      </w:divsChild>
    </w:div>
    <w:div w:id="460391581">
      <w:bodyDiv w:val="1"/>
      <w:marLeft w:val="0"/>
      <w:marRight w:val="0"/>
      <w:marTop w:val="0"/>
      <w:marBottom w:val="0"/>
      <w:divBdr>
        <w:top w:val="none" w:sz="0" w:space="0" w:color="auto"/>
        <w:left w:val="none" w:sz="0" w:space="0" w:color="auto"/>
        <w:bottom w:val="none" w:sz="0" w:space="0" w:color="auto"/>
        <w:right w:val="none" w:sz="0" w:space="0" w:color="auto"/>
      </w:divBdr>
    </w:div>
    <w:div w:id="460616222">
      <w:bodyDiv w:val="1"/>
      <w:marLeft w:val="0"/>
      <w:marRight w:val="0"/>
      <w:marTop w:val="0"/>
      <w:marBottom w:val="0"/>
      <w:divBdr>
        <w:top w:val="none" w:sz="0" w:space="0" w:color="auto"/>
        <w:left w:val="none" w:sz="0" w:space="0" w:color="auto"/>
        <w:bottom w:val="none" w:sz="0" w:space="0" w:color="auto"/>
        <w:right w:val="none" w:sz="0" w:space="0" w:color="auto"/>
      </w:divBdr>
    </w:div>
    <w:div w:id="464929931">
      <w:bodyDiv w:val="1"/>
      <w:marLeft w:val="0"/>
      <w:marRight w:val="0"/>
      <w:marTop w:val="0"/>
      <w:marBottom w:val="0"/>
      <w:divBdr>
        <w:top w:val="none" w:sz="0" w:space="0" w:color="auto"/>
        <w:left w:val="none" w:sz="0" w:space="0" w:color="auto"/>
        <w:bottom w:val="none" w:sz="0" w:space="0" w:color="auto"/>
        <w:right w:val="none" w:sz="0" w:space="0" w:color="auto"/>
      </w:divBdr>
    </w:div>
    <w:div w:id="465393259">
      <w:bodyDiv w:val="1"/>
      <w:marLeft w:val="0"/>
      <w:marRight w:val="0"/>
      <w:marTop w:val="0"/>
      <w:marBottom w:val="0"/>
      <w:divBdr>
        <w:top w:val="none" w:sz="0" w:space="0" w:color="auto"/>
        <w:left w:val="none" w:sz="0" w:space="0" w:color="auto"/>
        <w:bottom w:val="none" w:sz="0" w:space="0" w:color="auto"/>
        <w:right w:val="none" w:sz="0" w:space="0" w:color="auto"/>
      </w:divBdr>
    </w:div>
    <w:div w:id="467748586">
      <w:bodyDiv w:val="1"/>
      <w:marLeft w:val="0"/>
      <w:marRight w:val="0"/>
      <w:marTop w:val="0"/>
      <w:marBottom w:val="0"/>
      <w:divBdr>
        <w:top w:val="none" w:sz="0" w:space="0" w:color="auto"/>
        <w:left w:val="none" w:sz="0" w:space="0" w:color="auto"/>
        <w:bottom w:val="none" w:sz="0" w:space="0" w:color="auto"/>
        <w:right w:val="none" w:sz="0" w:space="0" w:color="auto"/>
      </w:divBdr>
    </w:div>
    <w:div w:id="467826348">
      <w:bodyDiv w:val="1"/>
      <w:marLeft w:val="0"/>
      <w:marRight w:val="0"/>
      <w:marTop w:val="0"/>
      <w:marBottom w:val="0"/>
      <w:divBdr>
        <w:top w:val="none" w:sz="0" w:space="0" w:color="auto"/>
        <w:left w:val="none" w:sz="0" w:space="0" w:color="auto"/>
        <w:bottom w:val="none" w:sz="0" w:space="0" w:color="auto"/>
        <w:right w:val="none" w:sz="0" w:space="0" w:color="auto"/>
      </w:divBdr>
      <w:divsChild>
        <w:div w:id="934442777">
          <w:marLeft w:val="0"/>
          <w:marRight w:val="0"/>
          <w:marTop w:val="0"/>
          <w:marBottom w:val="0"/>
          <w:divBdr>
            <w:top w:val="none" w:sz="0" w:space="0" w:color="auto"/>
            <w:left w:val="none" w:sz="0" w:space="0" w:color="auto"/>
            <w:bottom w:val="none" w:sz="0" w:space="0" w:color="auto"/>
            <w:right w:val="none" w:sz="0" w:space="0" w:color="auto"/>
          </w:divBdr>
        </w:div>
        <w:div w:id="15693900">
          <w:marLeft w:val="0"/>
          <w:marRight w:val="0"/>
          <w:marTop w:val="0"/>
          <w:marBottom w:val="0"/>
          <w:divBdr>
            <w:top w:val="none" w:sz="0" w:space="0" w:color="auto"/>
            <w:left w:val="none" w:sz="0" w:space="0" w:color="auto"/>
            <w:bottom w:val="none" w:sz="0" w:space="0" w:color="auto"/>
            <w:right w:val="none" w:sz="0" w:space="0" w:color="auto"/>
          </w:divBdr>
        </w:div>
      </w:divsChild>
    </w:div>
    <w:div w:id="467868546">
      <w:bodyDiv w:val="1"/>
      <w:marLeft w:val="0"/>
      <w:marRight w:val="0"/>
      <w:marTop w:val="0"/>
      <w:marBottom w:val="0"/>
      <w:divBdr>
        <w:top w:val="none" w:sz="0" w:space="0" w:color="auto"/>
        <w:left w:val="none" w:sz="0" w:space="0" w:color="auto"/>
        <w:bottom w:val="none" w:sz="0" w:space="0" w:color="auto"/>
        <w:right w:val="none" w:sz="0" w:space="0" w:color="auto"/>
      </w:divBdr>
    </w:div>
    <w:div w:id="468937170">
      <w:bodyDiv w:val="1"/>
      <w:marLeft w:val="0"/>
      <w:marRight w:val="0"/>
      <w:marTop w:val="0"/>
      <w:marBottom w:val="0"/>
      <w:divBdr>
        <w:top w:val="none" w:sz="0" w:space="0" w:color="auto"/>
        <w:left w:val="none" w:sz="0" w:space="0" w:color="auto"/>
        <w:bottom w:val="none" w:sz="0" w:space="0" w:color="auto"/>
        <w:right w:val="none" w:sz="0" w:space="0" w:color="auto"/>
      </w:divBdr>
    </w:div>
    <w:div w:id="469442108">
      <w:bodyDiv w:val="1"/>
      <w:marLeft w:val="0"/>
      <w:marRight w:val="0"/>
      <w:marTop w:val="0"/>
      <w:marBottom w:val="0"/>
      <w:divBdr>
        <w:top w:val="none" w:sz="0" w:space="0" w:color="auto"/>
        <w:left w:val="none" w:sz="0" w:space="0" w:color="auto"/>
        <w:bottom w:val="none" w:sz="0" w:space="0" w:color="auto"/>
        <w:right w:val="none" w:sz="0" w:space="0" w:color="auto"/>
      </w:divBdr>
    </w:div>
    <w:div w:id="470100217">
      <w:bodyDiv w:val="1"/>
      <w:marLeft w:val="0"/>
      <w:marRight w:val="0"/>
      <w:marTop w:val="0"/>
      <w:marBottom w:val="0"/>
      <w:divBdr>
        <w:top w:val="none" w:sz="0" w:space="0" w:color="auto"/>
        <w:left w:val="none" w:sz="0" w:space="0" w:color="auto"/>
        <w:bottom w:val="none" w:sz="0" w:space="0" w:color="auto"/>
        <w:right w:val="none" w:sz="0" w:space="0" w:color="auto"/>
      </w:divBdr>
    </w:div>
    <w:div w:id="472866884">
      <w:bodyDiv w:val="1"/>
      <w:marLeft w:val="0"/>
      <w:marRight w:val="0"/>
      <w:marTop w:val="0"/>
      <w:marBottom w:val="0"/>
      <w:divBdr>
        <w:top w:val="none" w:sz="0" w:space="0" w:color="auto"/>
        <w:left w:val="none" w:sz="0" w:space="0" w:color="auto"/>
        <w:bottom w:val="none" w:sz="0" w:space="0" w:color="auto"/>
        <w:right w:val="none" w:sz="0" w:space="0" w:color="auto"/>
      </w:divBdr>
    </w:div>
    <w:div w:id="473068419">
      <w:bodyDiv w:val="1"/>
      <w:marLeft w:val="0"/>
      <w:marRight w:val="0"/>
      <w:marTop w:val="0"/>
      <w:marBottom w:val="0"/>
      <w:divBdr>
        <w:top w:val="none" w:sz="0" w:space="0" w:color="auto"/>
        <w:left w:val="none" w:sz="0" w:space="0" w:color="auto"/>
        <w:bottom w:val="none" w:sz="0" w:space="0" w:color="auto"/>
        <w:right w:val="none" w:sz="0" w:space="0" w:color="auto"/>
      </w:divBdr>
      <w:divsChild>
        <w:div w:id="2027710758">
          <w:marLeft w:val="0"/>
          <w:marRight w:val="0"/>
          <w:marTop w:val="0"/>
          <w:marBottom w:val="0"/>
          <w:divBdr>
            <w:top w:val="none" w:sz="0" w:space="0" w:color="auto"/>
            <w:left w:val="none" w:sz="0" w:space="0" w:color="auto"/>
            <w:bottom w:val="none" w:sz="0" w:space="0" w:color="auto"/>
            <w:right w:val="none" w:sz="0" w:space="0" w:color="auto"/>
          </w:divBdr>
        </w:div>
        <w:div w:id="1119378688">
          <w:marLeft w:val="0"/>
          <w:marRight w:val="0"/>
          <w:marTop w:val="0"/>
          <w:marBottom w:val="0"/>
          <w:divBdr>
            <w:top w:val="none" w:sz="0" w:space="0" w:color="auto"/>
            <w:left w:val="none" w:sz="0" w:space="0" w:color="auto"/>
            <w:bottom w:val="none" w:sz="0" w:space="0" w:color="auto"/>
            <w:right w:val="none" w:sz="0" w:space="0" w:color="auto"/>
          </w:divBdr>
        </w:div>
        <w:div w:id="1625892602">
          <w:marLeft w:val="0"/>
          <w:marRight w:val="0"/>
          <w:marTop w:val="0"/>
          <w:marBottom w:val="0"/>
          <w:divBdr>
            <w:top w:val="none" w:sz="0" w:space="0" w:color="auto"/>
            <w:left w:val="none" w:sz="0" w:space="0" w:color="auto"/>
            <w:bottom w:val="none" w:sz="0" w:space="0" w:color="auto"/>
            <w:right w:val="none" w:sz="0" w:space="0" w:color="auto"/>
          </w:divBdr>
        </w:div>
        <w:div w:id="713696352">
          <w:marLeft w:val="0"/>
          <w:marRight w:val="0"/>
          <w:marTop w:val="0"/>
          <w:marBottom w:val="0"/>
          <w:divBdr>
            <w:top w:val="none" w:sz="0" w:space="0" w:color="auto"/>
            <w:left w:val="none" w:sz="0" w:space="0" w:color="auto"/>
            <w:bottom w:val="none" w:sz="0" w:space="0" w:color="auto"/>
            <w:right w:val="none" w:sz="0" w:space="0" w:color="auto"/>
          </w:divBdr>
          <w:divsChild>
            <w:div w:id="1766537951">
              <w:marLeft w:val="0"/>
              <w:marRight w:val="0"/>
              <w:marTop w:val="0"/>
              <w:marBottom w:val="0"/>
              <w:divBdr>
                <w:top w:val="none" w:sz="0" w:space="0" w:color="auto"/>
                <w:left w:val="none" w:sz="0" w:space="0" w:color="auto"/>
                <w:bottom w:val="none" w:sz="0" w:space="0" w:color="auto"/>
                <w:right w:val="none" w:sz="0" w:space="0" w:color="auto"/>
              </w:divBdr>
            </w:div>
            <w:div w:id="157156844">
              <w:marLeft w:val="0"/>
              <w:marRight w:val="0"/>
              <w:marTop w:val="0"/>
              <w:marBottom w:val="0"/>
              <w:divBdr>
                <w:top w:val="none" w:sz="0" w:space="0" w:color="auto"/>
                <w:left w:val="none" w:sz="0" w:space="0" w:color="auto"/>
                <w:bottom w:val="none" w:sz="0" w:space="0" w:color="auto"/>
                <w:right w:val="none" w:sz="0" w:space="0" w:color="auto"/>
              </w:divBdr>
            </w:div>
            <w:div w:id="1060860054">
              <w:marLeft w:val="0"/>
              <w:marRight w:val="0"/>
              <w:marTop w:val="0"/>
              <w:marBottom w:val="0"/>
              <w:divBdr>
                <w:top w:val="none" w:sz="0" w:space="0" w:color="auto"/>
                <w:left w:val="none" w:sz="0" w:space="0" w:color="auto"/>
                <w:bottom w:val="none" w:sz="0" w:space="0" w:color="auto"/>
                <w:right w:val="none" w:sz="0" w:space="0" w:color="auto"/>
              </w:divBdr>
            </w:div>
            <w:div w:id="1429159650">
              <w:marLeft w:val="0"/>
              <w:marRight w:val="0"/>
              <w:marTop w:val="0"/>
              <w:marBottom w:val="0"/>
              <w:divBdr>
                <w:top w:val="none" w:sz="0" w:space="0" w:color="auto"/>
                <w:left w:val="none" w:sz="0" w:space="0" w:color="auto"/>
                <w:bottom w:val="none" w:sz="0" w:space="0" w:color="auto"/>
                <w:right w:val="none" w:sz="0" w:space="0" w:color="auto"/>
              </w:divBdr>
            </w:div>
            <w:div w:id="20756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873697">
      <w:bodyDiv w:val="1"/>
      <w:marLeft w:val="0"/>
      <w:marRight w:val="0"/>
      <w:marTop w:val="0"/>
      <w:marBottom w:val="0"/>
      <w:divBdr>
        <w:top w:val="none" w:sz="0" w:space="0" w:color="auto"/>
        <w:left w:val="none" w:sz="0" w:space="0" w:color="auto"/>
        <w:bottom w:val="none" w:sz="0" w:space="0" w:color="auto"/>
        <w:right w:val="none" w:sz="0" w:space="0" w:color="auto"/>
      </w:divBdr>
    </w:div>
    <w:div w:id="479465563">
      <w:bodyDiv w:val="1"/>
      <w:marLeft w:val="0"/>
      <w:marRight w:val="0"/>
      <w:marTop w:val="0"/>
      <w:marBottom w:val="0"/>
      <w:divBdr>
        <w:top w:val="none" w:sz="0" w:space="0" w:color="auto"/>
        <w:left w:val="none" w:sz="0" w:space="0" w:color="auto"/>
        <w:bottom w:val="none" w:sz="0" w:space="0" w:color="auto"/>
        <w:right w:val="none" w:sz="0" w:space="0" w:color="auto"/>
      </w:divBdr>
    </w:div>
    <w:div w:id="479615185">
      <w:bodyDiv w:val="1"/>
      <w:marLeft w:val="0"/>
      <w:marRight w:val="0"/>
      <w:marTop w:val="0"/>
      <w:marBottom w:val="0"/>
      <w:divBdr>
        <w:top w:val="none" w:sz="0" w:space="0" w:color="auto"/>
        <w:left w:val="none" w:sz="0" w:space="0" w:color="auto"/>
        <w:bottom w:val="none" w:sz="0" w:space="0" w:color="auto"/>
        <w:right w:val="none" w:sz="0" w:space="0" w:color="auto"/>
      </w:divBdr>
    </w:div>
    <w:div w:id="481508697">
      <w:bodyDiv w:val="1"/>
      <w:marLeft w:val="0"/>
      <w:marRight w:val="0"/>
      <w:marTop w:val="0"/>
      <w:marBottom w:val="0"/>
      <w:divBdr>
        <w:top w:val="none" w:sz="0" w:space="0" w:color="auto"/>
        <w:left w:val="none" w:sz="0" w:space="0" w:color="auto"/>
        <w:bottom w:val="none" w:sz="0" w:space="0" w:color="auto"/>
        <w:right w:val="none" w:sz="0" w:space="0" w:color="auto"/>
      </w:divBdr>
    </w:div>
    <w:div w:id="484250639">
      <w:bodyDiv w:val="1"/>
      <w:marLeft w:val="0"/>
      <w:marRight w:val="0"/>
      <w:marTop w:val="0"/>
      <w:marBottom w:val="0"/>
      <w:divBdr>
        <w:top w:val="none" w:sz="0" w:space="0" w:color="auto"/>
        <w:left w:val="none" w:sz="0" w:space="0" w:color="auto"/>
        <w:bottom w:val="none" w:sz="0" w:space="0" w:color="auto"/>
        <w:right w:val="none" w:sz="0" w:space="0" w:color="auto"/>
      </w:divBdr>
    </w:div>
    <w:div w:id="485325150">
      <w:bodyDiv w:val="1"/>
      <w:marLeft w:val="0"/>
      <w:marRight w:val="0"/>
      <w:marTop w:val="0"/>
      <w:marBottom w:val="0"/>
      <w:divBdr>
        <w:top w:val="none" w:sz="0" w:space="0" w:color="auto"/>
        <w:left w:val="none" w:sz="0" w:space="0" w:color="auto"/>
        <w:bottom w:val="none" w:sz="0" w:space="0" w:color="auto"/>
        <w:right w:val="none" w:sz="0" w:space="0" w:color="auto"/>
      </w:divBdr>
    </w:div>
    <w:div w:id="485710074">
      <w:bodyDiv w:val="1"/>
      <w:marLeft w:val="0"/>
      <w:marRight w:val="0"/>
      <w:marTop w:val="0"/>
      <w:marBottom w:val="0"/>
      <w:divBdr>
        <w:top w:val="none" w:sz="0" w:space="0" w:color="auto"/>
        <w:left w:val="none" w:sz="0" w:space="0" w:color="auto"/>
        <w:bottom w:val="none" w:sz="0" w:space="0" w:color="auto"/>
        <w:right w:val="none" w:sz="0" w:space="0" w:color="auto"/>
      </w:divBdr>
    </w:div>
    <w:div w:id="486290239">
      <w:bodyDiv w:val="1"/>
      <w:marLeft w:val="0"/>
      <w:marRight w:val="0"/>
      <w:marTop w:val="0"/>
      <w:marBottom w:val="0"/>
      <w:divBdr>
        <w:top w:val="none" w:sz="0" w:space="0" w:color="auto"/>
        <w:left w:val="none" w:sz="0" w:space="0" w:color="auto"/>
        <w:bottom w:val="none" w:sz="0" w:space="0" w:color="auto"/>
        <w:right w:val="none" w:sz="0" w:space="0" w:color="auto"/>
      </w:divBdr>
    </w:div>
    <w:div w:id="487139339">
      <w:bodyDiv w:val="1"/>
      <w:marLeft w:val="0"/>
      <w:marRight w:val="0"/>
      <w:marTop w:val="0"/>
      <w:marBottom w:val="0"/>
      <w:divBdr>
        <w:top w:val="none" w:sz="0" w:space="0" w:color="auto"/>
        <w:left w:val="none" w:sz="0" w:space="0" w:color="auto"/>
        <w:bottom w:val="none" w:sz="0" w:space="0" w:color="auto"/>
        <w:right w:val="none" w:sz="0" w:space="0" w:color="auto"/>
      </w:divBdr>
    </w:div>
    <w:div w:id="490025511">
      <w:bodyDiv w:val="1"/>
      <w:marLeft w:val="0"/>
      <w:marRight w:val="0"/>
      <w:marTop w:val="0"/>
      <w:marBottom w:val="0"/>
      <w:divBdr>
        <w:top w:val="none" w:sz="0" w:space="0" w:color="auto"/>
        <w:left w:val="none" w:sz="0" w:space="0" w:color="auto"/>
        <w:bottom w:val="none" w:sz="0" w:space="0" w:color="auto"/>
        <w:right w:val="none" w:sz="0" w:space="0" w:color="auto"/>
      </w:divBdr>
    </w:div>
    <w:div w:id="490213976">
      <w:bodyDiv w:val="1"/>
      <w:marLeft w:val="0"/>
      <w:marRight w:val="0"/>
      <w:marTop w:val="0"/>
      <w:marBottom w:val="0"/>
      <w:divBdr>
        <w:top w:val="none" w:sz="0" w:space="0" w:color="auto"/>
        <w:left w:val="none" w:sz="0" w:space="0" w:color="auto"/>
        <w:bottom w:val="none" w:sz="0" w:space="0" w:color="auto"/>
        <w:right w:val="none" w:sz="0" w:space="0" w:color="auto"/>
      </w:divBdr>
    </w:div>
    <w:div w:id="491914060">
      <w:bodyDiv w:val="1"/>
      <w:marLeft w:val="0"/>
      <w:marRight w:val="0"/>
      <w:marTop w:val="0"/>
      <w:marBottom w:val="0"/>
      <w:divBdr>
        <w:top w:val="none" w:sz="0" w:space="0" w:color="auto"/>
        <w:left w:val="none" w:sz="0" w:space="0" w:color="auto"/>
        <w:bottom w:val="none" w:sz="0" w:space="0" w:color="auto"/>
        <w:right w:val="none" w:sz="0" w:space="0" w:color="auto"/>
      </w:divBdr>
      <w:divsChild>
        <w:div w:id="539510874">
          <w:marLeft w:val="300"/>
          <w:marRight w:val="300"/>
          <w:marTop w:val="300"/>
          <w:marBottom w:val="300"/>
          <w:divBdr>
            <w:top w:val="none" w:sz="0" w:space="0" w:color="auto"/>
            <w:left w:val="none" w:sz="0" w:space="0" w:color="auto"/>
            <w:bottom w:val="none" w:sz="0" w:space="0" w:color="auto"/>
            <w:right w:val="none" w:sz="0" w:space="0" w:color="auto"/>
          </w:divBdr>
          <w:divsChild>
            <w:div w:id="1341202171">
              <w:marLeft w:val="0"/>
              <w:marRight w:val="0"/>
              <w:marTop w:val="0"/>
              <w:marBottom w:val="0"/>
              <w:divBdr>
                <w:top w:val="single" w:sz="6" w:space="8" w:color="1E90FF"/>
                <w:left w:val="single" w:sz="6" w:space="8" w:color="1E90FF"/>
                <w:bottom w:val="single" w:sz="6" w:space="8" w:color="1E90FF"/>
                <w:right w:val="single" w:sz="6" w:space="8" w:color="1E90FF"/>
              </w:divBdr>
              <w:divsChild>
                <w:div w:id="586963563">
                  <w:marLeft w:val="0"/>
                  <w:marRight w:val="0"/>
                  <w:marTop w:val="0"/>
                  <w:marBottom w:val="0"/>
                  <w:divBdr>
                    <w:top w:val="none" w:sz="0" w:space="0" w:color="auto"/>
                    <w:left w:val="none" w:sz="0" w:space="0" w:color="auto"/>
                    <w:bottom w:val="none" w:sz="0" w:space="0" w:color="auto"/>
                    <w:right w:val="none" w:sz="0" w:space="0" w:color="auto"/>
                  </w:divBdr>
                  <w:divsChild>
                    <w:div w:id="2101828631">
                      <w:marLeft w:val="0"/>
                      <w:marRight w:val="0"/>
                      <w:marTop w:val="0"/>
                      <w:marBottom w:val="0"/>
                      <w:divBdr>
                        <w:top w:val="none" w:sz="0" w:space="0" w:color="auto"/>
                        <w:left w:val="none" w:sz="0" w:space="0" w:color="auto"/>
                        <w:bottom w:val="none" w:sz="0" w:space="0" w:color="auto"/>
                        <w:right w:val="none" w:sz="0" w:space="0" w:color="auto"/>
                      </w:divBdr>
                    </w:div>
                    <w:div w:id="898243265">
                      <w:marLeft w:val="0"/>
                      <w:marRight w:val="0"/>
                      <w:marTop w:val="0"/>
                      <w:marBottom w:val="0"/>
                      <w:divBdr>
                        <w:top w:val="none" w:sz="0" w:space="0" w:color="auto"/>
                        <w:left w:val="none" w:sz="0" w:space="0" w:color="auto"/>
                        <w:bottom w:val="none" w:sz="0" w:space="0" w:color="auto"/>
                        <w:right w:val="none" w:sz="0" w:space="0" w:color="auto"/>
                      </w:divBdr>
                    </w:div>
                    <w:div w:id="263419413">
                      <w:marLeft w:val="0"/>
                      <w:marRight w:val="0"/>
                      <w:marTop w:val="0"/>
                      <w:marBottom w:val="0"/>
                      <w:divBdr>
                        <w:top w:val="none" w:sz="0" w:space="0" w:color="auto"/>
                        <w:left w:val="none" w:sz="0" w:space="0" w:color="auto"/>
                        <w:bottom w:val="none" w:sz="0" w:space="0" w:color="auto"/>
                        <w:right w:val="none" w:sz="0" w:space="0" w:color="auto"/>
                      </w:divBdr>
                    </w:div>
                    <w:div w:id="108372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2375582">
      <w:bodyDiv w:val="1"/>
      <w:marLeft w:val="0"/>
      <w:marRight w:val="0"/>
      <w:marTop w:val="0"/>
      <w:marBottom w:val="0"/>
      <w:divBdr>
        <w:top w:val="none" w:sz="0" w:space="0" w:color="auto"/>
        <w:left w:val="none" w:sz="0" w:space="0" w:color="auto"/>
        <w:bottom w:val="none" w:sz="0" w:space="0" w:color="auto"/>
        <w:right w:val="none" w:sz="0" w:space="0" w:color="auto"/>
      </w:divBdr>
    </w:div>
    <w:div w:id="493954744">
      <w:bodyDiv w:val="1"/>
      <w:marLeft w:val="0"/>
      <w:marRight w:val="0"/>
      <w:marTop w:val="0"/>
      <w:marBottom w:val="0"/>
      <w:divBdr>
        <w:top w:val="none" w:sz="0" w:space="0" w:color="auto"/>
        <w:left w:val="none" w:sz="0" w:space="0" w:color="auto"/>
        <w:bottom w:val="none" w:sz="0" w:space="0" w:color="auto"/>
        <w:right w:val="none" w:sz="0" w:space="0" w:color="auto"/>
      </w:divBdr>
    </w:div>
    <w:div w:id="495459600">
      <w:bodyDiv w:val="1"/>
      <w:marLeft w:val="0"/>
      <w:marRight w:val="0"/>
      <w:marTop w:val="0"/>
      <w:marBottom w:val="0"/>
      <w:divBdr>
        <w:top w:val="none" w:sz="0" w:space="0" w:color="auto"/>
        <w:left w:val="none" w:sz="0" w:space="0" w:color="auto"/>
        <w:bottom w:val="none" w:sz="0" w:space="0" w:color="auto"/>
        <w:right w:val="none" w:sz="0" w:space="0" w:color="auto"/>
      </w:divBdr>
    </w:div>
    <w:div w:id="495532580">
      <w:bodyDiv w:val="1"/>
      <w:marLeft w:val="0"/>
      <w:marRight w:val="0"/>
      <w:marTop w:val="0"/>
      <w:marBottom w:val="0"/>
      <w:divBdr>
        <w:top w:val="none" w:sz="0" w:space="0" w:color="auto"/>
        <w:left w:val="none" w:sz="0" w:space="0" w:color="auto"/>
        <w:bottom w:val="none" w:sz="0" w:space="0" w:color="auto"/>
        <w:right w:val="none" w:sz="0" w:space="0" w:color="auto"/>
      </w:divBdr>
    </w:div>
    <w:div w:id="496191237">
      <w:bodyDiv w:val="1"/>
      <w:marLeft w:val="0"/>
      <w:marRight w:val="0"/>
      <w:marTop w:val="0"/>
      <w:marBottom w:val="0"/>
      <w:divBdr>
        <w:top w:val="none" w:sz="0" w:space="0" w:color="auto"/>
        <w:left w:val="none" w:sz="0" w:space="0" w:color="auto"/>
        <w:bottom w:val="none" w:sz="0" w:space="0" w:color="auto"/>
        <w:right w:val="none" w:sz="0" w:space="0" w:color="auto"/>
      </w:divBdr>
    </w:div>
    <w:div w:id="496582821">
      <w:bodyDiv w:val="1"/>
      <w:marLeft w:val="0"/>
      <w:marRight w:val="0"/>
      <w:marTop w:val="0"/>
      <w:marBottom w:val="0"/>
      <w:divBdr>
        <w:top w:val="none" w:sz="0" w:space="0" w:color="auto"/>
        <w:left w:val="none" w:sz="0" w:space="0" w:color="auto"/>
        <w:bottom w:val="none" w:sz="0" w:space="0" w:color="auto"/>
        <w:right w:val="none" w:sz="0" w:space="0" w:color="auto"/>
      </w:divBdr>
      <w:divsChild>
        <w:div w:id="785273032">
          <w:marLeft w:val="300"/>
          <w:marRight w:val="300"/>
          <w:marTop w:val="300"/>
          <w:marBottom w:val="300"/>
          <w:divBdr>
            <w:top w:val="none" w:sz="0" w:space="0" w:color="auto"/>
            <w:left w:val="none" w:sz="0" w:space="0" w:color="auto"/>
            <w:bottom w:val="none" w:sz="0" w:space="0" w:color="auto"/>
            <w:right w:val="none" w:sz="0" w:space="0" w:color="auto"/>
          </w:divBdr>
          <w:divsChild>
            <w:div w:id="2099251215">
              <w:marLeft w:val="0"/>
              <w:marRight w:val="0"/>
              <w:marTop w:val="0"/>
              <w:marBottom w:val="0"/>
              <w:divBdr>
                <w:top w:val="single" w:sz="6" w:space="8" w:color="1E90FF"/>
                <w:left w:val="single" w:sz="6" w:space="8" w:color="1E90FF"/>
                <w:bottom w:val="single" w:sz="6" w:space="8" w:color="1E90FF"/>
                <w:right w:val="single" w:sz="6" w:space="8" w:color="1E90FF"/>
              </w:divBdr>
              <w:divsChild>
                <w:div w:id="658005105">
                  <w:marLeft w:val="0"/>
                  <w:marRight w:val="0"/>
                  <w:marTop w:val="0"/>
                  <w:marBottom w:val="0"/>
                  <w:divBdr>
                    <w:top w:val="none" w:sz="0" w:space="0" w:color="auto"/>
                    <w:left w:val="none" w:sz="0" w:space="0" w:color="auto"/>
                    <w:bottom w:val="none" w:sz="0" w:space="0" w:color="auto"/>
                    <w:right w:val="none" w:sz="0" w:space="0" w:color="auto"/>
                  </w:divBdr>
                  <w:divsChild>
                    <w:div w:id="362898443">
                      <w:marLeft w:val="0"/>
                      <w:marRight w:val="0"/>
                      <w:marTop w:val="0"/>
                      <w:marBottom w:val="0"/>
                      <w:divBdr>
                        <w:top w:val="none" w:sz="0" w:space="0" w:color="auto"/>
                        <w:left w:val="none" w:sz="0" w:space="0" w:color="auto"/>
                        <w:bottom w:val="none" w:sz="0" w:space="0" w:color="auto"/>
                        <w:right w:val="none" w:sz="0" w:space="0" w:color="auto"/>
                      </w:divBdr>
                    </w:div>
                    <w:div w:id="1675962078">
                      <w:marLeft w:val="0"/>
                      <w:marRight w:val="0"/>
                      <w:marTop w:val="0"/>
                      <w:marBottom w:val="0"/>
                      <w:divBdr>
                        <w:top w:val="none" w:sz="0" w:space="0" w:color="auto"/>
                        <w:left w:val="none" w:sz="0" w:space="0" w:color="auto"/>
                        <w:bottom w:val="none" w:sz="0" w:space="0" w:color="auto"/>
                        <w:right w:val="none" w:sz="0" w:space="0" w:color="auto"/>
                      </w:divBdr>
                    </w:div>
                    <w:div w:id="14693597">
                      <w:marLeft w:val="0"/>
                      <w:marRight w:val="0"/>
                      <w:marTop w:val="0"/>
                      <w:marBottom w:val="0"/>
                      <w:divBdr>
                        <w:top w:val="none" w:sz="0" w:space="0" w:color="auto"/>
                        <w:left w:val="none" w:sz="0" w:space="0" w:color="auto"/>
                        <w:bottom w:val="none" w:sz="0" w:space="0" w:color="auto"/>
                        <w:right w:val="none" w:sz="0" w:space="0" w:color="auto"/>
                      </w:divBdr>
                    </w:div>
                    <w:div w:id="185757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7498516">
      <w:bodyDiv w:val="1"/>
      <w:marLeft w:val="0"/>
      <w:marRight w:val="0"/>
      <w:marTop w:val="0"/>
      <w:marBottom w:val="0"/>
      <w:divBdr>
        <w:top w:val="none" w:sz="0" w:space="0" w:color="auto"/>
        <w:left w:val="none" w:sz="0" w:space="0" w:color="auto"/>
        <w:bottom w:val="none" w:sz="0" w:space="0" w:color="auto"/>
        <w:right w:val="none" w:sz="0" w:space="0" w:color="auto"/>
      </w:divBdr>
      <w:divsChild>
        <w:div w:id="931819156">
          <w:marLeft w:val="0"/>
          <w:marRight w:val="0"/>
          <w:marTop w:val="0"/>
          <w:marBottom w:val="0"/>
          <w:divBdr>
            <w:top w:val="none" w:sz="0" w:space="0" w:color="auto"/>
            <w:left w:val="none" w:sz="0" w:space="0" w:color="auto"/>
            <w:bottom w:val="none" w:sz="0" w:space="0" w:color="auto"/>
            <w:right w:val="none" w:sz="0" w:space="0" w:color="auto"/>
          </w:divBdr>
        </w:div>
        <w:div w:id="1603494714">
          <w:marLeft w:val="0"/>
          <w:marRight w:val="0"/>
          <w:marTop w:val="0"/>
          <w:marBottom w:val="0"/>
          <w:divBdr>
            <w:top w:val="none" w:sz="0" w:space="0" w:color="auto"/>
            <w:left w:val="none" w:sz="0" w:space="0" w:color="auto"/>
            <w:bottom w:val="none" w:sz="0" w:space="0" w:color="auto"/>
            <w:right w:val="none" w:sz="0" w:space="0" w:color="auto"/>
          </w:divBdr>
        </w:div>
        <w:div w:id="1253126776">
          <w:marLeft w:val="0"/>
          <w:marRight w:val="0"/>
          <w:marTop w:val="0"/>
          <w:marBottom w:val="0"/>
          <w:divBdr>
            <w:top w:val="none" w:sz="0" w:space="0" w:color="auto"/>
            <w:left w:val="none" w:sz="0" w:space="0" w:color="auto"/>
            <w:bottom w:val="none" w:sz="0" w:space="0" w:color="auto"/>
            <w:right w:val="none" w:sz="0" w:space="0" w:color="auto"/>
          </w:divBdr>
        </w:div>
        <w:div w:id="2060938629">
          <w:marLeft w:val="0"/>
          <w:marRight w:val="0"/>
          <w:marTop w:val="0"/>
          <w:marBottom w:val="0"/>
          <w:divBdr>
            <w:top w:val="none" w:sz="0" w:space="0" w:color="auto"/>
            <w:left w:val="none" w:sz="0" w:space="0" w:color="auto"/>
            <w:bottom w:val="none" w:sz="0" w:space="0" w:color="auto"/>
            <w:right w:val="none" w:sz="0" w:space="0" w:color="auto"/>
          </w:divBdr>
        </w:div>
      </w:divsChild>
    </w:div>
    <w:div w:id="497844029">
      <w:bodyDiv w:val="1"/>
      <w:marLeft w:val="0"/>
      <w:marRight w:val="0"/>
      <w:marTop w:val="0"/>
      <w:marBottom w:val="0"/>
      <w:divBdr>
        <w:top w:val="none" w:sz="0" w:space="0" w:color="auto"/>
        <w:left w:val="none" w:sz="0" w:space="0" w:color="auto"/>
        <w:bottom w:val="none" w:sz="0" w:space="0" w:color="auto"/>
        <w:right w:val="none" w:sz="0" w:space="0" w:color="auto"/>
      </w:divBdr>
      <w:divsChild>
        <w:div w:id="422722720">
          <w:marLeft w:val="0"/>
          <w:marRight w:val="0"/>
          <w:marTop w:val="0"/>
          <w:marBottom w:val="0"/>
          <w:divBdr>
            <w:top w:val="none" w:sz="0" w:space="0" w:color="auto"/>
            <w:left w:val="none" w:sz="0" w:space="0" w:color="auto"/>
            <w:bottom w:val="none" w:sz="0" w:space="0" w:color="auto"/>
            <w:right w:val="none" w:sz="0" w:space="0" w:color="auto"/>
          </w:divBdr>
        </w:div>
        <w:div w:id="847215831">
          <w:marLeft w:val="0"/>
          <w:marRight w:val="0"/>
          <w:marTop w:val="0"/>
          <w:marBottom w:val="0"/>
          <w:divBdr>
            <w:top w:val="none" w:sz="0" w:space="0" w:color="auto"/>
            <w:left w:val="none" w:sz="0" w:space="0" w:color="auto"/>
            <w:bottom w:val="none" w:sz="0" w:space="0" w:color="auto"/>
            <w:right w:val="none" w:sz="0" w:space="0" w:color="auto"/>
          </w:divBdr>
        </w:div>
        <w:div w:id="2103262914">
          <w:marLeft w:val="0"/>
          <w:marRight w:val="0"/>
          <w:marTop w:val="0"/>
          <w:marBottom w:val="0"/>
          <w:divBdr>
            <w:top w:val="none" w:sz="0" w:space="0" w:color="auto"/>
            <w:left w:val="none" w:sz="0" w:space="0" w:color="auto"/>
            <w:bottom w:val="none" w:sz="0" w:space="0" w:color="auto"/>
            <w:right w:val="none" w:sz="0" w:space="0" w:color="auto"/>
          </w:divBdr>
        </w:div>
        <w:div w:id="40441101">
          <w:marLeft w:val="0"/>
          <w:marRight w:val="0"/>
          <w:marTop w:val="0"/>
          <w:marBottom w:val="0"/>
          <w:divBdr>
            <w:top w:val="none" w:sz="0" w:space="0" w:color="auto"/>
            <w:left w:val="none" w:sz="0" w:space="0" w:color="auto"/>
            <w:bottom w:val="none" w:sz="0" w:space="0" w:color="auto"/>
            <w:right w:val="none" w:sz="0" w:space="0" w:color="auto"/>
          </w:divBdr>
        </w:div>
      </w:divsChild>
    </w:div>
    <w:div w:id="498009836">
      <w:bodyDiv w:val="1"/>
      <w:marLeft w:val="0"/>
      <w:marRight w:val="0"/>
      <w:marTop w:val="0"/>
      <w:marBottom w:val="0"/>
      <w:divBdr>
        <w:top w:val="none" w:sz="0" w:space="0" w:color="auto"/>
        <w:left w:val="none" w:sz="0" w:space="0" w:color="auto"/>
        <w:bottom w:val="none" w:sz="0" w:space="0" w:color="auto"/>
        <w:right w:val="none" w:sz="0" w:space="0" w:color="auto"/>
      </w:divBdr>
    </w:div>
    <w:div w:id="498618270">
      <w:bodyDiv w:val="1"/>
      <w:marLeft w:val="0"/>
      <w:marRight w:val="0"/>
      <w:marTop w:val="0"/>
      <w:marBottom w:val="0"/>
      <w:divBdr>
        <w:top w:val="none" w:sz="0" w:space="0" w:color="auto"/>
        <w:left w:val="none" w:sz="0" w:space="0" w:color="auto"/>
        <w:bottom w:val="none" w:sz="0" w:space="0" w:color="auto"/>
        <w:right w:val="none" w:sz="0" w:space="0" w:color="auto"/>
      </w:divBdr>
    </w:div>
    <w:div w:id="498885178">
      <w:bodyDiv w:val="1"/>
      <w:marLeft w:val="0"/>
      <w:marRight w:val="0"/>
      <w:marTop w:val="0"/>
      <w:marBottom w:val="0"/>
      <w:divBdr>
        <w:top w:val="none" w:sz="0" w:space="0" w:color="auto"/>
        <w:left w:val="none" w:sz="0" w:space="0" w:color="auto"/>
        <w:bottom w:val="none" w:sz="0" w:space="0" w:color="auto"/>
        <w:right w:val="none" w:sz="0" w:space="0" w:color="auto"/>
      </w:divBdr>
    </w:div>
    <w:div w:id="499466650">
      <w:bodyDiv w:val="1"/>
      <w:marLeft w:val="0"/>
      <w:marRight w:val="0"/>
      <w:marTop w:val="0"/>
      <w:marBottom w:val="0"/>
      <w:divBdr>
        <w:top w:val="none" w:sz="0" w:space="0" w:color="auto"/>
        <w:left w:val="none" w:sz="0" w:space="0" w:color="auto"/>
        <w:bottom w:val="none" w:sz="0" w:space="0" w:color="auto"/>
        <w:right w:val="none" w:sz="0" w:space="0" w:color="auto"/>
      </w:divBdr>
    </w:div>
    <w:div w:id="499810301">
      <w:bodyDiv w:val="1"/>
      <w:marLeft w:val="0"/>
      <w:marRight w:val="0"/>
      <w:marTop w:val="0"/>
      <w:marBottom w:val="0"/>
      <w:divBdr>
        <w:top w:val="none" w:sz="0" w:space="0" w:color="auto"/>
        <w:left w:val="none" w:sz="0" w:space="0" w:color="auto"/>
        <w:bottom w:val="none" w:sz="0" w:space="0" w:color="auto"/>
        <w:right w:val="none" w:sz="0" w:space="0" w:color="auto"/>
      </w:divBdr>
    </w:div>
    <w:div w:id="500700319">
      <w:bodyDiv w:val="1"/>
      <w:marLeft w:val="0"/>
      <w:marRight w:val="0"/>
      <w:marTop w:val="0"/>
      <w:marBottom w:val="0"/>
      <w:divBdr>
        <w:top w:val="none" w:sz="0" w:space="0" w:color="auto"/>
        <w:left w:val="none" w:sz="0" w:space="0" w:color="auto"/>
        <w:bottom w:val="none" w:sz="0" w:space="0" w:color="auto"/>
        <w:right w:val="none" w:sz="0" w:space="0" w:color="auto"/>
      </w:divBdr>
    </w:div>
    <w:div w:id="501432939">
      <w:bodyDiv w:val="1"/>
      <w:marLeft w:val="0"/>
      <w:marRight w:val="0"/>
      <w:marTop w:val="0"/>
      <w:marBottom w:val="0"/>
      <w:divBdr>
        <w:top w:val="none" w:sz="0" w:space="0" w:color="auto"/>
        <w:left w:val="none" w:sz="0" w:space="0" w:color="auto"/>
        <w:bottom w:val="none" w:sz="0" w:space="0" w:color="auto"/>
        <w:right w:val="none" w:sz="0" w:space="0" w:color="auto"/>
      </w:divBdr>
    </w:div>
    <w:div w:id="506022364">
      <w:bodyDiv w:val="1"/>
      <w:marLeft w:val="0"/>
      <w:marRight w:val="0"/>
      <w:marTop w:val="0"/>
      <w:marBottom w:val="0"/>
      <w:divBdr>
        <w:top w:val="none" w:sz="0" w:space="0" w:color="auto"/>
        <w:left w:val="none" w:sz="0" w:space="0" w:color="auto"/>
        <w:bottom w:val="none" w:sz="0" w:space="0" w:color="auto"/>
        <w:right w:val="none" w:sz="0" w:space="0" w:color="auto"/>
      </w:divBdr>
    </w:div>
    <w:div w:id="506478854">
      <w:bodyDiv w:val="1"/>
      <w:marLeft w:val="0"/>
      <w:marRight w:val="0"/>
      <w:marTop w:val="0"/>
      <w:marBottom w:val="0"/>
      <w:divBdr>
        <w:top w:val="none" w:sz="0" w:space="0" w:color="auto"/>
        <w:left w:val="none" w:sz="0" w:space="0" w:color="auto"/>
        <w:bottom w:val="none" w:sz="0" w:space="0" w:color="auto"/>
        <w:right w:val="none" w:sz="0" w:space="0" w:color="auto"/>
      </w:divBdr>
    </w:div>
    <w:div w:id="507016767">
      <w:bodyDiv w:val="1"/>
      <w:marLeft w:val="0"/>
      <w:marRight w:val="0"/>
      <w:marTop w:val="0"/>
      <w:marBottom w:val="0"/>
      <w:divBdr>
        <w:top w:val="none" w:sz="0" w:space="0" w:color="auto"/>
        <w:left w:val="none" w:sz="0" w:space="0" w:color="auto"/>
        <w:bottom w:val="none" w:sz="0" w:space="0" w:color="auto"/>
        <w:right w:val="none" w:sz="0" w:space="0" w:color="auto"/>
      </w:divBdr>
    </w:div>
    <w:div w:id="507251648">
      <w:bodyDiv w:val="1"/>
      <w:marLeft w:val="0"/>
      <w:marRight w:val="0"/>
      <w:marTop w:val="0"/>
      <w:marBottom w:val="0"/>
      <w:divBdr>
        <w:top w:val="none" w:sz="0" w:space="0" w:color="auto"/>
        <w:left w:val="none" w:sz="0" w:space="0" w:color="auto"/>
        <w:bottom w:val="none" w:sz="0" w:space="0" w:color="auto"/>
        <w:right w:val="none" w:sz="0" w:space="0" w:color="auto"/>
      </w:divBdr>
      <w:divsChild>
        <w:div w:id="1083528582">
          <w:marLeft w:val="0"/>
          <w:marRight w:val="0"/>
          <w:marTop w:val="0"/>
          <w:marBottom w:val="0"/>
          <w:divBdr>
            <w:top w:val="none" w:sz="0" w:space="0" w:color="auto"/>
            <w:left w:val="none" w:sz="0" w:space="0" w:color="auto"/>
            <w:bottom w:val="none" w:sz="0" w:space="0" w:color="auto"/>
            <w:right w:val="none" w:sz="0" w:space="0" w:color="auto"/>
          </w:divBdr>
        </w:div>
        <w:div w:id="1590653267">
          <w:marLeft w:val="0"/>
          <w:marRight w:val="0"/>
          <w:marTop w:val="0"/>
          <w:marBottom w:val="0"/>
          <w:divBdr>
            <w:top w:val="none" w:sz="0" w:space="0" w:color="auto"/>
            <w:left w:val="none" w:sz="0" w:space="0" w:color="auto"/>
            <w:bottom w:val="none" w:sz="0" w:space="0" w:color="auto"/>
            <w:right w:val="none" w:sz="0" w:space="0" w:color="auto"/>
          </w:divBdr>
        </w:div>
        <w:div w:id="1442844646">
          <w:marLeft w:val="0"/>
          <w:marRight w:val="0"/>
          <w:marTop w:val="0"/>
          <w:marBottom w:val="0"/>
          <w:divBdr>
            <w:top w:val="none" w:sz="0" w:space="0" w:color="auto"/>
            <w:left w:val="none" w:sz="0" w:space="0" w:color="auto"/>
            <w:bottom w:val="none" w:sz="0" w:space="0" w:color="auto"/>
            <w:right w:val="none" w:sz="0" w:space="0" w:color="auto"/>
          </w:divBdr>
        </w:div>
        <w:div w:id="486939434">
          <w:marLeft w:val="0"/>
          <w:marRight w:val="0"/>
          <w:marTop w:val="0"/>
          <w:marBottom w:val="0"/>
          <w:divBdr>
            <w:top w:val="none" w:sz="0" w:space="0" w:color="auto"/>
            <w:left w:val="none" w:sz="0" w:space="0" w:color="auto"/>
            <w:bottom w:val="none" w:sz="0" w:space="0" w:color="auto"/>
            <w:right w:val="none" w:sz="0" w:space="0" w:color="auto"/>
          </w:divBdr>
        </w:div>
      </w:divsChild>
    </w:div>
    <w:div w:id="508984161">
      <w:bodyDiv w:val="1"/>
      <w:marLeft w:val="0"/>
      <w:marRight w:val="0"/>
      <w:marTop w:val="0"/>
      <w:marBottom w:val="0"/>
      <w:divBdr>
        <w:top w:val="none" w:sz="0" w:space="0" w:color="auto"/>
        <w:left w:val="none" w:sz="0" w:space="0" w:color="auto"/>
        <w:bottom w:val="none" w:sz="0" w:space="0" w:color="auto"/>
        <w:right w:val="none" w:sz="0" w:space="0" w:color="auto"/>
      </w:divBdr>
    </w:div>
    <w:div w:id="510267039">
      <w:bodyDiv w:val="1"/>
      <w:marLeft w:val="0"/>
      <w:marRight w:val="0"/>
      <w:marTop w:val="0"/>
      <w:marBottom w:val="0"/>
      <w:divBdr>
        <w:top w:val="none" w:sz="0" w:space="0" w:color="auto"/>
        <w:left w:val="none" w:sz="0" w:space="0" w:color="auto"/>
        <w:bottom w:val="none" w:sz="0" w:space="0" w:color="auto"/>
        <w:right w:val="none" w:sz="0" w:space="0" w:color="auto"/>
      </w:divBdr>
    </w:div>
    <w:div w:id="510880065">
      <w:bodyDiv w:val="1"/>
      <w:marLeft w:val="0"/>
      <w:marRight w:val="0"/>
      <w:marTop w:val="0"/>
      <w:marBottom w:val="0"/>
      <w:divBdr>
        <w:top w:val="none" w:sz="0" w:space="0" w:color="auto"/>
        <w:left w:val="none" w:sz="0" w:space="0" w:color="auto"/>
        <w:bottom w:val="none" w:sz="0" w:space="0" w:color="auto"/>
        <w:right w:val="none" w:sz="0" w:space="0" w:color="auto"/>
      </w:divBdr>
    </w:div>
    <w:div w:id="511450975">
      <w:bodyDiv w:val="1"/>
      <w:marLeft w:val="0"/>
      <w:marRight w:val="0"/>
      <w:marTop w:val="0"/>
      <w:marBottom w:val="0"/>
      <w:divBdr>
        <w:top w:val="none" w:sz="0" w:space="0" w:color="auto"/>
        <w:left w:val="none" w:sz="0" w:space="0" w:color="auto"/>
        <w:bottom w:val="none" w:sz="0" w:space="0" w:color="auto"/>
        <w:right w:val="none" w:sz="0" w:space="0" w:color="auto"/>
      </w:divBdr>
    </w:div>
    <w:div w:id="511802163">
      <w:bodyDiv w:val="1"/>
      <w:marLeft w:val="0"/>
      <w:marRight w:val="0"/>
      <w:marTop w:val="0"/>
      <w:marBottom w:val="0"/>
      <w:divBdr>
        <w:top w:val="none" w:sz="0" w:space="0" w:color="auto"/>
        <w:left w:val="none" w:sz="0" w:space="0" w:color="auto"/>
        <w:bottom w:val="none" w:sz="0" w:space="0" w:color="auto"/>
        <w:right w:val="none" w:sz="0" w:space="0" w:color="auto"/>
      </w:divBdr>
    </w:div>
    <w:div w:id="513884233">
      <w:bodyDiv w:val="1"/>
      <w:marLeft w:val="0"/>
      <w:marRight w:val="0"/>
      <w:marTop w:val="0"/>
      <w:marBottom w:val="0"/>
      <w:divBdr>
        <w:top w:val="none" w:sz="0" w:space="0" w:color="auto"/>
        <w:left w:val="none" w:sz="0" w:space="0" w:color="auto"/>
        <w:bottom w:val="none" w:sz="0" w:space="0" w:color="auto"/>
        <w:right w:val="none" w:sz="0" w:space="0" w:color="auto"/>
      </w:divBdr>
    </w:div>
    <w:div w:id="514810973">
      <w:bodyDiv w:val="1"/>
      <w:marLeft w:val="0"/>
      <w:marRight w:val="0"/>
      <w:marTop w:val="0"/>
      <w:marBottom w:val="0"/>
      <w:divBdr>
        <w:top w:val="none" w:sz="0" w:space="0" w:color="auto"/>
        <w:left w:val="none" w:sz="0" w:space="0" w:color="auto"/>
        <w:bottom w:val="none" w:sz="0" w:space="0" w:color="auto"/>
        <w:right w:val="none" w:sz="0" w:space="0" w:color="auto"/>
      </w:divBdr>
    </w:div>
    <w:div w:id="515655305">
      <w:bodyDiv w:val="1"/>
      <w:marLeft w:val="0"/>
      <w:marRight w:val="0"/>
      <w:marTop w:val="0"/>
      <w:marBottom w:val="0"/>
      <w:divBdr>
        <w:top w:val="none" w:sz="0" w:space="0" w:color="auto"/>
        <w:left w:val="none" w:sz="0" w:space="0" w:color="auto"/>
        <w:bottom w:val="none" w:sz="0" w:space="0" w:color="auto"/>
        <w:right w:val="none" w:sz="0" w:space="0" w:color="auto"/>
      </w:divBdr>
      <w:divsChild>
        <w:div w:id="168328402">
          <w:marLeft w:val="0"/>
          <w:marRight w:val="0"/>
          <w:marTop w:val="0"/>
          <w:marBottom w:val="0"/>
          <w:divBdr>
            <w:top w:val="none" w:sz="0" w:space="0" w:color="auto"/>
            <w:left w:val="none" w:sz="0" w:space="0" w:color="auto"/>
            <w:bottom w:val="none" w:sz="0" w:space="0" w:color="auto"/>
            <w:right w:val="none" w:sz="0" w:space="0" w:color="auto"/>
          </w:divBdr>
        </w:div>
        <w:div w:id="1214463568">
          <w:marLeft w:val="0"/>
          <w:marRight w:val="0"/>
          <w:marTop w:val="0"/>
          <w:marBottom w:val="0"/>
          <w:divBdr>
            <w:top w:val="none" w:sz="0" w:space="0" w:color="auto"/>
            <w:left w:val="none" w:sz="0" w:space="0" w:color="auto"/>
            <w:bottom w:val="none" w:sz="0" w:space="0" w:color="auto"/>
            <w:right w:val="none" w:sz="0" w:space="0" w:color="auto"/>
          </w:divBdr>
        </w:div>
      </w:divsChild>
    </w:div>
    <w:div w:id="518813831">
      <w:bodyDiv w:val="1"/>
      <w:marLeft w:val="0"/>
      <w:marRight w:val="0"/>
      <w:marTop w:val="0"/>
      <w:marBottom w:val="0"/>
      <w:divBdr>
        <w:top w:val="none" w:sz="0" w:space="0" w:color="auto"/>
        <w:left w:val="none" w:sz="0" w:space="0" w:color="auto"/>
        <w:bottom w:val="none" w:sz="0" w:space="0" w:color="auto"/>
        <w:right w:val="none" w:sz="0" w:space="0" w:color="auto"/>
      </w:divBdr>
    </w:div>
    <w:div w:id="519587443">
      <w:bodyDiv w:val="1"/>
      <w:marLeft w:val="0"/>
      <w:marRight w:val="0"/>
      <w:marTop w:val="0"/>
      <w:marBottom w:val="0"/>
      <w:divBdr>
        <w:top w:val="none" w:sz="0" w:space="0" w:color="auto"/>
        <w:left w:val="none" w:sz="0" w:space="0" w:color="auto"/>
        <w:bottom w:val="none" w:sz="0" w:space="0" w:color="auto"/>
        <w:right w:val="none" w:sz="0" w:space="0" w:color="auto"/>
      </w:divBdr>
    </w:div>
    <w:div w:id="521675289">
      <w:bodyDiv w:val="1"/>
      <w:marLeft w:val="0"/>
      <w:marRight w:val="0"/>
      <w:marTop w:val="0"/>
      <w:marBottom w:val="0"/>
      <w:divBdr>
        <w:top w:val="none" w:sz="0" w:space="0" w:color="auto"/>
        <w:left w:val="none" w:sz="0" w:space="0" w:color="auto"/>
        <w:bottom w:val="none" w:sz="0" w:space="0" w:color="auto"/>
        <w:right w:val="none" w:sz="0" w:space="0" w:color="auto"/>
      </w:divBdr>
    </w:div>
    <w:div w:id="522520613">
      <w:bodyDiv w:val="1"/>
      <w:marLeft w:val="0"/>
      <w:marRight w:val="0"/>
      <w:marTop w:val="0"/>
      <w:marBottom w:val="0"/>
      <w:divBdr>
        <w:top w:val="none" w:sz="0" w:space="0" w:color="auto"/>
        <w:left w:val="none" w:sz="0" w:space="0" w:color="auto"/>
        <w:bottom w:val="none" w:sz="0" w:space="0" w:color="auto"/>
        <w:right w:val="none" w:sz="0" w:space="0" w:color="auto"/>
      </w:divBdr>
    </w:div>
    <w:div w:id="523132077">
      <w:bodyDiv w:val="1"/>
      <w:marLeft w:val="0"/>
      <w:marRight w:val="0"/>
      <w:marTop w:val="0"/>
      <w:marBottom w:val="0"/>
      <w:divBdr>
        <w:top w:val="none" w:sz="0" w:space="0" w:color="auto"/>
        <w:left w:val="none" w:sz="0" w:space="0" w:color="auto"/>
        <w:bottom w:val="none" w:sz="0" w:space="0" w:color="auto"/>
        <w:right w:val="none" w:sz="0" w:space="0" w:color="auto"/>
      </w:divBdr>
    </w:div>
    <w:div w:id="524028025">
      <w:bodyDiv w:val="1"/>
      <w:marLeft w:val="0"/>
      <w:marRight w:val="0"/>
      <w:marTop w:val="0"/>
      <w:marBottom w:val="0"/>
      <w:divBdr>
        <w:top w:val="none" w:sz="0" w:space="0" w:color="auto"/>
        <w:left w:val="none" w:sz="0" w:space="0" w:color="auto"/>
        <w:bottom w:val="none" w:sz="0" w:space="0" w:color="auto"/>
        <w:right w:val="none" w:sz="0" w:space="0" w:color="auto"/>
      </w:divBdr>
    </w:div>
    <w:div w:id="524095813">
      <w:bodyDiv w:val="1"/>
      <w:marLeft w:val="0"/>
      <w:marRight w:val="0"/>
      <w:marTop w:val="0"/>
      <w:marBottom w:val="0"/>
      <w:divBdr>
        <w:top w:val="none" w:sz="0" w:space="0" w:color="auto"/>
        <w:left w:val="none" w:sz="0" w:space="0" w:color="auto"/>
        <w:bottom w:val="none" w:sz="0" w:space="0" w:color="auto"/>
        <w:right w:val="none" w:sz="0" w:space="0" w:color="auto"/>
      </w:divBdr>
      <w:divsChild>
        <w:div w:id="1613315787">
          <w:marLeft w:val="0"/>
          <w:marRight w:val="0"/>
          <w:marTop w:val="0"/>
          <w:marBottom w:val="0"/>
          <w:divBdr>
            <w:top w:val="none" w:sz="0" w:space="0" w:color="auto"/>
            <w:left w:val="none" w:sz="0" w:space="0" w:color="auto"/>
            <w:bottom w:val="none" w:sz="0" w:space="0" w:color="auto"/>
            <w:right w:val="none" w:sz="0" w:space="0" w:color="auto"/>
          </w:divBdr>
        </w:div>
        <w:div w:id="989095420">
          <w:marLeft w:val="0"/>
          <w:marRight w:val="0"/>
          <w:marTop w:val="0"/>
          <w:marBottom w:val="0"/>
          <w:divBdr>
            <w:top w:val="none" w:sz="0" w:space="0" w:color="auto"/>
            <w:left w:val="none" w:sz="0" w:space="0" w:color="auto"/>
            <w:bottom w:val="none" w:sz="0" w:space="0" w:color="auto"/>
            <w:right w:val="none" w:sz="0" w:space="0" w:color="auto"/>
          </w:divBdr>
        </w:div>
      </w:divsChild>
    </w:div>
    <w:div w:id="524178538">
      <w:bodyDiv w:val="1"/>
      <w:marLeft w:val="0"/>
      <w:marRight w:val="0"/>
      <w:marTop w:val="0"/>
      <w:marBottom w:val="0"/>
      <w:divBdr>
        <w:top w:val="none" w:sz="0" w:space="0" w:color="auto"/>
        <w:left w:val="none" w:sz="0" w:space="0" w:color="auto"/>
        <w:bottom w:val="none" w:sz="0" w:space="0" w:color="auto"/>
        <w:right w:val="none" w:sz="0" w:space="0" w:color="auto"/>
      </w:divBdr>
      <w:divsChild>
        <w:div w:id="1377074518">
          <w:marLeft w:val="0"/>
          <w:marRight w:val="0"/>
          <w:marTop w:val="0"/>
          <w:marBottom w:val="0"/>
          <w:divBdr>
            <w:top w:val="none" w:sz="0" w:space="0" w:color="auto"/>
            <w:left w:val="none" w:sz="0" w:space="0" w:color="auto"/>
            <w:bottom w:val="none" w:sz="0" w:space="0" w:color="auto"/>
            <w:right w:val="none" w:sz="0" w:space="0" w:color="auto"/>
          </w:divBdr>
        </w:div>
        <w:div w:id="1886485373">
          <w:marLeft w:val="0"/>
          <w:marRight w:val="0"/>
          <w:marTop w:val="0"/>
          <w:marBottom w:val="0"/>
          <w:divBdr>
            <w:top w:val="none" w:sz="0" w:space="0" w:color="auto"/>
            <w:left w:val="none" w:sz="0" w:space="0" w:color="auto"/>
            <w:bottom w:val="none" w:sz="0" w:space="0" w:color="auto"/>
            <w:right w:val="none" w:sz="0" w:space="0" w:color="auto"/>
          </w:divBdr>
        </w:div>
      </w:divsChild>
    </w:div>
    <w:div w:id="525413708">
      <w:bodyDiv w:val="1"/>
      <w:marLeft w:val="0"/>
      <w:marRight w:val="0"/>
      <w:marTop w:val="0"/>
      <w:marBottom w:val="0"/>
      <w:divBdr>
        <w:top w:val="none" w:sz="0" w:space="0" w:color="auto"/>
        <w:left w:val="none" w:sz="0" w:space="0" w:color="auto"/>
        <w:bottom w:val="none" w:sz="0" w:space="0" w:color="auto"/>
        <w:right w:val="none" w:sz="0" w:space="0" w:color="auto"/>
      </w:divBdr>
    </w:div>
    <w:div w:id="525950185">
      <w:bodyDiv w:val="1"/>
      <w:marLeft w:val="0"/>
      <w:marRight w:val="0"/>
      <w:marTop w:val="0"/>
      <w:marBottom w:val="0"/>
      <w:divBdr>
        <w:top w:val="none" w:sz="0" w:space="0" w:color="auto"/>
        <w:left w:val="none" w:sz="0" w:space="0" w:color="auto"/>
        <w:bottom w:val="none" w:sz="0" w:space="0" w:color="auto"/>
        <w:right w:val="none" w:sz="0" w:space="0" w:color="auto"/>
      </w:divBdr>
    </w:div>
    <w:div w:id="527454719">
      <w:bodyDiv w:val="1"/>
      <w:marLeft w:val="0"/>
      <w:marRight w:val="0"/>
      <w:marTop w:val="0"/>
      <w:marBottom w:val="0"/>
      <w:divBdr>
        <w:top w:val="none" w:sz="0" w:space="0" w:color="auto"/>
        <w:left w:val="none" w:sz="0" w:space="0" w:color="auto"/>
        <w:bottom w:val="none" w:sz="0" w:space="0" w:color="auto"/>
        <w:right w:val="none" w:sz="0" w:space="0" w:color="auto"/>
      </w:divBdr>
    </w:div>
    <w:div w:id="527984610">
      <w:bodyDiv w:val="1"/>
      <w:marLeft w:val="0"/>
      <w:marRight w:val="0"/>
      <w:marTop w:val="0"/>
      <w:marBottom w:val="0"/>
      <w:divBdr>
        <w:top w:val="none" w:sz="0" w:space="0" w:color="auto"/>
        <w:left w:val="none" w:sz="0" w:space="0" w:color="auto"/>
        <w:bottom w:val="none" w:sz="0" w:space="0" w:color="auto"/>
        <w:right w:val="none" w:sz="0" w:space="0" w:color="auto"/>
      </w:divBdr>
    </w:div>
    <w:div w:id="528220926">
      <w:bodyDiv w:val="1"/>
      <w:marLeft w:val="0"/>
      <w:marRight w:val="0"/>
      <w:marTop w:val="0"/>
      <w:marBottom w:val="0"/>
      <w:divBdr>
        <w:top w:val="none" w:sz="0" w:space="0" w:color="auto"/>
        <w:left w:val="none" w:sz="0" w:space="0" w:color="auto"/>
        <w:bottom w:val="none" w:sz="0" w:space="0" w:color="auto"/>
        <w:right w:val="none" w:sz="0" w:space="0" w:color="auto"/>
      </w:divBdr>
    </w:div>
    <w:div w:id="530336287">
      <w:bodyDiv w:val="1"/>
      <w:marLeft w:val="0"/>
      <w:marRight w:val="0"/>
      <w:marTop w:val="0"/>
      <w:marBottom w:val="0"/>
      <w:divBdr>
        <w:top w:val="none" w:sz="0" w:space="0" w:color="auto"/>
        <w:left w:val="none" w:sz="0" w:space="0" w:color="auto"/>
        <w:bottom w:val="none" w:sz="0" w:space="0" w:color="auto"/>
        <w:right w:val="none" w:sz="0" w:space="0" w:color="auto"/>
      </w:divBdr>
    </w:div>
    <w:div w:id="531960130">
      <w:bodyDiv w:val="1"/>
      <w:marLeft w:val="0"/>
      <w:marRight w:val="0"/>
      <w:marTop w:val="0"/>
      <w:marBottom w:val="0"/>
      <w:divBdr>
        <w:top w:val="none" w:sz="0" w:space="0" w:color="auto"/>
        <w:left w:val="none" w:sz="0" w:space="0" w:color="auto"/>
        <w:bottom w:val="none" w:sz="0" w:space="0" w:color="auto"/>
        <w:right w:val="none" w:sz="0" w:space="0" w:color="auto"/>
      </w:divBdr>
    </w:div>
    <w:div w:id="532423166">
      <w:bodyDiv w:val="1"/>
      <w:marLeft w:val="0"/>
      <w:marRight w:val="0"/>
      <w:marTop w:val="0"/>
      <w:marBottom w:val="0"/>
      <w:divBdr>
        <w:top w:val="none" w:sz="0" w:space="0" w:color="auto"/>
        <w:left w:val="none" w:sz="0" w:space="0" w:color="auto"/>
        <w:bottom w:val="none" w:sz="0" w:space="0" w:color="auto"/>
        <w:right w:val="none" w:sz="0" w:space="0" w:color="auto"/>
      </w:divBdr>
    </w:div>
    <w:div w:id="534923908">
      <w:bodyDiv w:val="1"/>
      <w:marLeft w:val="0"/>
      <w:marRight w:val="0"/>
      <w:marTop w:val="0"/>
      <w:marBottom w:val="0"/>
      <w:divBdr>
        <w:top w:val="none" w:sz="0" w:space="0" w:color="auto"/>
        <w:left w:val="none" w:sz="0" w:space="0" w:color="auto"/>
        <w:bottom w:val="none" w:sz="0" w:space="0" w:color="auto"/>
        <w:right w:val="none" w:sz="0" w:space="0" w:color="auto"/>
      </w:divBdr>
    </w:div>
    <w:div w:id="535000358">
      <w:bodyDiv w:val="1"/>
      <w:marLeft w:val="0"/>
      <w:marRight w:val="0"/>
      <w:marTop w:val="0"/>
      <w:marBottom w:val="0"/>
      <w:divBdr>
        <w:top w:val="none" w:sz="0" w:space="0" w:color="auto"/>
        <w:left w:val="none" w:sz="0" w:space="0" w:color="auto"/>
        <w:bottom w:val="none" w:sz="0" w:space="0" w:color="auto"/>
        <w:right w:val="none" w:sz="0" w:space="0" w:color="auto"/>
      </w:divBdr>
    </w:div>
    <w:div w:id="538250972">
      <w:bodyDiv w:val="1"/>
      <w:marLeft w:val="0"/>
      <w:marRight w:val="0"/>
      <w:marTop w:val="0"/>
      <w:marBottom w:val="0"/>
      <w:divBdr>
        <w:top w:val="none" w:sz="0" w:space="0" w:color="auto"/>
        <w:left w:val="none" w:sz="0" w:space="0" w:color="auto"/>
        <w:bottom w:val="none" w:sz="0" w:space="0" w:color="auto"/>
        <w:right w:val="none" w:sz="0" w:space="0" w:color="auto"/>
      </w:divBdr>
      <w:divsChild>
        <w:div w:id="180903533">
          <w:marLeft w:val="0"/>
          <w:marRight w:val="0"/>
          <w:marTop w:val="0"/>
          <w:marBottom w:val="0"/>
          <w:divBdr>
            <w:top w:val="none" w:sz="0" w:space="0" w:color="auto"/>
            <w:left w:val="none" w:sz="0" w:space="0" w:color="auto"/>
            <w:bottom w:val="none" w:sz="0" w:space="0" w:color="auto"/>
            <w:right w:val="none" w:sz="0" w:space="0" w:color="auto"/>
          </w:divBdr>
        </w:div>
        <w:div w:id="74131791">
          <w:marLeft w:val="0"/>
          <w:marRight w:val="0"/>
          <w:marTop w:val="0"/>
          <w:marBottom w:val="0"/>
          <w:divBdr>
            <w:top w:val="none" w:sz="0" w:space="0" w:color="auto"/>
            <w:left w:val="none" w:sz="0" w:space="0" w:color="auto"/>
            <w:bottom w:val="none" w:sz="0" w:space="0" w:color="auto"/>
            <w:right w:val="none" w:sz="0" w:space="0" w:color="auto"/>
          </w:divBdr>
        </w:div>
        <w:div w:id="1414354086">
          <w:marLeft w:val="0"/>
          <w:marRight w:val="0"/>
          <w:marTop w:val="0"/>
          <w:marBottom w:val="0"/>
          <w:divBdr>
            <w:top w:val="none" w:sz="0" w:space="0" w:color="auto"/>
            <w:left w:val="none" w:sz="0" w:space="0" w:color="auto"/>
            <w:bottom w:val="none" w:sz="0" w:space="0" w:color="auto"/>
            <w:right w:val="none" w:sz="0" w:space="0" w:color="auto"/>
          </w:divBdr>
        </w:div>
        <w:div w:id="1994405916">
          <w:marLeft w:val="0"/>
          <w:marRight w:val="0"/>
          <w:marTop w:val="0"/>
          <w:marBottom w:val="0"/>
          <w:divBdr>
            <w:top w:val="none" w:sz="0" w:space="0" w:color="auto"/>
            <w:left w:val="none" w:sz="0" w:space="0" w:color="auto"/>
            <w:bottom w:val="none" w:sz="0" w:space="0" w:color="auto"/>
            <w:right w:val="none" w:sz="0" w:space="0" w:color="auto"/>
          </w:divBdr>
        </w:div>
      </w:divsChild>
    </w:div>
    <w:div w:id="538518099">
      <w:bodyDiv w:val="1"/>
      <w:marLeft w:val="0"/>
      <w:marRight w:val="0"/>
      <w:marTop w:val="0"/>
      <w:marBottom w:val="0"/>
      <w:divBdr>
        <w:top w:val="none" w:sz="0" w:space="0" w:color="auto"/>
        <w:left w:val="none" w:sz="0" w:space="0" w:color="auto"/>
        <w:bottom w:val="none" w:sz="0" w:space="0" w:color="auto"/>
        <w:right w:val="none" w:sz="0" w:space="0" w:color="auto"/>
      </w:divBdr>
    </w:div>
    <w:div w:id="540169186">
      <w:bodyDiv w:val="1"/>
      <w:marLeft w:val="0"/>
      <w:marRight w:val="0"/>
      <w:marTop w:val="0"/>
      <w:marBottom w:val="0"/>
      <w:divBdr>
        <w:top w:val="none" w:sz="0" w:space="0" w:color="auto"/>
        <w:left w:val="none" w:sz="0" w:space="0" w:color="auto"/>
        <w:bottom w:val="none" w:sz="0" w:space="0" w:color="auto"/>
        <w:right w:val="none" w:sz="0" w:space="0" w:color="auto"/>
      </w:divBdr>
      <w:divsChild>
        <w:div w:id="1929004183">
          <w:marLeft w:val="0"/>
          <w:marRight w:val="0"/>
          <w:marTop w:val="0"/>
          <w:marBottom w:val="0"/>
          <w:divBdr>
            <w:top w:val="none" w:sz="0" w:space="0" w:color="auto"/>
            <w:left w:val="none" w:sz="0" w:space="0" w:color="auto"/>
            <w:bottom w:val="none" w:sz="0" w:space="0" w:color="auto"/>
            <w:right w:val="none" w:sz="0" w:space="0" w:color="auto"/>
          </w:divBdr>
        </w:div>
        <w:div w:id="1949314792">
          <w:marLeft w:val="0"/>
          <w:marRight w:val="0"/>
          <w:marTop w:val="0"/>
          <w:marBottom w:val="0"/>
          <w:divBdr>
            <w:top w:val="none" w:sz="0" w:space="0" w:color="auto"/>
            <w:left w:val="none" w:sz="0" w:space="0" w:color="auto"/>
            <w:bottom w:val="none" w:sz="0" w:space="0" w:color="auto"/>
            <w:right w:val="none" w:sz="0" w:space="0" w:color="auto"/>
          </w:divBdr>
        </w:div>
      </w:divsChild>
    </w:div>
    <w:div w:id="544102639">
      <w:bodyDiv w:val="1"/>
      <w:marLeft w:val="0"/>
      <w:marRight w:val="0"/>
      <w:marTop w:val="0"/>
      <w:marBottom w:val="0"/>
      <w:divBdr>
        <w:top w:val="none" w:sz="0" w:space="0" w:color="auto"/>
        <w:left w:val="none" w:sz="0" w:space="0" w:color="auto"/>
        <w:bottom w:val="none" w:sz="0" w:space="0" w:color="auto"/>
        <w:right w:val="none" w:sz="0" w:space="0" w:color="auto"/>
      </w:divBdr>
    </w:div>
    <w:div w:id="545681889">
      <w:bodyDiv w:val="1"/>
      <w:marLeft w:val="0"/>
      <w:marRight w:val="0"/>
      <w:marTop w:val="0"/>
      <w:marBottom w:val="0"/>
      <w:divBdr>
        <w:top w:val="none" w:sz="0" w:space="0" w:color="auto"/>
        <w:left w:val="none" w:sz="0" w:space="0" w:color="auto"/>
        <w:bottom w:val="none" w:sz="0" w:space="0" w:color="auto"/>
        <w:right w:val="none" w:sz="0" w:space="0" w:color="auto"/>
      </w:divBdr>
    </w:div>
    <w:div w:id="545796276">
      <w:bodyDiv w:val="1"/>
      <w:marLeft w:val="0"/>
      <w:marRight w:val="0"/>
      <w:marTop w:val="0"/>
      <w:marBottom w:val="0"/>
      <w:divBdr>
        <w:top w:val="none" w:sz="0" w:space="0" w:color="auto"/>
        <w:left w:val="none" w:sz="0" w:space="0" w:color="auto"/>
        <w:bottom w:val="none" w:sz="0" w:space="0" w:color="auto"/>
        <w:right w:val="none" w:sz="0" w:space="0" w:color="auto"/>
      </w:divBdr>
    </w:div>
    <w:div w:id="546719251">
      <w:bodyDiv w:val="1"/>
      <w:marLeft w:val="0"/>
      <w:marRight w:val="0"/>
      <w:marTop w:val="0"/>
      <w:marBottom w:val="0"/>
      <w:divBdr>
        <w:top w:val="none" w:sz="0" w:space="0" w:color="auto"/>
        <w:left w:val="none" w:sz="0" w:space="0" w:color="auto"/>
        <w:bottom w:val="none" w:sz="0" w:space="0" w:color="auto"/>
        <w:right w:val="none" w:sz="0" w:space="0" w:color="auto"/>
      </w:divBdr>
    </w:div>
    <w:div w:id="550845995">
      <w:bodyDiv w:val="1"/>
      <w:marLeft w:val="0"/>
      <w:marRight w:val="0"/>
      <w:marTop w:val="0"/>
      <w:marBottom w:val="0"/>
      <w:divBdr>
        <w:top w:val="none" w:sz="0" w:space="0" w:color="auto"/>
        <w:left w:val="none" w:sz="0" w:space="0" w:color="auto"/>
        <w:bottom w:val="none" w:sz="0" w:space="0" w:color="auto"/>
        <w:right w:val="none" w:sz="0" w:space="0" w:color="auto"/>
      </w:divBdr>
      <w:divsChild>
        <w:div w:id="958798982">
          <w:marLeft w:val="0"/>
          <w:marRight w:val="0"/>
          <w:marTop w:val="0"/>
          <w:marBottom w:val="0"/>
          <w:divBdr>
            <w:top w:val="none" w:sz="0" w:space="0" w:color="auto"/>
            <w:left w:val="none" w:sz="0" w:space="0" w:color="auto"/>
            <w:bottom w:val="none" w:sz="0" w:space="0" w:color="auto"/>
            <w:right w:val="none" w:sz="0" w:space="0" w:color="auto"/>
          </w:divBdr>
        </w:div>
        <w:div w:id="1536191406">
          <w:marLeft w:val="0"/>
          <w:marRight w:val="0"/>
          <w:marTop w:val="0"/>
          <w:marBottom w:val="0"/>
          <w:divBdr>
            <w:top w:val="none" w:sz="0" w:space="0" w:color="auto"/>
            <w:left w:val="none" w:sz="0" w:space="0" w:color="auto"/>
            <w:bottom w:val="none" w:sz="0" w:space="0" w:color="auto"/>
            <w:right w:val="none" w:sz="0" w:space="0" w:color="auto"/>
          </w:divBdr>
        </w:div>
        <w:div w:id="362290556">
          <w:marLeft w:val="0"/>
          <w:marRight w:val="0"/>
          <w:marTop w:val="0"/>
          <w:marBottom w:val="0"/>
          <w:divBdr>
            <w:top w:val="none" w:sz="0" w:space="0" w:color="auto"/>
            <w:left w:val="none" w:sz="0" w:space="0" w:color="auto"/>
            <w:bottom w:val="none" w:sz="0" w:space="0" w:color="auto"/>
            <w:right w:val="none" w:sz="0" w:space="0" w:color="auto"/>
          </w:divBdr>
        </w:div>
        <w:div w:id="1829133549">
          <w:marLeft w:val="0"/>
          <w:marRight w:val="0"/>
          <w:marTop w:val="0"/>
          <w:marBottom w:val="0"/>
          <w:divBdr>
            <w:top w:val="none" w:sz="0" w:space="0" w:color="auto"/>
            <w:left w:val="none" w:sz="0" w:space="0" w:color="auto"/>
            <w:bottom w:val="none" w:sz="0" w:space="0" w:color="auto"/>
            <w:right w:val="none" w:sz="0" w:space="0" w:color="auto"/>
          </w:divBdr>
        </w:div>
      </w:divsChild>
    </w:div>
    <w:div w:id="551236925">
      <w:bodyDiv w:val="1"/>
      <w:marLeft w:val="0"/>
      <w:marRight w:val="0"/>
      <w:marTop w:val="0"/>
      <w:marBottom w:val="0"/>
      <w:divBdr>
        <w:top w:val="none" w:sz="0" w:space="0" w:color="auto"/>
        <w:left w:val="none" w:sz="0" w:space="0" w:color="auto"/>
        <w:bottom w:val="none" w:sz="0" w:space="0" w:color="auto"/>
        <w:right w:val="none" w:sz="0" w:space="0" w:color="auto"/>
      </w:divBdr>
    </w:div>
    <w:div w:id="551693335">
      <w:bodyDiv w:val="1"/>
      <w:marLeft w:val="0"/>
      <w:marRight w:val="0"/>
      <w:marTop w:val="0"/>
      <w:marBottom w:val="0"/>
      <w:divBdr>
        <w:top w:val="none" w:sz="0" w:space="0" w:color="auto"/>
        <w:left w:val="none" w:sz="0" w:space="0" w:color="auto"/>
        <w:bottom w:val="none" w:sz="0" w:space="0" w:color="auto"/>
        <w:right w:val="none" w:sz="0" w:space="0" w:color="auto"/>
      </w:divBdr>
    </w:div>
    <w:div w:id="552078114">
      <w:bodyDiv w:val="1"/>
      <w:marLeft w:val="0"/>
      <w:marRight w:val="0"/>
      <w:marTop w:val="0"/>
      <w:marBottom w:val="0"/>
      <w:divBdr>
        <w:top w:val="none" w:sz="0" w:space="0" w:color="auto"/>
        <w:left w:val="none" w:sz="0" w:space="0" w:color="auto"/>
        <w:bottom w:val="none" w:sz="0" w:space="0" w:color="auto"/>
        <w:right w:val="none" w:sz="0" w:space="0" w:color="auto"/>
      </w:divBdr>
    </w:div>
    <w:div w:id="554507743">
      <w:bodyDiv w:val="1"/>
      <w:marLeft w:val="0"/>
      <w:marRight w:val="0"/>
      <w:marTop w:val="0"/>
      <w:marBottom w:val="0"/>
      <w:divBdr>
        <w:top w:val="none" w:sz="0" w:space="0" w:color="auto"/>
        <w:left w:val="none" w:sz="0" w:space="0" w:color="auto"/>
        <w:bottom w:val="none" w:sz="0" w:space="0" w:color="auto"/>
        <w:right w:val="none" w:sz="0" w:space="0" w:color="auto"/>
      </w:divBdr>
      <w:divsChild>
        <w:div w:id="996686422">
          <w:marLeft w:val="0"/>
          <w:marRight w:val="0"/>
          <w:marTop w:val="0"/>
          <w:marBottom w:val="0"/>
          <w:divBdr>
            <w:top w:val="none" w:sz="0" w:space="0" w:color="auto"/>
            <w:left w:val="none" w:sz="0" w:space="0" w:color="auto"/>
            <w:bottom w:val="none" w:sz="0" w:space="0" w:color="auto"/>
            <w:right w:val="none" w:sz="0" w:space="0" w:color="auto"/>
          </w:divBdr>
        </w:div>
        <w:div w:id="1789271943">
          <w:marLeft w:val="0"/>
          <w:marRight w:val="0"/>
          <w:marTop w:val="0"/>
          <w:marBottom w:val="0"/>
          <w:divBdr>
            <w:top w:val="none" w:sz="0" w:space="0" w:color="auto"/>
            <w:left w:val="none" w:sz="0" w:space="0" w:color="auto"/>
            <w:bottom w:val="none" w:sz="0" w:space="0" w:color="auto"/>
            <w:right w:val="none" w:sz="0" w:space="0" w:color="auto"/>
          </w:divBdr>
        </w:div>
      </w:divsChild>
    </w:div>
    <w:div w:id="557277905">
      <w:bodyDiv w:val="1"/>
      <w:marLeft w:val="0"/>
      <w:marRight w:val="0"/>
      <w:marTop w:val="0"/>
      <w:marBottom w:val="0"/>
      <w:divBdr>
        <w:top w:val="none" w:sz="0" w:space="0" w:color="auto"/>
        <w:left w:val="none" w:sz="0" w:space="0" w:color="auto"/>
        <w:bottom w:val="none" w:sz="0" w:space="0" w:color="auto"/>
        <w:right w:val="none" w:sz="0" w:space="0" w:color="auto"/>
      </w:divBdr>
    </w:div>
    <w:div w:id="557325906">
      <w:bodyDiv w:val="1"/>
      <w:marLeft w:val="0"/>
      <w:marRight w:val="0"/>
      <w:marTop w:val="0"/>
      <w:marBottom w:val="0"/>
      <w:divBdr>
        <w:top w:val="none" w:sz="0" w:space="0" w:color="auto"/>
        <w:left w:val="none" w:sz="0" w:space="0" w:color="auto"/>
        <w:bottom w:val="none" w:sz="0" w:space="0" w:color="auto"/>
        <w:right w:val="none" w:sz="0" w:space="0" w:color="auto"/>
      </w:divBdr>
    </w:div>
    <w:div w:id="557399073">
      <w:bodyDiv w:val="1"/>
      <w:marLeft w:val="0"/>
      <w:marRight w:val="0"/>
      <w:marTop w:val="0"/>
      <w:marBottom w:val="0"/>
      <w:divBdr>
        <w:top w:val="none" w:sz="0" w:space="0" w:color="auto"/>
        <w:left w:val="none" w:sz="0" w:space="0" w:color="auto"/>
        <w:bottom w:val="none" w:sz="0" w:space="0" w:color="auto"/>
        <w:right w:val="none" w:sz="0" w:space="0" w:color="auto"/>
      </w:divBdr>
    </w:div>
    <w:div w:id="557479036">
      <w:bodyDiv w:val="1"/>
      <w:marLeft w:val="0"/>
      <w:marRight w:val="0"/>
      <w:marTop w:val="0"/>
      <w:marBottom w:val="0"/>
      <w:divBdr>
        <w:top w:val="none" w:sz="0" w:space="0" w:color="auto"/>
        <w:left w:val="none" w:sz="0" w:space="0" w:color="auto"/>
        <w:bottom w:val="none" w:sz="0" w:space="0" w:color="auto"/>
        <w:right w:val="none" w:sz="0" w:space="0" w:color="auto"/>
      </w:divBdr>
    </w:div>
    <w:div w:id="557712649">
      <w:bodyDiv w:val="1"/>
      <w:marLeft w:val="0"/>
      <w:marRight w:val="0"/>
      <w:marTop w:val="0"/>
      <w:marBottom w:val="0"/>
      <w:divBdr>
        <w:top w:val="none" w:sz="0" w:space="0" w:color="auto"/>
        <w:left w:val="none" w:sz="0" w:space="0" w:color="auto"/>
        <w:bottom w:val="none" w:sz="0" w:space="0" w:color="auto"/>
        <w:right w:val="none" w:sz="0" w:space="0" w:color="auto"/>
      </w:divBdr>
    </w:div>
    <w:div w:id="558638096">
      <w:bodyDiv w:val="1"/>
      <w:marLeft w:val="0"/>
      <w:marRight w:val="0"/>
      <w:marTop w:val="0"/>
      <w:marBottom w:val="0"/>
      <w:divBdr>
        <w:top w:val="none" w:sz="0" w:space="0" w:color="auto"/>
        <w:left w:val="none" w:sz="0" w:space="0" w:color="auto"/>
        <w:bottom w:val="none" w:sz="0" w:space="0" w:color="auto"/>
        <w:right w:val="none" w:sz="0" w:space="0" w:color="auto"/>
      </w:divBdr>
    </w:div>
    <w:div w:id="560022293">
      <w:bodyDiv w:val="1"/>
      <w:marLeft w:val="0"/>
      <w:marRight w:val="0"/>
      <w:marTop w:val="0"/>
      <w:marBottom w:val="0"/>
      <w:divBdr>
        <w:top w:val="none" w:sz="0" w:space="0" w:color="auto"/>
        <w:left w:val="none" w:sz="0" w:space="0" w:color="auto"/>
        <w:bottom w:val="none" w:sz="0" w:space="0" w:color="auto"/>
        <w:right w:val="none" w:sz="0" w:space="0" w:color="auto"/>
      </w:divBdr>
    </w:div>
    <w:div w:id="560866178">
      <w:bodyDiv w:val="1"/>
      <w:marLeft w:val="0"/>
      <w:marRight w:val="0"/>
      <w:marTop w:val="0"/>
      <w:marBottom w:val="0"/>
      <w:divBdr>
        <w:top w:val="none" w:sz="0" w:space="0" w:color="auto"/>
        <w:left w:val="none" w:sz="0" w:space="0" w:color="auto"/>
        <w:bottom w:val="none" w:sz="0" w:space="0" w:color="auto"/>
        <w:right w:val="none" w:sz="0" w:space="0" w:color="auto"/>
      </w:divBdr>
    </w:div>
    <w:div w:id="561134162">
      <w:bodyDiv w:val="1"/>
      <w:marLeft w:val="0"/>
      <w:marRight w:val="0"/>
      <w:marTop w:val="0"/>
      <w:marBottom w:val="0"/>
      <w:divBdr>
        <w:top w:val="none" w:sz="0" w:space="0" w:color="auto"/>
        <w:left w:val="none" w:sz="0" w:space="0" w:color="auto"/>
        <w:bottom w:val="none" w:sz="0" w:space="0" w:color="auto"/>
        <w:right w:val="none" w:sz="0" w:space="0" w:color="auto"/>
      </w:divBdr>
      <w:divsChild>
        <w:div w:id="965621724">
          <w:marLeft w:val="0"/>
          <w:marRight w:val="0"/>
          <w:marTop w:val="0"/>
          <w:marBottom w:val="0"/>
          <w:divBdr>
            <w:top w:val="none" w:sz="0" w:space="0" w:color="auto"/>
            <w:left w:val="none" w:sz="0" w:space="0" w:color="auto"/>
            <w:bottom w:val="none" w:sz="0" w:space="0" w:color="auto"/>
            <w:right w:val="none" w:sz="0" w:space="0" w:color="auto"/>
          </w:divBdr>
        </w:div>
        <w:div w:id="1644967807">
          <w:marLeft w:val="0"/>
          <w:marRight w:val="0"/>
          <w:marTop w:val="0"/>
          <w:marBottom w:val="0"/>
          <w:divBdr>
            <w:top w:val="none" w:sz="0" w:space="0" w:color="auto"/>
            <w:left w:val="none" w:sz="0" w:space="0" w:color="auto"/>
            <w:bottom w:val="none" w:sz="0" w:space="0" w:color="auto"/>
            <w:right w:val="none" w:sz="0" w:space="0" w:color="auto"/>
          </w:divBdr>
        </w:div>
      </w:divsChild>
    </w:div>
    <w:div w:id="561908747">
      <w:bodyDiv w:val="1"/>
      <w:marLeft w:val="0"/>
      <w:marRight w:val="0"/>
      <w:marTop w:val="0"/>
      <w:marBottom w:val="0"/>
      <w:divBdr>
        <w:top w:val="none" w:sz="0" w:space="0" w:color="auto"/>
        <w:left w:val="none" w:sz="0" w:space="0" w:color="auto"/>
        <w:bottom w:val="none" w:sz="0" w:space="0" w:color="auto"/>
        <w:right w:val="none" w:sz="0" w:space="0" w:color="auto"/>
      </w:divBdr>
    </w:div>
    <w:div w:id="566191777">
      <w:bodyDiv w:val="1"/>
      <w:marLeft w:val="0"/>
      <w:marRight w:val="0"/>
      <w:marTop w:val="0"/>
      <w:marBottom w:val="0"/>
      <w:divBdr>
        <w:top w:val="none" w:sz="0" w:space="0" w:color="auto"/>
        <w:left w:val="none" w:sz="0" w:space="0" w:color="auto"/>
        <w:bottom w:val="none" w:sz="0" w:space="0" w:color="auto"/>
        <w:right w:val="none" w:sz="0" w:space="0" w:color="auto"/>
      </w:divBdr>
    </w:div>
    <w:div w:id="566494833">
      <w:bodyDiv w:val="1"/>
      <w:marLeft w:val="0"/>
      <w:marRight w:val="0"/>
      <w:marTop w:val="0"/>
      <w:marBottom w:val="0"/>
      <w:divBdr>
        <w:top w:val="none" w:sz="0" w:space="0" w:color="auto"/>
        <w:left w:val="none" w:sz="0" w:space="0" w:color="auto"/>
        <w:bottom w:val="none" w:sz="0" w:space="0" w:color="auto"/>
        <w:right w:val="none" w:sz="0" w:space="0" w:color="auto"/>
      </w:divBdr>
    </w:div>
    <w:div w:id="568997540">
      <w:bodyDiv w:val="1"/>
      <w:marLeft w:val="0"/>
      <w:marRight w:val="0"/>
      <w:marTop w:val="0"/>
      <w:marBottom w:val="0"/>
      <w:divBdr>
        <w:top w:val="none" w:sz="0" w:space="0" w:color="auto"/>
        <w:left w:val="none" w:sz="0" w:space="0" w:color="auto"/>
        <w:bottom w:val="none" w:sz="0" w:space="0" w:color="auto"/>
        <w:right w:val="none" w:sz="0" w:space="0" w:color="auto"/>
      </w:divBdr>
      <w:divsChild>
        <w:div w:id="1553809274">
          <w:marLeft w:val="0"/>
          <w:marRight w:val="0"/>
          <w:marTop w:val="0"/>
          <w:marBottom w:val="0"/>
          <w:divBdr>
            <w:top w:val="none" w:sz="0" w:space="0" w:color="auto"/>
            <w:left w:val="none" w:sz="0" w:space="0" w:color="auto"/>
            <w:bottom w:val="none" w:sz="0" w:space="0" w:color="auto"/>
            <w:right w:val="none" w:sz="0" w:space="0" w:color="auto"/>
          </w:divBdr>
        </w:div>
        <w:div w:id="1529756337">
          <w:marLeft w:val="0"/>
          <w:marRight w:val="0"/>
          <w:marTop w:val="0"/>
          <w:marBottom w:val="0"/>
          <w:divBdr>
            <w:top w:val="none" w:sz="0" w:space="0" w:color="auto"/>
            <w:left w:val="none" w:sz="0" w:space="0" w:color="auto"/>
            <w:bottom w:val="none" w:sz="0" w:space="0" w:color="auto"/>
            <w:right w:val="none" w:sz="0" w:space="0" w:color="auto"/>
          </w:divBdr>
        </w:div>
      </w:divsChild>
    </w:div>
    <w:div w:id="572736073">
      <w:bodyDiv w:val="1"/>
      <w:marLeft w:val="0"/>
      <w:marRight w:val="0"/>
      <w:marTop w:val="0"/>
      <w:marBottom w:val="0"/>
      <w:divBdr>
        <w:top w:val="none" w:sz="0" w:space="0" w:color="auto"/>
        <w:left w:val="none" w:sz="0" w:space="0" w:color="auto"/>
        <w:bottom w:val="none" w:sz="0" w:space="0" w:color="auto"/>
        <w:right w:val="none" w:sz="0" w:space="0" w:color="auto"/>
      </w:divBdr>
    </w:div>
    <w:div w:id="574635079">
      <w:bodyDiv w:val="1"/>
      <w:marLeft w:val="0"/>
      <w:marRight w:val="0"/>
      <w:marTop w:val="0"/>
      <w:marBottom w:val="0"/>
      <w:divBdr>
        <w:top w:val="none" w:sz="0" w:space="0" w:color="auto"/>
        <w:left w:val="none" w:sz="0" w:space="0" w:color="auto"/>
        <w:bottom w:val="none" w:sz="0" w:space="0" w:color="auto"/>
        <w:right w:val="none" w:sz="0" w:space="0" w:color="auto"/>
      </w:divBdr>
      <w:divsChild>
        <w:div w:id="1507747188">
          <w:marLeft w:val="0"/>
          <w:marRight w:val="0"/>
          <w:marTop w:val="0"/>
          <w:marBottom w:val="0"/>
          <w:divBdr>
            <w:top w:val="none" w:sz="0" w:space="0" w:color="auto"/>
            <w:left w:val="none" w:sz="0" w:space="0" w:color="auto"/>
            <w:bottom w:val="none" w:sz="0" w:space="0" w:color="auto"/>
            <w:right w:val="none" w:sz="0" w:space="0" w:color="auto"/>
          </w:divBdr>
        </w:div>
        <w:div w:id="397442111">
          <w:marLeft w:val="0"/>
          <w:marRight w:val="0"/>
          <w:marTop w:val="0"/>
          <w:marBottom w:val="0"/>
          <w:divBdr>
            <w:top w:val="none" w:sz="0" w:space="0" w:color="auto"/>
            <w:left w:val="none" w:sz="0" w:space="0" w:color="auto"/>
            <w:bottom w:val="none" w:sz="0" w:space="0" w:color="auto"/>
            <w:right w:val="none" w:sz="0" w:space="0" w:color="auto"/>
          </w:divBdr>
        </w:div>
      </w:divsChild>
    </w:div>
    <w:div w:id="575014188">
      <w:bodyDiv w:val="1"/>
      <w:marLeft w:val="0"/>
      <w:marRight w:val="0"/>
      <w:marTop w:val="0"/>
      <w:marBottom w:val="0"/>
      <w:divBdr>
        <w:top w:val="none" w:sz="0" w:space="0" w:color="auto"/>
        <w:left w:val="none" w:sz="0" w:space="0" w:color="auto"/>
        <w:bottom w:val="none" w:sz="0" w:space="0" w:color="auto"/>
        <w:right w:val="none" w:sz="0" w:space="0" w:color="auto"/>
      </w:divBdr>
    </w:div>
    <w:div w:id="576407279">
      <w:bodyDiv w:val="1"/>
      <w:marLeft w:val="0"/>
      <w:marRight w:val="0"/>
      <w:marTop w:val="0"/>
      <w:marBottom w:val="0"/>
      <w:divBdr>
        <w:top w:val="none" w:sz="0" w:space="0" w:color="auto"/>
        <w:left w:val="none" w:sz="0" w:space="0" w:color="auto"/>
        <w:bottom w:val="none" w:sz="0" w:space="0" w:color="auto"/>
        <w:right w:val="none" w:sz="0" w:space="0" w:color="auto"/>
      </w:divBdr>
    </w:div>
    <w:div w:id="576787275">
      <w:bodyDiv w:val="1"/>
      <w:marLeft w:val="0"/>
      <w:marRight w:val="0"/>
      <w:marTop w:val="0"/>
      <w:marBottom w:val="0"/>
      <w:divBdr>
        <w:top w:val="none" w:sz="0" w:space="0" w:color="auto"/>
        <w:left w:val="none" w:sz="0" w:space="0" w:color="auto"/>
        <w:bottom w:val="none" w:sz="0" w:space="0" w:color="auto"/>
        <w:right w:val="none" w:sz="0" w:space="0" w:color="auto"/>
      </w:divBdr>
    </w:div>
    <w:div w:id="577322219">
      <w:bodyDiv w:val="1"/>
      <w:marLeft w:val="0"/>
      <w:marRight w:val="0"/>
      <w:marTop w:val="0"/>
      <w:marBottom w:val="0"/>
      <w:divBdr>
        <w:top w:val="none" w:sz="0" w:space="0" w:color="auto"/>
        <w:left w:val="none" w:sz="0" w:space="0" w:color="auto"/>
        <w:bottom w:val="none" w:sz="0" w:space="0" w:color="auto"/>
        <w:right w:val="none" w:sz="0" w:space="0" w:color="auto"/>
      </w:divBdr>
    </w:div>
    <w:div w:id="577982501">
      <w:bodyDiv w:val="1"/>
      <w:marLeft w:val="0"/>
      <w:marRight w:val="0"/>
      <w:marTop w:val="0"/>
      <w:marBottom w:val="0"/>
      <w:divBdr>
        <w:top w:val="none" w:sz="0" w:space="0" w:color="auto"/>
        <w:left w:val="none" w:sz="0" w:space="0" w:color="auto"/>
        <w:bottom w:val="none" w:sz="0" w:space="0" w:color="auto"/>
        <w:right w:val="none" w:sz="0" w:space="0" w:color="auto"/>
      </w:divBdr>
    </w:div>
    <w:div w:id="580218024">
      <w:bodyDiv w:val="1"/>
      <w:marLeft w:val="0"/>
      <w:marRight w:val="0"/>
      <w:marTop w:val="0"/>
      <w:marBottom w:val="0"/>
      <w:divBdr>
        <w:top w:val="none" w:sz="0" w:space="0" w:color="auto"/>
        <w:left w:val="none" w:sz="0" w:space="0" w:color="auto"/>
        <w:bottom w:val="none" w:sz="0" w:space="0" w:color="auto"/>
        <w:right w:val="none" w:sz="0" w:space="0" w:color="auto"/>
      </w:divBdr>
    </w:div>
    <w:div w:id="580719533">
      <w:bodyDiv w:val="1"/>
      <w:marLeft w:val="0"/>
      <w:marRight w:val="0"/>
      <w:marTop w:val="0"/>
      <w:marBottom w:val="0"/>
      <w:divBdr>
        <w:top w:val="none" w:sz="0" w:space="0" w:color="auto"/>
        <w:left w:val="none" w:sz="0" w:space="0" w:color="auto"/>
        <w:bottom w:val="none" w:sz="0" w:space="0" w:color="auto"/>
        <w:right w:val="none" w:sz="0" w:space="0" w:color="auto"/>
      </w:divBdr>
      <w:divsChild>
        <w:div w:id="1871340388">
          <w:marLeft w:val="0"/>
          <w:marRight w:val="0"/>
          <w:marTop w:val="0"/>
          <w:marBottom w:val="0"/>
          <w:divBdr>
            <w:top w:val="none" w:sz="0" w:space="0" w:color="auto"/>
            <w:left w:val="none" w:sz="0" w:space="0" w:color="auto"/>
            <w:bottom w:val="none" w:sz="0" w:space="0" w:color="auto"/>
            <w:right w:val="none" w:sz="0" w:space="0" w:color="auto"/>
          </w:divBdr>
        </w:div>
        <w:div w:id="84808104">
          <w:marLeft w:val="0"/>
          <w:marRight w:val="0"/>
          <w:marTop w:val="0"/>
          <w:marBottom w:val="0"/>
          <w:divBdr>
            <w:top w:val="none" w:sz="0" w:space="0" w:color="auto"/>
            <w:left w:val="none" w:sz="0" w:space="0" w:color="auto"/>
            <w:bottom w:val="none" w:sz="0" w:space="0" w:color="auto"/>
            <w:right w:val="none" w:sz="0" w:space="0" w:color="auto"/>
          </w:divBdr>
        </w:div>
        <w:div w:id="1174225323">
          <w:marLeft w:val="0"/>
          <w:marRight w:val="0"/>
          <w:marTop w:val="0"/>
          <w:marBottom w:val="0"/>
          <w:divBdr>
            <w:top w:val="none" w:sz="0" w:space="0" w:color="auto"/>
            <w:left w:val="none" w:sz="0" w:space="0" w:color="auto"/>
            <w:bottom w:val="none" w:sz="0" w:space="0" w:color="auto"/>
            <w:right w:val="none" w:sz="0" w:space="0" w:color="auto"/>
          </w:divBdr>
        </w:div>
        <w:div w:id="771053708">
          <w:marLeft w:val="0"/>
          <w:marRight w:val="0"/>
          <w:marTop w:val="0"/>
          <w:marBottom w:val="0"/>
          <w:divBdr>
            <w:top w:val="none" w:sz="0" w:space="0" w:color="auto"/>
            <w:left w:val="none" w:sz="0" w:space="0" w:color="auto"/>
            <w:bottom w:val="none" w:sz="0" w:space="0" w:color="auto"/>
            <w:right w:val="none" w:sz="0" w:space="0" w:color="auto"/>
          </w:divBdr>
        </w:div>
      </w:divsChild>
    </w:div>
    <w:div w:id="582615194">
      <w:bodyDiv w:val="1"/>
      <w:marLeft w:val="0"/>
      <w:marRight w:val="0"/>
      <w:marTop w:val="0"/>
      <w:marBottom w:val="0"/>
      <w:divBdr>
        <w:top w:val="none" w:sz="0" w:space="0" w:color="auto"/>
        <w:left w:val="none" w:sz="0" w:space="0" w:color="auto"/>
        <w:bottom w:val="none" w:sz="0" w:space="0" w:color="auto"/>
        <w:right w:val="none" w:sz="0" w:space="0" w:color="auto"/>
      </w:divBdr>
    </w:div>
    <w:div w:id="583297273">
      <w:bodyDiv w:val="1"/>
      <w:marLeft w:val="0"/>
      <w:marRight w:val="0"/>
      <w:marTop w:val="0"/>
      <w:marBottom w:val="0"/>
      <w:divBdr>
        <w:top w:val="none" w:sz="0" w:space="0" w:color="auto"/>
        <w:left w:val="none" w:sz="0" w:space="0" w:color="auto"/>
        <w:bottom w:val="none" w:sz="0" w:space="0" w:color="auto"/>
        <w:right w:val="none" w:sz="0" w:space="0" w:color="auto"/>
      </w:divBdr>
    </w:div>
    <w:div w:id="585501434">
      <w:bodyDiv w:val="1"/>
      <w:marLeft w:val="0"/>
      <w:marRight w:val="0"/>
      <w:marTop w:val="0"/>
      <w:marBottom w:val="0"/>
      <w:divBdr>
        <w:top w:val="none" w:sz="0" w:space="0" w:color="auto"/>
        <w:left w:val="none" w:sz="0" w:space="0" w:color="auto"/>
        <w:bottom w:val="none" w:sz="0" w:space="0" w:color="auto"/>
        <w:right w:val="none" w:sz="0" w:space="0" w:color="auto"/>
      </w:divBdr>
    </w:div>
    <w:div w:id="586695933">
      <w:bodyDiv w:val="1"/>
      <w:marLeft w:val="0"/>
      <w:marRight w:val="0"/>
      <w:marTop w:val="0"/>
      <w:marBottom w:val="0"/>
      <w:divBdr>
        <w:top w:val="none" w:sz="0" w:space="0" w:color="auto"/>
        <w:left w:val="none" w:sz="0" w:space="0" w:color="auto"/>
        <w:bottom w:val="none" w:sz="0" w:space="0" w:color="auto"/>
        <w:right w:val="none" w:sz="0" w:space="0" w:color="auto"/>
      </w:divBdr>
    </w:div>
    <w:div w:id="589966666">
      <w:bodyDiv w:val="1"/>
      <w:marLeft w:val="0"/>
      <w:marRight w:val="0"/>
      <w:marTop w:val="0"/>
      <w:marBottom w:val="0"/>
      <w:divBdr>
        <w:top w:val="none" w:sz="0" w:space="0" w:color="auto"/>
        <w:left w:val="none" w:sz="0" w:space="0" w:color="auto"/>
        <w:bottom w:val="none" w:sz="0" w:space="0" w:color="auto"/>
        <w:right w:val="none" w:sz="0" w:space="0" w:color="auto"/>
      </w:divBdr>
    </w:div>
    <w:div w:id="590162521">
      <w:bodyDiv w:val="1"/>
      <w:marLeft w:val="0"/>
      <w:marRight w:val="0"/>
      <w:marTop w:val="0"/>
      <w:marBottom w:val="0"/>
      <w:divBdr>
        <w:top w:val="none" w:sz="0" w:space="0" w:color="auto"/>
        <w:left w:val="none" w:sz="0" w:space="0" w:color="auto"/>
        <w:bottom w:val="none" w:sz="0" w:space="0" w:color="auto"/>
        <w:right w:val="none" w:sz="0" w:space="0" w:color="auto"/>
      </w:divBdr>
    </w:div>
    <w:div w:id="591744094">
      <w:bodyDiv w:val="1"/>
      <w:marLeft w:val="0"/>
      <w:marRight w:val="0"/>
      <w:marTop w:val="0"/>
      <w:marBottom w:val="0"/>
      <w:divBdr>
        <w:top w:val="none" w:sz="0" w:space="0" w:color="auto"/>
        <w:left w:val="none" w:sz="0" w:space="0" w:color="auto"/>
        <w:bottom w:val="none" w:sz="0" w:space="0" w:color="auto"/>
        <w:right w:val="none" w:sz="0" w:space="0" w:color="auto"/>
      </w:divBdr>
    </w:div>
    <w:div w:id="592127589">
      <w:bodyDiv w:val="1"/>
      <w:marLeft w:val="0"/>
      <w:marRight w:val="0"/>
      <w:marTop w:val="0"/>
      <w:marBottom w:val="0"/>
      <w:divBdr>
        <w:top w:val="none" w:sz="0" w:space="0" w:color="auto"/>
        <w:left w:val="none" w:sz="0" w:space="0" w:color="auto"/>
        <w:bottom w:val="none" w:sz="0" w:space="0" w:color="auto"/>
        <w:right w:val="none" w:sz="0" w:space="0" w:color="auto"/>
      </w:divBdr>
    </w:div>
    <w:div w:id="592783982">
      <w:bodyDiv w:val="1"/>
      <w:marLeft w:val="0"/>
      <w:marRight w:val="0"/>
      <w:marTop w:val="0"/>
      <w:marBottom w:val="0"/>
      <w:divBdr>
        <w:top w:val="none" w:sz="0" w:space="0" w:color="auto"/>
        <w:left w:val="none" w:sz="0" w:space="0" w:color="auto"/>
        <w:bottom w:val="none" w:sz="0" w:space="0" w:color="auto"/>
        <w:right w:val="none" w:sz="0" w:space="0" w:color="auto"/>
      </w:divBdr>
    </w:div>
    <w:div w:id="593170103">
      <w:bodyDiv w:val="1"/>
      <w:marLeft w:val="0"/>
      <w:marRight w:val="0"/>
      <w:marTop w:val="0"/>
      <w:marBottom w:val="0"/>
      <w:divBdr>
        <w:top w:val="none" w:sz="0" w:space="0" w:color="auto"/>
        <w:left w:val="none" w:sz="0" w:space="0" w:color="auto"/>
        <w:bottom w:val="none" w:sz="0" w:space="0" w:color="auto"/>
        <w:right w:val="none" w:sz="0" w:space="0" w:color="auto"/>
      </w:divBdr>
    </w:div>
    <w:div w:id="593976772">
      <w:bodyDiv w:val="1"/>
      <w:marLeft w:val="0"/>
      <w:marRight w:val="0"/>
      <w:marTop w:val="0"/>
      <w:marBottom w:val="0"/>
      <w:divBdr>
        <w:top w:val="none" w:sz="0" w:space="0" w:color="auto"/>
        <w:left w:val="none" w:sz="0" w:space="0" w:color="auto"/>
        <w:bottom w:val="none" w:sz="0" w:space="0" w:color="auto"/>
        <w:right w:val="none" w:sz="0" w:space="0" w:color="auto"/>
      </w:divBdr>
    </w:div>
    <w:div w:id="594559310">
      <w:bodyDiv w:val="1"/>
      <w:marLeft w:val="0"/>
      <w:marRight w:val="0"/>
      <w:marTop w:val="0"/>
      <w:marBottom w:val="0"/>
      <w:divBdr>
        <w:top w:val="none" w:sz="0" w:space="0" w:color="auto"/>
        <w:left w:val="none" w:sz="0" w:space="0" w:color="auto"/>
        <w:bottom w:val="none" w:sz="0" w:space="0" w:color="auto"/>
        <w:right w:val="none" w:sz="0" w:space="0" w:color="auto"/>
      </w:divBdr>
    </w:div>
    <w:div w:id="595597769">
      <w:bodyDiv w:val="1"/>
      <w:marLeft w:val="0"/>
      <w:marRight w:val="0"/>
      <w:marTop w:val="0"/>
      <w:marBottom w:val="0"/>
      <w:divBdr>
        <w:top w:val="none" w:sz="0" w:space="0" w:color="auto"/>
        <w:left w:val="none" w:sz="0" w:space="0" w:color="auto"/>
        <w:bottom w:val="none" w:sz="0" w:space="0" w:color="auto"/>
        <w:right w:val="none" w:sz="0" w:space="0" w:color="auto"/>
      </w:divBdr>
      <w:divsChild>
        <w:div w:id="1306668108">
          <w:marLeft w:val="0"/>
          <w:marRight w:val="0"/>
          <w:marTop w:val="0"/>
          <w:marBottom w:val="0"/>
          <w:divBdr>
            <w:top w:val="none" w:sz="0" w:space="0" w:color="auto"/>
            <w:left w:val="none" w:sz="0" w:space="0" w:color="auto"/>
            <w:bottom w:val="none" w:sz="0" w:space="0" w:color="auto"/>
            <w:right w:val="none" w:sz="0" w:space="0" w:color="auto"/>
          </w:divBdr>
        </w:div>
        <w:div w:id="2115319472">
          <w:marLeft w:val="0"/>
          <w:marRight w:val="0"/>
          <w:marTop w:val="0"/>
          <w:marBottom w:val="0"/>
          <w:divBdr>
            <w:top w:val="none" w:sz="0" w:space="0" w:color="auto"/>
            <w:left w:val="none" w:sz="0" w:space="0" w:color="auto"/>
            <w:bottom w:val="none" w:sz="0" w:space="0" w:color="auto"/>
            <w:right w:val="none" w:sz="0" w:space="0" w:color="auto"/>
          </w:divBdr>
        </w:div>
      </w:divsChild>
    </w:div>
    <w:div w:id="596135782">
      <w:bodyDiv w:val="1"/>
      <w:marLeft w:val="0"/>
      <w:marRight w:val="0"/>
      <w:marTop w:val="0"/>
      <w:marBottom w:val="0"/>
      <w:divBdr>
        <w:top w:val="none" w:sz="0" w:space="0" w:color="auto"/>
        <w:left w:val="none" w:sz="0" w:space="0" w:color="auto"/>
        <w:bottom w:val="none" w:sz="0" w:space="0" w:color="auto"/>
        <w:right w:val="none" w:sz="0" w:space="0" w:color="auto"/>
      </w:divBdr>
    </w:div>
    <w:div w:id="596212598">
      <w:bodyDiv w:val="1"/>
      <w:marLeft w:val="0"/>
      <w:marRight w:val="0"/>
      <w:marTop w:val="0"/>
      <w:marBottom w:val="0"/>
      <w:divBdr>
        <w:top w:val="none" w:sz="0" w:space="0" w:color="auto"/>
        <w:left w:val="none" w:sz="0" w:space="0" w:color="auto"/>
        <w:bottom w:val="none" w:sz="0" w:space="0" w:color="auto"/>
        <w:right w:val="none" w:sz="0" w:space="0" w:color="auto"/>
      </w:divBdr>
    </w:div>
    <w:div w:id="597107099">
      <w:bodyDiv w:val="1"/>
      <w:marLeft w:val="0"/>
      <w:marRight w:val="0"/>
      <w:marTop w:val="0"/>
      <w:marBottom w:val="0"/>
      <w:divBdr>
        <w:top w:val="none" w:sz="0" w:space="0" w:color="auto"/>
        <w:left w:val="none" w:sz="0" w:space="0" w:color="auto"/>
        <w:bottom w:val="none" w:sz="0" w:space="0" w:color="auto"/>
        <w:right w:val="none" w:sz="0" w:space="0" w:color="auto"/>
      </w:divBdr>
    </w:div>
    <w:div w:id="598877829">
      <w:bodyDiv w:val="1"/>
      <w:marLeft w:val="0"/>
      <w:marRight w:val="0"/>
      <w:marTop w:val="0"/>
      <w:marBottom w:val="0"/>
      <w:divBdr>
        <w:top w:val="none" w:sz="0" w:space="0" w:color="auto"/>
        <w:left w:val="none" w:sz="0" w:space="0" w:color="auto"/>
        <w:bottom w:val="none" w:sz="0" w:space="0" w:color="auto"/>
        <w:right w:val="none" w:sz="0" w:space="0" w:color="auto"/>
      </w:divBdr>
    </w:div>
    <w:div w:id="600266063">
      <w:bodyDiv w:val="1"/>
      <w:marLeft w:val="0"/>
      <w:marRight w:val="0"/>
      <w:marTop w:val="0"/>
      <w:marBottom w:val="0"/>
      <w:divBdr>
        <w:top w:val="none" w:sz="0" w:space="0" w:color="auto"/>
        <w:left w:val="none" w:sz="0" w:space="0" w:color="auto"/>
        <w:bottom w:val="none" w:sz="0" w:space="0" w:color="auto"/>
        <w:right w:val="none" w:sz="0" w:space="0" w:color="auto"/>
      </w:divBdr>
    </w:div>
    <w:div w:id="600722370">
      <w:bodyDiv w:val="1"/>
      <w:marLeft w:val="0"/>
      <w:marRight w:val="0"/>
      <w:marTop w:val="0"/>
      <w:marBottom w:val="0"/>
      <w:divBdr>
        <w:top w:val="none" w:sz="0" w:space="0" w:color="auto"/>
        <w:left w:val="none" w:sz="0" w:space="0" w:color="auto"/>
        <w:bottom w:val="none" w:sz="0" w:space="0" w:color="auto"/>
        <w:right w:val="none" w:sz="0" w:space="0" w:color="auto"/>
      </w:divBdr>
      <w:divsChild>
        <w:div w:id="1023478032">
          <w:marLeft w:val="0"/>
          <w:marRight w:val="0"/>
          <w:marTop w:val="0"/>
          <w:marBottom w:val="0"/>
          <w:divBdr>
            <w:top w:val="none" w:sz="0" w:space="0" w:color="auto"/>
            <w:left w:val="none" w:sz="0" w:space="0" w:color="auto"/>
            <w:bottom w:val="none" w:sz="0" w:space="0" w:color="auto"/>
            <w:right w:val="none" w:sz="0" w:space="0" w:color="auto"/>
          </w:divBdr>
        </w:div>
        <w:div w:id="489640497">
          <w:marLeft w:val="0"/>
          <w:marRight w:val="0"/>
          <w:marTop w:val="0"/>
          <w:marBottom w:val="0"/>
          <w:divBdr>
            <w:top w:val="none" w:sz="0" w:space="0" w:color="auto"/>
            <w:left w:val="none" w:sz="0" w:space="0" w:color="auto"/>
            <w:bottom w:val="none" w:sz="0" w:space="0" w:color="auto"/>
            <w:right w:val="none" w:sz="0" w:space="0" w:color="auto"/>
          </w:divBdr>
        </w:div>
        <w:div w:id="1784616712">
          <w:marLeft w:val="0"/>
          <w:marRight w:val="0"/>
          <w:marTop w:val="0"/>
          <w:marBottom w:val="0"/>
          <w:divBdr>
            <w:top w:val="none" w:sz="0" w:space="0" w:color="auto"/>
            <w:left w:val="none" w:sz="0" w:space="0" w:color="auto"/>
            <w:bottom w:val="none" w:sz="0" w:space="0" w:color="auto"/>
            <w:right w:val="none" w:sz="0" w:space="0" w:color="auto"/>
          </w:divBdr>
        </w:div>
        <w:div w:id="661197819">
          <w:marLeft w:val="0"/>
          <w:marRight w:val="0"/>
          <w:marTop w:val="0"/>
          <w:marBottom w:val="0"/>
          <w:divBdr>
            <w:top w:val="none" w:sz="0" w:space="0" w:color="auto"/>
            <w:left w:val="none" w:sz="0" w:space="0" w:color="auto"/>
            <w:bottom w:val="none" w:sz="0" w:space="0" w:color="auto"/>
            <w:right w:val="none" w:sz="0" w:space="0" w:color="auto"/>
          </w:divBdr>
        </w:div>
      </w:divsChild>
    </w:div>
    <w:div w:id="601567830">
      <w:bodyDiv w:val="1"/>
      <w:marLeft w:val="0"/>
      <w:marRight w:val="0"/>
      <w:marTop w:val="0"/>
      <w:marBottom w:val="0"/>
      <w:divBdr>
        <w:top w:val="none" w:sz="0" w:space="0" w:color="auto"/>
        <w:left w:val="none" w:sz="0" w:space="0" w:color="auto"/>
        <w:bottom w:val="none" w:sz="0" w:space="0" w:color="auto"/>
        <w:right w:val="none" w:sz="0" w:space="0" w:color="auto"/>
      </w:divBdr>
    </w:div>
    <w:div w:id="602149468">
      <w:bodyDiv w:val="1"/>
      <w:marLeft w:val="0"/>
      <w:marRight w:val="0"/>
      <w:marTop w:val="0"/>
      <w:marBottom w:val="0"/>
      <w:divBdr>
        <w:top w:val="none" w:sz="0" w:space="0" w:color="auto"/>
        <w:left w:val="none" w:sz="0" w:space="0" w:color="auto"/>
        <w:bottom w:val="none" w:sz="0" w:space="0" w:color="auto"/>
        <w:right w:val="none" w:sz="0" w:space="0" w:color="auto"/>
      </w:divBdr>
    </w:div>
    <w:div w:id="604263611">
      <w:bodyDiv w:val="1"/>
      <w:marLeft w:val="0"/>
      <w:marRight w:val="0"/>
      <w:marTop w:val="0"/>
      <w:marBottom w:val="0"/>
      <w:divBdr>
        <w:top w:val="none" w:sz="0" w:space="0" w:color="auto"/>
        <w:left w:val="none" w:sz="0" w:space="0" w:color="auto"/>
        <w:bottom w:val="none" w:sz="0" w:space="0" w:color="auto"/>
        <w:right w:val="none" w:sz="0" w:space="0" w:color="auto"/>
      </w:divBdr>
    </w:div>
    <w:div w:id="604770401">
      <w:bodyDiv w:val="1"/>
      <w:marLeft w:val="0"/>
      <w:marRight w:val="0"/>
      <w:marTop w:val="0"/>
      <w:marBottom w:val="0"/>
      <w:divBdr>
        <w:top w:val="none" w:sz="0" w:space="0" w:color="auto"/>
        <w:left w:val="none" w:sz="0" w:space="0" w:color="auto"/>
        <w:bottom w:val="none" w:sz="0" w:space="0" w:color="auto"/>
        <w:right w:val="none" w:sz="0" w:space="0" w:color="auto"/>
      </w:divBdr>
    </w:div>
    <w:div w:id="604964842">
      <w:bodyDiv w:val="1"/>
      <w:marLeft w:val="0"/>
      <w:marRight w:val="0"/>
      <w:marTop w:val="0"/>
      <w:marBottom w:val="0"/>
      <w:divBdr>
        <w:top w:val="none" w:sz="0" w:space="0" w:color="auto"/>
        <w:left w:val="none" w:sz="0" w:space="0" w:color="auto"/>
        <w:bottom w:val="none" w:sz="0" w:space="0" w:color="auto"/>
        <w:right w:val="none" w:sz="0" w:space="0" w:color="auto"/>
      </w:divBdr>
    </w:div>
    <w:div w:id="609314867">
      <w:bodyDiv w:val="1"/>
      <w:marLeft w:val="0"/>
      <w:marRight w:val="0"/>
      <w:marTop w:val="0"/>
      <w:marBottom w:val="0"/>
      <w:divBdr>
        <w:top w:val="none" w:sz="0" w:space="0" w:color="auto"/>
        <w:left w:val="none" w:sz="0" w:space="0" w:color="auto"/>
        <w:bottom w:val="none" w:sz="0" w:space="0" w:color="auto"/>
        <w:right w:val="none" w:sz="0" w:space="0" w:color="auto"/>
      </w:divBdr>
    </w:div>
    <w:div w:id="609318796">
      <w:bodyDiv w:val="1"/>
      <w:marLeft w:val="0"/>
      <w:marRight w:val="0"/>
      <w:marTop w:val="0"/>
      <w:marBottom w:val="0"/>
      <w:divBdr>
        <w:top w:val="none" w:sz="0" w:space="0" w:color="auto"/>
        <w:left w:val="none" w:sz="0" w:space="0" w:color="auto"/>
        <w:bottom w:val="none" w:sz="0" w:space="0" w:color="auto"/>
        <w:right w:val="none" w:sz="0" w:space="0" w:color="auto"/>
      </w:divBdr>
    </w:div>
    <w:div w:id="609359836">
      <w:bodyDiv w:val="1"/>
      <w:marLeft w:val="0"/>
      <w:marRight w:val="0"/>
      <w:marTop w:val="0"/>
      <w:marBottom w:val="0"/>
      <w:divBdr>
        <w:top w:val="none" w:sz="0" w:space="0" w:color="auto"/>
        <w:left w:val="none" w:sz="0" w:space="0" w:color="auto"/>
        <w:bottom w:val="none" w:sz="0" w:space="0" w:color="auto"/>
        <w:right w:val="none" w:sz="0" w:space="0" w:color="auto"/>
      </w:divBdr>
    </w:div>
    <w:div w:id="610167266">
      <w:bodyDiv w:val="1"/>
      <w:marLeft w:val="0"/>
      <w:marRight w:val="0"/>
      <w:marTop w:val="0"/>
      <w:marBottom w:val="0"/>
      <w:divBdr>
        <w:top w:val="none" w:sz="0" w:space="0" w:color="auto"/>
        <w:left w:val="none" w:sz="0" w:space="0" w:color="auto"/>
        <w:bottom w:val="none" w:sz="0" w:space="0" w:color="auto"/>
        <w:right w:val="none" w:sz="0" w:space="0" w:color="auto"/>
      </w:divBdr>
    </w:div>
    <w:div w:id="610554544">
      <w:bodyDiv w:val="1"/>
      <w:marLeft w:val="0"/>
      <w:marRight w:val="0"/>
      <w:marTop w:val="0"/>
      <w:marBottom w:val="0"/>
      <w:divBdr>
        <w:top w:val="none" w:sz="0" w:space="0" w:color="auto"/>
        <w:left w:val="none" w:sz="0" w:space="0" w:color="auto"/>
        <w:bottom w:val="none" w:sz="0" w:space="0" w:color="auto"/>
        <w:right w:val="none" w:sz="0" w:space="0" w:color="auto"/>
      </w:divBdr>
    </w:div>
    <w:div w:id="613369280">
      <w:bodyDiv w:val="1"/>
      <w:marLeft w:val="0"/>
      <w:marRight w:val="0"/>
      <w:marTop w:val="0"/>
      <w:marBottom w:val="0"/>
      <w:divBdr>
        <w:top w:val="none" w:sz="0" w:space="0" w:color="auto"/>
        <w:left w:val="none" w:sz="0" w:space="0" w:color="auto"/>
        <w:bottom w:val="none" w:sz="0" w:space="0" w:color="auto"/>
        <w:right w:val="none" w:sz="0" w:space="0" w:color="auto"/>
      </w:divBdr>
    </w:div>
    <w:div w:id="613564007">
      <w:bodyDiv w:val="1"/>
      <w:marLeft w:val="0"/>
      <w:marRight w:val="0"/>
      <w:marTop w:val="0"/>
      <w:marBottom w:val="0"/>
      <w:divBdr>
        <w:top w:val="none" w:sz="0" w:space="0" w:color="auto"/>
        <w:left w:val="none" w:sz="0" w:space="0" w:color="auto"/>
        <w:bottom w:val="none" w:sz="0" w:space="0" w:color="auto"/>
        <w:right w:val="none" w:sz="0" w:space="0" w:color="auto"/>
      </w:divBdr>
    </w:div>
    <w:div w:id="614681151">
      <w:bodyDiv w:val="1"/>
      <w:marLeft w:val="0"/>
      <w:marRight w:val="0"/>
      <w:marTop w:val="0"/>
      <w:marBottom w:val="0"/>
      <w:divBdr>
        <w:top w:val="none" w:sz="0" w:space="0" w:color="auto"/>
        <w:left w:val="none" w:sz="0" w:space="0" w:color="auto"/>
        <w:bottom w:val="none" w:sz="0" w:space="0" w:color="auto"/>
        <w:right w:val="none" w:sz="0" w:space="0" w:color="auto"/>
      </w:divBdr>
      <w:divsChild>
        <w:div w:id="1263219187">
          <w:marLeft w:val="0"/>
          <w:marRight w:val="0"/>
          <w:marTop w:val="0"/>
          <w:marBottom w:val="0"/>
          <w:divBdr>
            <w:top w:val="none" w:sz="0" w:space="0" w:color="auto"/>
            <w:left w:val="none" w:sz="0" w:space="0" w:color="auto"/>
            <w:bottom w:val="none" w:sz="0" w:space="0" w:color="auto"/>
            <w:right w:val="none" w:sz="0" w:space="0" w:color="auto"/>
          </w:divBdr>
        </w:div>
        <w:div w:id="183832031">
          <w:marLeft w:val="0"/>
          <w:marRight w:val="0"/>
          <w:marTop w:val="0"/>
          <w:marBottom w:val="0"/>
          <w:divBdr>
            <w:top w:val="none" w:sz="0" w:space="0" w:color="auto"/>
            <w:left w:val="none" w:sz="0" w:space="0" w:color="auto"/>
            <w:bottom w:val="none" w:sz="0" w:space="0" w:color="auto"/>
            <w:right w:val="none" w:sz="0" w:space="0" w:color="auto"/>
          </w:divBdr>
        </w:div>
      </w:divsChild>
    </w:div>
    <w:div w:id="614756743">
      <w:bodyDiv w:val="1"/>
      <w:marLeft w:val="0"/>
      <w:marRight w:val="0"/>
      <w:marTop w:val="0"/>
      <w:marBottom w:val="0"/>
      <w:divBdr>
        <w:top w:val="none" w:sz="0" w:space="0" w:color="auto"/>
        <w:left w:val="none" w:sz="0" w:space="0" w:color="auto"/>
        <w:bottom w:val="none" w:sz="0" w:space="0" w:color="auto"/>
        <w:right w:val="none" w:sz="0" w:space="0" w:color="auto"/>
      </w:divBdr>
    </w:div>
    <w:div w:id="614797857">
      <w:bodyDiv w:val="1"/>
      <w:marLeft w:val="0"/>
      <w:marRight w:val="0"/>
      <w:marTop w:val="0"/>
      <w:marBottom w:val="0"/>
      <w:divBdr>
        <w:top w:val="none" w:sz="0" w:space="0" w:color="auto"/>
        <w:left w:val="none" w:sz="0" w:space="0" w:color="auto"/>
        <w:bottom w:val="none" w:sz="0" w:space="0" w:color="auto"/>
        <w:right w:val="none" w:sz="0" w:space="0" w:color="auto"/>
      </w:divBdr>
    </w:div>
    <w:div w:id="615912559">
      <w:bodyDiv w:val="1"/>
      <w:marLeft w:val="0"/>
      <w:marRight w:val="0"/>
      <w:marTop w:val="0"/>
      <w:marBottom w:val="0"/>
      <w:divBdr>
        <w:top w:val="none" w:sz="0" w:space="0" w:color="auto"/>
        <w:left w:val="none" w:sz="0" w:space="0" w:color="auto"/>
        <w:bottom w:val="none" w:sz="0" w:space="0" w:color="auto"/>
        <w:right w:val="none" w:sz="0" w:space="0" w:color="auto"/>
      </w:divBdr>
      <w:divsChild>
        <w:div w:id="427236244">
          <w:marLeft w:val="0"/>
          <w:marRight w:val="0"/>
          <w:marTop w:val="0"/>
          <w:marBottom w:val="0"/>
          <w:divBdr>
            <w:top w:val="none" w:sz="0" w:space="0" w:color="auto"/>
            <w:left w:val="none" w:sz="0" w:space="0" w:color="auto"/>
            <w:bottom w:val="none" w:sz="0" w:space="0" w:color="auto"/>
            <w:right w:val="none" w:sz="0" w:space="0" w:color="auto"/>
          </w:divBdr>
        </w:div>
        <w:div w:id="165172010">
          <w:marLeft w:val="0"/>
          <w:marRight w:val="0"/>
          <w:marTop w:val="0"/>
          <w:marBottom w:val="0"/>
          <w:divBdr>
            <w:top w:val="none" w:sz="0" w:space="0" w:color="auto"/>
            <w:left w:val="none" w:sz="0" w:space="0" w:color="auto"/>
            <w:bottom w:val="none" w:sz="0" w:space="0" w:color="auto"/>
            <w:right w:val="none" w:sz="0" w:space="0" w:color="auto"/>
          </w:divBdr>
        </w:div>
        <w:div w:id="1140657525">
          <w:marLeft w:val="0"/>
          <w:marRight w:val="0"/>
          <w:marTop w:val="0"/>
          <w:marBottom w:val="0"/>
          <w:divBdr>
            <w:top w:val="none" w:sz="0" w:space="0" w:color="auto"/>
            <w:left w:val="none" w:sz="0" w:space="0" w:color="auto"/>
            <w:bottom w:val="none" w:sz="0" w:space="0" w:color="auto"/>
            <w:right w:val="none" w:sz="0" w:space="0" w:color="auto"/>
          </w:divBdr>
        </w:div>
        <w:div w:id="231165458">
          <w:marLeft w:val="0"/>
          <w:marRight w:val="0"/>
          <w:marTop w:val="0"/>
          <w:marBottom w:val="0"/>
          <w:divBdr>
            <w:top w:val="none" w:sz="0" w:space="0" w:color="auto"/>
            <w:left w:val="none" w:sz="0" w:space="0" w:color="auto"/>
            <w:bottom w:val="none" w:sz="0" w:space="0" w:color="auto"/>
            <w:right w:val="none" w:sz="0" w:space="0" w:color="auto"/>
          </w:divBdr>
        </w:div>
      </w:divsChild>
    </w:div>
    <w:div w:id="616832033">
      <w:bodyDiv w:val="1"/>
      <w:marLeft w:val="0"/>
      <w:marRight w:val="0"/>
      <w:marTop w:val="0"/>
      <w:marBottom w:val="0"/>
      <w:divBdr>
        <w:top w:val="none" w:sz="0" w:space="0" w:color="auto"/>
        <w:left w:val="none" w:sz="0" w:space="0" w:color="auto"/>
        <w:bottom w:val="none" w:sz="0" w:space="0" w:color="auto"/>
        <w:right w:val="none" w:sz="0" w:space="0" w:color="auto"/>
      </w:divBdr>
    </w:div>
    <w:div w:id="616912204">
      <w:bodyDiv w:val="1"/>
      <w:marLeft w:val="0"/>
      <w:marRight w:val="0"/>
      <w:marTop w:val="0"/>
      <w:marBottom w:val="0"/>
      <w:divBdr>
        <w:top w:val="none" w:sz="0" w:space="0" w:color="auto"/>
        <w:left w:val="none" w:sz="0" w:space="0" w:color="auto"/>
        <w:bottom w:val="none" w:sz="0" w:space="0" w:color="auto"/>
        <w:right w:val="none" w:sz="0" w:space="0" w:color="auto"/>
      </w:divBdr>
      <w:divsChild>
        <w:div w:id="1078090814">
          <w:marLeft w:val="0"/>
          <w:marRight w:val="0"/>
          <w:marTop w:val="0"/>
          <w:marBottom w:val="0"/>
          <w:divBdr>
            <w:top w:val="none" w:sz="0" w:space="0" w:color="auto"/>
            <w:left w:val="none" w:sz="0" w:space="0" w:color="auto"/>
            <w:bottom w:val="none" w:sz="0" w:space="0" w:color="auto"/>
            <w:right w:val="none" w:sz="0" w:space="0" w:color="auto"/>
          </w:divBdr>
        </w:div>
        <w:div w:id="566500515">
          <w:marLeft w:val="0"/>
          <w:marRight w:val="0"/>
          <w:marTop w:val="0"/>
          <w:marBottom w:val="0"/>
          <w:divBdr>
            <w:top w:val="none" w:sz="0" w:space="0" w:color="auto"/>
            <w:left w:val="none" w:sz="0" w:space="0" w:color="auto"/>
            <w:bottom w:val="none" w:sz="0" w:space="0" w:color="auto"/>
            <w:right w:val="none" w:sz="0" w:space="0" w:color="auto"/>
          </w:divBdr>
        </w:div>
        <w:div w:id="1019966423">
          <w:marLeft w:val="0"/>
          <w:marRight w:val="0"/>
          <w:marTop w:val="0"/>
          <w:marBottom w:val="0"/>
          <w:divBdr>
            <w:top w:val="none" w:sz="0" w:space="0" w:color="auto"/>
            <w:left w:val="none" w:sz="0" w:space="0" w:color="auto"/>
            <w:bottom w:val="none" w:sz="0" w:space="0" w:color="auto"/>
            <w:right w:val="none" w:sz="0" w:space="0" w:color="auto"/>
          </w:divBdr>
        </w:div>
        <w:div w:id="1114980020">
          <w:marLeft w:val="0"/>
          <w:marRight w:val="0"/>
          <w:marTop w:val="0"/>
          <w:marBottom w:val="0"/>
          <w:divBdr>
            <w:top w:val="none" w:sz="0" w:space="0" w:color="auto"/>
            <w:left w:val="none" w:sz="0" w:space="0" w:color="auto"/>
            <w:bottom w:val="none" w:sz="0" w:space="0" w:color="auto"/>
            <w:right w:val="none" w:sz="0" w:space="0" w:color="auto"/>
          </w:divBdr>
          <w:divsChild>
            <w:div w:id="896818551">
              <w:marLeft w:val="0"/>
              <w:marRight w:val="0"/>
              <w:marTop w:val="0"/>
              <w:marBottom w:val="0"/>
              <w:divBdr>
                <w:top w:val="none" w:sz="0" w:space="0" w:color="auto"/>
                <w:left w:val="none" w:sz="0" w:space="0" w:color="auto"/>
                <w:bottom w:val="none" w:sz="0" w:space="0" w:color="auto"/>
                <w:right w:val="none" w:sz="0" w:space="0" w:color="auto"/>
              </w:divBdr>
            </w:div>
            <w:div w:id="909341551">
              <w:marLeft w:val="0"/>
              <w:marRight w:val="0"/>
              <w:marTop w:val="0"/>
              <w:marBottom w:val="0"/>
              <w:divBdr>
                <w:top w:val="none" w:sz="0" w:space="0" w:color="auto"/>
                <w:left w:val="none" w:sz="0" w:space="0" w:color="auto"/>
                <w:bottom w:val="none" w:sz="0" w:space="0" w:color="auto"/>
                <w:right w:val="none" w:sz="0" w:space="0" w:color="auto"/>
              </w:divBdr>
              <w:divsChild>
                <w:div w:id="1412003623">
                  <w:marLeft w:val="0"/>
                  <w:marRight w:val="0"/>
                  <w:marTop w:val="0"/>
                  <w:marBottom w:val="0"/>
                  <w:divBdr>
                    <w:top w:val="none" w:sz="0" w:space="0" w:color="auto"/>
                    <w:left w:val="none" w:sz="0" w:space="0" w:color="auto"/>
                    <w:bottom w:val="none" w:sz="0" w:space="0" w:color="auto"/>
                    <w:right w:val="none" w:sz="0" w:space="0" w:color="auto"/>
                  </w:divBdr>
                </w:div>
                <w:div w:id="1168062685">
                  <w:marLeft w:val="0"/>
                  <w:marRight w:val="0"/>
                  <w:marTop w:val="0"/>
                  <w:marBottom w:val="0"/>
                  <w:divBdr>
                    <w:top w:val="none" w:sz="0" w:space="0" w:color="auto"/>
                    <w:left w:val="none" w:sz="0" w:space="0" w:color="auto"/>
                    <w:bottom w:val="none" w:sz="0" w:space="0" w:color="auto"/>
                    <w:right w:val="none" w:sz="0" w:space="0" w:color="auto"/>
                  </w:divBdr>
                </w:div>
                <w:div w:id="441265163">
                  <w:marLeft w:val="0"/>
                  <w:marRight w:val="0"/>
                  <w:marTop w:val="0"/>
                  <w:marBottom w:val="0"/>
                  <w:divBdr>
                    <w:top w:val="none" w:sz="0" w:space="0" w:color="auto"/>
                    <w:left w:val="none" w:sz="0" w:space="0" w:color="auto"/>
                    <w:bottom w:val="none" w:sz="0" w:space="0" w:color="auto"/>
                    <w:right w:val="none" w:sz="0" w:space="0" w:color="auto"/>
                  </w:divBdr>
                </w:div>
                <w:div w:id="623266533">
                  <w:marLeft w:val="0"/>
                  <w:marRight w:val="0"/>
                  <w:marTop w:val="0"/>
                  <w:marBottom w:val="0"/>
                  <w:divBdr>
                    <w:top w:val="none" w:sz="0" w:space="0" w:color="auto"/>
                    <w:left w:val="none" w:sz="0" w:space="0" w:color="auto"/>
                    <w:bottom w:val="none" w:sz="0" w:space="0" w:color="auto"/>
                    <w:right w:val="none" w:sz="0" w:space="0" w:color="auto"/>
                  </w:divBdr>
                </w:div>
                <w:div w:id="1995448962">
                  <w:marLeft w:val="0"/>
                  <w:marRight w:val="0"/>
                  <w:marTop w:val="0"/>
                  <w:marBottom w:val="0"/>
                  <w:divBdr>
                    <w:top w:val="none" w:sz="0" w:space="0" w:color="auto"/>
                    <w:left w:val="none" w:sz="0" w:space="0" w:color="auto"/>
                    <w:bottom w:val="none" w:sz="0" w:space="0" w:color="auto"/>
                    <w:right w:val="none" w:sz="0" w:space="0" w:color="auto"/>
                  </w:divBdr>
                </w:div>
                <w:div w:id="1498570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339669">
      <w:bodyDiv w:val="1"/>
      <w:marLeft w:val="0"/>
      <w:marRight w:val="0"/>
      <w:marTop w:val="0"/>
      <w:marBottom w:val="0"/>
      <w:divBdr>
        <w:top w:val="none" w:sz="0" w:space="0" w:color="auto"/>
        <w:left w:val="none" w:sz="0" w:space="0" w:color="auto"/>
        <w:bottom w:val="none" w:sz="0" w:space="0" w:color="auto"/>
        <w:right w:val="none" w:sz="0" w:space="0" w:color="auto"/>
      </w:divBdr>
    </w:div>
    <w:div w:id="619456520">
      <w:bodyDiv w:val="1"/>
      <w:marLeft w:val="0"/>
      <w:marRight w:val="0"/>
      <w:marTop w:val="0"/>
      <w:marBottom w:val="0"/>
      <w:divBdr>
        <w:top w:val="none" w:sz="0" w:space="0" w:color="auto"/>
        <w:left w:val="none" w:sz="0" w:space="0" w:color="auto"/>
        <w:bottom w:val="none" w:sz="0" w:space="0" w:color="auto"/>
        <w:right w:val="none" w:sz="0" w:space="0" w:color="auto"/>
      </w:divBdr>
    </w:div>
    <w:div w:id="619872120">
      <w:bodyDiv w:val="1"/>
      <w:marLeft w:val="0"/>
      <w:marRight w:val="0"/>
      <w:marTop w:val="0"/>
      <w:marBottom w:val="0"/>
      <w:divBdr>
        <w:top w:val="none" w:sz="0" w:space="0" w:color="auto"/>
        <w:left w:val="none" w:sz="0" w:space="0" w:color="auto"/>
        <w:bottom w:val="none" w:sz="0" w:space="0" w:color="auto"/>
        <w:right w:val="none" w:sz="0" w:space="0" w:color="auto"/>
      </w:divBdr>
    </w:div>
    <w:div w:id="619921699">
      <w:bodyDiv w:val="1"/>
      <w:marLeft w:val="0"/>
      <w:marRight w:val="0"/>
      <w:marTop w:val="0"/>
      <w:marBottom w:val="0"/>
      <w:divBdr>
        <w:top w:val="none" w:sz="0" w:space="0" w:color="auto"/>
        <w:left w:val="none" w:sz="0" w:space="0" w:color="auto"/>
        <w:bottom w:val="none" w:sz="0" w:space="0" w:color="auto"/>
        <w:right w:val="none" w:sz="0" w:space="0" w:color="auto"/>
      </w:divBdr>
    </w:div>
    <w:div w:id="621040207">
      <w:bodyDiv w:val="1"/>
      <w:marLeft w:val="0"/>
      <w:marRight w:val="0"/>
      <w:marTop w:val="0"/>
      <w:marBottom w:val="0"/>
      <w:divBdr>
        <w:top w:val="none" w:sz="0" w:space="0" w:color="auto"/>
        <w:left w:val="none" w:sz="0" w:space="0" w:color="auto"/>
        <w:bottom w:val="none" w:sz="0" w:space="0" w:color="auto"/>
        <w:right w:val="none" w:sz="0" w:space="0" w:color="auto"/>
      </w:divBdr>
    </w:div>
    <w:div w:id="622351424">
      <w:bodyDiv w:val="1"/>
      <w:marLeft w:val="0"/>
      <w:marRight w:val="0"/>
      <w:marTop w:val="0"/>
      <w:marBottom w:val="0"/>
      <w:divBdr>
        <w:top w:val="none" w:sz="0" w:space="0" w:color="auto"/>
        <w:left w:val="none" w:sz="0" w:space="0" w:color="auto"/>
        <w:bottom w:val="none" w:sz="0" w:space="0" w:color="auto"/>
        <w:right w:val="none" w:sz="0" w:space="0" w:color="auto"/>
      </w:divBdr>
    </w:div>
    <w:div w:id="625739572">
      <w:bodyDiv w:val="1"/>
      <w:marLeft w:val="0"/>
      <w:marRight w:val="0"/>
      <w:marTop w:val="0"/>
      <w:marBottom w:val="0"/>
      <w:divBdr>
        <w:top w:val="none" w:sz="0" w:space="0" w:color="auto"/>
        <w:left w:val="none" w:sz="0" w:space="0" w:color="auto"/>
        <w:bottom w:val="none" w:sz="0" w:space="0" w:color="auto"/>
        <w:right w:val="none" w:sz="0" w:space="0" w:color="auto"/>
      </w:divBdr>
      <w:divsChild>
        <w:div w:id="1673609329">
          <w:marLeft w:val="0"/>
          <w:marRight w:val="0"/>
          <w:marTop w:val="0"/>
          <w:marBottom w:val="0"/>
          <w:divBdr>
            <w:top w:val="none" w:sz="0" w:space="0" w:color="auto"/>
            <w:left w:val="none" w:sz="0" w:space="0" w:color="auto"/>
            <w:bottom w:val="none" w:sz="0" w:space="0" w:color="auto"/>
            <w:right w:val="none" w:sz="0" w:space="0" w:color="auto"/>
          </w:divBdr>
        </w:div>
        <w:div w:id="7105540">
          <w:marLeft w:val="0"/>
          <w:marRight w:val="0"/>
          <w:marTop w:val="0"/>
          <w:marBottom w:val="0"/>
          <w:divBdr>
            <w:top w:val="none" w:sz="0" w:space="0" w:color="auto"/>
            <w:left w:val="none" w:sz="0" w:space="0" w:color="auto"/>
            <w:bottom w:val="none" w:sz="0" w:space="0" w:color="auto"/>
            <w:right w:val="none" w:sz="0" w:space="0" w:color="auto"/>
          </w:divBdr>
        </w:div>
        <w:div w:id="103162399">
          <w:marLeft w:val="0"/>
          <w:marRight w:val="0"/>
          <w:marTop w:val="0"/>
          <w:marBottom w:val="0"/>
          <w:divBdr>
            <w:top w:val="none" w:sz="0" w:space="0" w:color="auto"/>
            <w:left w:val="none" w:sz="0" w:space="0" w:color="auto"/>
            <w:bottom w:val="none" w:sz="0" w:space="0" w:color="auto"/>
            <w:right w:val="none" w:sz="0" w:space="0" w:color="auto"/>
          </w:divBdr>
        </w:div>
        <w:div w:id="2146242058">
          <w:marLeft w:val="0"/>
          <w:marRight w:val="0"/>
          <w:marTop w:val="0"/>
          <w:marBottom w:val="0"/>
          <w:divBdr>
            <w:top w:val="none" w:sz="0" w:space="0" w:color="auto"/>
            <w:left w:val="none" w:sz="0" w:space="0" w:color="auto"/>
            <w:bottom w:val="none" w:sz="0" w:space="0" w:color="auto"/>
            <w:right w:val="none" w:sz="0" w:space="0" w:color="auto"/>
          </w:divBdr>
        </w:div>
      </w:divsChild>
    </w:div>
    <w:div w:id="626277229">
      <w:bodyDiv w:val="1"/>
      <w:marLeft w:val="0"/>
      <w:marRight w:val="0"/>
      <w:marTop w:val="0"/>
      <w:marBottom w:val="0"/>
      <w:divBdr>
        <w:top w:val="none" w:sz="0" w:space="0" w:color="auto"/>
        <w:left w:val="none" w:sz="0" w:space="0" w:color="auto"/>
        <w:bottom w:val="none" w:sz="0" w:space="0" w:color="auto"/>
        <w:right w:val="none" w:sz="0" w:space="0" w:color="auto"/>
      </w:divBdr>
      <w:divsChild>
        <w:div w:id="538783301">
          <w:marLeft w:val="0"/>
          <w:marRight w:val="0"/>
          <w:marTop w:val="0"/>
          <w:marBottom w:val="0"/>
          <w:divBdr>
            <w:top w:val="none" w:sz="0" w:space="0" w:color="auto"/>
            <w:left w:val="none" w:sz="0" w:space="0" w:color="auto"/>
            <w:bottom w:val="none" w:sz="0" w:space="0" w:color="auto"/>
            <w:right w:val="none" w:sz="0" w:space="0" w:color="auto"/>
          </w:divBdr>
        </w:div>
        <w:div w:id="1039285405">
          <w:marLeft w:val="0"/>
          <w:marRight w:val="0"/>
          <w:marTop w:val="0"/>
          <w:marBottom w:val="0"/>
          <w:divBdr>
            <w:top w:val="none" w:sz="0" w:space="0" w:color="auto"/>
            <w:left w:val="none" w:sz="0" w:space="0" w:color="auto"/>
            <w:bottom w:val="none" w:sz="0" w:space="0" w:color="auto"/>
            <w:right w:val="none" w:sz="0" w:space="0" w:color="auto"/>
          </w:divBdr>
        </w:div>
        <w:div w:id="1675184051">
          <w:marLeft w:val="0"/>
          <w:marRight w:val="0"/>
          <w:marTop w:val="0"/>
          <w:marBottom w:val="0"/>
          <w:divBdr>
            <w:top w:val="none" w:sz="0" w:space="0" w:color="auto"/>
            <w:left w:val="none" w:sz="0" w:space="0" w:color="auto"/>
            <w:bottom w:val="none" w:sz="0" w:space="0" w:color="auto"/>
            <w:right w:val="none" w:sz="0" w:space="0" w:color="auto"/>
          </w:divBdr>
        </w:div>
        <w:div w:id="1616475599">
          <w:marLeft w:val="0"/>
          <w:marRight w:val="0"/>
          <w:marTop w:val="0"/>
          <w:marBottom w:val="0"/>
          <w:divBdr>
            <w:top w:val="none" w:sz="0" w:space="0" w:color="auto"/>
            <w:left w:val="none" w:sz="0" w:space="0" w:color="auto"/>
            <w:bottom w:val="none" w:sz="0" w:space="0" w:color="auto"/>
            <w:right w:val="none" w:sz="0" w:space="0" w:color="auto"/>
          </w:divBdr>
        </w:div>
      </w:divsChild>
    </w:div>
    <w:div w:id="627006327">
      <w:bodyDiv w:val="1"/>
      <w:marLeft w:val="0"/>
      <w:marRight w:val="0"/>
      <w:marTop w:val="0"/>
      <w:marBottom w:val="0"/>
      <w:divBdr>
        <w:top w:val="none" w:sz="0" w:space="0" w:color="auto"/>
        <w:left w:val="none" w:sz="0" w:space="0" w:color="auto"/>
        <w:bottom w:val="none" w:sz="0" w:space="0" w:color="auto"/>
        <w:right w:val="none" w:sz="0" w:space="0" w:color="auto"/>
      </w:divBdr>
    </w:div>
    <w:div w:id="627013600">
      <w:bodyDiv w:val="1"/>
      <w:marLeft w:val="0"/>
      <w:marRight w:val="0"/>
      <w:marTop w:val="0"/>
      <w:marBottom w:val="0"/>
      <w:divBdr>
        <w:top w:val="none" w:sz="0" w:space="0" w:color="auto"/>
        <w:left w:val="none" w:sz="0" w:space="0" w:color="auto"/>
        <w:bottom w:val="none" w:sz="0" w:space="0" w:color="auto"/>
        <w:right w:val="none" w:sz="0" w:space="0" w:color="auto"/>
      </w:divBdr>
    </w:div>
    <w:div w:id="628366403">
      <w:bodyDiv w:val="1"/>
      <w:marLeft w:val="0"/>
      <w:marRight w:val="0"/>
      <w:marTop w:val="0"/>
      <w:marBottom w:val="0"/>
      <w:divBdr>
        <w:top w:val="none" w:sz="0" w:space="0" w:color="auto"/>
        <w:left w:val="none" w:sz="0" w:space="0" w:color="auto"/>
        <w:bottom w:val="none" w:sz="0" w:space="0" w:color="auto"/>
        <w:right w:val="none" w:sz="0" w:space="0" w:color="auto"/>
      </w:divBdr>
    </w:div>
    <w:div w:id="629828311">
      <w:bodyDiv w:val="1"/>
      <w:marLeft w:val="0"/>
      <w:marRight w:val="0"/>
      <w:marTop w:val="0"/>
      <w:marBottom w:val="0"/>
      <w:divBdr>
        <w:top w:val="none" w:sz="0" w:space="0" w:color="auto"/>
        <w:left w:val="none" w:sz="0" w:space="0" w:color="auto"/>
        <w:bottom w:val="none" w:sz="0" w:space="0" w:color="auto"/>
        <w:right w:val="none" w:sz="0" w:space="0" w:color="auto"/>
      </w:divBdr>
    </w:div>
    <w:div w:id="629898523">
      <w:bodyDiv w:val="1"/>
      <w:marLeft w:val="0"/>
      <w:marRight w:val="0"/>
      <w:marTop w:val="0"/>
      <w:marBottom w:val="0"/>
      <w:divBdr>
        <w:top w:val="none" w:sz="0" w:space="0" w:color="auto"/>
        <w:left w:val="none" w:sz="0" w:space="0" w:color="auto"/>
        <w:bottom w:val="none" w:sz="0" w:space="0" w:color="auto"/>
        <w:right w:val="none" w:sz="0" w:space="0" w:color="auto"/>
      </w:divBdr>
    </w:div>
    <w:div w:id="631789312">
      <w:bodyDiv w:val="1"/>
      <w:marLeft w:val="0"/>
      <w:marRight w:val="0"/>
      <w:marTop w:val="0"/>
      <w:marBottom w:val="0"/>
      <w:divBdr>
        <w:top w:val="none" w:sz="0" w:space="0" w:color="auto"/>
        <w:left w:val="none" w:sz="0" w:space="0" w:color="auto"/>
        <w:bottom w:val="none" w:sz="0" w:space="0" w:color="auto"/>
        <w:right w:val="none" w:sz="0" w:space="0" w:color="auto"/>
      </w:divBdr>
    </w:div>
    <w:div w:id="636839748">
      <w:bodyDiv w:val="1"/>
      <w:marLeft w:val="0"/>
      <w:marRight w:val="0"/>
      <w:marTop w:val="0"/>
      <w:marBottom w:val="0"/>
      <w:divBdr>
        <w:top w:val="none" w:sz="0" w:space="0" w:color="auto"/>
        <w:left w:val="none" w:sz="0" w:space="0" w:color="auto"/>
        <w:bottom w:val="none" w:sz="0" w:space="0" w:color="auto"/>
        <w:right w:val="none" w:sz="0" w:space="0" w:color="auto"/>
      </w:divBdr>
    </w:div>
    <w:div w:id="637493389">
      <w:bodyDiv w:val="1"/>
      <w:marLeft w:val="0"/>
      <w:marRight w:val="0"/>
      <w:marTop w:val="0"/>
      <w:marBottom w:val="0"/>
      <w:divBdr>
        <w:top w:val="none" w:sz="0" w:space="0" w:color="auto"/>
        <w:left w:val="none" w:sz="0" w:space="0" w:color="auto"/>
        <w:bottom w:val="none" w:sz="0" w:space="0" w:color="auto"/>
        <w:right w:val="none" w:sz="0" w:space="0" w:color="auto"/>
      </w:divBdr>
    </w:div>
    <w:div w:id="637614272">
      <w:bodyDiv w:val="1"/>
      <w:marLeft w:val="0"/>
      <w:marRight w:val="0"/>
      <w:marTop w:val="0"/>
      <w:marBottom w:val="0"/>
      <w:divBdr>
        <w:top w:val="none" w:sz="0" w:space="0" w:color="auto"/>
        <w:left w:val="none" w:sz="0" w:space="0" w:color="auto"/>
        <w:bottom w:val="none" w:sz="0" w:space="0" w:color="auto"/>
        <w:right w:val="none" w:sz="0" w:space="0" w:color="auto"/>
      </w:divBdr>
    </w:div>
    <w:div w:id="640160395">
      <w:bodyDiv w:val="1"/>
      <w:marLeft w:val="0"/>
      <w:marRight w:val="0"/>
      <w:marTop w:val="0"/>
      <w:marBottom w:val="0"/>
      <w:divBdr>
        <w:top w:val="none" w:sz="0" w:space="0" w:color="auto"/>
        <w:left w:val="none" w:sz="0" w:space="0" w:color="auto"/>
        <w:bottom w:val="none" w:sz="0" w:space="0" w:color="auto"/>
        <w:right w:val="none" w:sz="0" w:space="0" w:color="auto"/>
      </w:divBdr>
      <w:divsChild>
        <w:div w:id="377243541">
          <w:marLeft w:val="0"/>
          <w:marRight w:val="0"/>
          <w:marTop w:val="0"/>
          <w:marBottom w:val="0"/>
          <w:divBdr>
            <w:top w:val="none" w:sz="0" w:space="0" w:color="auto"/>
            <w:left w:val="none" w:sz="0" w:space="0" w:color="auto"/>
            <w:bottom w:val="none" w:sz="0" w:space="0" w:color="auto"/>
            <w:right w:val="none" w:sz="0" w:space="0" w:color="auto"/>
          </w:divBdr>
        </w:div>
        <w:div w:id="230773266">
          <w:marLeft w:val="0"/>
          <w:marRight w:val="0"/>
          <w:marTop w:val="0"/>
          <w:marBottom w:val="0"/>
          <w:divBdr>
            <w:top w:val="none" w:sz="0" w:space="0" w:color="auto"/>
            <w:left w:val="none" w:sz="0" w:space="0" w:color="auto"/>
            <w:bottom w:val="none" w:sz="0" w:space="0" w:color="auto"/>
            <w:right w:val="none" w:sz="0" w:space="0" w:color="auto"/>
          </w:divBdr>
        </w:div>
      </w:divsChild>
    </w:div>
    <w:div w:id="640236564">
      <w:bodyDiv w:val="1"/>
      <w:marLeft w:val="0"/>
      <w:marRight w:val="0"/>
      <w:marTop w:val="0"/>
      <w:marBottom w:val="0"/>
      <w:divBdr>
        <w:top w:val="none" w:sz="0" w:space="0" w:color="auto"/>
        <w:left w:val="none" w:sz="0" w:space="0" w:color="auto"/>
        <w:bottom w:val="none" w:sz="0" w:space="0" w:color="auto"/>
        <w:right w:val="none" w:sz="0" w:space="0" w:color="auto"/>
      </w:divBdr>
    </w:div>
    <w:div w:id="640428207">
      <w:bodyDiv w:val="1"/>
      <w:marLeft w:val="0"/>
      <w:marRight w:val="0"/>
      <w:marTop w:val="0"/>
      <w:marBottom w:val="0"/>
      <w:divBdr>
        <w:top w:val="none" w:sz="0" w:space="0" w:color="auto"/>
        <w:left w:val="none" w:sz="0" w:space="0" w:color="auto"/>
        <w:bottom w:val="none" w:sz="0" w:space="0" w:color="auto"/>
        <w:right w:val="none" w:sz="0" w:space="0" w:color="auto"/>
      </w:divBdr>
    </w:div>
    <w:div w:id="640428986">
      <w:bodyDiv w:val="1"/>
      <w:marLeft w:val="0"/>
      <w:marRight w:val="0"/>
      <w:marTop w:val="0"/>
      <w:marBottom w:val="0"/>
      <w:divBdr>
        <w:top w:val="none" w:sz="0" w:space="0" w:color="auto"/>
        <w:left w:val="none" w:sz="0" w:space="0" w:color="auto"/>
        <w:bottom w:val="none" w:sz="0" w:space="0" w:color="auto"/>
        <w:right w:val="none" w:sz="0" w:space="0" w:color="auto"/>
      </w:divBdr>
    </w:div>
    <w:div w:id="643433367">
      <w:bodyDiv w:val="1"/>
      <w:marLeft w:val="0"/>
      <w:marRight w:val="0"/>
      <w:marTop w:val="0"/>
      <w:marBottom w:val="0"/>
      <w:divBdr>
        <w:top w:val="none" w:sz="0" w:space="0" w:color="auto"/>
        <w:left w:val="none" w:sz="0" w:space="0" w:color="auto"/>
        <w:bottom w:val="none" w:sz="0" w:space="0" w:color="auto"/>
        <w:right w:val="none" w:sz="0" w:space="0" w:color="auto"/>
      </w:divBdr>
      <w:divsChild>
        <w:div w:id="1522934304">
          <w:marLeft w:val="0"/>
          <w:marRight w:val="0"/>
          <w:marTop w:val="0"/>
          <w:marBottom w:val="0"/>
          <w:divBdr>
            <w:top w:val="none" w:sz="0" w:space="0" w:color="auto"/>
            <w:left w:val="none" w:sz="0" w:space="0" w:color="auto"/>
            <w:bottom w:val="none" w:sz="0" w:space="0" w:color="auto"/>
            <w:right w:val="none" w:sz="0" w:space="0" w:color="auto"/>
          </w:divBdr>
        </w:div>
        <w:div w:id="2124029445">
          <w:marLeft w:val="0"/>
          <w:marRight w:val="0"/>
          <w:marTop w:val="0"/>
          <w:marBottom w:val="0"/>
          <w:divBdr>
            <w:top w:val="none" w:sz="0" w:space="0" w:color="auto"/>
            <w:left w:val="none" w:sz="0" w:space="0" w:color="auto"/>
            <w:bottom w:val="none" w:sz="0" w:space="0" w:color="auto"/>
            <w:right w:val="none" w:sz="0" w:space="0" w:color="auto"/>
          </w:divBdr>
        </w:div>
      </w:divsChild>
    </w:div>
    <w:div w:id="648824937">
      <w:bodyDiv w:val="1"/>
      <w:marLeft w:val="0"/>
      <w:marRight w:val="0"/>
      <w:marTop w:val="0"/>
      <w:marBottom w:val="0"/>
      <w:divBdr>
        <w:top w:val="none" w:sz="0" w:space="0" w:color="auto"/>
        <w:left w:val="none" w:sz="0" w:space="0" w:color="auto"/>
        <w:bottom w:val="none" w:sz="0" w:space="0" w:color="auto"/>
        <w:right w:val="none" w:sz="0" w:space="0" w:color="auto"/>
      </w:divBdr>
    </w:div>
    <w:div w:id="648943021">
      <w:bodyDiv w:val="1"/>
      <w:marLeft w:val="0"/>
      <w:marRight w:val="0"/>
      <w:marTop w:val="0"/>
      <w:marBottom w:val="0"/>
      <w:divBdr>
        <w:top w:val="none" w:sz="0" w:space="0" w:color="auto"/>
        <w:left w:val="none" w:sz="0" w:space="0" w:color="auto"/>
        <w:bottom w:val="none" w:sz="0" w:space="0" w:color="auto"/>
        <w:right w:val="none" w:sz="0" w:space="0" w:color="auto"/>
      </w:divBdr>
      <w:divsChild>
        <w:div w:id="1714310009">
          <w:marLeft w:val="300"/>
          <w:marRight w:val="300"/>
          <w:marTop w:val="300"/>
          <w:marBottom w:val="300"/>
          <w:divBdr>
            <w:top w:val="none" w:sz="0" w:space="0" w:color="auto"/>
            <w:left w:val="none" w:sz="0" w:space="0" w:color="auto"/>
            <w:bottom w:val="none" w:sz="0" w:space="0" w:color="auto"/>
            <w:right w:val="none" w:sz="0" w:space="0" w:color="auto"/>
          </w:divBdr>
          <w:divsChild>
            <w:div w:id="1950430651">
              <w:marLeft w:val="0"/>
              <w:marRight w:val="0"/>
              <w:marTop w:val="0"/>
              <w:marBottom w:val="0"/>
              <w:divBdr>
                <w:top w:val="single" w:sz="6" w:space="8" w:color="1E90FF"/>
                <w:left w:val="single" w:sz="6" w:space="8" w:color="1E90FF"/>
                <w:bottom w:val="single" w:sz="6" w:space="8" w:color="1E90FF"/>
                <w:right w:val="single" w:sz="6" w:space="8" w:color="1E90FF"/>
              </w:divBdr>
              <w:divsChild>
                <w:div w:id="1554152660">
                  <w:marLeft w:val="0"/>
                  <w:marRight w:val="0"/>
                  <w:marTop w:val="0"/>
                  <w:marBottom w:val="0"/>
                  <w:divBdr>
                    <w:top w:val="none" w:sz="0" w:space="0" w:color="auto"/>
                    <w:left w:val="none" w:sz="0" w:space="0" w:color="auto"/>
                    <w:bottom w:val="none" w:sz="0" w:space="0" w:color="auto"/>
                    <w:right w:val="none" w:sz="0" w:space="0" w:color="auto"/>
                  </w:divBdr>
                  <w:divsChild>
                    <w:div w:id="1463303760">
                      <w:marLeft w:val="0"/>
                      <w:marRight w:val="0"/>
                      <w:marTop w:val="0"/>
                      <w:marBottom w:val="0"/>
                      <w:divBdr>
                        <w:top w:val="none" w:sz="0" w:space="0" w:color="auto"/>
                        <w:left w:val="none" w:sz="0" w:space="0" w:color="auto"/>
                        <w:bottom w:val="none" w:sz="0" w:space="0" w:color="auto"/>
                        <w:right w:val="none" w:sz="0" w:space="0" w:color="auto"/>
                      </w:divBdr>
                    </w:div>
                    <w:div w:id="1076439729">
                      <w:marLeft w:val="0"/>
                      <w:marRight w:val="0"/>
                      <w:marTop w:val="0"/>
                      <w:marBottom w:val="0"/>
                      <w:divBdr>
                        <w:top w:val="none" w:sz="0" w:space="0" w:color="auto"/>
                        <w:left w:val="none" w:sz="0" w:space="0" w:color="auto"/>
                        <w:bottom w:val="none" w:sz="0" w:space="0" w:color="auto"/>
                        <w:right w:val="none" w:sz="0" w:space="0" w:color="auto"/>
                      </w:divBdr>
                      <w:divsChild>
                        <w:div w:id="358513807">
                          <w:marLeft w:val="0"/>
                          <w:marRight w:val="0"/>
                          <w:marTop w:val="0"/>
                          <w:marBottom w:val="0"/>
                          <w:divBdr>
                            <w:top w:val="none" w:sz="0" w:space="0" w:color="auto"/>
                            <w:left w:val="none" w:sz="0" w:space="0" w:color="auto"/>
                            <w:bottom w:val="none" w:sz="0" w:space="0" w:color="auto"/>
                            <w:right w:val="none" w:sz="0" w:space="0" w:color="auto"/>
                          </w:divBdr>
                        </w:div>
                        <w:div w:id="970475252">
                          <w:marLeft w:val="0"/>
                          <w:marRight w:val="0"/>
                          <w:marTop w:val="0"/>
                          <w:marBottom w:val="0"/>
                          <w:divBdr>
                            <w:top w:val="none" w:sz="0" w:space="0" w:color="auto"/>
                            <w:left w:val="none" w:sz="0" w:space="0" w:color="auto"/>
                            <w:bottom w:val="none" w:sz="0" w:space="0" w:color="auto"/>
                            <w:right w:val="none" w:sz="0" w:space="0" w:color="auto"/>
                          </w:divBdr>
                        </w:div>
                        <w:div w:id="705179075">
                          <w:marLeft w:val="0"/>
                          <w:marRight w:val="0"/>
                          <w:marTop w:val="0"/>
                          <w:marBottom w:val="0"/>
                          <w:divBdr>
                            <w:top w:val="none" w:sz="0" w:space="0" w:color="auto"/>
                            <w:left w:val="none" w:sz="0" w:space="0" w:color="auto"/>
                            <w:bottom w:val="none" w:sz="0" w:space="0" w:color="auto"/>
                            <w:right w:val="none" w:sz="0" w:space="0" w:color="auto"/>
                          </w:divBdr>
                        </w:div>
                        <w:div w:id="790784410">
                          <w:marLeft w:val="0"/>
                          <w:marRight w:val="0"/>
                          <w:marTop w:val="0"/>
                          <w:marBottom w:val="0"/>
                          <w:divBdr>
                            <w:top w:val="none" w:sz="0" w:space="0" w:color="auto"/>
                            <w:left w:val="none" w:sz="0" w:space="0" w:color="auto"/>
                            <w:bottom w:val="none" w:sz="0" w:space="0" w:color="auto"/>
                            <w:right w:val="none" w:sz="0" w:space="0" w:color="auto"/>
                          </w:divBdr>
                        </w:div>
                        <w:div w:id="1848666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2759684">
      <w:bodyDiv w:val="1"/>
      <w:marLeft w:val="0"/>
      <w:marRight w:val="0"/>
      <w:marTop w:val="0"/>
      <w:marBottom w:val="0"/>
      <w:divBdr>
        <w:top w:val="none" w:sz="0" w:space="0" w:color="auto"/>
        <w:left w:val="none" w:sz="0" w:space="0" w:color="auto"/>
        <w:bottom w:val="none" w:sz="0" w:space="0" w:color="auto"/>
        <w:right w:val="none" w:sz="0" w:space="0" w:color="auto"/>
      </w:divBdr>
    </w:div>
    <w:div w:id="652829470">
      <w:bodyDiv w:val="1"/>
      <w:marLeft w:val="0"/>
      <w:marRight w:val="0"/>
      <w:marTop w:val="0"/>
      <w:marBottom w:val="0"/>
      <w:divBdr>
        <w:top w:val="none" w:sz="0" w:space="0" w:color="auto"/>
        <w:left w:val="none" w:sz="0" w:space="0" w:color="auto"/>
        <w:bottom w:val="none" w:sz="0" w:space="0" w:color="auto"/>
        <w:right w:val="none" w:sz="0" w:space="0" w:color="auto"/>
      </w:divBdr>
    </w:div>
    <w:div w:id="653030479">
      <w:bodyDiv w:val="1"/>
      <w:marLeft w:val="0"/>
      <w:marRight w:val="0"/>
      <w:marTop w:val="0"/>
      <w:marBottom w:val="0"/>
      <w:divBdr>
        <w:top w:val="none" w:sz="0" w:space="0" w:color="auto"/>
        <w:left w:val="none" w:sz="0" w:space="0" w:color="auto"/>
        <w:bottom w:val="none" w:sz="0" w:space="0" w:color="auto"/>
        <w:right w:val="none" w:sz="0" w:space="0" w:color="auto"/>
      </w:divBdr>
    </w:div>
    <w:div w:id="653527527">
      <w:bodyDiv w:val="1"/>
      <w:marLeft w:val="0"/>
      <w:marRight w:val="0"/>
      <w:marTop w:val="0"/>
      <w:marBottom w:val="0"/>
      <w:divBdr>
        <w:top w:val="none" w:sz="0" w:space="0" w:color="auto"/>
        <w:left w:val="none" w:sz="0" w:space="0" w:color="auto"/>
        <w:bottom w:val="none" w:sz="0" w:space="0" w:color="auto"/>
        <w:right w:val="none" w:sz="0" w:space="0" w:color="auto"/>
      </w:divBdr>
    </w:div>
    <w:div w:id="655038833">
      <w:bodyDiv w:val="1"/>
      <w:marLeft w:val="0"/>
      <w:marRight w:val="0"/>
      <w:marTop w:val="0"/>
      <w:marBottom w:val="0"/>
      <w:divBdr>
        <w:top w:val="none" w:sz="0" w:space="0" w:color="auto"/>
        <w:left w:val="none" w:sz="0" w:space="0" w:color="auto"/>
        <w:bottom w:val="none" w:sz="0" w:space="0" w:color="auto"/>
        <w:right w:val="none" w:sz="0" w:space="0" w:color="auto"/>
      </w:divBdr>
    </w:div>
    <w:div w:id="656417224">
      <w:bodyDiv w:val="1"/>
      <w:marLeft w:val="0"/>
      <w:marRight w:val="0"/>
      <w:marTop w:val="0"/>
      <w:marBottom w:val="0"/>
      <w:divBdr>
        <w:top w:val="none" w:sz="0" w:space="0" w:color="auto"/>
        <w:left w:val="none" w:sz="0" w:space="0" w:color="auto"/>
        <w:bottom w:val="none" w:sz="0" w:space="0" w:color="auto"/>
        <w:right w:val="none" w:sz="0" w:space="0" w:color="auto"/>
      </w:divBdr>
    </w:div>
    <w:div w:id="656884774">
      <w:bodyDiv w:val="1"/>
      <w:marLeft w:val="0"/>
      <w:marRight w:val="0"/>
      <w:marTop w:val="0"/>
      <w:marBottom w:val="0"/>
      <w:divBdr>
        <w:top w:val="none" w:sz="0" w:space="0" w:color="auto"/>
        <w:left w:val="none" w:sz="0" w:space="0" w:color="auto"/>
        <w:bottom w:val="none" w:sz="0" w:space="0" w:color="auto"/>
        <w:right w:val="none" w:sz="0" w:space="0" w:color="auto"/>
      </w:divBdr>
    </w:div>
    <w:div w:id="657462288">
      <w:bodyDiv w:val="1"/>
      <w:marLeft w:val="0"/>
      <w:marRight w:val="0"/>
      <w:marTop w:val="0"/>
      <w:marBottom w:val="0"/>
      <w:divBdr>
        <w:top w:val="none" w:sz="0" w:space="0" w:color="auto"/>
        <w:left w:val="none" w:sz="0" w:space="0" w:color="auto"/>
        <w:bottom w:val="none" w:sz="0" w:space="0" w:color="auto"/>
        <w:right w:val="none" w:sz="0" w:space="0" w:color="auto"/>
      </w:divBdr>
    </w:div>
    <w:div w:id="658462016">
      <w:bodyDiv w:val="1"/>
      <w:marLeft w:val="0"/>
      <w:marRight w:val="0"/>
      <w:marTop w:val="0"/>
      <w:marBottom w:val="0"/>
      <w:divBdr>
        <w:top w:val="none" w:sz="0" w:space="0" w:color="auto"/>
        <w:left w:val="none" w:sz="0" w:space="0" w:color="auto"/>
        <w:bottom w:val="none" w:sz="0" w:space="0" w:color="auto"/>
        <w:right w:val="none" w:sz="0" w:space="0" w:color="auto"/>
      </w:divBdr>
    </w:div>
    <w:div w:id="660044255">
      <w:bodyDiv w:val="1"/>
      <w:marLeft w:val="0"/>
      <w:marRight w:val="0"/>
      <w:marTop w:val="0"/>
      <w:marBottom w:val="0"/>
      <w:divBdr>
        <w:top w:val="none" w:sz="0" w:space="0" w:color="auto"/>
        <w:left w:val="none" w:sz="0" w:space="0" w:color="auto"/>
        <w:bottom w:val="none" w:sz="0" w:space="0" w:color="auto"/>
        <w:right w:val="none" w:sz="0" w:space="0" w:color="auto"/>
      </w:divBdr>
      <w:divsChild>
        <w:div w:id="926497650">
          <w:marLeft w:val="0"/>
          <w:marRight w:val="0"/>
          <w:marTop w:val="0"/>
          <w:marBottom w:val="0"/>
          <w:divBdr>
            <w:top w:val="none" w:sz="0" w:space="0" w:color="auto"/>
            <w:left w:val="none" w:sz="0" w:space="0" w:color="auto"/>
            <w:bottom w:val="none" w:sz="0" w:space="0" w:color="auto"/>
            <w:right w:val="none" w:sz="0" w:space="0" w:color="auto"/>
          </w:divBdr>
        </w:div>
        <w:div w:id="663626243">
          <w:marLeft w:val="0"/>
          <w:marRight w:val="0"/>
          <w:marTop w:val="0"/>
          <w:marBottom w:val="0"/>
          <w:divBdr>
            <w:top w:val="none" w:sz="0" w:space="0" w:color="auto"/>
            <w:left w:val="none" w:sz="0" w:space="0" w:color="auto"/>
            <w:bottom w:val="none" w:sz="0" w:space="0" w:color="auto"/>
            <w:right w:val="none" w:sz="0" w:space="0" w:color="auto"/>
          </w:divBdr>
        </w:div>
        <w:div w:id="209532861">
          <w:marLeft w:val="0"/>
          <w:marRight w:val="0"/>
          <w:marTop w:val="0"/>
          <w:marBottom w:val="0"/>
          <w:divBdr>
            <w:top w:val="none" w:sz="0" w:space="0" w:color="auto"/>
            <w:left w:val="none" w:sz="0" w:space="0" w:color="auto"/>
            <w:bottom w:val="none" w:sz="0" w:space="0" w:color="auto"/>
            <w:right w:val="none" w:sz="0" w:space="0" w:color="auto"/>
          </w:divBdr>
        </w:div>
        <w:div w:id="1416635365">
          <w:marLeft w:val="0"/>
          <w:marRight w:val="0"/>
          <w:marTop w:val="0"/>
          <w:marBottom w:val="0"/>
          <w:divBdr>
            <w:top w:val="none" w:sz="0" w:space="0" w:color="auto"/>
            <w:left w:val="none" w:sz="0" w:space="0" w:color="auto"/>
            <w:bottom w:val="none" w:sz="0" w:space="0" w:color="auto"/>
            <w:right w:val="none" w:sz="0" w:space="0" w:color="auto"/>
          </w:divBdr>
        </w:div>
      </w:divsChild>
    </w:div>
    <w:div w:id="662466103">
      <w:bodyDiv w:val="1"/>
      <w:marLeft w:val="0"/>
      <w:marRight w:val="0"/>
      <w:marTop w:val="0"/>
      <w:marBottom w:val="0"/>
      <w:divBdr>
        <w:top w:val="none" w:sz="0" w:space="0" w:color="auto"/>
        <w:left w:val="none" w:sz="0" w:space="0" w:color="auto"/>
        <w:bottom w:val="none" w:sz="0" w:space="0" w:color="auto"/>
        <w:right w:val="none" w:sz="0" w:space="0" w:color="auto"/>
      </w:divBdr>
    </w:div>
    <w:div w:id="662926784">
      <w:bodyDiv w:val="1"/>
      <w:marLeft w:val="0"/>
      <w:marRight w:val="0"/>
      <w:marTop w:val="0"/>
      <w:marBottom w:val="0"/>
      <w:divBdr>
        <w:top w:val="none" w:sz="0" w:space="0" w:color="auto"/>
        <w:left w:val="none" w:sz="0" w:space="0" w:color="auto"/>
        <w:bottom w:val="none" w:sz="0" w:space="0" w:color="auto"/>
        <w:right w:val="none" w:sz="0" w:space="0" w:color="auto"/>
      </w:divBdr>
    </w:div>
    <w:div w:id="663818610">
      <w:bodyDiv w:val="1"/>
      <w:marLeft w:val="0"/>
      <w:marRight w:val="0"/>
      <w:marTop w:val="0"/>
      <w:marBottom w:val="0"/>
      <w:divBdr>
        <w:top w:val="none" w:sz="0" w:space="0" w:color="auto"/>
        <w:left w:val="none" w:sz="0" w:space="0" w:color="auto"/>
        <w:bottom w:val="none" w:sz="0" w:space="0" w:color="auto"/>
        <w:right w:val="none" w:sz="0" w:space="0" w:color="auto"/>
      </w:divBdr>
    </w:div>
    <w:div w:id="663824113">
      <w:bodyDiv w:val="1"/>
      <w:marLeft w:val="0"/>
      <w:marRight w:val="0"/>
      <w:marTop w:val="0"/>
      <w:marBottom w:val="0"/>
      <w:divBdr>
        <w:top w:val="none" w:sz="0" w:space="0" w:color="auto"/>
        <w:left w:val="none" w:sz="0" w:space="0" w:color="auto"/>
        <w:bottom w:val="none" w:sz="0" w:space="0" w:color="auto"/>
        <w:right w:val="none" w:sz="0" w:space="0" w:color="auto"/>
      </w:divBdr>
    </w:div>
    <w:div w:id="666900771">
      <w:bodyDiv w:val="1"/>
      <w:marLeft w:val="0"/>
      <w:marRight w:val="0"/>
      <w:marTop w:val="0"/>
      <w:marBottom w:val="0"/>
      <w:divBdr>
        <w:top w:val="none" w:sz="0" w:space="0" w:color="auto"/>
        <w:left w:val="none" w:sz="0" w:space="0" w:color="auto"/>
        <w:bottom w:val="none" w:sz="0" w:space="0" w:color="auto"/>
        <w:right w:val="none" w:sz="0" w:space="0" w:color="auto"/>
      </w:divBdr>
      <w:divsChild>
        <w:div w:id="198012213">
          <w:marLeft w:val="0"/>
          <w:marRight w:val="0"/>
          <w:marTop w:val="0"/>
          <w:marBottom w:val="0"/>
          <w:divBdr>
            <w:top w:val="none" w:sz="0" w:space="0" w:color="auto"/>
            <w:left w:val="none" w:sz="0" w:space="0" w:color="auto"/>
            <w:bottom w:val="none" w:sz="0" w:space="0" w:color="auto"/>
            <w:right w:val="none" w:sz="0" w:space="0" w:color="auto"/>
          </w:divBdr>
        </w:div>
        <w:div w:id="182211226">
          <w:marLeft w:val="0"/>
          <w:marRight w:val="0"/>
          <w:marTop w:val="0"/>
          <w:marBottom w:val="0"/>
          <w:divBdr>
            <w:top w:val="none" w:sz="0" w:space="0" w:color="auto"/>
            <w:left w:val="none" w:sz="0" w:space="0" w:color="auto"/>
            <w:bottom w:val="none" w:sz="0" w:space="0" w:color="auto"/>
            <w:right w:val="none" w:sz="0" w:space="0" w:color="auto"/>
          </w:divBdr>
        </w:div>
        <w:div w:id="569391605">
          <w:marLeft w:val="0"/>
          <w:marRight w:val="0"/>
          <w:marTop w:val="0"/>
          <w:marBottom w:val="0"/>
          <w:divBdr>
            <w:top w:val="none" w:sz="0" w:space="0" w:color="auto"/>
            <w:left w:val="none" w:sz="0" w:space="0" w:color="auto"/>
            <w:bottom w:val="none" w:sz="0" w:space="0" w:color="auto"/>
            <w:right w:val="none" w:sz="0" w:space="0" w:color="auto"/>
          </w:divBdr>
        </w:div>
        <w:div w:id="1793480841">
          <w:marLeft w:val="0"/>
          <w:marRight w:val="0"/>
          <w:marTop w:val="0"/>
          <w:marBottom w:val="0"/>
          <w:divBdr>
            <w:top w:val="none" w:sz="0" w:space="0" w:color="auto"/>
            <w:left w:val="none" w:sz="0" w:space="0" w:color="auto"/>
            <w:bottom w:val="none" w:sz="0" w:space="0" w:color="auto"/>
            <w:right w:val="none" w:sz="0" w:space="0" w:color="auto"/>
          </w:divBdr>
        </w:div>
      </w:divsChild>
    </w:div>
    <w:div w:id="668749959">
      <w:bodyDiv w:val="1"/>
      <w:marLeft w:val="0"/>
      <w:marRight w:val="0"/>
      <w:marTop w:val="0"/>
      <w:marBottom w:val="0"/>
      <w:divBdr>
        <w:top w:val="none" w:sz="0" w:space="0" w:color="auto"/>
        <w:left w:val="none" w:sz="0" w:space="0" w:color="auto"/>
        <w:bottom w:val="none" w:sz="0" w:space="0" w:color="auto"/>
        <w:right w:val="none" w:sz="0" w:space="0" w:color="auto"/>
      </w:divBdr>
    </w:div>
    <w:div w:id="668823812">
      <w:bodyDiv w:val="1"/>
      <w:marLeft w:val="0"/>
      <w:marRight w:val="0"/>
      <w:marTop w:val="0"/>
      <w:marBottom w:val="0"/>
      <w:divBdr>
        <w:top w:val="none" w:sz="0" w:space="0" w:color="auto"/>
        <w:left w:val="none" w:sz="0" w:space="0" w:color="auto"/>
        <w:bottom w:val="none" w:sz="0" w:space="0" w:color="auto"/>
        <w:right w:val="none" w:sz="0" w:space="0" w:color="auto"/>
      </w:divBdr>
    </w:div>
    <w:div w:id="669065451">
      <w:bodyDiv w:val="1"/>
      <w:marLeft w:val="0"/>
      <w:marRight w:val="0"/>
      <w:marTop w:val="0"/>
      <w:marBottom w:val="0"/>
      <w:divBdr>
        <w:top w:val="none" w:sz="0" w:space="0" w:color="auto"/>
        <w:left w:val="none" w:sz="0" w:space="0" w:color="auto"/>
        <w:bottom w:val="none" w:sz="0" w:space="0" w:color="auto"/>
        <w:right w:val="none" w:sz="0" w:space="0" w:color="auto"/>
      </w:divBdr>
    </w:div>
    <w:div w:id="670987224">
      <w:bodyDiv w:val="1"/>
      <w:marLeft w:val="0"/>
      <w:marRight w:val="0"/>
      <w:marTop w:val="0"/>
      <w:marBottom w:val="0"/>
      <w:divBdr>
        <w:top w:val="none" w:sz="0" w:space="0" w:color="auto"/>
        <w:left w:val="none" w:sz="0" w:space="0" w:color="auto"/>
        <w:bottom w:val="none" w:sz="0" w:space="0" w:color="auto"/>
        <w:right w:val="none" w:sz="0" w:space="0" w:color="auto"/>
      </w:divBdr>
    </w:div>
    <w:div w:id="672757172">
      <w:bodyDiv w:val="1"/>
      <w:marLeft w:val="0"/>
      <w:marRight w:val="0"/>
      <w:marTop w:val="0"/>
      <w:marBottom w:val="0"/>
      <w:divBdr>
        <w:top w:val="none" w:sz="0" w:space="0" w:color="auto"/>
        <w:left w:val="none" w:sz="0" w:space="0" w:color="auto"/>
        <w:bottom w:val="none" w:sz="0" w:space="0" w:color="auto"/>
        <w:right w:val="none" w:sz="0" w:space="0" w:color="auto"/>
      </w:divBdr>
    </w:div>
    <w:div w:id="674577577">
      <w:bodyDiv w:val="1"/>
      <w:marLeft w:val="0"/>
      <w:marRight w:val="0"/>
      <w:marTop w:val="0"/>
      <w:marBottom w:val="0"/>
      <w:divBdr>
        <w:top w:val="none" w:sz="0" w:space="0" w:color="auto"/>
        <w:left w:val="none" w:sz="0" w:space="0" w:color="auto"/>
        <w:bottom w:val="none" w:sz="0" w:space="0" w:color="auto"/>
        <w:right w:val="none" w:sz="0" w:space="0" w:color="auto"/>
      </w:divBdr>
      <w:divsChild>
        <w:div w:id="535234818">
          <w:marLeft w:val="0"/>
          <w:marRight w:val="0"/>
          <w:marTop w:val="0"/>
          <w:marBottom w:val="0"/>
          <w:divBdr>
            <w:top w:val="none" w:sz="0" w:space="0" w:color="auto"/>
            <w:left w:val="none" w:sz="0" w:space="0" w:color="auto"/>
            <w:bottom w:val="none" w:sz="0" w:space="0" w:color="auto"/>
            <w:right w:val="none" w:sz="0" w:space="0" w:color="auto"/>
          </w:divBdr>
        </w:div>
        <w:div w:id="588125520">
          <w:marLeft w:val="0"/>
          <w:marRight w:val="0"/>
          <w:marTop w:val="0"/>
          <w:marBottom w:val="0"/>
          <w:divBdr>
            <w:top w:val="none" w:sz="0" w:space="0" w:color="auto"/>
            <w:left w:val="none" w:sz="0" w:space="0" w:color="auto"/>
            <w:bottom w:val="none" w:sz="0" w:space="0" w:color="auto"/>
            <w:right w:val="none" w:sz="0" w:space="0" w:color="auto"/>
          </w:divBdr>
        </w:div>
      </w:divsChild>
    </w:div>
    <w:div w:id="676730363">
      <w:bodyDiv w:val="1"/>
      <w:marLeft w:val="0"/>
      <w:marRight w:val="0"/>
      <w:marTop w:val="0"/>
      <w:marBottom w:val="0"/>
      <w:divBdr>
        <w:top w:val="none" w:sz="0" w:space="0" w:color="auto"/>
        <w:left w:val="none" w:sz="0" w:space="0" w:color="auto"/>
        <w:bottom w:val="none" w:sz="0" w:space="0" w:color="auto"/>
        <w:right w:val="none" w:sz="0" w:space="0" w:color="auto"/>
      </w:divBdr>
    </w:div>
    <w:div w:id="678964010">
      <w:bodyDiv w:val="1"/>
      <w:marLeft w:val="0"/>
      <w:marRight w:val="0"/>
      <w:marTop w:val="0"/>
      <w:marBottom w:val="0"/>
      <w:divBdr>
        <w:top w:val="none" w:sz="0" w:space="0" w:color="auto"/>
        <w:left w:val="none" w:sz="0" w:space="0" w:color="auto"/>
        <w:bottom w:val="none" w:sz="0" w:space="0" w:color="auto"/>
        <w:right w:val="none" w:sz="0" w:space="0" w:color="auto"/>
      </w:divBdr>
      <w:divsChild>
        <w:div w:id="540896751">
          <w:marLeft w:val="0"/>
          <w:marRight w:val="0"/>
          <w:marTop w:val="0"/>
          <w:marBottom w:val="0"/>
          <w:divBdr>
            <w:top w:val="none" w:sz="0" w:space="0" w:color="auto"/>
            <w:left w:val="none" w:sz="0" w:space="0" w:color="auto"/>
            <w:bottom w:val="none" w:sz="0" w:space="0" w:color="auto"/>
            <w:right w:val="none" w:sz="0" w:space="0" w:color="auto"/>
          </w:divBdr>
        </w:div>
        <w:div w:id="826944367">
          <w:marLeft w:val="0"/>
          <w:marRight w:val="0"/>
          <w:marTop w:val="0"/>
          <w:marBottom w:val="0"/>
          <w:divBdr>
            <w:top w:val="none" w:sz="0" w:space="0" w:color="auto"/>
            <w:left w:val="none" w:sz="0" w:space="0" w:color="auto"/>
            <w:bottom w:val="none" w:sz="0" w:space="0" w:color="auto"/>
            <w:right w:val="none" w:sz="0" w:space="0" w:color="auto"/>
          </w:divBdr>
        </w:div>
        <w:div w:id="1247182204">
          <w:marLeft w:val="0"/>
          <w:marRight w:val="0"/>
          <w:marTop w:val="0"/>
          <w:marBottom w:val="0"/>
          <w:divBdr>
            <w:top w:val="none" w:sz="0" w:space="0" w:color="auto"/>
            <w:left w:val="none" w:sz="0" w:space="0" w:color="auto"/>
            <w:bottom w:val="none" w:sz="0" w:space="0" w:color="auto"/>
            <w:right w:val="none" w:sz="0" w:space="0" w:color="auto"/>
          </w:divBdr>
        </w:div>
        <w:div w:id="445272564">
          <w:marLeft w:val="0"/>
          <w:marRight w:val="0"/>
          <w:marTop w:val="0"/>
          <w:marBottom w:val="0"/>
          <w:divBdr>
            <w:top w:val="none" w:sz="0" w:space="0" w:color="auto"/>
            <w:left w:val="none" w:sz="0" w:space="0" w:color="auto"/>
            <w:bottom w:val="none" w:sz="0" w:space="0" w:color="auto"/>
            <w:right w:val="none" w:sz="0" w:space="0" w:color="auto"/>
          </w:divBdr>
        </w:div>
      </w:divsChild>
    </w:div>
    <w:div w:id="679963418">
      <w:bodyDiv w:val="1"/>
      <w:marLeft w:val="0"/>
      <w:marRight w:val="0"/>
      <w:marTop w:val="0"/>
      <w:marBottom w:val="0"/>
      <w:divBdr>
        <w:top w:val="none" w:sz="0" w:space="0" w:color="auto"/>
        <w:left w:val="none" w:sz="0" w:space="0" w:color="auto"/>
        <w:bottom w:val="none" w:sz="0" w:space="0" w:color="auto"/>
        <w:right w:val="none" w:sz="0" w:space="0" w:color="auto"/>
      </w:divBdr>
      <w:divsChild>
        <w:div w:id="1886403762">
          <w:marLeft w:val="0"/>
          <w:marRight w:val="0"/>
          <w:marTop w:val="0"/>
          <w:marBottom w:val="0"/>
          <w:divBdr>
            <w:top w:val="none" w:sz="0" w:space="0" w:color="auto"/>
            <w:left w:val="none" w:sz="0" w:space="0" w:color="auto"/>
            <w:bottom w:val="none" w:sz="0" w:space="0" w:color="auto"/>
            <w:right w:val="none" w:sz="0" w:space="0" w:color="auto"/>
          </w:divBdr>
        </w:div>
        <w:div w:id="576598384">
          <w:marLeft w:val="0"/>
          <w:marRight w:val="0"/>
          <w:marTop w:val="0"/>
          <w:marBottom w:val="0"/>
          <w:divBdr>
            <w:top w:val="none" w:sz="0" w:space="0" w:color="auto"/>
            <w:left w:val="none" w:sz="0" w:space="0" w:color="auto"/>
            <w:bottom w:val="none" w:sz="0" w:space="0" w:color="auto"/>
            <w:right w:val="none" w:sz="0" w:space="0" w:color="auto"/>
          </w:divBdr>
        </w:div>
      </w:divsChild>
    </w:div>
    <w:div w:id="680084473">
      <w:bodyDiv w:val="1"/>
      <w:marLeft w:val="0"/>
      <w:marRight w:val="0"/>
      <w:marTop w:val="0"/>
      <w:marBottom w:val="0"/>
      <w:divBdr>
        <w:top w:val="none" w:sz="0" w:space="0" w:color="auto"/>
        <w:left w:val="none" w:sz="0" w:space="0" w:color="auto"/>
        <w:bottom w:val="none" w:sz="0" w:space="0" w:color="auto"/>
        <w:right w:val="none" w:sz="0" w:space="0" w:color="auto"/>
      </w:divBdr>
    </w:div>
    <w:div w:id="680551467">
      <w:bodyDiv w:val="1"/>
      <w:marLeft w:val="0"/>
      <w:marRight w:val="0"/>
      <w:marTop w:val="0"/>
      <w:marBottom w:val="0"/>
      <w:divBdr>
        <w:top w:val="none" w:sz="0" w:space="0" w:color="auto"/>
        <w:left w:val="none" w:sz="0" w:space="0" w:color="auto"/>
        <w:bottom w:val="none" w:sz="0" w:space="0" w:color="auto"/>
        <w:right w:val="none" w:sz="0" w:space="0" w:color="auto"/>
      </w:divBdr>
    </w:div>
    <w:div w:id="683819569">
      <w:bodyDiv w:val="1"/>
      <w:marLeft w:val="0"/>
      <w:marRight w:val="0"/>
      <w:marTop w:val="0"/>
      <w:marBottom w:val="0"/>
      <w:divBdr>
        <w:top w:val="none" w:sz="0" w:space="0" w:color="auto"/>
        <w:left w:val="none" w:sz="0" w:space="0" w:color="auto"/>
        <w:bottom w:val="none" w:sz="0" w:space="0" w:color="auto"/>
        <w:right w:val="none" w:sz="0" w:space="0" w:color="auto"/>
      </w:divBdr>
    </w:div>
    <w:div w:id="684550275">
      <w:bodyDiv w:val="1"/>
      <w:marLeft w:val="0"/>
      <w:marRight w:val="0"/>
      <w:marTop w:val="0"/>
      <w:marBottom w:val="0"/>
      <w:divBdr>
        <w:top w:val="none" w:sz="0" w:space="0" w:color="auto"/>
        <w:left w:val="none" w:sz="0" w:space="0" w:color="auto"/>
        <w:bottom w:val="none" w:sz="0" w:space="0" w:color="auto"/>
        <w:right w:val="none" w:sz="0" w:space="0" w:color="auto"/>
      </w:divBdr>
    </w:div>
    <w:div w:id="685013184">
      <w:bodyDiv w:val="1"/>
      <w:marLeft w:val="0"/>
      <w:marRight w:val="0"/>
      <w:marTop w:val="0"/>
      <w:marBottom w:val="0"/>
      <w:divBdr>
        <w:top w:val="none" w:sz="0" w:space="0" w:color="auto"/>
        <w:left w:val="none" w:sz="0" w:space="0" w:color="auto"/>
        <w:bottom w:val="none" w:sz="0" w:space="0" w:color="auto"/>
        <w:right w:val="none" w:sz="0" w:space="0" w:color="auto"/>
      </w:divBdr>
    </w:div>
    <w:div w:id="688681096">
      <w:bodyDiv w:val="1"/>
      <w:marLeft w:val="0"/>
      <w:marRight w:val="0"/>
      <w:marTop w:val="0"/>
      <w:marBottom w:val="0"/>
      <w:divBdr>
        <w:top w:val="none" w:sz="0" w:space="0" w:color="auto"/>
        <w:left w:val="none" w:sz="0" w:space="0" w:color="auto"/>
        <w:bottom w:val="none" w:sz="0" w:space="0" w:color="auto"/>
        <w:right w:val="none" w:sz="0" w:space="0" w:color="auto"/>
      </w:divBdr>
      <w:divsChild>
        <w:div w:id="1406027846">
          <w:marLeft w:val="0"/>
          <w:marRight w:val="0"/>
          <w:marTop w:val="0"/>
          <w:marBottom w:val="0"/>
          <w:divBdr>
            <w:top w:val="none" w:sz="0" w:space="0" w:color="auto"/>
            <w:left w:val="none" w:sz="0" w:space="0" w:color="auto"/>
            <w:bottom w:val="none" w:sz="0" w:space="0" w:color="auto"/>
            <w:right w:val="none" w:sz="0" w:space="0" w:color="auto"/>
          </w:divBdr>
        </w:div>
        <w:div w:id="153375454">
          <w:marLeft w:val="0"/>
          <w:marRight w:val="0"/>
          <w:marTop w:val="0"/>
          <w:marBottom w:val="0"/>
          <w:divBdr>
            <w:top w:val="none" w:sz="0" w:space="0" w:color="auto"/>
            <w:left w:val="none" w:sz="0" w:space="0" w:color="auto"/>
            <w:bottom w:val="none" w:sz="0" w:space="0" w:color="auto"/>
            <w:right w:val="none" w:sz="0" w:space="0" w:color="auto"/>
          </w:divBdr>
        </w:div>
      </w:divsChild>
    </w:div>
    <w:div w:id="689643916">
      <w:bodyDiv w:val="1"/>
      <w:marLeft w:val="0"/>
      <w:marRight w:val="0"/>
      <w:marTop w:val="0"/>
      <w:marBottom w:val="0"/>
      <w:divBdr>
        <w:top w:val="none" w:sz="0" w:space="0" w:color="auto"/>
        <w:left w:val="none" w:sz="0" w:space="0" w:color="auto"/>
        <w:bottom w:val="none" w:sz="0" w:space="0" w:color="auto"/>
        <w:right w:val="none" w:sz="0" w:space="0" w:color="auto"/>
      </w:divBdr>
    </w:div>
    <w:div w:id="690109749">
      <w:bodyDiv w:val="1"/>
      <w:marLeft w:val="0"/>
      <w:marRight w:val="0"/>
      <w:marTop w:val="0"/>
      <w:marBottom w:val="0"/>
      <w:divBdr>
        <w:top w:val="none" w:sz="0" w:space="0" w:color="auto"/>
        <w:left w:val="none" w:sz="0" w:space="0" w:color="auto"/>
        <w:bottom w:val="none" w:sz="0" w:space="0" w:color="auto"/>
        <w:right w:val="none" w:sz="0" w:space="0" w:color="auto"/>
      </w:divBdr>
    </w:div>
    <w:div w:id="690496155">
      <w:bodyDiv w:val="1"/>
      <w:marLeft w:val="0"/>
      <w:marRight w:val="0"/>
      <w:marTop w:val="0"/>
      <w:marBottom w:val="0"/>
      <w:divBdr>
        <w:top w:val="none" w:sz="0" w:space="0" w:color="auto"/>
        <w:left w:val="none" w:sz="0" w:space="0" w:color="auto"/>
        <w:bottom w:val="none" w:sz="0" w:space="0" w:color="auto"/>
        <w:right w:val="none" w:sz="0" w:space="0" w:color="auto"/>
      </w:divBdr>
    </w:div>
    <w:div w:id="693727099">
      <w:bodyDiv w:val="1"/>
      <w:marLeft w:val="0"/>
      <w:marRight w:val="0"/>
      <w:marTop w:val="0"/>
      <w:marBottom w:val="0"/>
      <w:divBdr>
        <w:top w:val="none" w:sz="0" w:space="0" w:color="auto"/>
        <w:left w:val="none" w:sz="0" w:space="0" w:color="auto"/>
        <w:bottom w:val="none" w:sz="0" w:space="0" w:color="auto"/>
        <w:right w:val="none" w:sz="0" w:space="0" w:color="auto"/>
      </w:divBdr>
    </w:div>
    <w:div w:id="694422342">
      <w:bodyDiv w:val="1"/>
      <w:marLeft w:val="0"/>
      <w:marRight w:val="0"/>
      <w:marTop w:val="0"/>
      <w:marBottom w:val="0"/>
      <w:divBdr>
        <w:top w:val="none" w:sz="0" w:space="0" w:color="auto"/>
        <w:left w:val="none" w:sz="0" w:space="0" w:color="auto"/>
        <w:bottom w:val="none" w:sz="0" w:space="0" w:color="auto"/>
        <w:right w:val="none" w:sz="0" w:space="0" w:color="auto"/>
      </w:divBdr>
    </w:div>
    <w:div w:id="695499329">
      <w:bodyDiv w:val="1"/>
      <w:marLeft w:val="0"/>
      <w:marRight w:val="0"/>
      <w:marTop w:val="0"/>
      <w:marBottom w:val="0"/>
      <w:divBdr>
        <w:top w:val="none" w:sz="0" w:space="0" w:color="auto"/>
        <w:left w:val="none" w:sz="0" w:space="0" w:color="auto"/>
        <w:bottom w:val="none" w:sz="0" w:space="0" w:color="auto"/>
        <w:right w:val="none" w:sz="0" w:space="0" w:color="auto"/>
      </w:divBdr>
    </w:div>
    <w:div w:id="697850229">
      <w:bodyDiv w:val="1"/>
      <w:marLeft w:val="0"/>
      <w:marRight w:val="0"/>
      <w:marTop w:val="0"/>
      <w:marBottom w:val="0"/>
      <w:divBdr>
        <w:top w:val="none" w:sz="0" w:space="0" w:color="auto"/>
        <w:left w:val="none" w:sz="0" w:space="0" w:color="auto"/>
        <w:bottom w:val="none" w:sz="0" w:space="0" w:color="auto"/>
        <w:right w:val="none" w:sz="0" w:space="0" w:color="auto"/>
      </w:divBdr>
      <w:divsChild>
        <w:div w:id="1513455">
          <w:marLeft w:val="0"/>
          <w:marRight w:val="0"/>
          <w:marTop w:val="0"/>
          <w:marBottom w:val="0"/>
          <w:divBdr>
            <w:top w:val="none" w:sz="0" w:space="0" w:color="auto"/>
            <w:left w:val="none" w:sz="0" w:space="0" w:color="auto"/>
            <w:bottom w:val="none" w:sz="0" w:space="0" w:color="auto"/>
            <w:right w:val="none" w:sz="0" w:space="0" w:color="auto"/>
          </w:divBdr>
        </w:div>
        <w:div w:id="638146145">
          <w:marLeft w:val="0"/>
          <w:marRight w:val="0"/>
          <w:marTop w:val="0"/>
          <w:marBottom w:val="0"/>
          <w:divBdr>
            <w:top w:val="none" w:sz="0" w:space="0" w:color="auto"/>
            <w:left w:val="none" w:sz="0" w:space="0" w:color="auto"/>
            <w:bottom w:val="none" w:sz="0" w:space="0" w:color="auto"/>
            <w:right w:val="none" w:sz="0" w:space="0" w:color="auto"/>
          </w:divBdr>
        </w:div>
        <w:div w:id="429160725">
          <w:marLeft w:val="0"/>
          <w:marRight w:val="0"/>
          <w:marTop w:val="0"/>
          <w:marBottom w:val="0"/>
          <w:divBdr>
            <w:top w:val="none" w:sz="0" w:space="0" w:color="auto"/>
            <w:left w:val="none" w:sz="0" w:space="0" w:color="auto"/>
            <w:bottom w:val="none" w:sz="0" w:space="0" w:color="auto"/>
            <w:right w:val="none" w:sz="0" w:space="0" w:color="auto"/>
          </w:divBdr>
        </w:div>
        <w:div w:id="531457312">
          <w:marLeft w:val="0"/>
          <w:marRight w:val="0"/>
          <w:marTop w:val="0"/>
          <w:marBottom w:val="0"/>
          <w:divBdr>
            <w:top w:val="none" w:sz="0" w:space="0" w:color="auto"/>
            <w:left w:val="none" w:sz="0" w:space="0" w:color="auto"/>
            <w:bottom w:val="none" w:sz="0" w:space="0" w:color="auto"/>
            <w:right w:val="none" w:sz="0" w:space="0" w:color="auto"/>
          </w:divBdr>
        </w:div>
      </w:divsChild>
    </w:div>
    <w:div w:id="698243848">
      <w:bodyDiv w:val="1"/>
      <w:marLeft w:val="0"/>
      <w:marRight w:val="0"/>
      <w:marTop w:val="0"/>
      <w:marBottom w:val="0"/>
      <w:divBdr>
        <w:top w:val="none" w:sz="0" w:space="0" w:color="auto"/>
        <w:left w:val="none" w:sz="0" w:space="0" w:color="auto"/>
        <w:bottom w:val="none" w:sz="0" w:space="0" w:color="auto"/>
        <w:right w:val="none" w:sz="0" w:space="0" w:color="auto"/>
      </w:divBdr>
    </w:div>
    <w:div w:id="698432229">
      <w:bodyDiv w:val="1"/>
      <w:marLeft w:val="0"/>
      <w:marRight w:val="0"/>
      <w:marTop w:val="0"/>
      <w:marBottom w:val="0"/>
      <w:divBdr>
        <w:top w:val="none" w:sz="0" w:space="0" w:color="auto"/>
        <w:left w:val="none" w:sz="0" w:space="0" w:color="auto"/>
        <w:bottom w:val="none" w:sz="0" w:space="0" w:color="auto"/>
        <w:right w:val="none" w:sz="0" w:space="0" w:color="auto"/>
      </w:divBdr>
      <w:divsChild>
        <w:div w:id="2035569322">
          <w:marLeft w:val="0"/>
          <w:marRight w:val="0"/>
          <w:marTop w:val="0"/>
          <w:marBottom w:val="0"/>
          <w:divBdr>
            <w:top w:val="none" w:sz="0" w:space="0" w:color="auto"/>
            <w:left w:val="none" w:sz="0" w:space="0" w:color="auto"/>
            <w:bottom w:val="none" w:sz="0" w:space="0" w:color="auto"/>
            <w:right w:val="none" w:sz="0" w:space="0" w:color="auto"/>
          </w:divBdr>
        </w:div>
        <w:div w:id="1196581209">
          <w:marLeft w:val="0"/>
          <w:marRight w:val="0"/>
          <w:marTop w:val="0"/>
          <w:marBottom w:val="0"/>
          <w:divBdr>
            <w:top w:val="none" w:sz="0" w:space="0" w:color="auto"/>
            <w:left w:val="none" w:sz="0" w:space="0" w:color="auto"/>
            <w:bottom w:val="none" w:sz="0" w:space="0" w:color="auto"/>
            <w:right w:val="none" w:sz="0" w:space="0" w:color="auto"/>
          </w:divBdr>
          <w:divsChild>
            <w:div w:id="1657109644">
              <w:marLeft w:val="0"/>
              <w:marRight w:val="0"/>
              <w:marTop w:val="0"/>
              <w:marBottom w:val="0"/>
              <w:divBdr>
                <w:top w:val="none" w:sz="0" w:space="0" w:color="auto"/>
                <w:left w:val="none" w:sz="0" w:space="0" w:color="auto"/>
                <w:bottom w:val="none" w:sz="0" w:space="0" w:color="auto"/>
                <w:right w:val="none" w:sz="0" w:space="0" w:color="auto"/>
              </w:divBdr>
            </w:div>
            <w:div w:id="104340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088267">
      <w:bodyDiv w:val="1"/>
      <w:marLeft w:val="0"/>
      <w:marRight w:val="0"/>
      <w:marTop w:val="0"/>
      <w:marBottom w:val="0"/>
      <w:divBdr>
        <w:top w:val="none" w:sz="0" w:space="0" w:color="auto"/>
        <w:left w:val="none" w:sz="0" w:space="0" w:color="auto"/>
        <w:bottom w:val="none" w:sz="0" w:space="0" w:color="auto"/>
        <w:right w:val="none" w:sz="0" w:space="0" w:color="auto"/>
      </w:divBdr>
      <w:divsChild>
        <w:div w:id="1599098878">
          <w:marLeft w:val="0"/>
          <w:marRight w:val="0"/>
          <w:marTop w:val="0"/>
          <w:marBottom w:val="0"/>
          <w:divBdr>
            <w:top w:val="none" w:sz="0" w:space="0" w:color="auto"/>
            <w:left w:val="none" w:sz="0" w:space="0" w:color="auto"/>
            <w:bottom w:val="none" w:sz="0" w:space="0" w:color="auto"/>
            <w:right w:val="none" w:sz="0" w:space="0" w:color="auto"/>
          </w:divBdr>
        </w:div>
        <w:div w:id="1270818886">
          <w:marLeft w:val="0"/>
          <w:marRight w:val="0"/>
          <w:marTop w:val="0"/>
          <w:marBottom w:val="0"/>
          <w:divBdr>
            <w:top w:val="none" w:sz="0" w:space="0" w:color="auto"/>
            <w:left w:val="none" w:sz="0" w:space="0" w:color="auto"/>
            <w:bottom w:val="none" w:sz="0" w:space="0" w:color="auto"/>
            <w:right w:val="none" w:sz="0" w:space="0" w:color="auto"/>
          </w:divBdr>
        </w:div>
      </w:divsChild>
    </w:div>
    <w:div w:id="699205945">
      <w:bodyDiv w:val="1"/>
      <w:marLeft w:val="0"/>
      <w:marRight w:val="0"/>
      <w:marTop w:val="0"/>
      <w:marBottom w:val="0"/>
      <w:divBdr>
        <w:top w:val="none" w:sz="0" w:space="0" w:color="auto"/>
        <w:left w:val="none" w:sz="0" w:space="0" w:color="auto"/>
        <w:bottom w:val="none" w:sz="0" w:space="0" w:color="auto"/>
        <w:right w:val="none" w:sz="0" w:space="0" w:color="auto"/>
      </w:divBdr>
    </w:div>
    <w:div w:id="699621558">
      <w:bodyDiv w:val="1"/>
      <w:marLeft w:val="0"/>
      <w:marRight w:val="0"/>
      <w:marTop w:val="0"/>
      <w:marBottom w:val="0"/>
      <w:divBdr>
        <w:top w:val="none" w:sz="0" w:space="0" w:color="auto"/>
        <w:left w:val="none" w:sz="0" w:space="0" w:color="auto"/>
        <w:bottom w:val="none" w:sz="0" w:space="0" w:color="auto"/>
        <w:right w:val="none" w:sz="0" w:space="0" w:color="auto"/>
      </w:divBdr>
    </w:div>
    <w:div w:id="699743526">
      <w:bodyDiv w:val="1"/>
      <w:marLeft w:val="0"/>
      <w:marRight w:val="0"/>
      <w:marTop w:val="0"/>
      <w:marBottom w:val="0"/>
      <w:divBdr>
        <w:top w:val="none" w:sz="0" w:space="0" w:color="auto"/>
        <w:left w:val="none" w:sz="0" w:space="0" w:color="auto"/>
        <w:bottom w:val="none" w:sz="0" w:space="0" w:color="auto"/>
        <w:right w:val="none" w:sz="0" w:space="0" w:color="auto"/>
      </w:divBdr>
    </w:div>
    <w:div w:id="701907384">
      <w:bodyDiv w:val="1"/>
      <w:marLeft w:val="0"/>
      <w:marRight w:val="0"/>
      <w:marTop w:val="0"/>
      <w:marBottom w:val="0"/>
      <w:divBdr>
        <w:top w:val="none" w:sz="0" w:space="0" w:color="auto"/>
        <w:left w:val="none" w:sz="0" w:space="0" w:color="auto"/>
        <w:bottom w:val="none" w:sz="0" w:space="0" w:color="auto"/>
        <w:right w:val="none" w:sz="0" w:space="0" w:color="auto"/>
      </w:divBdr>
    </w:div>
    <w:div w:id="701977883">
      <w:bodyDiv w:val="1"/>
      <w:marLeft w:val="0"/>
      <w:marRight w:val="0"/>
      <w:marTop w:val="0"/>
      <w:marBottom w:val="0"/>
      <w:divBdr>
        <w:top w:val="none" w:sz="0" w:space="0" w:color="auto"/>
        <w:left w:val="none" w:sz="0" w:space="0" w:color="auto"/>
        <w:bottom w:val="none" w:sz="0" w:space="0" w:color="auto"/>
        <w:right w:val="none" w:sz="0" w:space="0" w:color="auto"/>
      </w:divBdr>
    </w:div>
    <w:div w:id="702679312">
      <w:bodyDiv w:val="1"/>
      <w:marLeft w:val="0"/>
      <w:marRight w:val="0"/>
      <w:marTop w:val="0"/>
      <w:marBottom w:val="0"/>
      <w:divBdr>
        <w:top w:val="none" w:sz="0" w:space="0" w:color="auto"/>
        <w:left w:val="none" w:sz="0" w:space="0" w:color="auto"/>
        <w:bottom w:val="none" w:sz="0" w:space="0" w:color="auto"/>
        <w:right w:val="none" w:sz="0" w:space="0" w:color="auto"/>
      </w:divBdr>
    </w:div>
    <w:div w:id="704215031">
      <w:bodyDiv w:val="1"/>
      <w:marLeft w:val="0"/>
      <w:marRight w:val="0"/>
      <w:marTop w:val="0"/>
      <w:marBottom w:val="0"/>
      <w:divBdr>
        <w:top w:val="none" w:sz="0" w:space="0" w:color="auto"/>
        <w:left w:val="none" w:sz="0" w:space="0" w:color="auto"/>
        <w:bottom w:val="none" w:sz="0" w:space="0" w:color="auto"/>
        <w:right w:val="none" w:sz="0" w:space="0" w:color="auto"/>
      </w:divBdr>
    </w:div>
    <w:div w:id="704908197">
      <w:bodyDiv w:val="1"/>
      <w:marLeft w:val="0"/>
      <w:marRight w:val="0"/>
      <w:marTop w:val="0"/>
      <w:marBottom w:val="0"/>
      <w:divBdr>
        <w:top w:val="none" w:sz="0" w:space="0" w:color="auto"/>
        <w:left w:val="none" w:sz="0" w:space="0" w:color="auto"/>
        <w:bottom w:val="none" w:sz="0" w:space="0" w:color="auto"/>
        <w:right w:val="none" w:sz="0" w:space="0" w:color="auto"/>
      </w:divBdr>
    </w:div>
    <w:div w:id="705758367">
      <w:bodyDiv w:val="1"/>
      <w:marLeft w:val="0"/>
      <w:marRight w:val="0"/>
      <w:marTop w:val="0"/>
      <w:marBottom w:val="0"/>
      <w:divBdr>
        <w:top w:val="none" w:sz="0" w:space="0" w:color="auto"/>
        <w:left w:val="none" w:sz="0" w:space="0" w:color="auto"/>
        <w:bottom w:val="none" w:sz="0" w:space="0" w:color="auto"/>
        <w:right w:val="none" w:sz="0" w:space="0" w:color="auto"/>
      </w:divBdr>
    </w:div>
    <w:div w:id="707535878">
      <w:bodyDiv w:val="1"/>
      <w:marLeft w:val="0"/>
      <w:marRight w:val="0"/>
      <w:marTop w:val="0"/>
      <w:marBottom w:val="0"/>
      <w:divBdr>
        <w:top w:val="none" w:sz="0" w:space="0" w:color="auto"/>
        <w:left w:val="none" w:sz="0" w:space="0" w:color="auto"/>
        <w:bottom w:val="none" w:sz="0" w:space="0" w:color="auto"/>
        <w:right w:val="none" w:sz="0" w:space="0" w:color="auto"/>
      </w:divBdr>
    </w:div>
    <w:div w:id="708262036">
      <w:bodyDiv w:val="1"/>
      <w:marLeft w:val="0"/>
      <w:marRight w:val="0"/>
      <w:marTop w:val="0"/>
      <w:marBottom w:val="0"/>
      <w:divBdr>
        <w:top w:val="none" w:sz="0" w:space="0" w:color="auto"/>
        <w:left w:val="none" w:sz="0" w:space="0" w:color="auto"/>
        <w:bottom w:val="none" w:sz="0" w:space="0" w:color="auto"/>
        <w:right w:val="none" w:sz="0" w:space="0" w:color="auto"/>
      </w:divBdr>
    </w:div>
    <w:div w:id="709495736">
      <w:bodyDiv w:val="1"/>
      <w:marLeft w:val="0"/>
      <w:marRight w:val="0"/>
      <w:marTop w:val="0"/>
      <w:marBottom w:val="0"/>
      <w:divBdr>
        <w:top w:val="none" w:sz="0" w:space="0" w:color="auto"/>
        <w:left w:val="none" w:sz="0" w:space="0" w:color="auto"/>
        <w:bottom w:val="none" w:sz="0" w:space="0" w:color="auto"/>
        <w:right w:val="none" w:sz="0" w:space="0" w:color="auto"/>
      </w:divBdr>
    </w:div>
    <w:div w:id="710107032">
      <w:bodyDiv w:val="1"/>
      <w:marLeft w:val="0"/>
      <w:marRight w:val="0"/>
      <w:marTop w:val="0"/>
      <w:marBottom w:val="0"/>
      <w:divBdr>
        <w:top w:val="none" w:sz="0" w:space="0" w:color="auto"/>
        <w:left w:val="none" w:sz="0" w:space="0" w:color="auto"/>
        <w:bottom w:val="none" w:sz="0" w:space="0" w:color="auto"/>
        <w:right w:val="none" w:sz="0" w:space="0" w:color="auto"/>
      </w:divBdr>
      <w:divsChild>
        <w:div w:id="1254240833">
          <w:marLeft w:val="0"/>
          <w:marRight w:val="0"/>
          <w:marTop w:val="0"/>
          <w:marBottom w:val="0"/>
          <w:divBdr>
            <w:top w:val="none" w:sz="0" w:space="0" w:color="auto"/>
            <w:left w:val="none" w:sz="0" w:space="0" w:color="auto"/>
            <w:bottom w:val="none" w:sz="0" w:space="0" w:color="auto"/>
            <w:right w:val="none" w:sz="0" w:space="0" w:color="auto"/>
          </w:divBdr>
        </w:div>
        <w:div w:id="1660769303">
          <w:marLeft w:val="0"/>
          <w:marRight w:val="0"/>
          <w:marTop w:val="0"/>
          <w:marBottom w:val="0"/>
          <w:divBdr>
            <w:top w:val="none" w:sz="0" w:space="0" w:color="auto"/>
            <w:left w:val="none" w:sz="0" w:space="0" w:color="auto"/>
            <w:bottom w:val="none" w:sz="0" w:space="0" w:color="auto"/>
            <w:right w:val="none" w:sz="0" w:space="0" w:color="auto"/>
          </w:divBdr>
        </w:div>
      </w:divsChild>
    </w:div>
    <w:div w:id="711420743">
      <w:bodyDiv w:val="1"/>
      <w:marLeft w:val="0"/>
      <w:marRight w:val="0"/>
      <w:marTop w:val="0"/>
      <w:marBottom w:val="0"/>
      <w:divBdr>
        <w:top w:val="none" w:sz="0" w:space="0" w:color="auto"/>
        <w:left w:val="none" w:sz="0" w:space="0" w:color="auto"/>
        <w:bottom w:val="none" w:sz="0" w:space="0" w:color="auto"/>
        <w:right w:val="none" w:sz="0" w:space="0" w:color="auto"/>
      </w:divBdr>
    </w:div>
    <w:div w:id="711464267">
      <w:bodyDiv w:val="1"/>
      <w:marLeft w:val="0"/>
      <w:marRight w:val="0"/>
      <w:marTop w:val="0"/>
      <w:marBottom w:val="0"/>
      <w:divBdr>
        <w:top w:val="none" w:sz="0" w:space="0" w:color="auto"/>
        <w:left w:val="none" w:sz="0" w:space="0" w:color="auto"/>
        <w:bottom w:val="none" w:sz="0" w:space="0" w:color="auto"/>
        <w:right w:val="none" w:sz="0" w:space="0" w:color="auto"/>
      </w:divBdr>
    </w:div>
    <w:div w:id="711734793">
      <w:bodyDiv w:val="1"/>
      <w:marLeft w:val="0"/>
      <w:marRight w:val="0"/>
      <w:marTop w:val="0"/>
      <w:marBottom w:val="0"/>
      <w:divBdr>
        <w:top w:val="none" w:sz="0" w:space="0" w:color="auto"/>
        <w:left w:val="none" w:sz="0" w:space="0" w:color="auto"/>
        <w:bottom w:val="none" w:sz="0" w:space="0" w:color="auto"/>
        <w:right w:val="none" w:sz="0" w:space="0" w:color="auto"/>
      </w:divBdr>
      <w:divsChild>
        <w:div w:id="1279490056">
          <w:marLeft w:val="0"/>
          <w:marRight w:val="0"/>
          <w:marTop w:val="0"/>
          <w:marBottom w:val="0"/>
          <w:divBdr>
            <w:top w:val="none" w:sz="0" w:space="0" w:color="auto"/>
            <w:left w:val="none" w:sz="0" w:space="0" w:color="auto"/>
            <w:bottom w:val="none" w:sz="0" w:space="0" w:color="auto"/>
            <w:right w:val="none" w:sz="0" w:space="0" w:color="auto"/>
          </w:divBdr>
        </w:div>
        <w:div w:id="1472556625">
          <w:marLeft w:val="0"/>
          <w:marRight w:val="0"/>
          <w:marTop w:val="0"/>
          <w:marBottom w:val="0"/>
          <w:divBdr>
            <w:top w:val="none" w:sz="0" w:space="0" w:color="auto"/>
            <w:left w:val="none" w:sz="0" w:space="0" w:color="auto"/>
            <w:bottom w:val="none" w:sz="0" w:space="0" w:color="auto"/>
            <w:right w:val="none" w:sz="0" w:space="0" w:color="auto"/>
          </w:divBdr>
        </w:div>
        <w:div w:id="325138265">
          <w:marLeft w:val="0"/>
          <w:marRight w:val="0"/>
          <w:marTop w:val="0"/>
          <w:marBottom w:val="0"/>
          <w:divBdr>
            <w:top w:val="none" w:sz="0" w:space="0" w:color="auto"/>
            <w:left w:val="none" w:sz="0" w:space="0" w:color="auto"/>
            <w:bottom w:val="none" w:sz="0" w:space="0" w:color="auto"/>
            <w:right w:val="none" w:sz="0" w:space="0" w:color="auto"/>
          </w:divBdr>
        </w:div>
        <w:div w:id="817310611">
          <w:marLeft w:val="0"/>
          <w:marRight w:val="0"/>
          <w:marTop w:val="0"/>
          <w:marBottom w:val="0"/>
          <w:divBdr>
            <w:top w:val="none" w:sz="0" w:space="0" w:color="auto"/>
            <w:left w:val="none" w:sz="0" w:space="0" w:color="auto"/>
            <w:bottom w:val="none" w:sz="0" w:space="0" w:color="auto"/>
            <w:right w:val="none" w:sz="0" w:space="0" w:color="auto"/>
          </w:divBdr>
          <w:divsChild>
            <w:div w:id="1898934452">
              <w:marLeft w:val="0"/>
              <w:marRight w:val="0"/>
              <w:marTop w:val="0"/>
              <w:marBottom w:val="0"/>
              <w:divBdr>
                <w:top w:val="none" w:sz="0" w:space="0" w:color="auto"/>
                <w:left w:val="none" w:sz="0" w:space="0" w:color="auto"/>
                <w:bottom w:val="none" w:sz="0" w:space="0" w:color="auto"/>
                <w:right w:val="none" w:sz="0" w:space="0" w:color="auto"/>
              </w:divBdr>
              <w:divsChild>
                <w:div w:id="1908764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501285">
      <w:bodyDiv w:val="1"/>
      <w:marLeft w:val="0"/>
      <w:marRight w:val="0"/>
      <w:marTop w:val="0"/>
      <w:marBottom w:val="0"/>
      <w:divBdr>
        <w:top w:val="none" w:sz="0" w:space="0" w:color="auto"/>
        <w:left w:val="none" w:sz="0" w:space="0" w:color="auto"/>
        <w:bottom w:val="none" w:sz="0" w:space="0" w:color="auto"/>
        <w:right w:val="none" w:sz="0" w:space="0" w:color="auto"/>
      </w:divBdr>
    </w:div>
    <w:div w:id="714550114">
      <w:bodyDiv w:val="1"/>
      <w:marLeft w:val="0"/>
      <w:marRight w:val="0"/>
      <w:marTop w:val="0"/>
      <w:marBottom w:val="0"/>
      <w:divBdr>
        <w:top w:val="none" w:sz="0" w:space="0" w:color="auto"/>
        <w:left w:val="none" w:sz="0" w:space="0" w:color="auto"/>
        <w:bottom w:val="none" w:sz="0" w:space="0" w:color="auto"/>
        <w:right w:val="none" w:sz="0" w:space="0" w:color="auto"/>
      </w:divBdr>
      <w:divsChild>
        <w:div w:id="457726643">
          <w:marLeft w:val="0"/>
          <w:marRight w:val="0"/>
          <w:marTop w:val="0"/>
          <w:marBottom w:val="0"/>
          <w:divBdr>
            <w:top w:val="none" w:sz="0" w:space="0" w:color="auto"/>
            <w:left w:val="none" w:sz="0" w:space="0" w:color="auto"/>
            <w:bottom w:val="none" w:sz="0" w:space="0" w:color="auto"/>
            <w:right w:val="none" w:sz="0" w:space="0" w:color="auto"/>
          </w:divBdr>
        </w:div>
        <w:div w:id="694500204">
          <w:marLeft w:val="0"/>
          <w:marRight w:val="0"/>
          <w:marTop w:val="0"/>
          <w:marBottom w:val="0"/>
          <w:divBdr>
            <w:top w:val="none" w:sz="0" w:space="0" w:color="auto"/>
            <w:left w:val="none" w:sz="0" w:space="0" w:color="auto"/>
            <w:bottom w:val="none" w:sz="0" w:space="0" w:color="auto"/>
            <w:right w:val="none" w:sz="0" w:space="0" w:color="auto"/>
          </w:divBdr>
        </w:div>
      </w:divsChild>
    </w:div>
    <w:div w:id="715544694">
      <w:bodyDiv w:val="1"/>
      <w:marLeft w:val="0"/>
      <w:marRight w:val="0"/>
      <w:marTop w:val="0"/>
      <w:marBottom w:val="0"/>
      <w:divBdr>
        <w:top w:val="none" w:sz="0" w:space="0" w:color="auto"/>
        <w:left w:val="none" w:sz="0" w:space="0" w:color="auto"/>
        <w:bottom w:val="none" w:sz="0" w:space="0" w:color="auto"/>
        <w:right w:val="none" w:sz="0" w:space="0" w:color="auto"/>
      </w:divBdr>
    </w:div>
    <w:div w:id="716859805">
      <w:bodyDiv w:val="1"/>
      <w:marLeft w:val="0"/>
      <w:marRight w:val="0"/>
      <w:marTop w:val="0"/>
      <w:marBottom w:val="0"/>
      <w:divBdr>
        <w:top w:val="none" w:sz="0" w:space="0" w:color="auto"/>
        <w:left w:val="none" w:sz="0" w:space="0" w:color="auto"/>
        <w:bottom w:val="none" w:sz="0" w:space="0" w:color="auto"/>
        <w:right w:val="none" w:sz="0" w:space="0" w:color="auto"/>
      </w:divBdr>
    </w:div>
    <w:div w:id="719091921">
      <w:bodyDiv w:val="1"/>
      <w:marLeft w:val="0"/>
      <w:marRight w:val="0"/>
      <w:marTop w:val="0"/>
      <w:marBottom w:val="0"/>
      <w:divBdr>
        <w:top w:val="none" w:sz="0" w:space="0" w:color="auto"/>
        <w:left w:val="none" w:sz="0" w:space="0" w:color="auto"/>
        <w:bottom w:val="none" w:sz="0" w:space="0" w:color="auto"/>
        <w:right w:val="none" w:sz="0" w:space="0" w:color="auto"/>
      </w:divBdr>
    </w:div>
    <w:div w:id="719669118">
      <w:bodyDiv w:val="1"/>
      <w:marLeft w:val="0"/>
      <w:marRight w:val="0"/>
      <w:marTop w:val="0"/>
      <w:marBottom w:val="0"/>
      <w:divBdr>
        <w:top w:val="none" w:sz="0" w:space="0" w:color="auto"/>
        <w:left w:val="none" w:sz="0" w:space="0" w:color="auto"/>
        <w:bottom w:val="none" w:sz="0" w:space="0" w:color="auto"/>
        <w:right w:val="none" w:sz="0" w:space="0" w:color="auto"/>
      </w:divBdr>
    </w:div>
    <w:div w:id="721952455">
      <w:bodyDiv w:val="1"/>
      <w:marLeft w:val="0"/>
      <w:marRight w:val="0"/>
      <w:marTop w:val="0"/>
      <w:marBottom w:val="0"/>
      <w:divBdr>
        <w:top w:val="none" w:sz="0" w:space="0" w:color="auto"/>
        <w:left w:val="none" w:sz="0" w:space="0" w:color="auto"/>
        <w:bottom w:val="none" w:sz="0" w:space="0" w:color="auto"/>
        <w:right w:val="none" w:sz="0" w:space="0" w:color="auto"/>
      </w:divBdr>
    </w:div>
    <w:div w:id="722758786">
      <w:bodyDiv w:val="1"/>
      <w:marLeft w:val="0"/>
      <w:marRight w:val="0"/>
      <w:marTop w:val="0"/>
      <w:marBottom w:val="0"/>
      <w:divBdr>
        <w:top w:val="none" w:sz="0" w:space="0" w:color="auto"/>
        <w:left w:val="none" w:sz="0" w:space="0" w:color="auto"/>
        <w:bottom w:val="none" w:sz="0" w:space="0" w:color="auto"/>
        <w:right w:val="none" w:sz="0" w:space="0" w:color="auto"/>
      </w:divBdr>
    </w:div>
    <w:div w:id="722827555">
      <w:bodyDiv w:val="1"/>
      <w:marLeft w:val="0"/>
      <w:marRight w:val="0"/>
      <w:marTop w:val="0"/>
      <w:marBottom w:val="0"/>
      <w:divBdr>
        <w:top w:val="none" w:sz="0" w:space="0" w:color="auto"/>
        <w:left w:val="none" w:sz="0" w:space="0" w:color="auto"/>
        <w:bottom w:val="none" w:sz="0" w:space="0" w:color="auto"/>
        <w:right w:val="none" w:sz="0" w:space="0" w:color="auto"/>
      </w:divBdr>
      <w:divsChild>
        <w:div w:id="1778207486">
          <w:marLeft w:val="0"/>
          <w:marRight w:val="0"/>
          <w:marTop w:val="0"/>
          <w:marBottom w:val="0"/>
          <w:divBdr>
            <w:top w:val="none" w:sz="0" w:space="0" w:color="auto"/>
            <w:left w:val="none" w:sz="0" w:space="0" w:color="auto"/>
            <w:bottom w:val="none" w:sz="0" w:space="0" w:color="auto"/>
            <w:right w:val="none" w:sz="0" w:space="0" w:color="auto"/>
          </w:divBdr>
        </w:div>
        <w:div w:id="1399523513">
          <w:marLeft w:val="0"/>
          <w:marRight w:val="0"/>
          <w:marTop w:val="0"/>
          <w:marBottom w:val="0"/>
          <w:divBdr>
            <w:top w:val="none" w:sz="0" w:space="0" w:color="auto"/>
            <w:left w:val="none" w:sz="0" w:space="0" w:color="auto"/>
            <w:bottom w:val="none" w:sz="0" w:space="0" w:color="auto"/>
            <w:right w:val="none" w:sz="0" w:space="0" w:color="auto"/>
          </w:divBdr>
        </w:div>
      </w:divsChild>
    </w:div>
    <w:div w:id="724059776">
      <w:bodyDiv w:val="1"/>
      <w:marLeft w:val="0"/>
      <w:marRight w:val="0"/>
      <w:marTop w:val="0"/>
      <w:marBottom w:val="0"/>
      <w:divBdr>
        <w:top w:val="none" w:sz="0" w:space="0" w:color="auto"/>
        <w:left w:val="none" w:sz="0" w:space="0" w:color="auto"/>
        <w:bottom w:val="none" w:sz="0" w:space="0" w:color="auto"/>
        <w:right w:val="none" w:sz="0" w:space="0" w:color="auto"/>
      </w:divBdr>
    </w:div>
    <w:div w:id="724989582">
      <w:bodyDiv w:val="1"/>
      <w:marLeft w:val="0"/>
      <w:marRight w:val="0"/>
      <w:marTop w:val="0"/>
      <w:marBottom w:val="0"/>
      <w:divBdr>
        <w:top w:val="none" w:sz="0" w:space="0" w:color="auto"/>
        <w:left w:val="none" w:sz="0" w:space="0" w:color="auto"/>
        <w:bottom w:val="none" w:sz="0" w:space="0" w:color="auto"/>
        <w:right w:val="none" w:sz="0" w:space="0" w:color="auto"/>
      </w:divBdr>
    </w:div>
    <w:div w:id="725299395">
      <w:bodyDiv w:val="1"/>
      <w:marLeft w:val="0"/>
      <w:marRight w:val="0"/>
      <w:marTop w:val="0"/>
      <w:marBottom w:val="0"/>
      <w:divBdr>
        <w:top w:val="none" w:sz="0" w:space="0" w:color="auto"/>
        <w:left w:val="none" w:sz="0" w:space="0" w:color="auto"/>
        <w:bottom w:val="none" w:sz="0" w:space="0" w:color="auto"/>
        <w:right w:val="none" w:sz="0" w:space="0" w:color="auto"/>
      </w:divBdr>
    </w:div>
    <w:div w:id="725377695">
      <w:bodyDiv w:val="1"/>
      <w:marLeft w:val="0"/>
      <w:marRight w:val="0"/>
      <w:marTop w:val="0"/>
      <w:marBottom w:val="0"/>
      <w:divBdr>
        <w:top w:val="none" w:sz="0" w:space="0" w:color="auto"/>
        <w:left w:val="none" w:sz="0" w:space="0" w:color="auto"/>
        <w:bottom w:val="none" w:sz="0" w:space="0" w:color="auto"/>
        <w:right w:val="none" w:sz="0" w:space="0" w:color="auto"/>
      </w:divBdr>
    </w:div>
    <w:div w:id="725640226">
      <w:bodyDiv w:val="1"/>
      <w:marLeft w:val="0"/>
      <w:marRight w:val="0"/>
      <w:marTop w:val="0"/>
      <w:marBottom w:val="0"/>
      <w:divBdr>
        <w:top w:val="none" w:sz="0" w:space="0" w:color="auto"/>
        <w:left w:val="none" w:sz="0" w:space="0" w:color="auto"/>
        <w:bottom w:val="none" w:sz="0" w:space="0" w:color="auto"/>
        <w:right w:val="none" w:sz="0" w:space="0" w:color="auto"/>
      </w:divBdr>
    </w:div>
    <w:div w:id="726032342">
      <w:bodyDiv w:val="1"/>
      <w:marLeft w:val="0"/>
      <w:marRight w:val="0"/>
      <w:marTop w:val="0"/>
      <w:marBottom w:val="0"/>
      <w:divBdr>
        <w:top w:val="none" w:sz="0" w:space="0" w:color="auto"/>
        <w:left w:val="none" w:sz="0" w:space="0" w:color="auto"/>
        <w:bottom w:val="none" w:sz="0" w:space="0" w:color="auto"/>
        <w:right w:val="none" w:sz="0" w:space="0" w:color="auto"/>
      </w:divBdr>
      <w:divsChild>
        <w:div w:id="642151614">
          <w:marLeft w:val="0"/>
          <w:marRight w:val="0"/>
          <w:marTop w:val="0"/>
          <w:marBottom w:val="0"/>
          <w:divBdr>
            <w:top w:val="none" w:sz="0" w:space="0" w:color="auto"/>
            <w:left w:val="none" w:sz="0" w:space="0" w:color="auto"/>
            <w:bottom w:val="none" w:sz="0" w:space="0" w:color="auto"/>
            <w:right w:val="none" w:sz="0" w:space="0" w:color="auto"/>
          </w:divBdr>
        </w:div>
        <w:div w:id="406071203">
          <w:marLeft w:val="0"/>
          <w:marRight w:val="0"/>
          <w:marTop w:val="0"/>
          <w:marBottom w:val="0"/>
          <w:divBdr>
            <w:top w:val="none" w:sz="0" w:space="0" w:color="auto"/>
            <w:left w:val="none" w:sz="0" w:space="0" w:color="auto"/>
            <w:bottom w:val="none" w:sz="0" w:space="0" w:color="auto"/>
            <w:right w:val="none" w:sz="0" w:space="0" w:color="auto"/>
          </w:divBdr>
        </w:div>
      </w:divsChild>
    </w:div>
    <w:div w:id="726146496">
      <w:bodyDiv w:val="1"/>
      <w:marLeft w:val="0"/>
      <w:marRight w:val="0"/>
      <w:marTop w:val="0"/>
      <w:marBottom w:val="0"/>
      <w:divBdr>
        <w:top w:val="none" w:sz="0" w:space="0" w:color="auto"/>
        <w:left w:val="none" w:sz="0" w:space="0" w:color="auto"/>
        <w:bottom w:val="none" w:sz="0" w:space="0" w:color="auto"/>
        <w:right w:val="none" w:sz="0" w:space="0" w:color="auto"/>
      </w:divBdr>
      <w:divsChild>
        <w:div w:id="1787038021">
          <w:marLeft w:val="0"/>
          <w:marRight w:val="0"/>
          <w:marTop w:val="0"/>
          <w:marBottom w:val="0"/>
          <w:divBdr>
            <w:top w:val="none" w:sz="0" w:space="0" w:color="auto"/>
            <w:left w:val="none" w:sz="0" w:space="0" w:color="auto"/>
            <w:bottom w:val="none" w:sz="0" w:space="0" w:color="auto"/>
            <w:right w:val="none" w:sz="0" w:space="0" w:color="auto"/>
          </w:divBdr>
        </w:div>
        <w:div w:id="1541893529">
          <w:marLeft w:val="0"/>
          <w:marRight w:val="0"/>
          <w:marTop w:val="0"/>
          <w:marBottom w:val="0"/>
          <w:divBdr>
            <w:top w:val="none" w:sz="0" w:space="0" w:color="auto"/>
            <w:left w:val="none" w:sz="0" w:space="0" w:color="auto"/>
            <w:bottom w:val="none" w:sz="0" w:space="0" w:color="auto"/>
            <w:right w:val="none" w:sz="0" w:space="0" w:color="auto"/>
          </w:divBdr>
        </w:div>
      </w:divsChild>
    </w:div>
    <w:div w:id="726804885">
      <w:bodyDiv w:val="1"/>
      <w:marLeft w:val="0"/>
      <w:marRight w:val="0"/>
      <w:marTop w:val="0"/>
      <w:marBottom w:val="0"/>
      <w:divBdr>
        <w:top w:val="none" w:sz="0" w:space="0" w:color="auto"/>
        <w:left w:val="none" w:sz="0" w:space="0" w:color="auto"/>
        <w:bottom w:val="none" w:sz="0" w:space="0" w:color="auto"/>
        <w:right w:val="none" w:sz="0" w:space="0" w:color="auto"/>
      </w:divBdr>
      <w:divsChild>
        <w:div w:id="1458186600">
          <w:marLeft w:val="0"/>
          <w:marRight w:val="0"/>
          <w:marTop w:val="0"/>
          <w:marBottom w:val="0"/>
          <w:divBdr>
            <w:top w:val="none" w:sz="0" w:space="0" w:color="auto"/>
            <w:left w:val="none" w:sz="0" w:space="0" w:color="auto"/>
            <w:bottom w:val="none" w:sz="0" w:space="0" w:color="auto"/>
            <w:right w:val="none" w:sz="0" w:space="0" w:color="auto"/>
          </w:divBdr>
        </w:div>
        <w:div w:id="659698679">
          <w:marLeft w:val="0"/>
          <w:marRight w:val="0"/>
          <w:marTop w:val="0"/>
          <w:marBottom w:val="0"/>
          <w:divBdr>
            <w:top w:val="none" w:sz="0" w:space="0" w:color="auto"/>
            <w:left w:val="none" w:sz="0" w:space="0" w:color="auto"/>
            <w:bottom w:val="none" w:sz="0" w:space="0" w:color="auto"/>
            <w:right w:val="none" w:sz="0" w:space="0" w:color="auto"/>
          </w:divBdr>
        </w:div>
      </w:divsChild>
    </w:div>
    <w:div w:id="726955160">
      <w:bodyDiv w:val="1"/>
      <w:marLeft w:val="0"/>
      <w:marRight w:val="0"/>
      <w:marTop w:val="0"/>
      <w:marBottom w:val="0"/>
      <w:divBdr>
        <w:top w:val="none" w:sz="0" w:space="0" w:color="auto"/>
        <w:left w:val="none" w:sz="0" w:space="0" w:color="auto"/>
        <w:bottom w:val="none" w:sz="0" w:space="0" w:color="auto"/>
        <w:right w:val="none" w:sz="0" w:space="0" w:color="auto"/>
      </w:divBdr>
    </w:div>
    <w:div w:id="727529964">
      <w:bodyDiv w:val="1"/>
      <w:marLeft w:val="0"/>
      <w:marRight w:val="0"/>
      <w:marTop w:val="0"/>
      <w:marBottom w:val="0"/>
      <w:divBdr>
        <w:top w:val="none" w:sz="0" w:space="0" w:color="auto"/>
        <w:left w:val="none" w:sz="0" w:space="0" w:color="auto"/>
        <w:bottom w:val="none" w:sz="0" w:space="0" w:color="auto"/>
        <w:right w:val="none" w:sz="0" w:space="0" w:color="auto"/>
      </w:divBdr>
    </w:div>
    <w:div w:id="728379482">
      <w:bodyDiv w:val="1"/>
      <w:marLeft w:val="0"/>
      <w:marRight w:val="0"/>
      <w:marTop w:val="0"/>
      <w:marBottom w:val="0"/>
      <w:divBdr>
        <w:top w:val="none" w:sz="0" w:space="0" w:color="auto"/>
        <w:left w:val="none" w:sz="0" w:space="0" w:color="auto"/>
        <w:bottom w:val="none" w:sz="0" w:space="0" w:color="auto"/>
        <w:right w:val="none" w:sz="0" w:space="0" w:color="auto"/>
      </w:divBdr>
      <w:divsChild>
        <w:div w:id="2062242001">
          <w:marLeft w:val="0"/>
          <w:marRight w:val="0"/>
          <w:marTop w:val="0"/>
          <w:marBottom w:val="0"/>
          <w:divBdr>
            <w:top w:val="none" w:sz="0" w:space="0" w:color="auto"/>
            <w:left w:val="none" w:sz="0" w:space="0" w:color="auto"/>
            <w:bottom w:val="none" w:sz="0" w:space="0" w:color="auto"/>
            <w:right w:val="none" w:sz="0" w:space="0" w:color="auto"/>
          </w:divBdr>
        </w:div>
        <w:div w:id="2055495908">
          <w:marLeft w:val="0"/>
          <w:marRight w:val="0"/>
          <w:marTop w:val="0"/>
          <w:marBottom w:val="0"/>
          <w:divBdr>
            <w:top w:val="none" w:sz="0" w:space="0" w:color="auto"/>
            <w:left w:val="none" w:sz="0" w:space="0" w:color="auto"/>
            <w:bottom w:val="none" w:sz="0" w:space="0" w:color="auto"/>
            <w:right w:val="none" w:sz="0" w:space="0" w:color="auto"/>
          </w:divBdr>
        </w:div>
        <w:div w:id="129520783">
          <w:marLeft w:val="0"/>
          <w:marRight w:val="0"/>
          <w:marTop w:val="0"/>
          <w:marBottom w:val="0"/>
          <w:divBdr>
            <w:top w:val="none" w:sz="0" w:space="0" w:color="auto"/>
            <w:left w:val="none" w:sz="0" w:space="0" w:color="auto"/>
            <w:bottom w:val="none" w:sz="0" w:space="0" w:color="auto"/>
            <w:right w:val="none" w:sz="0" w:space="0" w:color="auto"/>
          </w:divBdr>
        </w:div>
        <w:div w:id="1469081872">
          <w:marLeft w:val="0"/>
          <w:marRight w:val="0"/>
          <w:marTop w:val="0"/>
          <w:marBottom w:val="0"/>
          <w:divBdr>
            <w:top w:val="none" w:sz="0" w:space="0" w:color="auto"/>
            <w:left w:val="none" w:sz="0" w:space="0" w:color="auto"/>
            <w:bottom w:val="none" w:sz="0" w:space="0" w:color="auto"/>
            <w:right w:val="none" w:sz="0" w:space="0" w:color="auto"/>
          </w:divBdr>
        </w:div>
      </w:divsChild>
    </w:div>
    <w:div w:id="728965535">
      <w:bodyDiv w:val="1"/>
      <w:marLeft w:val="0"/>
      <w:marRight w:val="0"/>
      <w:marTop w:val="0"/>
      <w:marBottom w:val="0"/>
      <w:divBdr>
        <w:top w:val="none" w:sz="0" w:space="0" w:color="auto"/>
        <w:left w:val="none" w:sz="0" w:space="0" w:color="auto"/>
        <w:bottom w:val="none" w:sz="0" w:space="0" w:color="auto"/>
        <w:right w:val="none" w:sz="0" w:space="0" w:color="auto"/>
      </w:divBdr>
      <w:divsChild>
        <w:div w:id="37244681">
          <w:marLeft w:val="300"/>
          <w:marRight w:val="300"/>
          <w:marTop w:val="300"/>
          <w:marBottom w:val="300"/>
          <w:divBdr>
            <w:top w:val="none" w:sz="0" w:space="0" w:color="auto"/>
            <w:left w:val="none" w:sz="0" w:space="0" w:color="auto"/>
            <w:bottom w:val="none" w:sz="0" w:space="0" w:color="auto"/>
            <w:right w:val="none" w:sz="0" w:space="0" w:color="auto"/>
          </w:divBdr>
          <w:divsChild>
            <w:div w:id="975065200">
              <w:marLeft w:val="0"/>
              <w:marRight w:val="0"/>
              <w:marTop w:val="0"/>
              <w:marBottom w:val="0"/>
              <w:divBdr>
                <w:top w:val="single" w:sz="6" w:space="8" w:color="1E90FF"/>
                <w:left w:val="single" w:sz="6" w:space="8" w:color="1E90FF"/>
                <w:bottom w:val="single" w:sz="6" w:space="8" w:color="1E90FF"/>
                <w:right w:val="single" w:sz="6" w:space="8" w:color="1E90FF"/>
              </w:divBdr>
              <w:divsChild>
                <w:div w:id="1828087990">
                  <w:marLeft w:val="0"/>
                  <w:marRight w:val="0"/>
                  <w:marTop w:val="0"/>
                  <w:marBottom w:val="0"/>
                  <w:divBdr>
                    <w:top w:val="none" w:sz="0" w:space="0" w:color="auto"/>
                    <w:left w:val="none" w:sz="0" w:space="0" w:color="auto"/>
                    <w:bottom w:val="none" w:sz="0" w:space="0" w:color="auto"/>
                    <w:right w:val="none" w:sz="0" w:space="0" w:color="auto"/>
                  </w:divBdr>
                  <w:divsChild>
                    <w:div w:id="1521435816">
                      <w:marLeft w:val="0"/>
                      <w:marRight w:val="0"/>
                      <w:marTop w:val="0"/>
                      <w:marBottom w:val="0"/>
                      <w:divBdr>
                        <w:top w:val="none" w:sz="0" w:space="0" w:color="auto"/>
                        <w:left w:val="none" w:sz="0" w:space="0" w:color="auto"/>
                        <w:bottom w:val="none" w:sz="0" w:space="0" w:color="auto"/>
                        <w:right w:val="none" w:sz="0" w:space="0" w:color="auto"/>
                      </w:divBdr>
                    </w:div>
                    <w:div w:id="395712254">
                      <w:marLeft w:val="0"/>
                      <w:marRight w:val="0"/>
                      <w:marTop w:val="0"/>
                      <w:marBottom w:val="0"/>
                      <w:divBdr>
                        <w:top w:val="none" w:sz="0" w:space="0" w:color="auto"/>
                        <w:left w:val="none" w:sz="0" w:space="0" w:color="auto"/>
                        <w:bottom w:val="none" w:sz="0" w:space="0" w:color="auto"/>
                        <w:right w:val="none" w:sz="0" w:space="0" w:color="auto"/>
                      </w:divBdr>
                    </w:div>
                    <w:div w:id="298462022">
                      <w:marLeft w:val="0"/>
                      <w:marRight w:val="0"/>
                      <w:marTop w:val="0"/>
                      <w:marBottom w:val="0"/>
                      <w:divBdr>
                        <w:top w:val="none" w:sz="0" w:space="0" w:color="auto"/>
                        <w:left w:val="none" w:sz="0" w:space="0" w:color="auto"/>
                        <w:bottom w:val="none" w:sz="0" w:space="0" w:color="auto"/>
                        <w:right w:val="none" w:sz="0" w:space="0" w:color="auto"/>
                      </w:divBdr>
                    </w:div>
                    <w:div w:id="47352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423763">
      <w:bodyDiv w:val="1"/>
      <w:marLeft w:val="0"/>
      <w:marRight w:val="0"/>
      <w:marTop w:val="0"/>
      <w:marBottom w:val="0"/>
      <w:divBdr>
        <w:top w:val="none" w:sz="0" w:space="0" w:color="auto"/>
        <w:left w:val="none" w:sz="0" w:space="0" w:color="auto"/>
        <w:bottom w:val="none" w:sz="0" w:space="0" w:color="auto"/>
        <w:right w:val="none" w:sz="0" w:space="0" w:color="auto"/>
      </w:divBdr>
    </w:div>
    <w:div w:id="729696537">
      <w:bodyDiv w:val="1"/>
      <w:marLeft w:val="0"/>
      <w:marRight w:val="0"/>
      <w:marTop w:val="0"/>
      <w:marBottom w:val="0"/>
      <w:divBdr>
        <w:top w:val="none" w:sz="0" w:space="0" w:color="auto"/>
        <w:left w:val="none" w:sz="0" w:space="0" w:color="auto"/>
        <w:bottom w:val="none" w:sz="0" w:space="0" w:color="auto"/>
        <w:right w:val="none" w:sz="0" w:space="0" w:color="auto"/>
      </w:divBdr>
    </w:div>
    <w:div w:id="730082727">
      <w:bodyDiv w:val="1"/>
      <w:marLeft w:val="0"/>
      <w:marRight w:val="0"/>
      <w:marTop w:val="0"/>
      <w:marBottom w:val="0"/>
      <w:divBdr>
        <w:top w:val="none" w:sz="0" w:space="0" w:color="auto"/>
        <w:left w:val="none" w:sz="0" w:space="0" w:color="auto"/>
        <w:bottom w:val="none" w:sz="0" w:space="0" w:color="auto"/>
        <w:right w:val="none" w:sz="0" w:space="0" w:color="auto"/>
      </w:divBdr>
    </w:div>
    <w:div w:id="733242277">
      <w:bodyDiv w:val="1"/>
      <w:marLeft w:val="0"/>
      <w:marRight w:val="0"/>
      <w:marTop w:val="0"/>
      <w:marBottom w:val="0"/>
      <w:divBdr>
        <w:top w:val="none" w:sz="0" w:space="0" w:color="auto"/>
        <w:left w:val="none" w:sz="0" w:space="0" w:color="auto"/>
        <w:bottom w:val="none" w:sz="0" w:space="0" w:color="auto"/>
        <w:right w:val="none" w:sz="0" w:space="0" w:color="auto"/>
      </w:divBdr>
    </w:div>
    <w:div w:id="735126882">
      <w:bodyDiv w:val="1"/>
      <w:marLeft w:val="0"/>
      <w:marRight w:val="0"/>
      <w:marTop w:val="0"/>
      <w:marBottom w:val="0"/>
      <w:divBdr>
        <w:top w:val="none" w:sz="0" w:space="0" w:color="auto"/>
        <w:left w:val="none" w:sz="0" w:space="0" w:color="auto"/>
        <w:bottom w:val="none" w:sz="0" w:space="0" w:color="auto"/>
        <w:right w:val="none" w:sz="0" w:space="0" w:color="auto"/>
      </w:divBdr>
    </w:div>
    <w:div w:id="736174504">
      <w:bodyDiv w:val="1"/>
      <w:marLeft w:val="0"/>
      <w:marRight w:val="0"/>
      <w:marTop w:val="0"/>
      <w:marBottom w:val="0"/>
      <w:divBdr>
        <w:top w:val="none" w:sz="0" w:space="0" w:color="auto"/>
        <w:left w:val="none" w:sz="0" w:space="0" w:color="auto"/>
        <w:bottom w:val="none" w:sz="0" w:space="0" w:color="auto"/>
        <w:right w:val="none" w:sz="0" w:space="0" w:color="auto"/>
      </w:divBdr>
    </w:div>
    <w:div w:id="737288651">
      <w:bodyDiv w:val="1"/>
      <w:marLeft w:val="0"/>
      <w:marRight w:val="0"/>
      <w:marTop w:val="0"/>
      <w:marBottom w:val="0"/>
      <w:divBdr>
        <w:top w:val="none" w:sz="0" w:space="0" w:color="auto"/>
        <w:left w:val="none" w:sz="0" w:space="0" w:color="auto"/>
        <w:bottom w:val="none" w:sz="0" w:space="0" w:color="auto"/>
        <w:right w:val="none" w:sz="0" w:space="0" w:color="auto"/>
      </w:divBdr>
    </w:div>
    <w:div w:id="737748152">
      <w:bodyDiv w:val="1"/>
      <w:marLeft w:val="0"/>
      <w:marRight w:val="0"/>
      <w:marTop w:val="0"/>
      <w:marBottom w:val="0"/>
      <w:divBdr>
        <w:top w:val="none" w:sz="0" w:space="0" w:color="auto"/>
        <w:left w:val="none" w:sz="0" w:space="0" w:color="auto"/>
        <w:bottom w:val="none" w:sz="0" w:space="0" w:color="auto"/>
        <w:right w:val="none" w:sz="0" w:space="0" w:color="auto"/>
      </w:divBdr>
    </w:div>
    <w:div w:id="739133883">
      <w:bodyDiv w:val="1"/>
      <w:marLeft w:val="0"/>
      <w:marRight w:val="0"/>
      <w:marTop w:val="0"/>
      <w:marBottom w:val="0"/>
      <w:divBdr>
        <w:top w:val="none" w:sz="0" w:space="0" w:color="auto"/>
        <w:left w:val="none" w:sz="0" w:space="0" w:color="auto"/>
        <w:bottom w:val="none" w:sz="0" w:space="0" w:color="auto"/>
        <w:right w:val="none" w:sz="0" w:space="0" w:color="auto"/>
      </w:divBdr>
    </w:div>
    <w:div w:id="739642520">
      <w:bodyDiv w:val="1"/>
      <w:marLeft w:val="0"/>
      <w:marRight w:val="0"/>
      <w:marTop w:val="0"/>
      <w:marBottom w:val="0"/>
      <w:divBdr>
        <w:top w:val="none" w:sz="0" w:space="0" w:color="auto"/>
        <w:left w:val="none" w:sz="0" w:space="0" w:color="auto"/>
        <w:bottom w:val="none" w:sz="0" w:space="0" w:color="auto"/>
        <w:right w:val="none" w:sz="0" w:space="0" w:color="auto"/>
      </w:divBdr>
    </w:div>
    <w:div w:id="742407076">
      <w:bodyDiv w:val="1"/>
      <w:marLeft w:val="0"/>
      <w:marRight w:val="0"/>
      <w:marTop w:val="0"/>
      <w:marBottom w:val="0"/>
      <w:divBdr>
        <w:top w:val="none" w:sz="0" w:space="0" w:color="auto"/>
        <w:left w:val="none" w:sz="0" w:space="0" w:color="auto"/>
        <w:bottom w:val="none" w:sz="0" w:space="0" w:color="auto"/>
        <w:right w:val="none" w:sz="0" w:space="0" w:color="auto"/>
      </w:divBdr>
    </w:div>
    <w:div w:id="743181937">
      <w:bodyDiv w:val="1"/>
      <w:marLeft w:val="0"/>
      <w:marRight w:val="0"/>
      <w:marTop w:val="0"/>
      <w:marBottom w:val="0"/>
      <w:divBdr>
        <w:top w:val="none" w:sz="0" w:space="0" w:color="auto"/>
        <w:left w:val="none" w:sz="0" w:space="0" w:color="auto"/>
        <w:bottom w:val="none" w:sz="0" w:space="0" w:color="auto"/>
        <w:right w:val="none" w:sz="0" w:space="0" w:color="auto"/>
      </w:divBdr>
    </w:div>
    <w:div w:id="746145751">
      <w:bodyDiv w:val="1"/>
      <w:marLeft w:val="0"/>
      <w:marRight w:val="0"/>
      <w:marTop w:val="0"/>
      <w:marBottom w:val="0"/>
      <w:divBdr>
        <w:top w:val="none" w:sz="0" w:space="0" w:color="auto"/>
        <w:left w:val="none" w:sz="0" w:space="0" w:color="auto"/>
        <w:bottom w:val="none" w:sz="0" w:space="0" w:color="auto"/>
        <w:right w:val="none" w:sz="0" w:space="0" w:color="auto"/>
      </w:divBdr>
    </w:div>
    <w:div w:id="749545270">
      <w:bodyDiv w:val="1"/>
      <w:marLeft w:val="0"/>
      <w:marRight w:val="0"/>
      <w:marTop w:val="0"/>
      <w:marBottom w:val="0"/>
      <w:divBdr>
        <w:top w:val="none" w:sz="0" w:space="0" w:color="auto"/>
        <w:left w:val="none" w:sz="0" w:space="0" w:color="auto"/>
        <w:bottom w:val="none" w:sz="0" w:space="0" w:color="auto"/>
        <w:right w:val="none" w:sz="0" w:space="0" w:color="auto"/>
      </w:divBdr>
    </w:div>
    <w:div w:id="751589456">
      <w:bodyDiv w:val="1"/>
      <w:marLeft w:val="0"/>
      <w:marRight w:val="0"/>
      <w:marTop w:val="0"/>
      <w:marBottom w:val="0"/>
      <w:divBdr>
        <w:top w:val="none" w:sz="0" w:space="0" w:color="auto"/>
        <w:left w:val="none" w:sz="0" w:space="0" w:color="auto"/>
        <w:bottom w:val="none" w:sz="0" w:space="0" w:color="auto"/>
        <w:right w:val="none" w:sz="0" w:space="0" w:color="auto"/>
      </w:divBdr>
    </w:div>
    <w:div w:id="751774818">
      <w:bodyDiv w:val="1"/>
      <w:marLeft w:val="0"/>
      <w:marRight w:val="0"/>
      <w:marTop w:val="0"/>
      <w:marBottom w:val="0"/>
      <w:divBdr>
        <w:top w:val="none" w:sz="0" w:space="0" w:color="auto"/>
        <w:left w:val="none" w:sz="0" w:space="0" w:color="auto"/>
        <w:bottom w:val="none" w:sz="0" w:space="0" w:color="auto"/>
        <w:right w:val="none" w:sz="0" w:space="0" w:color="auto"/>
      </w:divBdr>
    </w:div>
    <w:div w:id="751976272">
      <w:bodyDiv w:val="1"/>
      <w:marLeft w:val="0"/>
      <w:marRight w:val="0"/>
      <w:marTop w:val="0"/>
      <w:marBottom w:val="0"/>
      <w:divBdr>
        <w:top w:val="none" w:sz="0" w:space="0" w:color="auto"/>
        <w:left w:val="none" w:sz="0" w:space="0" w:color="auto"/>
        <w:bottom w:val="none" w:sz="0" w:space="0" w:color="auto"/>
        <w:right w:val="none" w:sz="0" w:space="0" w:color="auto"/>
      </w:divBdr>
    </w:div>
    <w:div w:id="753403428">
      <w:bodyDiv w:val="1"/>
      <w:marLeft w:val="0"/>
      <w:marRight w:val="0"/>
      <w:marTop w:val="0"/>
      <w:marBottom w:val="0"/>
      <w:divBdr>
        <w:top w:val="none" w:sz="0" w:space="0" w:color="auto"/>
        <w:left w:val="none" w:sz="0" w:space="0" w:color="auto"/>
        <w:bottom w:val="none" w:sz="0" w:space="0" w:color="auto"/>
        <w:right w:val="none" w:sz="0" w:space="0" w:color="auto"/>
      </w:divBdr>
    </w:div>
    <w:div w:id="753941167">
      <w:bodyDiv w:val="1"/>
      <w:marLeft w:val="0"/>
      <w:marRight w:val="0"/>
      <w:marTop w:val="0"/>
      <w:marBottom w:val="0"/>
      <w:divBdr>
        <w:top w:val="none" w:sz="0" w:space="0" w:color="auto"/>
        <w:left w:val="none" w:sz="0" w:space="0" w:color="auto"/>
        <w:bottom w:val="none" w:sz="0" w:space="0" w:color="auto"/>
        <w:right w:val="none" w:sz="0" w:space="0" w:color="auto"/>
      </w:divBdr>
      <w:divsChild>
        <w:div w:id="894632511">
          <w:marLeft w:val="0"/>
          <w:marRight w:val="0"/>
          <w:marTop w:val="0"/>
          <w:marBottom w:val="0"/>
          <w:divBdr>
            <w:top w:val="none" w:sz="0" w:space="0" w:color="auto"/>
            <w:left w:val="none" w:sz="0" w:space="0" w:color="auto"/>
            <w:bottom w:val="none" w:sz="0" w:space="0" w:color="auto"/>
            <w:right w:val="none" w:sz="0" w:space="0" w:color="auto"/>
          </w:divBdr>
        </w:div>
        <w:div w:id="2143158904">
          <w:marLeft w:val="0"/>
          <w:marRight w:val="0"/>
          <w:marTop w:val="0"/>
          <w:marBottom w:val="0"/>
          <w:divBdr>
            <w:top w:val="none" w:sz="0" w:space="0" w:color="auto"/>
            <w:left w:val="none" w:sz="0" w:space="0" w:color="auto"/>
            <w:bottom w:val="none" w:sz="0" w:space="0" w:color="auto"/>
            <w:right w:val="none" w:sz="0" w:space="0" w:color="auto"/>
          </w:divBdr>
        </w:div>
      </w:divsChild>
    </w:div>
    <w:div w:id="754478964">
      <w:bodyDiv w:val="1"/>
      <w:marLeft w:val="0"/>
      <w:marRight w:val="0"/>
      <w:marTop w:val="0"/>
      <w:marBottom w:val="0"/>
      <w:divBdr>
        <w:top w:val="none" w:sz="0" w:space="0" w:color="auto"/>
        <w:left w:val="none" w:sz="0" w:space="0" w:color="auto"/>
        <w:bottom w:val="none" w:sz="0" w:space="0" w:color="auto"/>
        <w:right w:val="none" w:sz="0" w:space="0" w:color="auto"/>
      </w:divBdr>
    </w:div>
    <w:div w:id="757796048">
      <w:bodyDiv w:val="1"/>
      <w:marLeft w:val="0"/>
      <w:marRight w:val="0"/>
      <w:marTop w:val="0"/>
      <w:marBottom w:val="0"/>
      <w:divBdr>
        <w:top w:val="none" w:sz="0" w:space="0" w:color="auto"/>
        <w:left w:val="none" w:sz="0" w:space="0" w:color="auto"/>
        <w:bottom w:val="none" w:sz="0" w:space="0" w:color="auto"/>
        <w:right w:val="none" w:sz="0" w:space="0" w:color="auto"/>
      </w:divBdr>
    </w:div>
    <w:div w:id="760030108">
      <w:bodyDiv w:val="1"/>
      <w:marLeft w:val="0"/>
      <w:marRight w:val="0"/>
      <w:marTop w:val="0"/>
      <w:marBottom w:val="0"/>
      <w:divBdr>
        <w:top w:val="none" w:sz="0" w:space="0" w:color="auto"/>
        <w:left w:val="none" w:sz="0" w:space="0" w:color="auto"/>
        <w:bottom w:val="none" w:sz="0" w:space="0" w:color="auto"/>
        <w:right w:val="none" w:sz="0" w:space="0" w:color="auto"/>
      </w:divBdr>
    </w:div>
    <w:div w:id="763186148">
      <w:bodyDiv w:val="1"/>
      <w:marLeft w:val="0"/>
      <w:marRight w:val="0"/>
      <w:marTop w:val="0"/>
      <w:marBottom w:val="0"/>
      <w:divBdr>
        <w:top w:val="none" w:sz="0" w:space="0" w:color="auto"/>
        <w:left w:val="none" w:sz="0" w:space="0" w:color="auto"/>
        <w:bottom w:val="none" w:sz="0" w:space="0" w:color="auto"/>
        <w:right w:val="none" w:sz="0" w:space="0" w:color="auto"/>
      </w:divBdr>
    </w:div>
    <w:div w:id="771631307">
      <w:bodyDiv w:val="1"/>
      <w:marLeft w:val="0"/>
      <w:marRight w:val="0"/>
      <w:marTop w:val="0"/>
      <w:marBottom w:val="0"/>
      <w:divBdr>
        <w:top w:val="none" w:sz="0" w:space="0" w:color="auto"/>
        <w:left w:val="none" w:sz="0" w:space="0" w:color="auto"/>
        <w:bottom w:val="none" w:sz="0" w:space="0" w:color="auto"/>
        <w:right w:val="none" w:sz="0" w:space="0" w:color="auto"/>
      </w:divBdr>
    </w:div>
    <w:div w:id="772477976">
      <w:bodyDiv w:val="1"/>
      <w:marLeft w:val="0"/>
      <w:marRight w:val="0"/>
      <w:marTop w:val="0"/>
      <w:marBottom w:val="0"/>
      <w:divBdr>
        <w:top w:val="none" w:sz="0" w:space="0" w:color="auto"/>
        <w:left w:val="none" w:sz="0" w:space="0" w:color="auto"/>
        <w:bottom w:val="none" w:sz="0" w:space="0" w:color="auto"/>
        <w:right w:val="none" w:sz="0" w:space="0" w:color="auto"/>
      </w:divBdr>
    </w:div>
    <w:div w:id="775173077">
      <w:bodyDiv w:val="1"/>
      <w:marLeft w:val="0"/>
      <w:marRight w:val="0"/>
      <w:marTop w:val="0"/>
      <w:marBottom w:val="0"/>
      <w:divBdr>
        <w:top w:val="none" w:sz="0" w:space="0" w:color="auto"/>
        <w:left w:val="none" w:sz="0" w:space="0" w:color="auto"/>
        <w:bottom w:val="none" w:sz="0" w:space="0" w:color="auto"/>
        <w:right w:val="none" w:sz="0" w:space="0" w:color="auto"/>
      </w:divBdr>
    </w:div>
    <w:div w:id="775293853">
      <w:bodyDiv w:val="1"/>
      <w:marLeft w:val="0"/>
      <w:marRight w:val="0"/>
      <w:marTop w:val="0"/>
      <w:marBottom w:val="0"/>
      <w:divBdr>
        <w:top w:val="none" w:sz="0" w:space="0" w:color="auto"/>
        <w:left w:val="none" w:sz="0" w:space="0" w:color="auto"/>
        <w:bottom w:val="none" w:sz="0" w:space="0" w:color="auto"/>
        <w:right w:val="none" w:sz="0" w:space="0" w:color="auto"/>
      </w:divBdr>
    </w:div>
    <w:div w:id="777682527">
      <w:bodyDiv w:val="1"/>
      <w:marLeft w:val="0"/>
      <w:marRight w:val="0"/>
      <w:marTop w:val="0"/>
      <w:marBottom w:val="0"/>
      <w:divBdr>
        <w:top w:val="none" w:sz="0" w:space="0" w:color="auto"/>
        <w:left w:val="none" w:sz="0" w:space="0" w:color="auto"/>
        <w:bottom w:val="none" w:sz="0" w:space="0" w:color="auto"/>
        <w:right w:val="none" w:sz="0" w:space="0" w:color="auto"/>
      </w:divBdr>
    </w:div>
    <w:div w:id="780343768">
      <w:bodyDiv w:val="1"/>
      <w:marLeft w:val="0"/>
      <w:marRight w:val="0"/>
      <w:marTop w:val="0"/>
      <w:marBottom w:val="0"/>
      <w:divBdr>
        <w:top w:val="none" w:sz="0" w:space="0" w:color="auto"/>
        <w:left w:val="none" w:sz="0" w:space="0" w:color="auto"/>
        <w:bottom w:val="none" w:sz="0" w:space="0" w:color="auto"/>
        <w:right w:val="none" w:sz="0" w:space="0" w:color="auto"/>
      </w:divBdr>
    </w:div>
    <w:div w:id="780345133">
      <w:bodyDiv w:val="1"/>
      <w:marLeft w:val="0"/>
      <w:marRight w:val="0"/>
      <w:marTop w:val="0"/>
      <w:marBottom w:val="0"/>
      <w:divBdr>
        <w:top w:val="none" w:sz="0" w:space="0" w:color="auto"/>
        <w:left w:val="none" w:sz="0" w:space="0" w:color="auto"/>
        <w:bottom w:val="none" w:sz="0" w:space="0" w:color="auto"/>
        <w:right w:val="none" w:sz="0" w:space="0" w:color="auto"/>
      </w:divBdr>
    </w:div>
    <w:div w:id="780413844">
      <w:bodyDiv w:val="1"/>
      <w:marLeft w:val="0"/>
      <w:marRight w:val="0"/>
      <w:marTop w:val="0"/>
      <w:marBottom w:val="0"/>
      <w:divBdr>
        <w:top w:val="none" w:sz="0" w:space="0" w:color="auto"/>
        <w:left w:val="none" w:sz="0" w:space="0" w:color="auto"/>
        <w:bottom w:val="none" w:sz="0" w:space="0" w:color="auto"/>
        <w:right w:val="none" w:sz="0" w:space="0" w:color="auto"/>
      </w:divBdr>
    </w:div>
    <w:div w:id="780951743">
      <w:bodyDiv w:val="1"/>
      <w:marLeft w:val="0"/>
      <w:marRight w:val="0"/>
      <w:marTop w:val="0"/>
      <w:marBottom w:val="0"/>
      <w:divBdr>
        <w:top w:val="none" w:sz="0" w:space="0" w:color="auto"/>
        <w:left w:val="none" w:sz="0" w:space="0" w:color="auto"/>
        <w:bottom w:val="none" w:sz="0" w:space="0" w:color="auto"/>
        <w:right w:val="none" w:sz="0" w:space="0" w:color="auto"/>
      </w:divBdr>
    </w:div>
    <w:div w:id="783500658">
      <w:bodyDiv w:val="1"/>
      <w:marLeft w:val="0"/>
      <w:marRight w:val="0"/>
      <w:marTop w:val="0"/>
      <w:marBottom w:val="0"/>
      <w:divBdr>
        <w:top w:val="none" w:sz="0" w:space="0" w:color="auto"/>
        <w:left w:val="none" w:sz="0" w:space="0" w:color="auto"/>
        <w:bottom w:val="none" w:sz="0" w:space="0" w:color="auto"/>
        <w:right w:val="none" w:sz="0" w:space="0" w:color="auto"/>
      </w:divBdr>
    </w:div>
    <w:div w:id="783621620">
      <w:bodyDiv w:val="1"/>
      <w:marLeft w:val="0"/>
      <w:marRight w:val="0"/>
      <w:marTop w:val="0"/>
      <w:marBottom w:val="0"/>
      <w:divBdr>
        <w:top w:val="none" w:sz="0" w:space="0" w:color="auto"/>
        <w:left w:val="none" w:sz="0" w:space="0" w:color="auto"/>
        <w:bottom w:val="none" w:sz="0" w:space="0" w:color="auto"/>
        <w:right w:val="none" w:sz="0" w:space="0" w:color="auto"/>
      </w:divBdr>
    </w:div>
    <w:div w:id="784694744">
      <w:bodyDiv w:val="1"/>
      <w:marLeft w:val="0"/>
      <w:marRight w:val="0"/>
      <w:marTop w:val="0"/>
      <w:marBottom w:val="0"/>
      <w:divBdr>
        <w:top w:val="none" w:sz="0" w:space="0" w:color="auto"/>
        <w:left w:val="none" w:sz="0" w:space="0" w:color="auto"/>
        <w:bottom w:val="none" w:sz="0" w:space="0" w:color="auto"/>
        <w:right w:val="none" w:sz="0" w:space="0" w:color="auto"/>
      </w:divBdr>
    </w:div>
    <w:div w:id="787241099">
      <w:bodyDiv w:val="1"/>
      <w:marLeft w:val="0"/>
      <w:marRight w:val="0"/>
      <w:marTop w:val="0"/>
      <w:marBottom w:val="0"/>
      <w:divBdr>
        <w:top w:val="none" w:sz="0" w:space="0" w:color="auto"/>
        <w:left w:val="none" w:sz="0" w:space="0" w:color="auto"/>
        <w:bottom w:val="none" w:sz="0" w:space="0" w:color="auto"/>
        <w:right w:val="none" w:sz="0" w:space="0" w:color="auto"/>
      </w:divBdr>
    </w:div>
    <w:div w:id="787241420">
      <w:bodyDiv w:val="1"/>
      <w:marLeft w:val="0"/>
      <w:marRight w:val="0"/>
      <w:marTop w:val="0"/>
      <w:marBottom w:val="0"/>
      <w:divBdr>
        <w:top w:val="none" w:sz="0" w:space="0" w:color="auto"/>
        <w:left w:val="none" w:sz="0" w:space="0" w:color="auto"/>
        <w:bottom w:val="none" w:sz="0" w:space="0" w:color="auto"/>
        <w:right w:val="none" w:sz="0" w:space="0" w:color="auto"/>
      </w:divBdr>
    </w:div>
    <w:div w:id="787506459">
      <w:bodyDiv w:val="1"/>
      <w:marLeft w:val="0"/>
      <w:marRight w:val="0"/>
      <w:marTop w:val="0"/>
      <w:marBottom w:val="0"/>
      <w:divBdr>
        <w:top w:val="none" w:sz="0" w:space="0" w:color="auto"/>
        <w:left w:val="none" w:sz="0" w:space="0" w:color="auto"/>
        <w:bottom w:val="none" w:sz="0" w:space="0" w:color="auto"/>
        <w:right w:val="none" w:sz="0" w:space="0" w:color="auto"/>
      </w:divBdr>
    </w:div>
    <w:div w:id="788083607">
      <w:bodyDiv w:val="1"/>
      <w:marLeft w:val="0"/>
      <w:marRight w:val="0"/>
      <w:marTop w:val="0"/>
      <w:marBottom w:val="0"/>
      <w:divBdr>
        <w:top w:val="none" w:sz="0" w:space="0" w:color="auto"/>
        <w:left w:val="none" w:sz="0" w:space="0" w:color="auto"/>
        <w:bottom w:val="none" w:sz="0" w:space="0" w:color="auto"/>
        <w:right w:val="none" w:sz="0" w:space="0" w:color="auto"/>
      </w:divBdr>
    </w:div>
    <w:div w:id="789280003">
      <w:bodyDiv w:val="1"/>
      <w:marLeft w:val="0"/>
      <w:marRight w:val="0"/>
      <w:marTop w:val="0"/>
      <w:marBottom w:val="0"/>
      <w:divBdr>
        <w:top w:val="none" w:sz="0" w:space="0" w:color="auto"/>
        <w:left w:val="none" w:sz="0" w:space="0" w:color="auto"/>
        <w:bottom w:val="none" w:sz="0" w:space="0" w:color="auto"/>
        <w:right w:val="none" w:sz="0" w:space="0" w:color="auto"/>
      </w:divBdr>
      <w:divsChild>
        <w:div w:id="1805655855">
          <w:marLeft w:val="0"/>
          <w:marRight w:val="0"/>
          <w:marTop w:val="0"/>
          <w:marBottom w:val="0"/>
          <w:divBdr>
            <w:top w:val="none" w:sz="0" w:space="0" w:color="auto"/>
            <w:left w:val="none" w:sz="0" w:space="0" w:color="auto"/>
            <w:bottom w:val="none" w:sz="0" w:space="0" w:color="auto"/>
            <w:right w:val="none" w:sz="0" w:space="0" w:color="auto"/>
          </w:divBdr>
        </w:div>
        <w:div w:id="748506212">
          <w:marLeft w:val="0"/>
          <w:marRight w:val="0"/>
          <w:marTop w:val="0"/>
          <w:marBottom w:val="0"/>
          <w:divBdr>
            <w:top w:val="none" w:sz="0" w:space="0" w:color="auto"/>
            <w:left w:val="none" w:sz="0" w:space="0" w:color="auto"/>
            <w:bottom w:val="none" w:sz="0" w:space="0" w:color="auto"/>
            <w:right w:val="none" w:sz="0" w:space="0" w:color="auto"/>
          </w:divBdr>
        </w:div>
      </w:divsChild>
    </w:div>
    <w:div w:id="791096172">
      <w:bodyDiv w:val="1"/>
      <w:marLeft w:val="0"/>
      <w:marRight w:val="0"/>
      <w:marTop w:val="0"/>
      <w:marBottom w:val="0"/>
      <w:divBdr>
        <w:top w:val="none" w:sz="0" w:space="0" w:color="auto"/>
        <w:left w:val="none" w:sz="0" w:space="0" w:color="auto"/>
        <w:bottom w:val="none" w:sz="0" w:space="0" w:color="auto"/>
        <w:right w:val="none" w:sz="0" w:space="0" w:color="auto"/>
      </w:divBdr>
    </w:div>
    <w:div w:id="791480044">
      <w:bodyDiv w:val="1"/>
      <w:marLeft w:val="0"/>
      <w:marRight w:val="0"/>
      <w:marTop w:val="0"/>
      <w:marBottom w:val="0"/>
      <w:divBdr>
        <w:top w:val="none" w:sz="0" w:space="0" w:color="auto"/>
        <w:left w:val="none" w:sz="0" w:space="0" w:color="auto"/>
        <w:bottom w:val="none" w:sz="0" w:space="0" w:color="auto"/>
        <w:right w:val="none" w:sz="0" w:space="0" w:color="auto"/>
      </w:divBdr>
    </w:div>
    <w:div w:id="791556241">
      <w:bodyDiv w:val="1"/>
      <w:marLeft w:val="0"/>
      <w:marRight w:val="0"/>
      <w:marTop w:val="0"/>
      <w:marBottom w:val="0"/>
      <w:divBdr>
        <w:top w:val="none" w:sz="0" w:space="0" w:color="auto"/>
        <w:left w:val="none" w:sz="0" w:space="0" w:color="auto"/>
        <w:bottom w:val="none" w:sz="0" w:space="0" w:color="auto"/>
        <w:right w:val="none" w:sz="0" w:space="0" w:color="auto"/>
      </w:divBdr>
      <w:divsChild>
        <w:div w:id="465439036">
          <w:marLeft w:val="0"/>
          <w:marRight w:val="0"/>
          <w:marTop w:val="0"/>
          <w:marBottom w:val="0"/>
          <w:divBdr>
            <w:top w:val="none" w:sz="0" w:space="0" w:color="auto"/>
            <w:left w:val="none" w:sz="0" w:space="0" w:color="auto"/>
            <w:bottom w:val="none" w:sz="0" w:space="0" w:color="auto"/>
            <w:right w:val="none" w:sz="0" w:space="0" w:color="auto"/>
          </w:divBdr>
        </w:div>
        <w:div w:id="681978557">
          <w:marLeft w:val="0"/>
          <w:marRight w:val="0"/>
          <w:marTop w:val="0"/>
          <w:marBottom w:val="0"/>
          <w:divBdr>
            <w:top w:val="none" w:sz="0" w:space="0" w:color="auto"/>
            <w:left w:val="none" w:sz="0" w:space="0" w:color="auto"/>
            <w:bottom w:val="none" w:sz="0" w:space="0" w:color="auto"/>
            <w:right w:val="none" w:sz="0" w:space="0" w:color="auto"/>
          </w:divBdr>
        </w:div>
      </w:divsChild>
    </w:div>
    <w:div w:id="793209800">
      <w:bodyDiv w:val="1"/>
      <w:marLeft w:val="0"/>
      <w:marRight w:val="0"/>
      <w:marTop w:val="0"/>
      <w:marBottom w:val="0"/>
      <w:divBdr>
        <w:top w:val="none" w:sz="0" w:space="0" w:color="auto"/>
        <w:left w:val="none" w:sz="0" w:space="0" w:color="auto"/>
        <w:bottom w:val="none" w:sz="0" w:space="0" w:color="auto"/>
        <w:right w:val="none" w:sz="0" w:space="0" w:color="auto"/>
      </w:divBdr>
    </w:div>
    <w:div w:id="795174026">
      <w:bodyDiv w:val="1"/>
      <w:marLeft w:val="0"/>
      <w:marRight w:val="0"/>
      <w:marTop w:val="0"/>
      <w:marBottom w:val="0"/>
      <w:divBdr>
        <w:top w:val="none" w:sz="0" w:space="0" w:color="auto"/>
        <w:left w:val="none" w:sz="0" w:space="0" w:color="auto"/>
        <w:bottom w:val="none" w:sz="0" w:space="0" w:color="auto"/>
        <w:right w:val="none" w:sz="0" w:space="0" w:color="auto"/>
      </w:divBdr>
    </w:div>
    <w:div w:id="795560834">
      <w:bodyDiv w:val="1"/>
      <w:marLeft w:val="0"/>
      <w:marRight w:val="0"/>
      <w:marTop w:val="0"/>
      <w:marBottom w:val="0"/>
      <w:divBdr>
        <w:top w:val="none" w:sz="0" w:space="0" w:color="auto"/>
        <w:left w:val="none" w:sz="0" w:space="0" w:color="auto"/>
        <w:bottom w:val="none" w:sz="0" w:space="0" w:color="auto"/>
        <w:right w:val="none" w:sz="0" w:space="0" w:color="auto"/>
      </w:divBdr>
    </w:div>
    <w:div w:id="797336203">
      <w:bodyDiv w:val="1"/>
      <w:marLeft w:val="0"/>
      <w:marRight w:val="0"/>
      <w:marTop w:val="0"/>
      <w:marBottom w:val="0"/>
      <w:divBdr>
        <w:top w:val="none" w:sz="0" w:space="0" w:color="auto"/>
        <w:left w:val="none" w:sz="0" w:space="0" w:color="auto"/>
        <w:bottom w:val="none" w:sz="0" w:space="0" w:color="auto"/>
        <w:right w:val="none" w:sz="0" w:space="0" w:color="auto"/>
      </w:divBdr>
    </w:div>
    <w:div w:id="798181045">
      <w:bodyDiv w:val="1"/>
      <w:marLeft w:val="0"/>
      <w:marRight w:val="0"/>
      <w:marTop w:val="0"/>
      <w:marBottom w:val="0"/>
      <w:divBdr>
        <w:top w:val="none" w:sz="0" w:space="0" w:color="auto"/>
        <w:left w:val="none" w:sz="0" w:space="0" w:color="auto"/>
        <w:bottom w:val="none" w:sz="0" w:space="0" w:color="auto"/>
        <w:right w:val="none" w:sz="0" w:space="0" w:color="auto"/>
      </w:divBdr>
    </w:div>
    <w:div w:id="800270744">
      <w:bodyDiv w:val="1"/>
      <w:marLeft w:val="0"/>
      <w:marRight w:val="0"/>
      <w:marTop w:val="0"/>
      <w:marBottom w:val="0"/>
      <w:divBdr>
        <w:top w:val="none" w:sz="0" w:space="0" w:color="auto"/>
        <w:left w:val="none" w:sz="0" w:space="0" w:color="auto"/>
        <w:bottom w:val="none" w:sz="0" w:space="0" w:color="auto"/>
        <w:right w:val="none" w:sz="0" w:space="0" w:color="auto"/>
      </w:divBdr>
      <w:divsChild>
        <w:div w:id="955058712">
          <w:marLeft w:val="0"/>
          <w:marRight w:val="0"/>
          <w:marTop w:val="0"/>
          <w:marBottom w:val="0"/>
          <w:divBdr>
            <w:top w:val="none" w:sz="0" w:space="0" w:color="auto"/>
            <w:left w:val="none" w:sz="0" w:space="0" w:color="auto"/>
            <w:bottom w:val="none" w:sz="0" w:space="0" w:color="auto"/>
            <w:right w:val="none" w:sz="0" w:space="0" w:color="auto"/>
          </w:divBdr>
        </w:div>
        <w:div w:id="242225918">
          <w:marLeft w:val="0"/>
          <w:marRight w:val="0"/>
          <w:marTop w:val="0"/>
          <w:marBottom w:val="0"/>
          <w:divBdr>
            <w:top w:val="none" w:sz="0" w:space="0" w:color="auto"/>
            <w:left w:val="none" w:sz="0" w:space="0" w:color="auto"/>
            <w:bottom w:val="none" w:sz="0" w:space="0" w:color="auto"/>
            <w:right w:val="none" w:sz="0" w:space="0" w:color="auto"/>
          </w:divBdr>
        </w:div>
      </w:divsChild>
    </w:div>
    <w:div w:id="801774706">
      <w:bodyDiv w:val="1"/>
      <w:marLeft w:val="0"/>
      <w:marRight w:val="0"/>
      <w:marTop w:val="0"/>
      <w:marBottom w:val="0"/>
      <w:divBdr>
        <w:top w:val="none" w:sz="0" w:space="0" w:color="auto"/>
        <w:left w:val="none" w:sz="0" w:space="0" w:color="auto"/>
        <w:bottom w:val="none" w:sz="0" w:space="0" w:color="auto"/>
        <w:right w:val="none" w:sz="0" w:space="0" w:color="auto"/>
      </w:divBdr>
    </w:div>
    <w:div w:id="802113991">
      <w:bodyDiv w:val="1"/>
      <w:marLeft w:val="0"/>
      <w:marRight w:val="0"/>
      <w:marTop w:val="0"/>
      <w:marBottom w:val="0"/>
      <w:divBdr>
        <w:top w:val="none" w:sz="0" w:space="0" w:color="auto"/>
        <w:left w:val="none" w:sz="0" w:space="0" w:color="auto"/>
        <w:bottom w:val="none" w:sz="0" w:space="0" w:color="auto"/>
        <w:right w:val="none" w:sz="0" w:space="0" w:color="auto"/>
      </w:divBdr>
    </w:div>
    <w:div w:id="803156972">
      <w:bodyDiv w:val="1"/>
      <w:marLeft w:val="0"/>
      <w:marRight w:val="0"/>
      <w:marTop w:val="0"/>
      <w:marBottom w:val="0"/>
      <w:divBdr>
        <w:top w:val="none" w:sz="0" w:space="0" w:color="auto"/>
        <w:left w:val="none" w:sz="0" w:space="0" w:color="auto"/>
        <w:bottom w:val="none" w:sz="0" w:space="0" w:color="auto"/>
        <w:right w:val="none" w:sz="0" w:space="0" w:color="auto"/>
      </w:divBdr>
    </w:div>
    <w:div w:id="803625450">
      <w:bodyDiv w:val="1"/>
      <w:marLeft w:val="0"/>
      <w:marRight w:val="0"/>
      <w:marTop w:val="0"/>
      <w:marBottom w:val="0"/>
      <w:divBdr>
        <w:top w:val="none" w:sz="0" w:space="0" w:color="auto"/>
        <w:left w:val="none" w:sz="0" w:space="0" w:color="auto"/>
        <w:bottom w:val="none" w:sz="0" w:space="0" w:color="auto"/>
        <w:right w:val="none" w:sz="0" w:space="0" w:color="auto"/>
      </w:divBdr>
    </w:div>
    <w:div w:id="804203889">
      <w:bodyDiv w:val="1"/>
      <w:marLeft w:val="0"/>
      <w:marRight w:val="0"/>
      <w:marTop w:val="0"/>
      <w:marBottom w:val="0"/>
      <w:divBdr>
        <w:top w:val="none" w:sz="0" w:space="0" w:color="auto"/>
        <w:left w:val="none" w:sz="0" w:space="0" w:color="auto"/>
        <w:bottom w:val="none" w:sz="0" w:space="0" w:color="auto"/>
        <w:right w:val="none" w:sz="0" w:space="0" w:color="auto"/>
      </w:divBdr>
    </w:div>
    <w:div w:id="804666536">
      <w:bodyDiv w:val="1"/>
      <w:marLeft w:val="0"/>
      <w:marRight w:val="0"/>
      <w:marTop w:val="0"/>
      <w:marBottom w:val="0"/>
      <w:divBdr>
        <w:top w:val="none" w:sz="0" w:space="0" w:color="auto"/>
        <w:left w:val="none" w:sz="0" w:space="0" w:color="auto"/>
        <w:bottom w:val="none" w:sz="0" w:space="0" w:color="auto"/>
        <w:right w:val="none" w:sz="0" w:space="0" w:color="auto"/>
      </w:divBdr>
      <w:divsChild>
        <w:div w:id="1589653163">
          <w:marLeft w:val="0"/>
          <w:marRight w:val="0"/>
          <w:marTop w:val="0"/>
          <w:marBottom w:val="0"/>
          <w:divBdr>
            <w:top w:val="none" w:sz="0" w:space="0" w:color="auto"/>
            <w:left w:val="none" w:sz="0" w:space="0" w:color="auto"/>
            <w:bottom w:val="none" w:sz="0" w:space="0" w:color="auto"/>
            <w:right w:val="none" w:sz="0" w:space="0" w:color="auto"/>
          </w:divBdr>
        </w:div>
        <w:div w:id="989796041">
          <w:marLeft w:val="0"/>
          <w:marRight w:val="0"/>
          <w:marTop w:val="0"/>
          <w:marBottom w:val="0"/>
          <w:divBdr>
            <w:top w:val="none" w:sz="0" w:space="0" w:color="auto"/>
            <w:left w:val="none" w:sz="0" w:space="0" w:color="auto"/>
            <w:bottom w:val="none" w:sz="0" w:space="0" w:color="auto"/>
            <w:right w:val="none" w:sz="0" w:space="0" w:color="auto"/>
          </w:divBdr>
        </w:div>
        <w:div w:id="967970836">
          <w:marLeft w:val="0"/>
          <w:marRight w:val="0"/>
          <w:marTop w:val="0"/>
          <w:marBottom w:val="0"/>
          <w:divBdr>
            <w:top w:val="none" w:sz="0" w:space="0" w:color="auto"/>
            <w:left w:val="none" w:sz="0" w:space="0" w:color="auto"/>
            <w:bottom w:val="none" w:sz="0" w:space="0" w:color="auto"/>
            <w:right w:val="none" w:sz="0" w:space="0" w:color="auto"/>
          </w:divBdr>
        </w:div>
        <w:div w:id="877278500">
          <w:marLeft w:val="0"/>
          <w:marRight w:val="0"/>
          <w:marTop w:val="0"/>
          <w:marBottom w:val="0"/>
          <w:divBdr>
            <w:top w:val="none" w:sz="0" w:space="0" w:color="auto"/>
            <w:left w:val="none" w:sz="0" w:space="0" w:color="auto"/>
            <w:bottom w:val="none" w:sz="0" w:space="0" w:color="auto"/>
            <w:right w:val="none" w:sz="0" w:space="0" w:color="auto"/>
          </w:divBdr>
        </w:div>
      </w:divsChild>
    </w:div>
    <w:div w:id="804734023">
      <w:bodyDiv w:val="1"/>
      <w:marLeft w:val="0"/>
      <w:marRight w:val="0"/>
      <w:marTop w:val="0"/>
      <w:marBottom w:val="0"/>
      <w:divBdr>
        <w:top w:val="none" w:sz="0" w:space="0" w:color="auto"/>
        <w:left w:val="none" w:sz="0" w:space="0" w:color="auto"/>
        <w:bottom w:val="none" w:sz="0" w:space="0" w:color="auto"/>
        <w:right w:val="none" w:sz="0" w:space="0" w:color="auto"/>
      </w:divBdr>
    </w:div>
    <w:div w:id="809323150">
      <w:bodyDiv w:val="1"/>
      <w:marLeft w:val="0"/>
      <w:marRight w:val="0"/>
      <w:marTop w:val="0"/>
      <w:marBottom w:val="0"/>
      <w:divBdr>
        <w:top w:val="none" w:sz="0" w:space="0" w:color="auto"/>
        <w:left w:val="none" w:sz="0" w:space="0" w:color="auto"/>
        <w:bottom w:val="none" w:sz="0" w:space="0" w:color="auto"/>
        <w:right w:val="none" w:sz="0" w:space="0" w:color="auto"/>
      </w:divBdr>
    </w:div>
    <w:div w:id="810246062">
      <w:bodyDiv w:val="1"/>
      <w:marLeft w:val="0"/>
      <w:marRight w:val="0"/>
      <w:marTop w:val="0"/>
      <w:marBottom w:val="0"/>
      <w:divBdr>
        <w:top w:val="none" w:sz="0" w:space="0" w:color="auto"/>
        <w:left w:val="none" w:sz="0" w:space="0" w:color="auto"/>
        <w:bottom w:val="none" w:sz="0" w:space="0" w:color="auto"/>
        <w:right w:val="none" w:sz="0" w:space="0" w:color="auto"/>
      </w:divBdr>
    </w:div>
    <w:div w:id="810710857">
      <w:bodyDiv w:val="1"/>
      <w:marLeft w:val="0"/>
      <w:marRight w:val="0"/>
      <w:marTop w:val="0"/>
      <w:marBottom w:val="0"/>
      <w:divBdr>
        <w:top w:val="none" w:sz="0" w:space="0" w:color="auto"/>
        <w:left w:val="none" w:sz="0" w:space="0" w:color="auto"/>
        <w:bottom w:val="none" w:sz="0" w:space="0" w:color="auto"/>
        <w:right w:val="none" w:sz="0" w:space="0" w:color="auto"/>
      </w:divBdr>
      <w:divsChild>
        <w:div w:id="1555392432">
          <w:marLeft w:val="0"/>
          <w:marRight w:val="0"/>
          <w:marTop w:val="0"/>
          <w:marBottom w:val="0"/>
          <w:divBdr>
            <w:top w:val="none" w:sz="0" w:space="0" w:color="auto"/>
            <w:left w:val="none" w:sz="0" w:space="0" w:color="auto"/>
            <w:bottom w:val="none" w:sz="0" w:space="0" w:color="auto"/>
            <w:right w:val="none" w:sz="0" w:space="0" w:color="auto"/>
          </w:divBdr>
        </w:div>
        <w:div w:id="2080665811">
          <w:marLeft w:val="0"/>
          <w:marRight w:val="0"/>
          <w:marTop w:val="0"/>
          <w:marBottom w:val="0"/>
          <w:divBdr>
            <w:top w:val="none" w:sz="0" w:space="0" w:color="auto"/>
            <w:left w:val="none" w:sz="0" w:space="0" w:color="auto"/>
            <w:bottom w:val="none" w:sz="0" w:space="0" w:color="auto"/>
            <w:right w:val="none" w:sz="0" w:space="0" w:color="auto"/>
          </w:divBdr>
        </w:div>
        <w:div w:id="1064257890">
          <w:marLeft w:val="0"/>
          <w:marRight w:val="0"/>
          <w:marTop w:val="0"/>
          <w:marBottom w:val="0"/>
          <w:divBdr>
            <w:top w:val="none" w:sz="0" w:space="0" w:color="auto"/>
            <w:left w:val="none" w:sz="0" w:space="0" w:color="auto"/>
            <w:bottom w:val="none" w:sz="0" w:space="0" w:color="auto"/>
            <w:right w:val="none" w:sz="0" w:space="0" w:color="auto"/>
          </w:divBdr>
        </w:div>
        <w:div w:id="125588657">
          <w:marLeft w:val="0"/>
          <w:marRight w:val="0"/>
          <w:marTop w:val="0"/>
          <w:marBottom w:val="0"/>
          <w:divBdr>
            <w:top w:val="none" w:sz="0" w:space="0" w:color="auto"/>
            <w:left w:val="none" w:sz="0" w:space="0" w:color="auto"/>
            <w:bottom w:val="none" w:sz="0" w:space="0" w:color="auto"/>
            <w:right w:val="none" w:sz="0" w:space="0" w:color="auto"/>
          </w:divBdr>
        </w:div>
      </w:divsChild>
    </w:div>
    <w:div w:id="812451265">
      <w:bodyDiv w:val="1"/>
      <w:marLeft w:val="0"/>
      <w:marRight w:val="0"/>
      <w:marTop w:val="0"/>
      <w:marBottom w:val="0"/>
      <w:divBdr>
        <w:top w:val="none" w:sz="0" w:space="0" w:color="auto"/>
        <w:left w:val="none" w:sz="0" w:space="0" w:color="auto"/>
        <w:bottom w:val="none" w:sz="0" w:space="0" w:color="auto"/>
        <w:right w:val="none" w:sz="0" w:space="0" w:color="auto"/>
      </w:divBdr>
    </w:div>
    <w:div w:id="812988407">
      <w:bodyDiv w:val="1"/>
      <w:marLeft w:val="0"/>
      <w:marRight w:val="0"/>
      <w:marTop w:val="0"/>
      <w:marBottom w:val="0"/>
      <w:divBdr>
        <w:top w:val="none" w:sz="0" w:space="0" w:color="auto"/>
        <w:left w:val="none" w:sz="0" w:space="0" w:color="auto"/>
        <w:bottom w:val="none" w:sz="0" w:space="0" w:color="auto"/>
        <w:right w:val="none" w:sz="0" w:space="0" w:color="auto"/>
      </w:divBdr>
      <w:divsChild>
        <w:div w:id="97023674">
          <w:marLeft w:val="300"/>
          <w:marRight w:val="300"/>
          <w:marTop w:val="300"/>
          <w:marBottom w:val="300"/>
          <w:divBdr>
            <w:top w:val="none" w:sz="0" w:space="0" w:color="auto"/>
            <w:left w:val="none" w:sz="0" w:space="0" w:color="auto"/>
            <w:bottom w:val="none" w:sz="0" w:space="0" w:color="auto"/>
            <w:right w:val="none" w:sz="0" w:space="0" w:color="auto"/>
          </w:divBdr>
          <w:divsChild>
            <w:div w:id="1748261858">
              <w:marLeft w:val="0"/>
              <w:marRight w:val="0"/>
              <w:marTop w:val="0"/>
              <w:marBottom w:val="0"/>
              <w:divBdr>
                <w:top w:val="single" w:sz="6" w:space="8" w:color="1E90FF"/>
                <w:left w:val="single" w:sz="6" w:space="8" w:color="1E90FF"/>
                <w:bottom w:val="single" w:sz="6" w:space="8" w:color="1E90FF"/>
                <w:right w:val="single" w:sz="6" w:space="8" w:color="1E90FF"/>
              </w:divBdr>
              <w:divsChild>
                <w:div w:id="2119565355">
                  <w:marLeft w:val="0"/>
                  <w:marRight w:val="0"/>
                  <w:marTop w:val="0"/>
                  <w:marBottom w:val="0"/>
                  <w:divBdr>
                    <w:top w:val="none" w:sz="0" w:space="0" w:color="auto"/>
                    <w:left w:val="none" w:sz="0" w:space="0" w:color="auto"/>
                    <w:bottom w:val="none" w:sz="0" w:space="0" w:color="auto"/>
                    <w:right w:val="none" w:sz="0" w:space="0" w:color="auto"/>
                  </w:divBdr>
                  <w:divsChild>
                    <w:div w:id="839783109">
                      <w:marLeft w:val="0"/>
                      <w:marRight w:val="0"/>
                      <w:marTop w:val="0"/>
                      <w:marBottom w:val="0"/>
                      <w:divBdr>
                        <w:top w:val="none" w:sz="0" w:space="0" w:color="auto"/>
                        <w:left w:val="none" w:sz="0" w:space="0" w:color="auto"/>
                        <w:bottom w:val="none" w:sz="0" w:space="0" w:color="auto"/>
                        <w:right w:val="none" w:sz="0" w:space="0" w:color="auto"/>
                      </w:divBdr>
                    </w:div>
                    <w:div w:id="1739207673">
                      <w:marLeft w:val="0"/>
                      <w:marRight w:val="0"/>
                      <w:marTop w:val="0"/>
                      <w:marBottom w:val="0"/>
                      <w:divBdr>
                        <w:top w:val="none" w:sz="0" w:space="0" w:color="auto"/>
                        <w:left w:val="none" w:sz="0" w:space="0" w:color="auto"/>
                        <w:bottom w:val="none" w:sz="0" w:space="0" w:color="auto"/>
                        <w:right w:val="none" w:sz="0" w:space="0" w:color="auto"/>
                      </w:divBdr>
                    </w:div>
                    <w:div w:id="424350161">
                      <w:marLeft w:val="0"/>
                      <w:marRight w:val="0"/>
                      <w:marTop w:val="0"/>
                      <w:marBottom w:val="0"/>
                      <w:divBdr>
                        <w:top w:val="none" w:sz="0" w:space="0" w:color="auto"/>
                        <w:left w:val="none" w:sz="0" w:space="0" w:color="auto"/>
                        <w:bottom w:val="none" w:sz="0" w:space="0" w:color="auto"/>
                        <w:right w:val="none" w:sz="0" w:space="0" w:color="auto"/>
                      </w:divBdr>
                    </w:div>
                    <w:div w:id="786855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990919">
      <w:bodyDiv w:val="1"/>
      <w:marLeft w:val="0"/>
      <w:marRight w:val="0"/>
      <w:marTop w:val="0"/>
      <w:marBottom w:val="0"/>
      <w:divBdr>
        <w:top w:val="none" w:sz="0" w:space="0" w:color="auto"/>
        <w:left w:val="none" w:sz="0" w:space="0" w:color="auto"/>
        <w:bottom w:val="none" w:sz="0" w:space="0" w:color="auto"/>
        <w:right w:val="none" w:sz="0" w:space="0" w:color="auto"/>
      </w:divBdr>
    </w:div>
    <w:div w:id="813957880">
      <w:bodyDiv w:val="1"/>
      <w:marLeft w:val="0"/>
      <w:marRight w:val="0"/>
      <w:marTop w:val="0"/>
      <w:marBottom w:val="0"/>
      <w:divBdr>
        <w:top w:val="none" w:sz="0" w:space="0" w:color="auto"/>
        <w:left w:val="none" w:sz="0" w:space="0" w:color="auto"/>
        <w:bottom w:val="none" w:sz="0" w:space="0" w:color="auto"/>
        <w:right w:val="none" w:sz="0" w:space="0" w:color="auto"/>
      </w:divBdr>
    </w:div>
    <w:div w:id="813988275">
      <w:bodyDiv w:val="1"/>
      <w:marLeft w:val="0"/>
      <w:marRight w:val="0"/>
      <w:marTop w:val="0"/>
      <w:marBottom w:val="0"/>
      <w:divBdr>
        <w:top w:val="none" w:sz="0" w:space="0" w:color="auto"/>
        <w:left w:val="none" w:sz="0" w:space="0" w:color="auto"/>
        <w:bottom w:val="none" w:sz="0" w:space="0" w:color="auto"/>
        <w:right w:val="none" w:sz="0" w:space="0" w:color="auto"/>
      </w:divBdr>
    </w:div>
    <w:div w:id="814879696">
      <w:bodyDiv w:val="1"/>
      <w:marLeft w:val="0"/>
      <w:marRight w:val="0"/>
      <w:marTop w:val="0"/>
      <w:marBottom w:val="0"/>
      <w:divBdr>
        <w:top w:val="none" w:sz="0" w:space="0" w:color="auto"/>
        <w:left w:val="none" w:sz="0" w:space="0" w:color="auto"/>
        <w:bottom w:val="none" w:sz="0" w:space="0" w:color="auto"/>
        <w:right w:val="none" w:sz="0" w:space="0" w:color="auto"/>
      </w:divBdr>
      <w:divsChild>
        <w:div w:id="2067023240">
          <w:marLeft w:val="300"/>
          <w:marRight w:val="300"/>
          <w:marTop w:val="300"/>
          <w:marBottom w:val="300"/>
          <w:divBdr>
            <w:top w:val="none" w:sz="0" w:space="0" w:color="auto"/>
            <w:left w:val="none" w:sz="0" w:space="0" w:color="auto"/>
            <w:bottom w:val="none" w:sz="0" w:space="0" w:color="auto"/>
            <w:right w:val="none" w:sz="0" w:space="0" w:color="auto"/>
          </w:divBdr>
          <w:divsChild>
            <w:div w:id="296644465">
              <w:marLeft w:val="0"/>
              <w:marRight w:val="0"/>
              <w:marTop w:val="0"/>
              <w:marBottom w:val="0"/>
              <w:divBdr>
                <w:top w:val="single" w:sz="6" w:space="8" w:color="1E90FF"/>
                <w:left w:val="single" w:sz="6" w:space="8" w:color="1E90FF"/>
                <w:bottom w:val="single" w:sz="6" w:space="8" w:color="1E90FF"/>
                <w:right w:val="single" w:sz="6" w:space="8" w:color="1E90FF"/>
              </w:divBdr>
              <w:divsChild>
                <w:div w:id="515537842">
                  <w:marLeft w:val="0"/>
                  <w:marRight w:val="0"/>
                  <w:marTop w:val="0"/>
                  <w:marBottom w:val="0"/>
                  <w:divBdr>
                    <w:top w:val="none" w:sz="0" w:space="0" w:color="auto"/>
                    <w:left w:val="none" w:sz="0" w:space="0" w:color="auto"/>
                    <w:bottom w:val="none" w:sz="0" w:space="0" w:color="auto"/>
                    <w:right w:val="none" w:sz="0" w:space="0" w:color="auto"/>
                  </w:divBdr>
                  <w:divsChild>
                    <w:div w:id="320429638">
                      <w:marLeft w:val="0"/>
                      <w:marRight w:val="0"/>
                      <w:marTop w:val="0"/>
                      <w:marBottom w:val="0"/>
                      <w:divBdr>
                        <w:top w:val="none" w:sz="0" w:space="0" w:color="auto"/>
                        <w:left w:val="none" w:sz="0" w:space="0" w:color="auto"/>
                        <w:bottom w:val="none" w:sz="0" w:space="0" w:color="auto"/>
                        <w:right w:val="none" w:sz="0" w:space="0" w:color="auto"/>
                      </w:divBdr>
                    </w:div>
                    <w:div w:id="1549225319">
                      <w:marLeft w:val="0"/>
                      <w:marRight w:val="0"/>
                      <w:marTop w:val="0"/>
                      <w:marBottom w:val="0"/>
                      <w:divBdr>
                        <w:top w:val="none" w:sz="0" w:space="0" w:color="auto"/>
                        <w:left w:val="none" w:sz="0" w:space="0" w:color="auto"/>
                        <w:bottom w:val="none" w:sz="0" w:space="0" w:color="auto"/>
                        <w:right w:val="none" w:sz="0" w:space="0" w:color="auto"/>
                      </w:divBdr>
                    </w:div>
                    <w:div w:id="1290285550">
                      <w:marLeft w:val="0"/>
                      <w:marRight w:val="0"/>
                      <w:marTop w:val="0"/>
                      <w:marBottom w:val="0"/>
                      <w:divBdr>
                        <w:top w:val="none" w:sz="0" w:space="0" w:color="auto"/>
                        <w:left w:val="none" w:sz="0" w:space="0" w:color="auto"/>
                        <w:bottom w:val="none" w:sz="0" w:space="0" w:color="auto"/>
                        <w:right w:val="none" w:sz="0" w:space="0" w:color="auto"/>
                      </w:divBdr>
                    </w:div>
                    <w:div w:id="1409183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5033573">
      <w:bodyDiv w:val="1"/>
      <w:marLeft w:val="0"/>
      <w:marRight w:val="0"/>
      <w:marTop w:val="0"/>
      <w:marBottom w:val="0"/>
      <w:divBdr>
        <w:top w:val="none" w:sz="0" w:space="0" w:color="auto"/>
        <w:left w:val="none" w:sz="0" w:space="0" w:color="auto"/>
        <w:bottom w:val="none" w:sz="0" w:space="0" w:color="auto"/>
        <w:right w:val="none" w:sz="0" w:space="0" w:color="auto"/>
      </w:divBdr>
    </w:div>
    <w:div w:id="815996732">
      <w:bodyDiv w:val="1"/>
      <w:marLeft w:val="0"/>
      <w:marRight w:val="0"/>
      <w:marTop w:val="0"/>
      <w:marBottom w:val="0"/>
      <w:divBdr>
        <w:top w:val="none" w:sz="0" w:space="0" w:color="auto"/>
        <w:left w:val="none" w:sz="0" w:space="0" w:color="auto"/>
        <w:bottom w:val="none" w:sz="0" w:space="0" w:color="auto"/>
        <w:right w:val="none" w:sz="0" w:space="0" w:color="auto"/>
      </w:divBdr>
      <w:divsChild>
        <w:div w:id="1875119178">
          <w:marLeft w:val="0"/>
          <w:marRight w:val="0"/>
          <w:marTop w:val="0"/>
          <w:marBottom w:val="0"/>
          <w:divBdr>
            <w:top w:val="none" w:sz="0" w:space="0" w:color="auto"/>
            <w:left w:val="none" w:sz="0" w:space="0" w:color="auto"/>
            <w:bottom w:val="none" w:sz="0" w:space="0" w:color="auto"/>
            <w:right w:val="none" w:sz="0" w:space="0" w:color="auto"/>
          </w:divBdr>
        </w:div>
        <w:div w:id="1248343539">
          <w:marLeft w:val="0"/>
          <w:marRight w:val="0"/>
          <w:marTop w:val="0"/>
          <w:marBottom w:val="0"/>
          <w:divBdr>
            <w:top w:val="none" w:sz="0" w:space="0" w:color="auto"/>
            <w:left w:val="none" w:sz="0" w:space="0" w:color="auto"/>
            <w:bottom w:val="none" w:sz="0" w:space="0" w:color="auto"/>
            <w:right w:val="none" w:sz="0" w:space="0" w:color="auto"/>
          </w:divBdr>
        </w:div>
      </w:divsChild>
    </w:div>
    <w:div w:id="818765654">
      <w:bodyDiv w:val="1"/>
      <w:marLeft w:val="0"/>
      <w:marRight w:val="0"/>
      <w:marTop w:val="0"/>
      <w:marBottom w:val="0"/>
      <w:divBdr>
        <w:top w:val="none" w:sz="0" w:space="0" w:color="auto"/>
        <w:left w:val="none" w:sz="0" w:space="0" w:color="auto"/>
        <w:bottom w:val="none" w:sz="0" w:space="0" w:color="auto"/>
        <w:right w:val="none" w:sz="0" w:space="0" w:color="auto"/>
      </w:divBdr>
    </w:div>
    <w:div w:id="820082006">
      <w:bodyDiv w:val="1"/>
      <w:marLeft w:val="0"/>
      <w:marRight w:val="0"/>
      <w:marTop w:val="0"/>
      <w:marBottom w:val="0"/>
      <w:divBdr>
        <w:top w:val="none" w:sz="0" w:space="0" w:color="auto"/>
        <w:left w:val="none" w:sz="0" w:space="0" w:color="auto"/>
        <w:bottom w:val="none" w:sz="0" w:space="0" w:color="auto"/>
        <w:right w:val="none" w:sz="0" w:space="0" w:color="auto"/>
      </w:divBdr>
    </w:div>
    <w:div w:id="821428650">
      <w:bodyDiv w:val="1"/>
      <w:marLeft w:val="0"/>
      <w:marRight w:val="0"/>
      <w:marTop w:val="0"/>
      <w:marBottom w:val="0"/>
      <w:divBdr>
        <w:top w:val="none" w:sz="0" w:space="0" w:color="auto"/>
        <w:left w:val="none" w:sz="0" w:space="0" w:color="auto"/>
        <w:bottom w:val="none" w:sz="0" w:space="0" w:color="auto"/>
        <w:right w:val="none" w:sz="0" w:space="0" w:color="auto"/>
      </w:divBdr>
    </w:div>
    <w:div w:id="821853792">
      <w:bodyDiv w:val="1"/>
      <w:marLeft w:val="0"/>
      <w:marRight w:val="0"/>
      <w:marTop w:val="0"/>
      <w:marBottom w:val="0"/>
      <w:divBdr>
        <w:top w:val="none" w:sz="0" w:space="0" w:color="auto"/>
        <w:left w:val="none" w:sz="0" w:space="0" w:color="auto"/>
        <w:bottom w:val="none" w:sz="0" w:space="0" w:color="auto"/>
        <w:right w:val="none" w:sz="0" w:space="0" w:color="auto"/>
      </w:divBdr>
      <w:divsChild>
        <w:div w:id="1746106544">
          <w:marLeft w:val="0"/>
          <w:marRight w:val="0"/>
          <w:marTop w:val="0"/>
          <w:marBottom w:val="0"/>
          <w:divBdr>
            <w:top w:val="none" w:sz="0" w:space="0" w:color="auto"/>
            <w:left w:val="none" w:sz="0" w:space="0" w:color="auto"/>
            <w:bottom w:val="none" w:sz="0" w:space="0" w:color="auto"/>
            <w:right w:val="none" w:sz="0" w:space="0" w:color="auto"/>
          </w:divBdr>
        </w:div>
        <w:div w:id="1894003096">
          <w:marLeft w:val="0"/>
          <w:marRight w:val="0"/>
          <w:marTop w:val="0"/>
          <w:marBottom w:val="0"/>
          <w:divBdr>
            <w:top w:val="none" w:sz="0" w:space="0" w:color="auto"/>
            <w:left w:val="none" w:sz="0" w:space="0" w:color="auto"/>
            <w:bottom w:val="none" w:sz="0" w:space="0" w:color="auto"/>
            <w:right w:val="none" w:sz="0" w:space="0" w:color="auto"/>
          </w:divBdr>
        </w:div>
      </w:divsChild>
    </w:div>
    <w:div w:id="822308091">
      <w:bodyDiv w:val="1"/>
      <w:marLeft w:val="0"/>
      <w:marRight w:val="0"/>
      <w:marTop w:val="0"/>
      <w:marBottom w:val="0"/>
      <w:divBdr>
        <w:top w:val="none" w:sz="0" w:space="0" w:color="auto"/>
        <w:left w:val="none" w:sz="0" w:space="0" w:color="auto"/>
        <w:bottom w:val="none" w:sz="0" w:space="0" w:color="auto"/>
        <w:right w:val="none" w:sz="0" w:space="0" w:color="auto"/>
      </w:divBdr>
      <w:divsChild>
        <w:div w:id="597717009">
          <w:marLeft w:val="0"/>
          <w:marRight w:val="0"/>
          <w:marTop w:val="0"/>
          <w:marBottom w:val="0"/>
          <w:divBdr>
            <w:top w:val="none" w:sz="0" w:space="0" w:color="auto"/>
            <w:left w:val="none" w:sz="0" w:space="0" w:color="auto"/>
            <w:bottom w:val="none" w:sz="0" w:space="0" w:color="auto"/>
            <w:right w:val="none" w:sz="0" w:space="0" w:color="auto"/>
          </w:divBdr>
        </w:div>
        <w:div w:id="1901094364">
          <w:marLeft w:val="0"/>
          <w:marRight w:val="0"/>
          <w:marTop w:val="0"/>
          <w:marBottom w:val="0"/>
          <w:divBdr>
            <w:top w:val="none" w:sz="0" w:space="0" w:color="auto"/>
            <w:left w:val="none" w:sz="0" w:space="0" w:color="auto"/>
            <w:bottom w:val="none" w:sz="0" w:space="0" w:color="auto"/>
            <w:right w:val="none" w:sz="0" w:space="0" w:color="auto"/>
          </w:divBdr>
        </w:div>
        <w:div w:id="852492598">
          <w:marLeft w:val="0"/>
          <w:marRight w:val="0"/>
          <w:marTop w:val="0"/>
          <w:marBottom w:val="0"/>
          <w:divBdr>
            <w:top w:val="none" w:sz="0" w:space="0" w:color="auto"/>
            <w:left w:val="none" w:sz="0" w:space="0" w:color="auto"/>
            <w:bottom w:val="none" w:sz="0" w:space="0" w:color="auto"/>
            <w:right w:val="none" w:sz="0" w:space="0" w:color="auto"/>
          </w:divBdr>
        </w:div>
        <w:div w:id="1686634807">
          <w:marLeft w:val="0"/>
          <w:marRight w:val="0"/>
          <w:marTop w:val="0"/>
          <w:marBottom w:val="0"/>
          <w:divBdr>
            <w:top w:val="none" w:sz="0" w:space="0" w:color="auto"/>
            <w:left w:val="none" w:sz="0" w:space="0" w:color="auto"/>
            <w:bottom w:val="none" w:sz="0" w:space="0" w:color="auto"/>
            <w:right w:val="none" w:sz="0" w:space="0" w:color="auto"/>
          </w:divBdr>
        </w:div>
      </w:divsChild>
    </w:div>
    <w:div w:id="822309738">
      <w:bodyDiv w:val="1"/>
      <w:marLeft w:val="0"/>
      <w:marRight w:val="0"/>
      <w:marTop w:val="0"/>
      <w:marBottom w:val="0"/>
      <w:divBdr>
        <w:top w:val="none" w:sz="0" w:space="0" w:color="auto"/>
        <w:left w:val="none" w:sz="0" w:space="0" w:color="auto"/>
        <w:bottom w:val="none" w:sz="0" w:space="0" w:color="auto"/>
        <w:right w:val="none" w:sz="0" w:space="0" w:color="auto"/>
      </w:divBdr>
    </w:div>
    <w:div w:id="823591906">
      <w:bodyDiv w:val="1"/>
      <w:marLeft w:val="0"/>
      <w:marRight w:val="0"/>
      <w:marTop w:val="0"/>
      <w:marBottom w:val="0"/>
      <w:divBdr>
        <w:top w:val="none" w:sz="0" w:space="0" w:color="auto"/>
        <w:left w:val="none" w:sz="0" w:space="0" w:color="auto"/>
        <w:bottom w:val="none" w:sz="0" w:space="0" w:color="auto"/>
        <w:right w:val="none" w:sz="0" w:space="0" w:color="auto"/>
      </w:divBdr>
      <w:divsChild>
        <w:div w:id="627705740">
          <w:marLeft w:val="0"/>
          <w:marRight w:val="0"/>
          <w:marTop w:val="0"/>
          <w:marBottom w:val="0"/>
          <w:divBdr>
            <w:top w:val="none" w:sz="0" w:space="0" w:color="auto"/>
            <w:left w:val="none" w:sz="0" w:space="0" w:color="auto"/>
            <w:bottom w:val="none" w:sz="0" w:space="0" w:color="auto"/>
            <w:right w:val="none" w:sz="0" w:space="0" w:color="auto"/>
          </w:divBdr>
        </w:div>
        <w:div w:id="886647672">
          <w:marLeft w:val="0"/>
          <w:marRight w:val="0"/>
          <w:marTop w:val="0"/>
          <w:marBottom w:val="0"/>
          <w:divBdr>
            <w:top w:val="none" w:sz="0" w:space="0" w:color="auto"/>
            <w:left w:val="none" w:sz="0" w:space="0" w:color="auto"/>
            <w:bottom w:val="none" w:sz="0" w:space="0" w:color="auto"/>
            <w:right w:val="none" w:sz="0" w:space="0" w:color="auto"/>
          </w:divBdr>
        </w:div>
      </w:divsChild>
    </w:div>
    <w:div w:id="824587565">
      <w:bodyDiv w:val="1"/>
      <w:marLeft w:val="0"/>
      <w:marRight w:val="0"/>
      <w:marTop w:val="0"/>
      <w:marBottom w:val="0"/>
      <w:divBdr>
        <w:top w:val="none" w:sz="0" w:space="0" w:color="auto"/>
        <w:left w:val="none" w:sz="0" w:space="0" w:color="auto"/>
        <w:bottom w:val="none" w:sz="0" w:space="0" w:color="auto"/>
        <w:right w:val="none" w:sz="0" w:space="0" w:color="auto"/>
      </w:divBdr>
    </w:div>
    <w:div w:id="824858331">
      <w:bodyDiv w:val="1"/>
      <w:marLeft w:val="0"/>
      <w:marRight w:val="0"/>
      <w:marTop w:val="0"/>
      <w:marBottom w:val="0"/>
      <w:divBdr>
        <w:top w:val="none" w:sz="0" w:space="0" w:color="auto"/>
        <w:left w:val="none" w:sz="0" w:space="0" w:color="auto"/>
        <w:bottom w:val="none" w:sz="0" w:space="0" w:color="auto"/>
        <w:right w:val="none" w:sz="0" w:space="0" w:color="auto"/>
      </w:divBdr>
    </w:div>
    <w:div w:id="825515341">
      <w:bodyDiv w:val="1"/>
      <w:marLeft w:val="0"/>
      <w:marRight w:val="0"/>
      <w:marTop w:val="0"/>
      <w:marBottom w:val="0"/>
      <w:divBdr>
        <w:top w:val="none" w:sz="0" w:space="0" w:color="auto"/>
        <w:left w:val="none" w:sz="0" w:space="0" w:color="auto"/>
        <w:bottom w:val="none" w:sz="0" w:space="0" w:color="auto"/>
        <w:right w:val="none" w:sz="0" w:space="0" w:color="auto"/>
      </w:divBdr>
    </w:div>
    <w:div w:id="825630053">
      <w:bodyDiv w:val="1"/>
      <w:marLeft w:val="0"/>
      <w:marRight w:val="0"/>
      <w:marTop w:val="0"/>
      <w:marBottom w:val="0"/>
      <w:divBdr>
        <w:top w:val="none" w:sz="0" w:space="0" w:color="auto"/>
        <w:left w:val="none" w:sz="0" w:space="0" w:color="auto"/>
        <w:bottom w:val="none" w:sz="0" w:space="0" w:color="auto"/>
        <w:right w:val="none" w:sz="0" w:space="0" w:color="auto"/>
      </w:divBdr>
    </w:div>
    <w:div w:id="825974386">
      <w:bodyDiv w:val="1"/>
      <w:marLeft w:val="0"/>
      <w:marRight w:val="0"/>
      <w:marTop w:val="0"/>
      <w:marBottom w:val="0"/>
      <w:divBdr>
        <w:top w:val="none" w:sz="0" w:space="0" w:color="auto"/>
        <w:left w:val="none" w:sz="0" w:space="0" w:color="auto"/>
        <w:bottom w:val="none" w:sz="0" w:space="0" w:color="auto"/>
        <w:right w:val="none" w:sz="0" w:space="0" w:color="auto"/>
      </w:divBdr>
      <w:divsChild>
        <w:div w:id="823744376">
          <w:marLeft w:val="0"/>
          <w:marRight w:val="0"/>
          <w:marTop w:val="0"/>
          <w:marBottom w:val="0"/>
          <w:divBdr>
            <w:top w:val="none" w:sz="0" w:space="0" w:color="auto"/>
            <w:left w:val="none" w:sz="0" w:space="0" w:color="auto"/>
            <w:bottom w:val="none" w:sz="0" w:space="0" w:color="auto"/>
            <w:right w:val="none" w:sz="0" w:space="0" w:color="auto"/>
          </w:divBdr>
        </w:div>
        <w:div w:id="2004626656">
          <w:marLeft w:val="0"/>
          <w:marRight w:val="0"/>
          <w:marTop w:val="0"/>
          <w:marBottom w:val="0"/>
          <w:divBdr>
            <w:top w:val="none" w:sz="0" w:space="0" w:color="auto"/>
            <w:left w:val="none" w:sz="0" w:space="0" w:color="auto"/>
            <w:bottom w:val="none" w:sz="0" w:space="0" w:color="auto"/>
            <w:right w:val="none" w:sz="0" w:space="0" w:color="auto"/>
          </w:divBdr>
        </w:div>
      </w:divsChild>
    </w:div>
    <w:div w:id="826746375">
      <w:bodyDiv w:val="1"/>
      <w:marLeft w:val="0"/>
      <w:marRight w:val="0"/>
      <w:marTop w:val="0"/>
      <w:marBottom w:val="0"/>
      <w:divBdr>
        <w:top w:val="none" w:sz="0" w:space="0" w:color="auto"/>
        <w:left w:val="none" w:sz="0" w:space="0" w:color="auto"/>
        <w:bottom w:val="none" w:sz="0" w:space="0" w:color="auto"/>
        <w:right w:val="none" w:sz="0" w:space="0" w:color="auto"/>
      </w:divBdr>
    </w:div>
    <w:div w:id="827982066">
      <w:bodyDiv w:val="1"/>
      <w:marLeft w:val="0"/>
      <w:marRight w:val="0"/>
      <w:marTop w:val="0"/>
      <w:marBottom w:val="0"/>
      <w:divBdr>
        <w:top w:val="none" w:sz="0" w:space="0" w:color="auto"/>
        <w:left w:val="none" w:sz="0" w:space="0" w:color="auto"/>
        <w:bottom w:val="none" w:sz="0" w:space="0" w:color="auto"/>
        <w:right w:val="none" w:sz="0" w:space="0" w:color="auto"/>
      </w:divBdr>
    </w:div>
    <w:div w:id="830025303">
      <w:bodyDiv w:val="1"/>
      <w:marLeft w:val="0"/>
      <w:marRight w:val="0"/>
      <w:marTop w:val="0"/>
      <w:marBottom w:val="0"/>
      <w:divBdr>
        <w:top w:val="none" w:sz="0" w:space="0" w:color="auto"/>
        <w:left w:val="none" w:sz="0" w:space="0" w:color="auto"/>
        <w:bottom w:val="none" w:sz="0" w:space="0" w:color="auto"/>
        <w:right w:val="none" w:sz="0" w:space="0" w:color="auto"/>
      </w:divBdr>
    </w:div>
    <w:div w:id="836262706">
      <w:bodyDiv w:val="1"/>
      <w:marLeft w:val="0"/>
      <w:marRight w:val="0"/>
      <w:marTop w:val="0"/>
      <w:marBottom w:val="0"/>
      <w:divBdr>
        <w:top w:val="none" w:sz="0" w:space="0" w:color="auto"/>
        <w:left w:val="none" w:sz="0" w:space="0" w:color="auto"/>
        <w:bottom w:val="none" w:sz="0" w:space="0" w:color="auto"/>
        <w:right w:val="none" w:sz="0" w:space="0" w:color="auto"/>
      </w:divBdr>
    </w:div>
    <w:div w:id="836381092">
      <w:bodyDiv w:val="1"/>
      <w:marLeft w:val="0"/>
      <w:marRight w:val="0"/>
      <w:marTop w:val="0"/>
      <w:marBottom w:val="0"/>
      <w:divBdr>
        <w:top w:val="none" w:sz="0" w:space="0" w:color="auto"/>
        <w:left w:val="none" w:sz="0" w:space="0" w:color="auto"/>
        <w:bottom w:val="none" w:sz="0" w:space="0" w:color="auto"/>
        <w:right w:val="none" w:sz="0" w:space="0" w:color="auto"/>
      </w:divBdr>
    </w:div>
    <w:div w:id="837770731">
      <w:bodyDiv w:val="1"/>
      <w:marLeft w:val="0"/>
      <w:marRight w:val="0"/>
      <w:marTop w:val="0"/>
      <w:marBottom w:val="0"/>
      <w:divBdr>
        <w:top w:val="none" w:sz="0" w:space="0" w:color="auto"/>
        <w:left w:val="none" w:sz="0" w:space="0" w:color="auto"/>
        <w:bottom w:val="none" w:sz="0" w:space="0" w:color="auto"/>
        <w:right w:val="none" w:sz="0" w:space="0" w:color="auto"/>
      </w:divBdr>
    </w:div>
    <w:div w:id="839124658">
      <w:bodyDiv w:val="1"/>
      <w:marLeft w:val="0"/>
      <w:marRight w:val="0"/>
      <w:marTop w:val="0"/>
      <w:marBottom w:val="0"/>
      <w:divBdr>
        <w:top w:val="none" w:sz="0" w:space="0" w:color="auto"/>
        <w:left w:val="none" w:sz="0" w:space="0" w:color="auto"/>
        <w:bottom w:val="none" w:sz="0" w:space="0" w:color="auto"/>
        <w:right w:val="none" w:sz="0" w:space="0" w:color="auto"/>
      </w:divBdr>
      <w:divsChild>
        <w:div w:id="1926760678">
          <w:marLeft w:val="0"/>
          <w:marRight w:val="0"/>
          <w:marTop w:val="0"/>
          <w:marBottom w:val="0"/>
          <w:divBdr>
            <w:top w:val="none" w:sz="0" w:space="0" w:color="auto"/>
            <w:left w:val="none" w:sz="0" w:space="0" w:color="auto"/>
            <w:bottom w:val="none" w:sz="0" w:space="0" w:color="auto"/>
            <w:right w:val="none" w:sz="0" w:space="0" w:color="auto"/>
          </w:divBdr>
        </w:div>
        <w:div w:id="1927106030">
          <w:marLeft w:val="0"/>
          <w:marRight w:val="0"/>
          <w:marTop w:val="0"/>
          <w:marBottom w:val="0"/>
          <w:divBdr>
            <w:top w:val="none" w:sz="0" w:space="0" w:color="auto"/>
            <w:left w:val="none" w:sz="0" w:space="0" w:color="auto"/>
            <w:bottom w:val="none" w:sz="0" w:space="0" w:color="auto"/>
            <w:right w:val="none" w:sz="0" w:space="0" w:color="auto"/>
          </w:divBdr>
        </w:div>
      </w:divsChild>
    </w:div>
    <w:div w:id="844051319">
      <w:bodyDiv w:val="1"/>
      <w:marLeft w:val="0"/>
      <w:marRight w:val="0"/>
      <w:marTop w:val="0"/>
      <w:marBottom w:val="0"/>
      <w:divBdr>
        <w:top w:val="none" w:sz="0" w:space="0" w:color="auto"/>
        <w:left w:val="none" w:sz="0" w:space="0" w:color="auto"/>
        <w:bottom w:val="none" w:sz="0" w:space="0" w:color="auto"/>
        <w:right w:val="none" w:sz="0" w:space="0" w:color="auto"/>
      </w:divBdr>
    </w:div>
    <w:div w:id="844784144">
      <w:bodyDiv w:val="1"/>
      <w:marLeft w:val="0"/>
      <w:marRight w:val="0"/>
      <w:marTop w:val="0"/>
      <w:marBottom w:val="0"/>
      <w:divBdr>
        <w:top w:val="none" w:sz="0" w:space="0" w:color="auto"/>
        <w:left w:val="none" w:sz="0" w:space="0" w:color="auto"/>
        <w:bottom w:val="none" w:sz="0" w:space="0" w:color="auto"/>
        <w:right w:val="none" w:sz="0" w:space="0" w:color="auto"/>
      </w:divBdr>
    </w:div>
    <w:div w:id="845166582">
      <w:bodyDiv w:val="1"/>
      <w:marLeft w:val="0"/>
      <w:marRight w:val="0"/>
      <w:marTop w:val="0"/>
      <w:marBottom w:val="0"/>
      <w:divBdr>
        <w:top w:val="none" w:sz="0" w:space="0" w:color="auto"/>
        <w:left w:val="none" w:sz="0" w:space="0" w:color="auto"/>
        <w:bottom w:val="none" w:sz="0" w:space="0" w:color="auto"/>
        <w:right w:val="none" w:sz="0" w:space="0" w:color="auto"/>
      </w:divBdr>
    </w:div>
    <w:div w:id="845244460">
      <w:bodyDiv w:val="1"/>
      <w:marLeft w:val="0"/>
      <w:marRight w:val="0"/>
      <w:marTop w:val="0"/>
      <w:marBottom w:val="0"/>
      <w:divBdr>
        <w:top w:val="none" w:sz="0" w:space="0" w:color="auto"/>
        <w:left w:val="none" w:sz="0" w:space="0" w:color="auto"/>
        <w:bottom w:val="none" w:sz="0" w:space="0" w:color="auto"/>
        <w:right w:val="none" w:sz="0" w:space="0" w:color="auto"/>
      </w:divBdr>
    </w:div>
    <w:div w:id="846553404">
      <w:bodyDiv w:val="1"/>
      <w:marLeft w:val="0"/>
      <w:marRight w:val="0"/>
      <w:marTop w:val="0"/>
      <w:marBottom w:val="0"/>
      <w:divBdr>
        <w:top w:val="none" w:sz="0" w:space="0" w:color="auto"/>
        <w:left w:val="none" w:sz="0" w:space="0" w:color="auto"/>
        <w:bottom w:val="none" w:sz="0" w:space="0" w:color="auto"/>
        <w:right w:val="none" w:sz="0" w:space="0" w:color="auto"/>
      </w:divBdr>
    </w:div>
    <w:div w:id="846823308">
      <w:bodyDiv w:val="1"/>
      <w:marLeft w:val="0"/>
      <w:marRight w:val="0"/>
      <w:marTop w:val="0"/>
      <w:marBottom w:val="0"/>
      <w:divBdr>
        <w:top w:val="none" w:sz="0" w:space="0" w:color="auto"/>
        <w:left w:val="none" w:sz="0" w:space="0" w:color="auto"/>
        <w:bottom w:val="none" w:sz="0" w:space="0" w:color="auto"/>
        <w:right w:val="none" w:sz="0" w:space="0" w:color="auto"/>
      </w:divBdr>
    </w:div>
    <w:div w:id="847450977">
      <w:bodyDiv w:val="1"/>
      <w:marLeft w:val="0"/>
      <w:marRight w:val="0"/>
      <w:marTop w:val="0"/>
      <w:marBottom w:val="0"/>
      <w:divBdr>
        <w:top w:val="none" w:sz="0" w:space="0" w:color="auto"/>
        <w:left w:val="none" w:sz="0" w:space="0" w:color="auto"/>
        <w:bottom w:val="none" w:sz="0" w:space="0" w:color="auto"/>
        <w:right w:val="none" w:sz="0" w:space="0" w:color="auto"/>
      </w:divBdr>
    </w:div>
    <w:div w:id="848371648">
      <w:bodyDiv w:val="1"/>
      <w:marLeft w:val="0"/>
      <w:marRight w:val="0"/>
      <w:marTop w:val="0"/>
      <w:marBottom w:val="0"/>
      <w:divBdr>
        <w:top w:val="none" w:sz="0" w:space="0" w:color="auto"/>
        <w:left w:val="none" w:sz="0" w:space="0" w:color="auto"/>
        <w:bottom w:val="none" w:sz="0" w:space="0" w:color="auto"/>
        <w:right w:val="none" w:sz="0" w:space="0" w:color="auto"/>
      </w:divBdr>
    </w:div>
    <w:div w:id="850726408">
      <w:bodyDiv w:val="1"/>
      <w:marLeft w:val="0"/>
      <w:marRight w:val="0"/>
      <w:marTop w:val="0"/>
      <w:marBottom w:val="0"/>
      <w:divBdr>
        <w:top w:val="none" w:sz="0" w:space="0" w:color="auto"/>
        <w:left w:val="none" w:sz="0" w:space="0" w:color="auto"/>
        <w:bottom w:val="none" w:sz="0" w:space="0" w:color="auto"/>
        <w:right w:val="none" w:sz="0" w:space="0" w:color="auto"/>
      </w:divBdr>
    </w:div>
    <w:div w:id="852063384">
      <w:bodyDiv w:val="1"/>
      <w:marLeft w:val="0"/>
      <w:marRight w:val="0"/>
      <w:marTop w:val="0"/>
      <w:marBottom w:val="0"/>
      <w:divBdr>
        <w:top w:val="none" w:sz="0" w:space="0" w:color="auto"/>
        <w:left w:val="none" w:sz="0" w:space="0" w:color="auto"/>
        <w:bottom w:val="none" w:sz="0" w:space="0" w:color="auto"/>
        <w:right w:val="none" w:sz="0" w:space="0" w:color="auto"/>
      </w:divBdr>
    </w:div>
    <w:div w:id="853805783">
      <w:bodyDiv w:val="1"/>
      <w:marLeft w:val="0"/>
      <w:marRight w:val="0"/>
      <w:marTop w:val="0"/>
      <w:marBottom w:val="0"/>
      <w:divBdr>
        <w:top w:val="none" w:sz="0" w:space="0" w:color="auto"/>
        <w:left w:val="none" w:sz="0" w:space="0" w:color="auto"/>
        <w:bottom w:val="none" w:sz="0" w:space="0" w:color="auto"/>
        <w:right w:val="none" w:sz="0" w:space="0" w:color="auto"/>
      </w:divBdr>
    </w:div>
    <w:div w:id="854655168">
      <w:bodyDiv w:val="1"/>
      <w:marLeft w:val="0"/>
      <w:marRight w:val="0"/>
      <w:marTop w:val="0"/>
      <w:marBottom w:val="0"/>
      <w:divBdr>
        <w:top w:val="none" w:sz="0" w:space="0" w:color="auto"/>
        <w:left w:val="none" w:sz="0" w:space="0" w:color="auto"/>
        <w:bottom w:val="none" w:sz="0" w:space="0" w:color="auto"/>
        <w:right w:val="none" w:sz="0" w:space="0" w:color="auto"/>
      </w:divBdr>
    </w:div>
    <w:div w:id="854882494">
      <w:bodyDiv w:val="1"/>
      <w:marLeft w:val="0"/>
      <w:marRight w:val="0"/>
      <w:marTop w:val="0"/>
      <w:marBottom w:val="0"/>
      <w:divBdr>
        <w:top w:val="none" w:sz="0" w:space="0" w:color="auto"/>
        <w:left w:val="none" w:sz="0" w:space="0" w:color="auto"/>
        <w:bottom w:val="none" w:sz="0" w:space="0" w:color="auto"/>
        <w:right w:val="none" w:sz="0" w:space="0" w:color="auto"/>
      </w:divBdr>
    </w:div>
    <w:div w:id="855848360">
      <w:bodyDiv w:val="1"/>
      <w:marLeft w:val="0"/>
      <w:marRight w:val="0"/>
      <w:marTop w:val="0"/>
      <w:marBottom w:val="0"/>
      <w:divBdr>
        <w:top w:val="none" w:sz="0" w:space="0" w:color="auto"/>
        <w:left w:val="none" w:sz="0" w:space="0" w:color="auto"/>
        <w:bottom w:val="none" w:sz="0" w:space="0" w:color="auto"/>
        <w:right w:val="none" w:sz="0" w:space="0" w:color="auto"/>
      </w:divBdr>
    </w:div>
    <w:div w:id="856236330">
      <w:bodyDiv w:val="1"/>
      <w:marLeft w:val="0"/>
      <w:marRight w:val="0"/>
      <w:marTop w:val="0"/>
      <w:marBottom w:val="0"/>
      <w:divBdr>
        <w:top w:val="none" w:sz="0" w:space="0" w:color="auto"/>
        <w:left w:val="none" w:sz="0" w:space="0" w:color="auto"/>
        <w:bottom w:val="none" w:sz="0" w:space="0" w:color="auto"/>
        <w:right w:val="none" w:sz="0" w:space="0" w:color="auto"/>
      </w:divBdr>
    </w:div>
    <w:div w:id="858394761">
      <w:bodyDiv w:val="1"/>
      <w:marLeft w:val="0"/>
      <w:marRight w:val="0"/>
      <w:marTop w:val="0"/>
      <w:marBottom w:val="0"/>
      <w:divBdr>
        <w:top w:val="none" w:sz="0" w:space="0" w:color="auto"/>
        <w:left w:val="none" w:sz="0" w:space="0" w:color="auto"/>
        <w:bottom w:val="none" w:sz="0" w:space="0" w:color="auto"/>
        <w:right w:val="none" w:sz="0" w:space="0" w:color="auto"/>
      </w:divBdr>
    </w:div>
    <w:div w:id="859199439">
      <w:bodyDiv w:val="1"/>
      <w:marLeft w:val="0"/>
      <w:marRight w:val="0"/>
      <w:marTop w:val="0"/>
      <w:marBottom w:val="0"/>
      <w:divBdr>
        <w:top w:val="none" w:sz="0" w:space="0" w:color="auto"/>
        <w:left w:val="none" w:sz="0" w:space="0" w:color="auto"/>
        <w:bottom w:val="none" w:sz="0" w:space="0" w:color="auto"/>
        <w:right w:val="none" w:sz="0" w:space="0" w:color="auto"/>
      </w:divBdr>
    </w:div>
    <w:div w:id="859851268">
      <w:bodyDiv w:val="1"/>
      <w:marLeft w:val="0"/>
      <w:marRight w:val="0"/>
      <w:marTop w:val="0"/>
      <w:marBottom w:val="0"/>
      <w:divBdr>
        <w:top w:val="none" w:sz="0" w:space="0" w:color="auto"/>
        <w:left w:val="none" w:sz="0" w:space="0" w:color="auto"/>
        <w:bottom w:val="none" w:sz="0" w:space="0" w:color="auto"/>
        <w:right w:val="none" w:sz="0" w:space="0" w:color="auto"/>
      </w:divBdr>
      <w:divsChild>
        <w:div w:id="118037935">
          <w:marLeft w:val="0"/>
          <w:marRight w:val="0"/>
          <w:marTop w:val="0"/>
          <w:marBottom w:val="0"/>
          <w:divBdr>
            <w:top w:val="none" w:sz="0" w:space="0" w:color="auto"/>
            <w:left w:val="none" w:sz="0" w:space="0" w:color="auto"/>
            <w:bottom w:val="none" w:sz="0" w:space="0" w:color="auto"/>
            <w:right w:val="none" w:sz="0" w:space="0" w:color="auto"/>
          </w:divBdr>
        </w:div>
        <w:div w:id="900672543">
          <w:marLeft w:val="0"/>
          <w:marRight w:val="0"/>
          <w:marTop w:val="0"/>
          <w:marBottom w:val="0"/>
          <w:divBdr>
            <w:top w:val="none" w:sz="0" w:space="0" w:color="auto"/>
            <w:left w:val="none" w:sz="0" w:space="0" w:color="auto"/>
            <w:bottom w:val="none" w:sz="0" w:space="0" w:color="auto"/>
            <w:right w:val="none" w:sz="0" w:space="0" w:color="auto"/>
          </w:divBdr>
        </w:div>
        <w:div w:id="1317804637">
          <w:marLeft w:val="0"/>
          <w:marRight w:val="0"/>
          <w:marTop w:val="0"/>
          <w:marBottom w:val="0"/>
          <w:divBdr>
            <w:top w:val="none" w:sz="0" w:space="0" w:color="auto"/>
            <w:left w:val="none" w:sz="0" w:space="0" w:color="auto"/>
            <w:bottom w:val="none" w:sz="0" w:space="0" w:color="auto"/>
            <w:right w:val="none" w:sz="0" w:space="0" w:color="auto"/>
          </w:divBdr>
        </w:div>
        <w:div w:id="1605187776">
          <w:marLeft w:val="0"/>
          <w:marRight w:val="0"/>
          <w:marTop w:val="0"/>
          <w:marBottom w:val="0"/>
          <w:divBdr>
            <w:top w:val="none" w:sz="0" w:space="0" w:color="auto"/>
            <w:left w:val="none" w:sz="0" w:space="0" w:color="auto"/>
            <w:bottom w:val="none" w:sz="0" w:space="0" w:color="auto"/>
            <w:right w:val="none" w:sz="0" w:space="0" w:color="auto"/>
          </w:divBdr>
        </w:div>
      </w:divsChild>
    </w:div>
    <w:div w:id="859858123">
      <w:bodyDiv w:val="1"/>
      <w:marLeft w:val="0"/>
      <w:marRight w:val="0"/>
      <w:marTop w:val="0"/>
      <w:marBottom w:val="0"/>
      <w:divBdr>
        <w:top w:val="none" w:sz="0" w:space="0" w:color="auto"/>
        <w:left w:val="none" w:sz="0" w:space="0" w:color="auto"/>
        <w:bottom w:val="none" w:sz="0" w:space="0" w:color="auto"/>
        <w:right w:val="none" w:sz="0" w:space="0" w:color="auto"/>
      </w:divBdr>
    </w:div>
    <w:div w:id="859899777">
      <w:bodyDiv w:val="1"/>
      <w:marLeft w:val="0"/>
      <w:marRight w:val="0"/>
      <w:marTop w:val="0"/>
      <w:marBottom w:val="0"/>
      <w:divBdr>
        <w:top w:val="none" w:sz="0" w:space="0" w:color="auto"/>
        <w:left w:val="none" w:sz="0" w:space="0" w:color="auto"/>
        <w:bottom w:val="none" w:sz="0" w:space="0" w:color="auto"/>
        <w:right w:val="none" w:sz="0" w:space="0" w:color="auto"/>
      </w:divBdr>
    </w:div>
    <w:div w:id="861406921">
      <w:bodyDiv w:val="1"/>
      <w:marLeft w:val="0"/>
      <w:marRight w:val="0"/>
      <w:marTop w:val="0"/>
      <w:marBottom w:val="0"/>
      <w:divBdr>
        <w:top w:val="none" w:sz="0" w:space="0" w:color="auto"/>
        <w:left w:val="none" w:sz="0" w:space="0" w:color="auto"/>
        <w:bottom w:val="none" w:sz="0" w:space="0" w:color="auto"/>
        <w:right w:val="none" w:sz="0" w:space="0" w:color="auto"/>
      </w:divBdr>
      <w:divsChild>
        <w:div w:id="977104313">
          <w:marLeft w:val="0"/>
          <w:marRight w:val="0"/>
          <w:marTop w:val="0"/>
          <w:marBottom w:val="0"/>
          <w:divBdr>
            <w:top w:val="none" w:sz="0" w:space="0" w:color="auto"/>
            <w:left w:val="none" w:sz="0" w:space="0" w:color="auto"/>
            <w:bottom w:val="none" w:sz="0" w:space="0" w:color="auto"/>
            <w:right w:val="none" w:sz="0" w:space="0" w:color="auto"/>
          </w:divBdr>
        </w:div>
        <w:div w:id="1438214456">
          <w:marLeft w:val="0"/>
          <w:marRight w:val="0"/>
          <w:marTop w:val="0"/>
          <w:marBottom w:val="0"/>
          <w:divBdr>
            <w:top w:val="none" w:sz="0" w:space="0" w:color="auto"/>
            <w:left w:val="none" w:sz="0" w:space="0" w:color="auto"/>
            <w:bottom w:val="none" w:sz="0" w:space="0" w:color="auto"/>
            <w:right w:val="none" w:sz="0" w:space="0" w:color="auto"/>
          </w:divBdr>
        </w:div>
      </w:divsChild>
    </w:div>
    <w:div w:id="862940471">
      <w:bodyDiv w:val="1"/>
      <w:marLeft w:val="0"/>
      <w:marRight w:val="0"/>
      <w:marTop w:val="0"/>
      <w:marBottom w:val="0"/>
      <w:divBdr>
        <w:top w:val="none" w:sz="0" w:space="0" w:color="auto"/>
        <w:left w:val="none" w:sz="0" w:space="0" w:color="auto"/>
        <w:bottom w:val="none" w:sz="0" w:space="0" w:color="auto"/>
        <w:right w:val="none" w:sz="0" w:space="0" w:color="auto"/>
      </w:divBdr>
      <w:divsChild>
        <w:div w:id="1487474210">
          <w:marLeft w:val="0"/>
          <w:marRight w:val="0"/>
          <w:marTop w:val="0"/>
          <w:marBottom w:val="0"/>
          <w:divBdr>
            <w:top w:val="none" w:sz="0" w:space="0" w:color="auto"/>
            <w:left w:val="none" w:sz="0" w:space="0" w:color="auto"/>
            <w:bottom w:val="none" w:sz="0" w:space="0" w:color="auto"/>
            <w:right w:val="none" w:sz="0" w:space="0" w:color="auto"/>
          </w:divBdr>
        </w:div>
        <w:div w:id="899360992">
          <w:marLeft w:val="0"/>
          <w:marRight w:val="0"/>
          <w:marTop w:val="0"/>
          <w:marBottom w:val="0"/>
          <w:divBdr>
            <w:top w:val="none" w:sz="0" w:space="0" w:color="auto"/>
            <w:left w:val="none" w:sz="0" w:space="0" w:color="auto"/>
            <w:bottom w:val="none" w:sz="0" w:space="0" w:color="auto"/>
            <w:right w:val="none" w:sz="0" w:space="0" w:color="auto"/>
          </w:divBdr>
        </w:div>
      </w:divsChild>
    </w:div>
    <w:div w:id="863448307">
      <w:bodyDiv w:val="1"/>
      <w:marLeft w:val="0"/>
      <w:marRight w:val="0"/>
      <w:marTop w:val="0"/>
      <w:marBottom w:val="0"/>
      <w:divBdr>
        <w:top w:val="none" w:sz="0" w:space="0" w:color="auto"/>
        <w:left w:val="none" w:sz="0" w:space="0" w:color="auto"/>
        <w:bottom w:val="none" w:sz="0" w:space="0" w:color="auto"/>
        <w:right w:val="none" w:sz="0" w:space="0" w:color="auto"/>
      </w:divBdr>
      <w:divsChild>
        <w:div w:id="592671426">
          <w:marLeft w:val="0"/>
          <w:marRight w:val="0"/>
          <w:marTop w:val="0"/>
          <w:marBottom w:val="0"/>
          <w:divBdr>
            <w:top w:val="none" w:sz="0" w:space="0" w:color="auto"/>
            <w:left w:val="none" w:sz="0" w:space="0" w:color="auto"/>
            <w:bottom w:val="none" w:sz="0" w:space="0" w:color="auto"/>
            <w:right w:val="none" w:sz="0" w:space="0" w:color="auto"/>
          </w:divBdr>
        </w:div>
        <w:div w:id="1368023288">
          <w:marLeft w:val="0"/>
          <w:marRight w:val="0"/>
          <w:marTop w:val="0"/>
          <w:marBottom w:val="0"/>
          <w:divBdr>
            <w:top w:val="none" w:sz="0" w:space="0" w:color="auto"/>
            <w:left w:val="none" w:sz="0" w:space="0" w:color="auto"/>
            <w:bottom w:val="none" w:sz="0" w:space="0" w:color="auto"/>
            <w:right w:val="none" w:sz="0" w:space="0" w:color="auto"/>
          </w:divBdr>
        </w:div>
        <w:div w:id="1625162180">
          <w:marLeft w:val="0"/>
          <w:marRight w:val="0"/>
          <w:marTop w:val="0"/>
          <w:marBottom w:val="0"/>
          <w:divBdr>
            <w:top w:val="none" w:sz="0" w:space="0" w:color="auto"/>
            <w:left w:val="none" w:sz="0" w:space="0" w:color="auto"/>
            <w:bottom w:val="none" w:sz="0" w:space="0" w:color="auto"/>
            <w:right w:val="none" w:sz="0" w:space="0" w:color="auto"/>
          </w:divBdr>
        </w:div>
        <w:div w:id="1120027477">
          <w:marLeft w:val="0"/>
          <w:marRight w:val="0"/>
          <w:marTop w:val="0"/>
          <w:marBottom w:val="0"/>
          <w:divBdr>
            <w:top w:val="none" w:sz="0" w:space="0" w:color="auto"/>
            <w:left w:val="none" w:sz="0" w:space="0" w:color="auto"/>
            <w:bottom w:val="none" w:sz="0" w:space="0" w:color="auto"/>
            <w:right w:val="none" w:sz="0" w:space="0" w:color="auto"/>
          </w:divBdr>
        </w:div>
      </w:divsChild>
    </w:div>
    <w:div w:id="863641099">
      <w:bodyDiv w:val="1"/>
      <w:marLeft w:val="0"/>
      <w:marRight w:val="0"/>
      <w:marTop w:val="0"/>
      <w:marBottom w:val="0"/>
      <w:divBdr>
        <w:top w:val="none" w:sz="0" w:space="0" w:color="auto"/>
        <w:left w:val="none" w:sz="0" w:space="0" w:color="auto"/>
        <w:bottom w:val="none" w:sz="0" w:space="0" w:color="auto"/>
        <w:right w:val="none" w:sz="0" w:space="0" w:color="auto"/>
      </w:divBdr>
    </w:div>
    <w:div w:id="866529704">
      <w:bodyDiv w:val="1"/>
      <w:marLeft w:val="0"/>
      <w:marRight w:val="0"/>
      <w:marTop w:val="0"/>
      <w:marBottom w:val="0"/>
      <w:divBdr>
        <w:top w:val="none" w:sz="0" w:space="0" w:color="auto"/>
        <w:left w:val="none" w:sz="0" w:space="0" w:color="auto"/>
        <w:bottom w:val="none" w:sz="0" w:space="0" w:color="auto"/>
        <w:right w:val="none" w:sz="0" w:space="0" w:color="auto"/>
      </w:divBdr>
    </w:div>
    <w:div w:id="867521675">
      <w:bodyDiv w:val="1"/>
      <w:marLeft w:val="0"/>
      <w:marRight w:val="0"/>
      <w:marTop w:val="0"/>
      <w:marBottom w:val="0"/>
      <w:divBdr>
        <w:top w:val="none" w:sz="0" w:space="0" w:color="auto"/>
        <w:left w:val="none" w:sz="0" w:space="0" w:color="auto"/>
        <w:bottom w:val="none" w:sz="0" w:space="0" w:color="auto"/>
        <w:right w:val="none" w:sz="0" w:space="0" w:color="auto"/>
      </w:divBdr>
    </w:div>
    <w:div w:id="867715164">
      <w:bodyDiv w:val="1"/>
      <w:marLeft w:val="0"/>
      <w:marRight w:val="0"/>
      <w:marTop w:val="0"/>
      <w:marBottom w:val="0"/>
      <w:divBdr>
        <w:top w:val="none" w:sz="0" w:space="0" w:color="auto"/>
        <w:left w:val="none" w:sz="0" w:space="0" w:color="auto"/>
        <w:bottom w:val="none" w:sz="0" w:space="0" w:color="auto"/>
        <w:right w:val="none" w:sz="0" w:space="0" w:color="auto"/>
      </w:divBdr>
    </w:div>
    <w:div w:id="867792008">
      <w:bodyDiv w:val="1"/>
      <w:marLeft w:val="0"/>
      <w:marRight w:val="0"/>
      <w:marTop w:val="0"/>
      <w:marBottom w:val="0"/>
      <w:divBdr>
        <w:top w:val="none" w:sz="0" w:space="0" w:color="auto"/>
        <w:left w:val="none" w:sz="0" w:space="0" w:color="auto"/>
        <w:bottom w:val="none" w:sz="0" w:space="0" w:color="auto"/>
        <w:right w:val="none" w:sz="0" w:space="0" w:color="auto"/>
      </w:divBdr>
      <w:divsChild>
        <w:div w:id="1627812303">
          <w:marLeft w:val="0"/>
          <w:marRight w:val="0"/>
          <w:marTop w:val="0"/>
          <w:marBottom w:val="0"/>
          <w:divBdr>
            <w:top w:val="none" w:sz="0" w:space="0" w:color="auto"/>
            <w:left w:val="none" w:sz="0" w:space="0" w:color="auto"/>
            <w:bottom w:val="none" w:sz="0" w:space="0" w:color="auto"/>
            <w:right w:val="none" w:sz="0" w:space="0" w:color="auto"/>
          </w:divBdr>
        </w:div>
        <w:div w:id="618411393">
          <w:marLeft w:val="0"/>
          <w:marRight w:val="0"/>
          <w:marTop w:val="0"/>
          <w:marBottom w:val="0"/>
          <w:divBdr>
            <w:top w:val="none" w:sz="0" w:space="0" w:color="auto"/>
            <w:left w:val="none" w:sz="0" w:space="0" w:color="auto"/>
            <w:bottom w:val="none" w:sz="0" w:space="0" w:color="auto"/>
            <w:right w:val="none" w:sz="0" w:space="0" w:color="auto"/>
          </w:divBdr>
        </w:div>
      </w:divsChild>
    </w:div>
    <w:div w:id="867984113">
      <w:bodyDiv w:val="1"/>
      <w:marLeft w:val="0"/>
      <w:marRight w:val="0"/>
      <w:marTop w:val="0"/>
      <w:marBottom w:val="0"/>
      <w:divBdr>
        <w:top w:val="none" w:sz="0" w:space="0" w:color="auto"/>
        <w:left w:val="none" w:sz="0" w:space="0" w:color="auto"/>
        <w:bottom w:val="none" w:sz="0" w:space="0" w:color="auto"/>
        <w:right w:val="none" w:sz="0" w:space="0" w:color="auto"/>
      </w:divBdr>
    </w:div>
    <w:div w:id="868958221">
      <w:bodyDiv w:val="1"/>
      <w:marLeft w:val="0"/>
      <w:marRight w:val="0"/>
      <w:marTop w:val="0"/>
      <w:marBottom w:val="0"/>
      <w:divBdr>
        <w:top w:val="none" w:sz="0" w:space="0" w:color="auto"/>
        <w:left w:val="none" w:sz="0" w:space="0" w:color="auto"/>
        <w:bottom w:val="none" w:sz="0" w:space="0" w:color="auto"/>
        <w:right w:val="none" w:sz="0" w:space="0" w:color="auto"/>
      </w:divBdr>
    </w:div>
    <w:div w:id="869877101">
      <w:bodyDiv w:val="1"/>
      <w:marLeft w:val="0"/>
      <w:marRight w:val="0"/>
      <w:marTop w:val="0"/>
      <w:marBottom w:val="0"/>
      <w:divBdr>
        <w:top w:val="none" w:sz="0" w:space="0" w:color="auto"/>
        <w:left w:val="none" w:sz="0" w:space="0" w:color="auto"/>
        <w:bottom w:val="none" w:sz="0" w:space="0" w:color="auto"/>
        <w:right w:val="none" w:sz="0" w:space="0" w:color="auto"/>
      </w:divBdr>
    </w:div>
    <w:div w:id="870149082">
      <w:bodyDiv w:val="1"/>
      <w:marLeft w:val="0"/>
      <w:marRight w:val="0"/>
      <w:marTop w:val="0"/>
      <w:marBottom w:val="0"/>
      <w:divBdr>
        <w:top w:val="none" w:sz="0" w:space="0" w:color="auto"/>
        <w:left w:val="none" w:sz="0" w:space="0" w:color="auto"/>
        <w:bottom w:val="none" w:sz="0" w:space="0" w:color="auto"/>
        <w:right w:val="none" w:sz="0" w:space="0" w:color="auto"/>
      </w:divBdr>
    </w:div>
    <w:div w:id="870610231">
      <w:bodyDiv w:val="1"/>
      <w:marLeft w:val="0"/>
      <w:marRight w:val="0"/>
      <w:marTop w:val="0"/>
      <w:marBottom w:val="0"/>
      <w:divBdr>
        <w:top w:val="none" w:sz="0" w:space="0" w:color="auto"/>
        <w:left w:val="none" w:sz="0" w:space="0" w:color="auto"/>
        <w:bottom w:val="none" w:sz="0" w:space="0" w:color="auto"/>
        <w:right w:val="none" w:sz="0" w:space="0" w:color="auto"/>
      </w:divBdr>
    </w:div>
    <w:div w:id="871649141">
      <w:bodyDiv w:val="1"/>
      <w:marLeft w:val="0"/>
      <w:marRight w:val="0"/>
      <w:marTop w:val="0"/>
      <w:marBottom w:val="0"/>
      <w:divBdr>
        <w:top w:val="none" w:sz="0" w:space="0" w:color="auto"/>
        <w:left w:val="none" w:sz="0" w:space="0" w:color="auto"/>
        <w:bottom w:val="none" w:sz="0" w:space="0" w:color="auto"/>
        <w:right w:val="none" w:sz="0" w:space="0" w:color="auto"/>
      </w:divBdr>
    </w:div>
    <w:div w:id="873883154">
      <w:bodyDiv w:val="1"/>
      <w:marLeft w:val="0"/>
      <w:marRight w:val="0"/>
      <w:marTop w:val="0"/>
      <w:marBottom w:val="0"/>
      <w:divBdr>
        <w:top w:val="none" w:sz="0" w:space="0" w:color="auto"/>
        <w:left w:val="none" w:sz="0" w:space="0" w:color="auto"/>
        <w:bottom w:val="none" w:sz="0" w:space="0" w:color="auto"/>
        <w:right w:val="none" w:sz="0" w:space="0" w:color="auto"/>
      </w:divBdr>
    </w:div>
    <w:div w:id="874005721">
      <w:bodyDiv w:val="1"/>
      <w:marLeft w:val="0"/>
      <w:marRight w:val="0"/>
      <w:marTop w:val="0"/>
      <w:marBottom w:val="0"/>
      <w:divBdr>
        <w:top w:val="none" w:sz="0" w:space="0" w:color="auto"/>
        <w:left w:val="none" w:sz="0" w:space="0" w:color="auto"/>
        <w:bottom w:val="none" w:sz="0" w:space="0" w:color="auto"/>
        <w:right w:val="none" w:sz="0" w:space="0" w:color="auto"/>
      </w:divBdr>
    </w:div>
    <w:div w:id="874733813">
      <w:bodyDiv w:val="1"/>
      <w:marLeft w:val="0"/>
      <w:marRight w:val="0"/>
      <w:marTop w:val="0"/>
      <w:marBottom w:val="0"/>
      <w:divBdr>
        <w:top w:val="none" w:sz="0" w:space="0" w:color="auto"/>
        <w:left w:val="none" w:sz="0" w:space="0" w:color="auto"/>
        <w:bottom w:val="none" w:sz="0" w:space="0" w:color="auto"/>
        <w:right w:val="none" w:sz="0" w:space="0" w:color="auto"/>
      </w:divBdr>
    </w:div>
    <w:div w:id="875046927">
      <w:bodyDiv w:val="1"/>
      <w:marLeft w:val="0"/>
      <w:marRight w:val="0"/>
      <w:marTop w:val="0"/>
      <w:marBottom w:val="0"/>
      <w:divBdr>
        <w:top w:val="none" w:sz="0" w:space="0" w:color="auto"/>
        <w:left w:val="none" w:sz="0" w:space="0" w:color="auto"/>
        <w:bottom w:val="none" w:sz="0" w:space="0" w:color="auto"/>
        <w:right w:val="none" w:sz="0" w:space="0" w:color="auto"/>
      </w:divBdr>
    </w:div>
    <w:div w:id="877935492">
      <w:bodyDiv w:val="1"/>
      <w:marLeft w:val="0"/>
      <w:marRight w:val="0"/>
      <w:marTop w:val="0"/>
      <w:marBottom w:val="0"/>
      <w:divBdr>
        <w:top w:val="none" w:sz="0" w:space="0" w:color="auto"/>
        <w:left w:val="none" w:sz="0" w:space="0" w:color="auto"/>
        <w:bottom w:val="none" w:sz="0" w:space="0" w:color="auto"/>
        <w:right w:val="none" w:sz="0" w:space="0" w:color="auto"/>
      </w:divBdr>
    </w:div>
    <w:div w:id="878779113">
      <w:bodyDiv w:val="1"/>
      <w:marLeft w:val="0"/>
      <w:marRight w:val="0"/>
      <w:marTop w:val="0"/>
      <w:marBottom w:val="0"/>
      <w:divBdr>
        <w:top w:val="none" w:sz="0" w:space="0" w:color="auto"/>
        <w:left w:val="none" w:sz="0" w:space="0" w:color="auto"/>
        <w:bottom w:val="none" w:sz="0" w:space="0" w:color="auto"/>
        <w:right w:val="none" w:sz="0" w:space="0" w:color="auto"/>
      </w:divBdr>
    </w:div>
    <w:div w:id="879363410">
      <w:bodyDiv w:val="1"/>
      <w:marLeft w:val="0"/>
      <w:marRight w:val="0"/>
      <w:marTop w:val="0"/>
      <w:marBottom w:val="0"/>
      <w:divBdr>
        <w:top w:val="none" w:sz="0" w:space="0" w:color="auto"/>
        <w:left w:val="none" w:sz="0" w:space="0" w:color="auto"/>
        <w:bottom w:val="none" w:sz="0" w:space="0" w:color="auto"/>
        <w:right w:val="none" w:sz="0" w:space="0" w:color="auto"/>
      </w:divBdr>
    </w:div>
    <w:div w:id="879440150">
      <w:bodyDiv w:val="1"/>
      <w:marLeft w:val="0"/>
      <w:marRight w:val="0"/>
      <w:marTop w:val="0"/>
      <w:marBottom w:val="0"/>
      <w:divBdr>
        <w:top w:val="none" w:sz="0" w:space="0" w:color="auto"/>
        <w:left w:val="none" w:sz="0" w:space="0" w:color="auto"/>
        <w:bottom w:val="none" w:sz="0" w:space="0" w:color="auto"/>
        <w:right w:val="none" w:sz="0" w:space="0" w:color="auto"/>
      </w:divBdr>
    </w:div>
    <w:div w:id="882210556">
      <w:bodyDiv w:val="1"/>
      <w:marLeft w:val="0"/>
      <w:marRight w:val="0"/>
      <w:marTop w:val="0"/>
      <w:marBottom w:val="0"/>
      <w:divBdr>
        <w:top w:val="none" w:sz="0" w:space="0" w:color="auto"/>
        <w:left w:val="none" w:sz="0" w:space="0" w:color="auto"/>
        <w:bottom w:val="none" w:sz="0" w:space="0" w:color="auto"/>
        <w:right w:val="none" w:sz="0" w:space="0" w:color="auto"/>
      </w:divBdr>
      <w:divsChild>
        <w:div w:id="1566716784">
          <w:marLeft w:val="0"/>
          <w:marRight w:val="0"/>
          <w:marTop w:val="0"/>
          <w:marBottom w:val="0"/>
          <w:divBdr>
            <w:top w:val="none" w:sz="0" w:space="0" w:color="auto"/>
            <w:left w:val="none" w:sz="0" w:space="0" w:color="auto"/>
            <w:bottom w:val="none" w:sz="0" w:space="0" w:color="auto"/>
            <w:right w:val="none" w:sz="0" w:space="0" w:color="auto"/>
          </w:divBdr>
        </w:div>
        <w:div w:id="1371686021">
          <w:marLeft w:val="0"/>
          <w:marRight w:val="0"/>
          <w:marTop w:val="0"/>
          <w:marBottom w:val="0"/>
          <w:divBdr>
            <w:top w:val="none" w:sz="0" w:space="0" w:color="auto"/>
            <w:left w:val="none" w:sz="0" w:space="0" w:color="auto"/>
            <w:bottom w:val="none" w:sz="0" w:space="0" w:color="auto"/>
            <w:right w:val="none" w:sz="0" w:space="0" w:color="auto"/>
          </w:divBdr>
        </w:div>
      </w:divsChild>
    </w:div>
    <w:div w:id="882600834">
      <w:bodyDiv w:val="1"/>
      <w:marLeft w:val="0"/>
      <w:marRight w:val="0"/>
      <w:marTop w:val="0"/>
      <w:marBottom w:val="0"/>
      <w:divBdr>
        <w:top w:val="none" w:sz="0" w:space="0" w:color="auto"/>
        <w:left w:val="none" w:sz="0" w:space="0" w:color="auto"/>
        <w:bottom w:val="none" w:sz="0" w:space="0" w:color="auto"/>
        <w:right w:val="none" w:sz="0" w:space="0" w:color="auto"/>
      </w:divBdr>
    </w:div>
    <w:div w:id="886531485">
      <w:bodyDiv w:val="1"/>
      <w:marLeft w:val="0"/>
      <w:marRight w:val="0"/>
      <w:marTop w:val="0"/>
      <w:marBottom w:val="0"/>
      <w:divBdr>
        <w:top w:val="none" w:sz="0" w:space="0" w:color="auto"/>
        <w:left w:val="none" w:sz="0" w:space="0" w:color="auto"/>
        <w:bottom w:val="none" w:sz="0" w:space="0" w:color="auto"/>
        <w:right w:val="none" w:sz="0" w:space="0" w:color="auto"/>
      </w:divBdr>
    </w:div>
    <w:div w:id="886642355">
      <w:bodyDiv w:val="1"/>
      <w:marLeft w:val="0"/>
      <w:marRight w:val="0"/>
      <w:marTop w:val="0"/>
      <w:marBottom w:val="0"/>
      <w:divBdr>
        <w:top w:val="none" w:sz="0" w:space="0" w:color="auto"/>
        <w:left w:val="none" w:sz="0" w:space="0" w:color="auto"/>
        <w:bottom w:val="none" w:sz="0" w:space="0" w:color="auto"/>
        <w:right w:val="none" w:sz="0" w:space="0" w:color="auto"/>
      </w:divBdr>
    </w:div>
    <w:div w:id="887841235">
      <w:bodyDiv w:val="1"/>
      <w:marLeft w:val="0"/>
      <w:marRight w:val="0"/>
      <w:marTop w:val="0"/>
      <w:marBottom w:val="0"/>
      <w:divBdr>
        <w:top w:val="none" w:sz="0" w:space="0" w:color="auto"/>
        <w:left w:val="none" w:sz="0" w:space="0" w:color="auto"/>
        <w:bottom w:val="none" w:sz="0" w:space="0" w:color="auto"/>
        <w:right w:val="none" w:sz="0" w:space="0" w:color="auto"/>
      </w:divBdr>
    </w:div>
    <w:div w:id="888565265">
      <w:bodyDiv w:val="1"/>
      <w:marLeft w:val="0"/>
      <w:marRight w:val="0"/>
      <w:marTop w:val="0"/>
      <w:marBottom w:val="0"/>
      <w:divBdr>
        <w:top w:val="none" w:sz="0" w:space="0" w:color="auto"/>
        <w:left w:val="none" w:sz="0" w:space="0" w:color="auto"/>
        <w:bottom w:val="none" w:sz="0" w:space="0" w:color="auto"/>
        <w:right w:val="none" w:sz="0" w:space="0" w:color="auto"/>
      </w:divBdr>
    </w:div>
    <w:div w:id="888610093">
      <w:bodyDiv w:val="1"/>
      <w:marLeft w:val="0"/>
      <w:marRight w:val="0"/>
      <w:marTop w:val="0"/>
      <w:marBottom w:val="0"/>
      <w:divBdr>
        <w:top w:val="none" w:sz="0" w:space="0" w:color="auto"/>
        <w:left w:val="none" w:sz="0" w:space="0" w:color="auto"/>
        <w:bottom w:val="none" w:sz="0" w:space="0" w:color="auto"/>
        <w:right w:val="none" w:sz="0" w:space="0" w:color="auto"/>
      </w:divBdr>
    </w:div>
    <w:div w:id="888616126">
      <w:bodyDiv w:val="1"/>
      <w:marLeft w:val="0"/>
      <w:marRight w:val="0"/>
      <w:marTop w:val="0"/>
      <w:marBottom w:val="0"/>
      <w:divBdr>
        <w:top w:val="none" w:sz="0" w:space="0" w:color="auto"/>
        <w:left w:val="none" w:sz="0" w:space="0" w:color="auto"/>
        <w:bottom w:val="none" w:sz="0" w:space="0" w:color="auto"/>
        <w:right w:val="none" w:sz="0" w:space="0" w:color="auto"/>
      </w:divBdr>
    </w:div>
    <w:div w:id="889463951">
      <w:bodyDiv w:val="1"/>
      <w:marLeft w:val="0"/>
      <w:marRight w:val="0"/>
      <w:marTop w:val="0"/>
      <w:marBottom w:val="0"/>
      <w:divBdr>
        <w:top w:val="none" w:sz="0" w:space="0" w:color="auto"/>
        <w:left w:val="none" w:sz="0" w:space="0" w:color="auto"/>
        <w:bottom w:val="none" w:sz="0" w:space="0" w:color="auto"/>
        <w:right w:val="none" w:sz="0" w:space="0" w:color="auto"/>
      </w:divBdr>
    </w:div>
    <w:div w:id="890385272">
      <w:bodyDiv w:val="1"/>
      <w:marLeft w:val="0"/>
      <w:marRight w:val="0"/>
      <w:marTop w:val="0"/>
      <w:marBottom w:val="0"/>
      <w:divBdr>
        <w:top w:val="none" w:sz="0" w:space="0" w:color="auto"/>
        <w:left w:val="none" w:sz="0" w:space="0" w:color="auto"/>
        <w:bottom w:val="none" w:sz="0" w:space="0" w:color="auto"/>
        <w:right w:val="none" w:sz="0" w:space="0" w:color="auto"/>
      </w:divBdr>
    </w:div>
    <w:div w:id="892499862">
      <w:bodyDiv w:val="1"/>
      <w:marLeft w:val="0"/>
      <w:marRight w:val="0"/>
      <w:marTop w:val="0"/>
      <w:marBottom w:val="0"/>
      <w:divBdr>
        <w:top w:val="none" w:sz="0" w:space="0" w:color="auto"/>
        <w:left w:val="none" w:sz="0" w:space="0" w:color="auto"/>
        <w:bottom w:val="none" w:sz="0" w:space="0" w:color="auto"/>
        <w:right w:val="none" w:sz="0" w:space="0" w:color="auto"/>
      </w:divBdr>
    </w:div>
    <w:div w:id="892929161">
      <w:bodyDiv w:val="1"/>
      <w:marLeft w:val="0"/>
      <w:marRight w:val="0"/>
      <w:marTop w:val="0"/>
      <w:marBottom w:val="0"/>
      <w:divBdr>
        <w:top w:val="none" w:sz="0" w:space="0" w:color="auto"/>
        <w:left w:val="none" w:sz="0" w:space="0" w:color="auto"/>
        <w:bottom w:val="none" w:sz="0" w:space="0" w:color="auto"/>
        <w:right w:val="none" w:sz="0" w:space="0" w:color="auto"/>
      </w:divBdr>
    </w:div>
    <w:div w:id="894202741">
      <w:bodyDiv w:val="1"/>
      <w:marLeft w:val="0"/>
      <w:marRight w:val="0"/>
      <w:marTop w:val="0"/>
      <w:marBottom w:val="0"/>
      <w:divBdr>
        <w:top w:val="none" w:sz="0" w:space="0" w:color="auto"/>
        <w:left w:val="none" w:sz="0" w:space="0" w:color="auto"/>
        <w:bottom w:val="none" w:sz="0" w:space="0" w:color="auto"/>
        <w:right w:val="none" w:sz="0" w:space="0" w:color="auto"/>
      </w:divBdr>
    </w:div>
    <w:div w:id="894438289">
      <w:bodyDiv w:val="1"/>
      <w:marLeft w:val="0"/>
      <w:marRight w:val="0"/>
      <w:marTop w:val="0"/>
      <w:marBottom w:val="0"/>
      <w:divBdr>
        <w:top w:val="none" w:sz="0" w:space="0" w:color="auto"/>
        <w:left w:val="none" w:sz="0" w:space="0" w:color="auto"/>
        <w:bottom w:val="none" w:sz="0" w:space="0" w:color="auto"/>
        <w:right w:val="none" w:sz="0" w:space="0" w:color="auto"/>
      </w:divBdr>
    </w:div>
    <w:div w:id="896625733">
      <w:bodyDiv w:val="1"/>
      <w:marLeft w:val="0"/>
      <w:marRight w:val="0"/>
      <w:marTop w:val="0"/>
      <w:marBottom w:val="0"/>
      <w:divBdr>
        <w:top w:val="none" w:sz="0" w:space="0" w:color="auto"/>
        <w:left w:val="none" w:sz="0" w:space="0" w:color="auto"/>
        <w:bottom w:val="none" w:sz="0" w:space="0" w:color="auto"/>
        <w:right w:val="none" w:sz="0" w:space="0" w:color="auto"/>
      </w:divBdr>
    </w:div>
    <w:div w:id="899286700">
      <w:bodyDiv w:val="1"/>
      <w:marLeft w:val="0"/>
      <w:marRight w:val="0"/>
      <w:marTop w:val="0"/>
      <w:marBottom w:val="0"/>
      <w:divBdr>
        <w:top w:val="none" w:sz="0" w:space="0" w:color="auto"/>
        <w:left w:val="none" w:sz="0" w:space="0" w:color="auto"/>
        <w:bottom w:val="none" w:sz="0" w:space="0" w:color="auto"/>
        <w:right w:val="none" w:sz="0" w:space="0" w:color="auto"/>
      </w:divBdr>
    </w:div>
    <w:div w:id="900360992">
      <w:bodyDiv w:val="1"/>
      <w:marLeft w:val="0"/>
      <w:marRight w:val="0"/>
      <w:marTop w:val="0"/>
      <w:marBottom w:val="0"/>
      <w:divBdr>
        <w:top w:val="none" w:sz="0" w:space="0" w:color="auto"/>
        <w:left w:val="none" w:sz="0" w:space="0" w:color="auto"/>
        <w:bottom w:val="none" w:sz="0" w:space="0" w:color="auto"/>
        <w:right w:val="none" w:sz="0" w:space="0" w:color="auto"/>
      </w:divBdr>
      <w:divsChild>
        <w:div w:id="1445611126">
          <w:marLeft w:val="0"/>
          <w:marRight w:val="0"/>
          <w:marTop w:val="0"/>
          <w:marBottom w:val="0"/>
          <w:divBdr>
            <w:top w:val="none" w:sz="0" w:space="0" w:color="auto"/>
            <w:left w:val="none" w:sz="0" w:space="0" w:color="auto"/>
            <w:bottom w:val="none" w:sz="0" w:space="0" w:color="auto"/>
            <w:right w:val="none" w:sz="0" w:space="0" w:color="auto"/>
          </w:divBdr>
        </w:div>
        <w:div w:id="1007026451">
          <w:marLeft w:val="0"/>
          <w:marRight w:val="0"/>
          <w:marTop w:val="0"/>
          <w:marBottom w:val="0"/>
          <w:divBdr>
            <w:top w:val="none" w:sz="0" w:space="0" w:color="auto"/>
            <w:left w:val="none" w:sz="0" w:space="0" w:color="auto"/>
            <w:bottom w:val="none" w:sz="0" w:space="0" w:color="auto"/>
            <w:right w:val="none" w:sz="0" w:space="0" w:color="auto"/>
          </w:divBdr>
        </w:div>
      </w:divsChild>
    </w:div>
    <w:div w:id="900408204">
      <w:bodyDiv w:val="1"/>
      <w:marLeft w:val="0"/>
      <w:marRight w:val="0"/>
      <w:marTop w:val="0"/>
      <w:marBottom w:val="0"/>
      <w:divBdr>
        <w:top w:val="none" w:sz="0" w:space="0" w:color="auto"/>
        <w:left w:val="none" w:sz="0" w:space="0" w:color="auto"/>
        <w:bottom w:val="none" w:sz="0" w:space="0" w:color="auto"/>
        <w:right w:val="none" w:sz="0" w:space="0" w:color="auto"/>
      </w:divBdr>
      <w:divsChild>
        <w:div w:id="890968929">
          <w:marLeft w:val="0"/>
          <w:marRight w:val="0"/>
          <w:marTop w:val="0"/>
          <w:marBottom w:val="0"/>
          <w:divBdr>
            <w:top w:val="none" w:sz="0" w:space="0" w:color="auto"/>
            <w:left w:val="none" w:sz="0" w:space="0" w:color="auto"/>
            <w:bottom w:val="none" w:sz="0" w:space="0" w:color="auto"/>
            <w:right w:val="none" w:sz="0" w:space="0" w:color="auto"/>
          </w:divBdr>
        </w:div>
        <w:div w:id="535774461">
          <w:marLeft w:val="0"/>
          <w:marRight w:val="0"/>
          <w:marTop w:val="0"/>
          <w:marBottom w:val="0"/>
          <w:divBdr>
            <w:top w:val="none" w:sz="0" w:space="0" w:color="auto"/>
            <w:left w:val="none" w:sz="0" w:space="0" w:color="auto"/>
            <w:bottom w:val="none" w:sz="0" w:space="0" w:color="auto"/>
            <w:right w:val="none" w:sz="0" w:space="0" w:color="auto"/>
          </w:divBdr>
        </w:div>
      </w:divsChild>
    </w:div>
    <w:div w:id="902525609">
      <w:bodyDiv w:val="1"/>
      <w:marLeft w:val="0"/>
      <w:marRight w:val="0"/>
      <w:marTop w:val="0"/>
      <w:marBottom w:val="0"/>
      <w:divBdr>
        <w:top w:val="none" w:sz="0" w:space="0" w:color="auto"/>
        <w:left w:val="none" w:sz="0" w:space="0" w:color="auto"/>
        <w:bottom w:val="none" w:sz="0" w:space="0" w:color="auto"/>
        <w:right w:val="none" w:sz="0" w:space="0" w:color="auto"/>
      </w:divBdr>
    </w:div>
    <w:div w:id="902569400">
      <w:bodyDiv w:val="1"/>
      <w:marLeft w:val="0"/>
      <w:marRight w:val="0"/>
      <w:marTop w:val="0"/>
      <w:marBottom w:val="0"/>
      <w:divBdr>
        <w:top w:val="none" w:sz="0" w:space="0" w:color="auto"/>
        <w:left w:val="none" w:sz="0" w:space="0" w:color="auto"/>
        <w:bottom w:val="none" w:sz="0" w:space="0" w:color="auto"/>
        <w:right w:val="none" w:sz="0" w:space="0" w:color="auto"/>
      </w:divBdr>
      <w:divsChild>
        <w:div w:id="335964875">
          <w:marLeft w:val="0"/>
          <w:marRight w:val="0"/>
          <w:marTop w:val="0"/>
          <w:marBottom w:val="0"/>
          <w:divBdr>
            <w:top w:val="none" w:sz="0" w:space="0" w:color="auto"/>
            <w:left w:val="none" w:sz="0" w:space="0" w:color="auto"/>
            <w:bottom w:val="none" w:sz="0" w:space="0" w:color="auto"/>
            <w:right w:val="none" w:sz="0" w:space="0" w:color="auto"/>
          </w:divBdr>
        </w:div>
        <w:div w:id="1607078601">
          <w:marLeft w:val="0"/>
          <w:marRight w:val="0"/>
          <w:marTop w:val="0"/>
          <w:marBottom w:val="0"/>
          <w:divBdr>
            <w:top w:val="none" w:sz="0" w:space="0" w:color="auto"/>
            <w:left w:val="none" w:sz="0" w:space="0" w:color="auto"/>
            <w:bottom w:val="none" w:sz="0" w:space="0" w:color="auto"/>
            <w:right w:val="none" w:sz="0" w:space="0" w:color="auto"/>
          </w:divBdr>
        </w:div>
      </w:divsChild>
    </w:div>
    <w:div w:id="903877429">
      <w:bodyDiv w:val="1"/>
      <w:marLeft w:val="0"/>
      <w:marRight w:val="0"/>
      <w:marTop w:val="0"/>
      <w:marBottom w:val="0"/>
      <w:divBdr>
        <w:top w:val="none" w:sz="0" w:space="0" w:color="auto"/>
        <w:left w:val="none" w:sz="0" w:space="0" w:color="auto"/>
        <w:bottom w:val="none" w:sz="0" w:space="0" w:color="auto"/>
        <w:right w:val="none" w:sz="0" w:space="0" w:color="auto"/>
      </w:divBdr>
    </w:div>
    <w:div w:id="904295304">
      <w:bodyDiv w:val="1"/>
      <w:marLeft w:val="0"/>
      <w:marRight w:val="0"/>
      <w:marTop w:val="0"/>
      <w:marBottom w:val="0"/>
      <w:divBdr>
        <w:top w:val="none" w:sz="0" w:space="0" w:color="auto"/>
        <w:left w:val="none" w:sz="0" w:space="0" w:color="auto"/>
        <w:bottom w:val="none" w:sz="0" w:space="0" w:color="auto"/>
        <w:right w:val="none" w:sz="0" w:space="0" w:color="auto"/>
      </w:divBdr>
    </w:div>
    <w:div w:id="904295600">
      <w:bodyDiv w:val="1"/>
      <w:marLeft w:val="0"/>
      <w:marRight w:val="0"/>
      <w:marTop w:val="0"/>
      <w:marBottom w:val="0"/>
      <w:divBdr>
        <w:top w:val="none" w:sz="0" w:space="0" w:color="auto"/>
        <w:left w:val="none" w:sz="0" w:space="0" w:color="auto"/>
        <w:bottom w:val="none" w:sz="0" w:space="0" w:color="auto"/>
        <w:right w:val="none" w:sz="0" w:space="0" w:color="auto"/>
      </w:divBdr>
    </w:div>
    <w:div w:id="904875859">
      <w:bodyDiv w:val="1"/>
      <w:marLeft w:val="0"/>
      <w:marRight w:val="0"/>
      <w:marTop w:val="0"/>
      <w:marBottom w:val="0"/>
      <w:divBdr>
        <w:top w:val="none" w:sz="0" w:space="0" w:color="auto"/>
        <w:left w:val="none" w:sz="0" w:space="0" w:color="auto"/>
        <w:bottom w:val="none" w:sz="0" w:space="0" w:color="auto"/>
        <w:right w:val="none" w:sz="0" w:space="0" w:color="auto"/>
      </w:divBdr>
    </w:div>
    <w:div w:id="906843700">
      <w:bodyDiv w:val="1"/>
      <w:marLeft w:val="0"/>
      <w:marRight w:val="0"/>
      <w:marTop w:val="0"/>
      <w:marBottom w:val="0"/>
      <w:divBdr>
        <w:top w:val="none" w:sz="0" w:space="0" w:color="auto"/>
        <w:left w:val="none" w:sz="0" w:space="0" w:color="auto"/>
        <w:bottom w:val="none" w:sz="0" w:space="0" w:color="auto"/>
        <w:right w:val="none" w:sz="0" w:space="0" w:color="auto"/>
      </w:divBdr>
    </w:div>
    <w:div w:id="907689114">
      <w:bodyDiv w:val="1"/>
      <w:marLeft w:val="0"/>
      <w:marRight w:val="0"/>
      <w:marTop w:val="0"/>
      <w:marBottom w:val="0"/>
      <w:divBdr>
        <w:top w:val="none" w:sz="0" w:space="0" w:color="auto"/>
        <w:left w:val="none" w:sz="0" w:space="0" w:color="auto"/>
        <w:bottom w:val="none" w:sz="0" w:space="0" w:color="auto"/>
        <w:right w:val="none" w:sz="0" w:space="0" w:color="auto"/>
      </w:divBdr>
    </w:div>
    <w:div w:id="910625799">
      <w:bodyDiv w:val="1"/>
      <w:marLeft w:val="0"/>
      <w:marRight w:val="0"/>
      <w:marTop w:val="0"/>
      <w:marBottom w:val="0"/>
      <w:divBdr>
        <w:top w:val="none" w:sz="0" w:space="0" w:color="auto"/>
        <w:left w:val="none" w:sz="0" w:space="0" w:color="auto"/>
        <w:bottom w:val="none" w:sz="0" w:space="0" w:color="auto"/>
        <w:right w:val="none" w:sz="0" w:space="0" w:color="auto"/>
      </w:divBdr>
    </w:div>
    <w:div w:id="910888242">
      <w:bodyDiv w:val="1"/>
      <w:marLeft w:val="0"/>
      <w:marRight w:val="0"/>
      <w:marTop w:val="0"/>
      <w:marBottom w:val="0"/>
      <w:divBdr>
        <w:top w:val="none" w:sz="0" w:space="0" w:color="auto"/>
        <w:left w:val="none" w:sz="0" w:space="0" w:color="auto"/>
        <w:bottom w:val="none" w:sz="0" w:space="0" w:color="auto"/>
        <w:right w:val="none" w:sz="0" w:space="0" w:color="auto"/>
      </w:divBdr>
    </w:div>
    <w:div w:id="911810610">
      <w:bodyDiv w:val="1"/>
      <w:marLeft w:val="0"/>
      <w:marRight w:val="0"/>
      <w:marTop w:val="0"/>
      <w:marBottom w:val="0"/>
      <w:divBdr>
        <w:top w:val="none" w:sz="0" w:space="0" w:color="auto"/>
        <w:left w:val="none" w:sz="0" w:space="0" w:color="auto"/>
        <w:bottom w:val="none" w:sz="0" w:space="0" w:color="auto"/>
        <w:right w:val="none" w:sz="0" w:space="0" w:color="auto"/>
      </w:divBdr>
    </w:div>
    <w:div w:id="915553639">
      <w:bodyDiv w:val="1"/>
      <w:marLeft w:val="0"/>
      <w:marRight w:val="0"/>
      <w:marTop w:val="0"/>
      <w:marBottom w:val="0"/>
      <w:divBdr>
        <w:top w:val="none" w:sz="0" w:space="0" w:color="auto"/>
        <w:left w:val="none" w:sz="0" w:space="0" w:color="auto"/>
        <w:bottom w:val="none" w:sz="0" w:space="0" w:color="auto"/>
        <w:right w:val="none" w:sz="0" w:space="0" w:color="auto"/>
      </w:divBdr>
    </w:div>
    <w:div w:id="917861164">
      <w:bodyDiv w:val="1"/>
      <w:marLeft w:val="0"/>
      <w:marRight w:val="0"/>
      <w:marTop w:val="0"/>
      <w:marBottom w:val="0"/>
      <w:divBdr>
        <w:top w:val="none" w:sz="0" w:space="0" w:color="auto"/>
        <w:left w:val="none" w:sz="0" w:space="0" w:color="auto"/>
        <w:bottom w:val="none" w:sz="0" w:space="0" w:color="auto"/>
        <w:right w:val="none" w:sz="0" w:space="0" w:color="auto"/>
      </w:divBdr>
    </w:div>
    <w:div w:id="918639287">
      <w:bodyDiv w:val="1"/>
      <w:marLeft w:val="0"/>
      <w:marRight w:val="0"/>
      <w:marTop w:val="0"/>
      <w:marBottom w:val="0"/>
      <w:divBdr>
        <w:top w:val="none" w:sz="0" w:space="0" w:color="auto"/>
        <w:left w:val="none" w:sz="0" w:space="0" w:color="auto"/>
        <w:bottom w:val="none" w:sz="0" w:space="0" w:color="auto"/>
        <w:right w:val="none" w:sz="0" w:space="0" w:color="auto"/>
      </w:divBdr>
    </w:div>
    <w:div w:id="920866956">
      <w:bodyDiv w:val="1"/>
      <w:marLeft w:val="0"/>
      <w:marRight w:val="0"/>
      <w:marTop w:val="0"/>
      <w:marBottom w:val="0"/>
      <w:divBdr>
        <w:top w:val="none" w:sz="0" w:space="0" w:color="auto"/>
        <w:left w:val="none" w:sz="0" w:space="0" w:color="auto"/>
        <w:bottom w:val="none" w:sz="0" w:space="0" w:color="auto"/>
        <w:right w:val="none" w:sz="0" w:space="0" w:color="auto"/>
      </w:divBdr>
    </w:div>
    <w:div w:id="923419467">
      <w:bodyDiv w:val="1"/>
      <w:marLeft w:val="0"/>
      <w:marRight w:val="0"/>
      <w:marTop w:val="0"/>
      <w:marBottom w:val="0"/>
      <w:divBdr>
        <w:top w:val="none" w:sz="0" w:space="0" w:color="auto"/>
        <w:left w:val="none" w:sz="0" w:space="0" w:color="auto"/>
        <w:bottom w:val="none" w:sz="0" w:space="0" w:color="auto"/>
        <w:right w:val="none" w:sz="0" w:space="0" w:color="auto"/>
      </w:divBdr>
      <w:divsChild>
        <w:div w:id="133526237">
          <w:marLeft w:val="0"/>
          <w:marRight w:val="0"/>
          <w:marTop w:val="0"/>
          <w:marBottom w:val="0"/>
          <w:divBdr>
            <w:top w:val="none" w:sz="0" w:space="0" w:color="auto"/>
            <w:left w:val="none" w:sz="0" w:space="0" w:color="auto"/>
            <w:bottom w:val="none" w:sz="0" w:space="0" w:color="auto"/>
            <w:right w:val="none" w:sz="0" w:space="0" w:color="auto"/>
          </w:divBdr>
        </w:div>
        <w:div w:id="646395082">
          <w:marLeft w:val="0"/>
          <w:marRight w:val="0"/>
          <w:marTop w:val="0"/>
          <w:marBottom w:val="0"/>
          <w:divBdr>
            <w:top w:val="none" w:sz="0" w:space="0" w:color="auto"/>
            <w:left w:val="none" w:sz="0" w:space="0" w:color="auto"/>
            <w:bottom w:val="none" w:sz="0" w:space="0" w:color="auto"/>
            <w:right w:val="none" w:sz="0" w:space="0" w:color="auto"/>
          </w:divBdr>
        </w:div>
        <w:div w:id="1865942672">
          <w:marLeft w:val="0"/>
          <w:marRight w:val="0"/>
          <w:marTop w:val="0"/>
          <w:marBottom w:val="0"/>
          <w:divBdr>
            <w:top w:val="none" w:sz="0" w:space="0" w:color="auto"/>
            <w:left w:val="none" w:sz="0" w:space="0" w:color="auto"/>
            <w:bottom w:val="none" w:sz="0" w:space="0" w:color="auto"/>
            <w:right w:val="none" w:sz="0" w:space="0" w:color="auto"/>
          </w:divBdr>
        </w:div>
        <w:div w:id="1280724255">
          <w:marLeft w:val="0"/>
          <w:marRight w:val="0"/>
          <w:marTop w:val="0"/>
          <w:marBottom w:val="0"/>
          <w:divBdr>
            <w:top w:val="none" w:sz="0" w:space="0" w:color="auto"/>
            <w:left w:val="none" w:sz="0" w:space="0" w:color="auto"/>
            <w:bottom w:val="none" w:sz="0" w:space="0" w:color="auto"/>
            <w:right w:val="none" w:sz="0" w:space="0" w:color="auto"/>
          </w:divBdr>
        </w:div>
      </w:divsChild>
    </w:div>
    <w:div w:id="923999401">
      <w:bodyDiv w:val="1"/>
      <w:marLeft w:val="0"/>
      <w:marRight w:val="0"/>
      <w:marTop w:val="0"/>
      <w:marBottom w:val="0"/>
      <w:divBdr>
        <w:top w:val="none" w:sz="0" w:space="0" w:color="auto"/>
        <w:left w:val="none" w:sz="0" w:space="0" w:color="auto"/>
        <w:bottom w:val="none" w:sz="0" w:space="0" w:color="auto"/>
        <w:right w:val="none" w:sz="0" w:space="0" w:color="auto"/>
      </w:divBdr>
    </w:div>
    <w:div w:id="925109661">
      <w:bodyDiv w:val="1"/>
      <w:marLeft w:val="0"/>
      <w:marRight w:val="0"/>
      <w:marTop w:val="0"/>
      <w:marBottom w:val="0"/>
      <w:divBdr>
        <w:top w:val="none" w:sz="0" w:space="0" w:color="auto"/>
        <w:left w:val="none" w:sz="0" w:space="0" w:color="auto"/>
        <w:bottom w:val="none" w:sz="0" w:space="0" w:color="auto"/>
        <w:right w:val="none" w:sz="0" w:space="0" w:color="auto"/>
      </w:divBdr>
      <w:divsChild>
        <w:div w:id="1479954564">
          <w:marLeft w:val="0"/>
          <w:marRight w:val="0"/>
          <w:marTop w:val="0"/>
          <w:marBottom w:val="0"/>
          <w:divBdr>
            <w:top w:val="none" w:sz="0" w:space="0" w:color="auto"/>
            <w:left w:val="none" w:sz="0" w:space="0" w:color="auto"/>
            <w:bottom w:val="none" w:sz="0" w:space="0" w:color="auto"/>
            <w:right w:val="none" w:sz="0" w:space="0" w:color="auto"/>
          </w:divBdr>
        </w:div>
        <w:div w:id="693307540">
          <w:marLeft w:val="0"/>
          <w:marRight w:val="0"/>
          <w:marTop w:val="0"/>
          <w:marBottom w:val="0"/>
          <w:divBdr>
            <w:top w:val="none" w:sz="0" w:space="0" w:color="auto"/>
            <w:left w:val="none" w:sz="0" w:space="0" w:color="auto"/>
            <w:bottom w:val="none" w:sz="0" w:space="0" w:color="auto"/>
            <w:right w:val="none" w:sz="0" w:space="0" w:color="auto"/>
          </w:divBdr>
        </w:div>
        <w:div w:id="1117412481">
          <w:marLeft w:val="0"/>
          <w:marRight w:val="0"/>
          <w:marTop w:val="0"/>
          <w:marBottom w:val="0"/>
          <w:divBdr>
            <w:top w:val="none" w:sz="0" w:space="0" w:color="auto"/>
            <w:left w:val="none" w:sz="0" w:space="0" w:color="auto"/>
            <w:bottom w:val="none" w:sz="0" w:space="0" w:color="auto"/>
            <w:right w:val="none" w:sz="0" w:space="0" w:color="auto"/>
          </w:divBdr>
        </w:div>
        <w:div w:id="1345595997">
          <w:marLeft w:val="0"/>
          <w:marRight w:val="0"/>
          <w:marTop w:val="0"/>
          <w:marBottom w:val="0"/>
          <w:divBdr>
            <w:top w:val="none" w:sz="0" w:space="0" w:color="auto"/>
            <w:left w:val="none" w:sz="0" w:space="0" w:color="auto"/>
            <w:bottom w:val="none" w:sz="0" w:space="0" w:color="auto"/>
            <w:right w:val="none" w:sz="0" w:space="0" w:color="auto"/>
          </w:divBdr>
        </w:div>
      </w:divsChild>
    </w:div>
    <w:div w:id="926958961">
      <w:bodyDiv w:val="1"/>
      <w:marLeft w:val="0"/>
      <w:marRight w:val="0"/>
      <w:marTop w:val="0"/>
      <w:marBottom w:val="0"/>
      <w:divBdr>
        <w:top w:val="none" w:sz="0" w:space="0" w:color="auto"/>
        <w:left w:val="none" w:sz="0" w:space="0" w:color="auto"/>
        <w:bottom w:val="none" w:sz="0" w:space="0" w:color="auto"/>
        <w:right w:val="none" w:sz="0" w:space="0" w:color="auto"/>
      </w:divBdr>
      <w:divsChild>
        <w:div w:id="1888294380">
          <w:marLeft w:val="0"/>
          <w:marRight w:val="0"/>
          <w:marTop w:val="0"/>
          <w:marBottom w:val="0"/>
          <w:divBdr>
            <w:top w:val="none" w:sz="0" w:space="0" w:color="auto"/>
            <w:left w:val="none" w:sz="0" w:space="0" w:color="auto"/>
            <w:bottom w:val="none" w:sz="0" w:space="0" w:color="auto"/>
            <w:right w:val="none" w:sz="0" w:space="0" w:color="auto"/>
          </w:divBdr>
        </w:div>
        <w:div w:id="1052802862">
          <w:marLeft w:val="0"/>
          <w:marRight w:val="0"/>
          <w:marTop w:val="0"/>
          <w:marBottom w:val="0"/>
          <w:divBdr>
            <w:top w:val="none" w:sz="0" w:space="0" w:color="auto"/>
            <w:left w:val="none" w:sz="0" w:space="0" w:color="auto"/>
            <w:bottom w:val="none" w:sz="0" w:space="0" w:color="auto"/>
            <w:right w:val="none" w:sz="0" w:space="0" w:color="auto"/>
          </w:divBdr>
        </w:div>
      </w:divsChild>
    </w:div>
    <w:div w:id="928347877">
      <w:bodyDiv w:val="1"/>
      <w:marLeft w:val="0"/>
      <w:marRight w:val="0"/>
      <w:marTop w:val="0"/>
      <w:marBottom w:val="0"/>
      <w:divBdr>
        <w:top w:val="none" w:sz="0" w:space="0" w:color="auto"/>
        <w:left w:val="none" w:sz="0" w:space="0" w:color="auto"/>
        <w:bottom w:val="none" w:sz="0" w:space="0" w:color="auto"/>
        <w:right w:val="none" w:sz="0" w:space="0" w:color="auto"/>
      </w:divBdr>
      <w:divsChild>
        <w:div w:id="775684851">
          <w:marLeft w:val="0"/>
          <w:marRight w:val="0"/>
          <w:marTop w:val="0"/>
          <w:marBottom w:val="0"/>
          <w:divBdr>
            <w:top w:val="none" w:sz="0" w:space="0" w:color="auto"/>
            <w:left w:val="none" w:sz="0" w:space="0" w:color="auto"/>
            <w:bottom w:val="none" w:sz="0" w:space="0" w:color="auto"/>
            <w:right w:val="none" w:sz="0" w:space="0" w:color="auto"/>
          </w:divBdr>
        </w:div>
        <w:div w:id="1932009589">
          <w:marLeft w:val="0"/>
          <w:marRight w:val="0"/>
          <w:marTop w:val="0"/>
          <w:marBottom w:val="0"/>
          <w:divBdr>
            <w:top w:val="none" w:sz="0" w:space="0" w:color="auto"/>
            <w:left w:val="none" w:sz="0" w:space="0" w:color="auto"/>
            <w:bottom w:val="none" w:sz="0" w:space="0" w:color="auto"/>
            <w:right w:val="none" w:sz="0" w:space="0" w:color="auto"/>
          </w:divBdr>
        </w:div>
      </w:divsChild>
    </w:div>
    <w:div w:id="930894894">
      <w:bodyDiv w:val="1"/>
      <w:marLeft w:val="0"/>
      <w:marRight w:val="0"/>
      <w:marTop w:val="0"/>
      <w:marBottom w:val="0"/>
      <w:divBdr>
        <w:top w:val="none" w:sz="0" w:space="0" w:color="auto"/>
        <w:left w:val="none" w:sz="0" w:space="0" w:color="auto"/>
        <w:bottom w:val="none" w:sz="0" w:space="0" w:color="auto"/>
        <w:right w:val="none" w:sz="0" w:space="0" w:color="auto"/>
      </w:divBdr>
    </w:div>
    <w:div w:id="933128476">
      <w:bodyDiv w:val="1"/>
      <w:marLeft w:val="0"/>
      <w:marRight w:val="0"/>
      <w:marTop w:val="0"/>
      <w:marBottom w:val="0"/>
      <w:divBdr>
        <w:top w:val="none" w:sz="0" w:space="0" w:color="auto"/>
        <w:left w:val="none" w:sz="0" w:space="0" w:color="auto"/>
        <w:bottom w:val="none" w:sz="0" w:space="0" w:color="auto"/>
        <w:right w:val="none" w:sz="0" w:space="0" w:color="auto"/>
      </w:divBdr>
    </w:div>
    <w:div w:id="934174179">
      <w:bodyDiv w:val="1"/>
      <w:marLeft w:val="0"/>
      <w:marRight w:val="0"/>
      <w:marTop w:val="0"/>
      <w:marBottom w:val="0"/>
      <w:divBdr>
        <w:top w:val="none" w:sz="0" w:space="0" w:color="auto"/>
        <w:left w:val="none" w:sz="0" w:space="0" w:color="auto"/>
        <w:bottom w:val="none" w:sz="0" w:space="0" w:color="auto"/>
        <w:right w:val="none" w:sz="0" w:space="0" w:color="auto"/>
      </w:divBdr>
    </w:div>
    <w:div w:id="935289833">
      <w:bodyDiv w:val="1"/>
      <w:marLeft w:val="0"/>
      <w:marRight w:val="0"/>
      <w:marTop w:val="0"/>
      <w:marBottom w:val="0"/>
      <w:divBdr>
        <w:top w:val="none" w:sz="0" w:space="0" w:color="auto"/>
        <w:left w:val="none" w:sz="0" w:space="0" w:color="auto"/>
        <w:bottom w:val="none" w:sz="0" w:space="0" w:color="auto"/>
        <w:right w:val="none" w:sz="0" w:space="0" w:color="auto"/>
      </w:divBdr>
    </w:div>
    <w:div w:id="938297759">
      <w:bodyDiv w:val="1"/>
      <w:marLeft w:val="0"/>
      <w:marRight w:val="0"/>
      <w:marTop w:val="0"/>
      <w:marBottom w:val="0"/>
      <w:divBdr>
        <w:top w:val="none" w:sz="0" w:space="0" w:color="auto"/>
        <w:left w:val="none" w:sz="0" w:space="0" w:color="auto"/>
        <w:bottom w:val="none" w:sz="0" w:space="0" w:color="auto"/>
        <w:right w:val="none" w:sz="0" w:space="0" w:color="auto"/>
      </w:divBdr>
    </w:div>
    <w:div w:id="938561033">
      <w:bodyDiv w:val="1"/>
      <w:marLeft w:val="0"/>
      <w:marRight w:val="0"/>
      <w:marTop w:val="0"/>
      <w:marBottom w:val="0"/>
      <w:divBdr>
        <w:top w:val="none" w:sz="0" w:space="0" w:color="auto"/>
        <w:left w:val="none" w:sz="0" w:space="0" w:color="auto"/>
        <w:bottom w:val="none" w:sz="0" w:space="0" w:color="auto"/>
        <w:right w:val="none" w:sz="0" w:space="0" w:color="auto"/>
      </w:divBdr>
    </w:div>
    <w:div w:id="939872238">
      <w:bodyDiv w:val="1"/>
      <w:marLeft w:val="0"/>
      <w:marRight w:val="0"/>
      <w:marTop w:val="0"/>
      <w:marBottom w:val="0"/>
      <w:divBdr>
        <w:top w:val="none" w:sz="0" w:space="0" w:color="auto"/>
        <w:left w:val="none" w:sz="0" w:space="0" w:color="auto"/>
        <w:bottom w:val="none" w:sz="0" w:space="0" w:color="auto"/>
        <w:right w:val="none" w:sz="0" w:space="0" w:color="auto"/>
      </w:divBdr>
    </w:div>
    <w:div w:id="942109357">
      <w:bodyDiv w:val="1"/>
      <w:marLeft w:val="0"/>
      <w:marRight w:val="0"/>
      <w:marTop w:val="0"/>
      <w:marBottom w:val="0"/>
      <w:divBdr>
        <w:top w:val="none" w:sz="0" w:space="0" w:color="auto"/>
        <w:left w:val="none" w:sz="0" w:space="0" w:color="auto"/>
        <w:bottom w:val="none" w:sz="0" w:space="0" w:color="auto"/>
        <w:right w:val="none" w:sz="0" w:space="0" w:color="auto"/>
      </w:divBdr>
    </w:div>
    <w:div w:id="945192032">
      <w:bodyDiv w:val="1"/>
      <w:marLeft w:val="0"/>
      <w:marRight w:val="0"/>
      <w:marTop w:val="0"/>
      <w:marBottom w:val="0"/>
      <w:divBdr>
        <w:top w:val="none" w:sz="0" w:space="0" w:color="auto"/>
        <w:left w:val="none" w:sz="0" w:space="0" w:color="auto"/>
        <w:bottom w:val="none" w:sz="0" w:space="0" w:color="auto"/>
        <w:right w:val="none" w:sz="0" w:space="0" w:color="auto"/>
      </w:divBdr>
      <w:divsChild>
        <w:div w:id="1520703356">
          <w:marLeft w:val="0"/>
          <w:marRight w:val="0"/>
          <w:marTop w:val="0"/>
          <w:marBottom w:val="0"/>
          <w:divBdr>
            <w:top w:val="none" w:sz="0" w:space="0" w:color="auto"/>
            <w:left w:val="none" w:sz="0" w:space="0" w:color="auto"/>
            <w:bottom w:val="none" w:sz="0" w:space="0" w:color="auto"/>
            <w:right w:val="none" w:sz="0" w:space="0" w:color="auto"/>
          </w:divBdr>
        </w:div>
        <w:div w:id="452600777">
          <w:marLeft w:val="0"/>
          <w:marRight w:val="0"/>
          <w:marTop w:val="0"/>
          <w:marBottom w:val="0"/>
          <w:divBdr>
            <w:top w:val="none" w:sz="0" w:space="0" w:color="auto"/>
            <w:left w:val="none" w:sz="0" w:space="0" w:color="auto"/>
            <w:bottom w:val="none" w:sz="0" w:space="0" w:color="auto"/>
            <w:right w:val="none" w:sz="0" w:space="0" w:color="auto"/>
          </w:divBdr>
        </w:div>
        <w:div w:id="1741055065">
          <w:marLeft w:val="0"/>
          <w:marRight w:val="0"/>
          <w:marTop w:val="0"/>
          <w:marBottom w:val="0"/>
          <w:divBdr>
            <w:top w:val="none" w:sz="0" w:space="0" w:color="auto"/>
            <w:left w:val="none" w:sz="0" w:space="0" w:color="auto"/>
            <w:bottom w:val="none" w:sz="0" w:space="0" w:color="auto"/>
            <w:right w:val="none" w:sz="0" w:space="0" w:color="auto"/>
          </w:divBdr>
        </w:div>
        <w:div w:id="1933585950">
          <w:marLeft w:val="0"/>
          <w:marRight w:val="0"/>
          <w:marTop w:val="0"/>
          <w:marBottom w:val="0"/>
          <w:divBdr>
            <w:top w:val="none" w:sz="0" w:space="0" w:color="auto"/>
            <w:left w:val="none" w:sz="0" w:space="0" w:color="auto"/>
            <w:bottom w:val="none" w:sz="0" w:space="0" w:color="auto"/>
            <w:right w:val="none" w:sz="0" w:space="0" w:color="auto"/>
          </w:divBdr>
        </w:div>
      </w:divsChild>
    </w:div>
    <w:div w:id="945314193">
      <w:bodyDiv w:val="1"/>
      <w:marLeft w:val="0"/>
      <w:marRight w:val="0"/>
      <w:marTop w:val="0"/>
      <w:marBottom w:val="0"/>
      <w:divBdr>
        <w:top w:val="none" w:sz="0" w:space="0" w:color="auto"/>
        <w:left w:val="none" w:sz="0" w:space="0" w:color="auto"/>
        <w:bottom w:val="none" w:sz="0" w:space="0" w:color="auto"/>
        <w:right w:val="none" w:sz="0" w:space="0" w:color="auto"/>
      </w:divBdr>
    </w:div>
    <w:div w:id="946159727">
      <w:bodyDiv w:val="1"/>
      <w:marLeft w:val="0"/>
      <w:marRight w:val="0"/>
      <w:marTop w:val="0"/>
      <w:marBottom w:val="0"/>
      <w:divBdr>
        <w:top w:val="none" w:sz="0" w:space="0" w:color="auto"/>
        <w:left w:val="none" w:sz="0" w:space="0" w:color="auto"/>
        <w:bottom w:val="none" w:sz="0" w:space="0" w:color="auto"/>
        <w:right w:val="none" w:sz="0" w:space="0" w:color="auto"/>
      </w:divBdr>
    </w:div>
    <w:div w:id="947739084">
      <w:bodyDiv w:val="1"/>
      <w:marLeft w:val="0"/>
      <w:marRight w:val="0"/>
      <w:marTop w:val="0"/>
      <w:marBottom w:val="0"/>
      <w:divBdr>
        <w:top w:val="none" w:sz="0" w:space="0" w:color="auto"/>
        <w:left w:val="none" w:sz="0" w:space="0" w:color="auto"/>
        <w:bottom w:val="none" w:sz="0" w:space="0" w:color="auto"/>
        <w:right w:val="none" w:sz="0" w:space="0" w:color="auto"/>
      </w:divBdr>
      <w:divsChild>
        <w:div w:id="260183145">
          <w:marLeft w:val="0"/>
          <w:marRight w:val="0"/>
          <w:marTop w:val="0"/>
          <w:marBottom w:val="0"/>
          <w:divBdr>
            <w:top w:val="none" w:sz="0" w:space="0" w:color="auto"/>
            <w:left w:val="none" w:sz="0" w:space="0" w:color="auto"/>
            <w:bottom w:val="none" w:sz="0" w:space="0" w:color="auto"/>
            <w:right w:val="none" w:sz="0" w:space="0" w:color="auto"/>
          </w:divBdr>
        </w:div>
        <w:div w:id="592398759">
          <w:marLeft w:val="0"/>
          <w:marRight w:val="0"/>
          <w:marTop w:val="0"/>
          <w:marBottom w:val="0"/>
          <w:divBdr>
            <w:top w:val="none" w:sz="0" w:space="0" w:color="auto"/>
            <w:left w:val="none" w:sz="0" w:space="0" w:color="auto"/>
            <w:bottom w:val="none" w:sz="0" w:space="0" w:color="auto"/>
            <w:right w:val="none" w:sz="0" w:space="0" w:color="auto"/>
          </w:divBdr>
        </w:div>
      </w:divsChild>
    </w:div>
    <w:div w:id="947782534">
      <w:bodyDiv w:val="1"/>
      <w:marLeft w:val="0"/>
      <w:marRight w:val="0"/>
      <w:marTop w:val="0"/>
      <w:marBottom w:val="0"/>
      <w:divBdr>
        <w:top w:val="none" w:sz="0" w:space="0" w:color="auto"/>
        <w:left w:val="none" w:sz="0" w:space="0" w:color="auto"/>
        <w:bottom w:val="none" w:sz="0" w:space="0" w:color="auto"/>
        <w:right w:val="none" w:sz="0" w:space="0" w:color="auto"/>
      </w:divBdr>
    </w:div>
    <w:div w:id="948244805">
      <w:bodyDiv w:val="1"/>
      <w:marLeft w:val="0"/>
      <w:marRight w:val="0"/>
      <w:marTop w:val="0"/>
      <w:marBottom w:val="0"/>
      <w:divBdr>
        <w:top w:val="none" w:sz="0" w:space="0" w:color="auto"/>
        <w:left w:val="none" w:sz="0" w:space="0" w:color="auto"/>
        <w:bottom w:val="none" w:sz="0" w:space="0" w:color="auto"/>
        <w:right w:val="none" w:sz="0" w:space="0" w:color="auto"/>
      </w:divBdr>
      <w:divsChild>
        <w:div w:id="1740403458">
          <w:marLeft w:val="0"/>
          <w:marRight w:val="0"/>
          <w:marTop w:val="0"/>
          <w:marBottom w:val="0"/>
          <w:divBdr>
            <w:top w:val="none" w:sz="0" w:space="0" w:color="auto"/>
            <w:left w:val="none" w:sz="0" w:space="0" w:color="auto"/>
            <w:bottom w:val="none" w:sz="0" w:space="0" w:color="auto"/>
            <w:right w:val="none" w:sz="0" w:space="0" w:color="auto"/>
          </w:divBdr>
        </w:div>
        <w:div w:id="243229471">
          <w:marLeft w:val="0"/>
          <w:marRight w:val="0"/>
          <w:marTop w:val="0"/>
          <w:marBottom w:val="0"/>
          <w:divBdr>
            <w:top w:val="none" w:sz="0" w:space="0" w:color="auto"/>
            <w:left w:val="none" w:sz="0" w:space="0" w:color="auto"/>
            <w:bottom w:val="none" w:sz="0" w:space="0" w:color="auto"/>
            <w:right w:val="none" w:sz="0" w:space="0" w:color="auto"/>
          </w:divBdr>
        </w:div>
      </w:divsChild>
    </w:div>
    <w:div w:id="953563127">
      <w:bodyDiv w:val="1"/>
      <w:marLeft w:val="0"/>
      <w:marRight w:val="0"/>
      <w:marTop w:val="0"/>
      <w:marBottom w:val="0"/>
      <w:divBdr>
        <w:top w:val="none" w:sz="0" w:space="0" w:color="auto"/>
        <w:left w:val="none" w:sz="0" w:space="0" w:color="auto"/>
        <w:bottom w:val="none" w:sz="0" w:space="0" w:color="auto"/>
        <w:right w:val="none" w:sz="0" w:space="0" w:color="auto"/>
      </w:divBdr>
      <w:divsChild>
        <w:div w:id="1071192031">
          <w:marLeft w:val="0"/>
          <w:marRight w:val="0"/>
          <w:marTop w:val="0"/>
          <w:marBottom w:val="0"/>
          <w:divBdr>
            <w:top w:val="none" w:sz="0" w:space="0" w:color="auto"/>
            <w:left w:val="none" w:sz="0" w:space="0" w:color="auto"/>
            <w:bottom w:val="none" w:sz="0" w:space="0" w:color="auto"/>
            <w:right w:val="none" w:sz="0" w:space="0" w:color="auto"/>
          </w:divBdr>
        </w:div>
        <w:div w:id="1392118202">
          <w:marLeft w:val="0"/>
          <w:marRight w:val="0"/>
          <w:marTop w:val="0"/>
          <w:marBottom w:val="0"/>
          <w:divBdr>
            <w:top w:val="none" w:sz="0" w:space="0" w:color="auto"/>
            <w:left w:val="none" w:sz="0" w:space="0" w:color="auto"/>
            <w:bottom w:val="none" w:sz="0" w:space="0" w:color="auto"/>
            <w:right w:val="none" w:sz="0" w:space="0" w:color="auto"/>
          </w:divBdr>
        </w:div>
      </w:divsChild>
    </w:div>
    <w:div w:id="958338359">
      <w:bodyDiv w:val="1"/>
      <w:marLeft w:val="0"/>
      <w:marRight w:val="0"/>
      <w:marTop w:val="0"/>
      <w:marBottom w:val="0"/>
      <w:divBdr>
        <w:top w:val="none" w:sz="0" w:space="0" w:color="auto"/>
        <w:left w:val="none" w:sz="0" w:space="0" w:color="auto"/>
        <w:bottom w:val="none" w:sz="0" w:space="0" w:color="auto"/>
        <w:right w:val="none" w:sz="0" w:space="0" w:color="auto"/>
      </w:divBdr>
    </w:div>
    <w:div w:id="960069150">
      <w:bodyDiv w:val="1"/>
      <w:marLeft w:val="0"/>
      <w:marRight w:val="0"/>
      <w:marTop w:val="0"/>
      <w:marBottom w:val="0"/>
      <w:divBdr>
        <w:top w:val="none" w:sz="0" w:space="0" w:color="auto"/>
        <w:left w:val="none" w:sz="0" w:space="0" w:color="auto"/>
        <w:bottom w:val="none" w:sz="0" w:space="0" w:color="auto"/>
        <w:right w:val="none" w:sz="0" w:space="0" w:color="auto"/>
      </w:divBdr>
    </w:div>
    <w:div w:id="960107780">
      <w:bodyDiv w:val="1"/>
      <w:marLeft w:val="0"/>
      <w:marRight w:val="0"/>
      <w:marTop w:val="0"/>
      <w:marBottom w:val="0"/>
      <w:divBdr>
        <w:top w:val="none" w:sz="0" w:space="0" w:color="auto"/>
        <w:left w:val="none" w:sz="0" w:space="0" w:color="auto"/>
        <w:bottom w:val="none" w:sz="0" w:space="0" w:color="auto"/>
        <w:right w:val="none" w:sz="0" w:space="0" w:color="auto"/>
      </w:divBdr>
    </w:div>
    <w:div w:id="961153002">
      <w:bodyDiv w:val="1"/>
      <w:marLeft w:val="0"/>
      <w:marRight w:val="0"/>
      <w:marTop w:val="0"/>
      <w:marBottom w:val="0"/>
      <w:divBdr>
        <w:top w:val="none" w:sz="0" w:space="0" w:color="auto"/>
        <w:left w:val="none" w:sz="0" w:space="0" w:color="auto"/>
        <w:bottom w:val="none" w:sz="0" w:space="0" w:color="auto"/>
        <w:right w:val="none" w:sz="0" w:space="0" w:color="auto"/>
      </w:divBdr>
    </w:div>
    <w:div w:id="962466279">
      <w:bodyDiv w:val="1"/>
      <w:marLeft w:val="0"/>
      <w:marRight w:val="0"/>
      <w:marTop w:val="0"/>
      <w:marBottom w:val="0"/>
      <w:divBdr>
        <w:top w:val="none" w:sz="0" w:space="0" w:color="auto"/>
        <w:left w:val="none" w:sz="0" w:space="0" w:color="auto"/>
        <w:bottom w:val="none" w:sz="0" w:space="0" w:color="auto"/>
        <w:right w:val="none" w:sz="0" w:space="0" w:color="auto"/>
      </w:divBdr>
    </w:div>
    <w:div w:id="962540857">
      <w:bodyDiv w:val="1"/>
      <w:marLeft w:val="0"/>
      <w:marRight w:val="0"/>
      <w:marTop w:val="0"/>
      <w:marBottom w:val="0"/>
      <w:divBdr>
        <w:top w:val="none" w:sz="0" w:space="0" w:color="auto"/>
        <w:left w:val="none" w:sz="0" w:space="0" w:color="auto"/>
        <w:bottom w:val="none" w:sz="0" w:space="0" w:color="auto"/>
        <w:right w:val="none" w:sz="0" w:space="0" w:color="auto"/>
      </w:divBdr>
    </w:div>
    <w:div w:id="964774163">
      <w:bodyDiv w:val="1"/>
      <w:marLeft w:val="0"/>
      <w:marRight w:val="0"/>
      <w:marTop w:val="0"/>
      <w:marBottom w:val="0"/>
      <w:divBdr>
        <w:top w:val="none" w:sz="0" w:space="0" w:color="auto"/>
        <w:left w:val="none" w:sz="0" w:space="0" w:color="auto"/>
        <w:bottom w:val="none" w:sz="0" w:space="0" w:color="auto"/>
        <w:right w:val="none" w:sz="0" w:space="0" w:color="auto"/>
      </w:divBdr>
    </w:div>
    <w:div w:id="967394666">
      <w:bodyDiv w:val="1"/>
      <w:marLeft w:val="0"/>
      <w:marRight w:val="0"/>
      <w:marTop w:val="0"/>
      <w:marBottom w:val="0"/>
      <w:divBdr>
        <w:top w:val="none" w:sz="0" w:space="0" w:color="auto"/>
        <w:left w:val="none" w:sz="0" w:space="0" w:color="auto"/>
        <w:bottom w:val="none" w:sz="0" w:space="0" w:color="auto"/>
        <w:right w:val="none" w:sz="0" w:space="0" w:color="auto"/>
      </w:divBdr>
    </w:div>
    <w:div w:id="967971261">
      <w:bodyDiv w:val="1"/>
      <w:marLeft w:val="0"/>
      <w:marRight w:val="0"/>
      <w:marTop w:val="0"/>
      <w:marBottom w:val="0"/>
      <w:divBdr>
        <w:top w:val="none" w:sz="0" w:space="0" w:color="auto"/>
        <w:left w:val="none" w:sz="0" w:space="0" w:color="auto"/>
        <w:bottom w:val="none" w:sz="0" w:space="0" w:color="auto"/>
        <w:right w:val="none" w:sz="0" w:space="0" w:color="auto"/>
      </w:divBdr>
    </w:div>
    <w:div w:id="975065329">
      <w:bodyDiv w:val="1"/>
      <w:marLeft w:val="0"/>
      <w:marRight w:val="0"/>
      <w:marTop w:val="0"/>
      <w:marBottom w:val="0"/>
      <w:divBdr>
        <w:top w:val="none" w:sz="0" w:space="0" w:color="auto"/>
        <w:left w:val="none" w:sz="0" w:space="0" w:color="auto"/>
        <w:bottom w:val="none" w:sz="0" w:space="0" w:color="auto"/>
        <w:right w:val="none" w:sz="0" w:space="0" w:color="auto"/>
      </w:divBdr>
    </w:div>
    <w:div w:id="976378618">
      <w:bodyDiv w:val="1"/>
      <w:marLeft w:val="0"/>
      <w:marRight w:val="0"/>
      <w:marTop w:val="0"/>
      <w:marBottom w:val="0"/>
      <w:divBdr>
        <w:top w:val="none" w:sz="0" w:space="0" w:color="auto"/>
        <w:left w:val="none" w:sz="0" w:space="0" w:color="auto"/>
        <w:bottom w:val="none" w:sz="0" w:space="0" w:color="auto"/>
        <w:right w:val="none" w:sz="0" w:space="0" w:color="auto"/>
      </w:divBdr>
    </w:div>
    <w:div w:id="979960609">
      <w:bodyDiv w:val="1"/>
      <w:marLeft w:val="0"/>
      <w:marRight w:val="0"/>
      <w:marTop w:val="0"/>
      <w:marBottom w:val="0"/>
      <w:divBdr>
        <w:top w:val="none" w:sz="0" w:space="0" w:color="auto"/>
        <w:left w:val="none" w:sz="0" w:space="0" w:color="auto"/>
        <w:bottom w:val="none" w:sz="0" w:space="0" w:color="auto"/>
        <w:right w:val="none" w:sz="0" w:space="0" w:color="auto"/>
      </w:divBdr>
    </w:div>
    <w:div w:id="980812479">
      <w:bodyDiv w:val="1"/>
      <w:marLeft w:val="0"/>
      <w:marRight w:val="0"/>
      <w:marTop w:val="0"/>
      <w:marBottom w:val="0"/>
      <w:divBdr>
        <w:top w:val="none" w:sz="0" w:space="0" w:color="auto"/>
        <w:left w:val="none" w:sz="0" w:space="0" w:color="auto"/>
        <w:bottom w:val="none" w:sz="0" w:space="0" w:color="auto"/>
        <w:right w:val="none" w:sz="0" w:space="0" w:color="auto"/>
      </w:divBdr>
    </w:div>
    <w:div w:id="980885884">
      <w:bodyDiv w:val="1"/>
      <w:marLeft w:val="0"/>
      <w:marRight w:val="0"/>
      <w:marTop w:val="0"/>
      <w:marBottom w:val="0"/>
      <w:divBdr>
        <w:top w:val="none" w:sz="0" w:space="0" w:color="auto"/>
        <w:left w:val="none" w:sz="0" w:space="0" w:color="auto"/>
        <w:bottom w:val="none" w:sz="0" w:space="0" w:color="auto"/>
        <w:right w:val="none" w:sz="0" w:space="0" w:color="auto"/>
      </w:divBdr>
      <w:divsChild>
        <w:div w:id="58142137">
          <w:marLeft w:val="0"/>
          <w:marRight w:val="0"/>
          <w:marTop w:val="0"/>
          <w:marBottom w:val="0"/>
          <w:divBdr>
            <w:top w:val="none" w:sz="0" w:space="0" w:color="auto"/>
            <w:left w:val="none" w:sz="0" w:space="0" w:color="auto"/>
            <w:bottom w:val="none" w:sz="0" w:space="0" w:color="auto"/>
            <w:right w:val="none" w:sz="0" w:space="0" w:color="auto"/>
          </w:divBdr>
        </w:div>
        <w:div w:id="388384502">
          <w:marLeft w:val="0"/>
          <w:marRight w:val="0"/>
          <w:marTop w:val="0"/>
          <w:marBottom w:val="0"/>
          <w:divBdr>
            <w:top w:val="none" w:sz="0" w:space="0" w:color="auto"/>
            <w:left w:val="none" w:sz="0" w:space="0" w:color="auto"/>
            <w:bottom w:val="none" w:sz="0" w:space="0" w:color="auto"/>
            <w:right w:val="none" w:sz="0" w:space="0" w:color="auto"/>
          </w:divBdr>
        </w:div>
        <w:div w:id="709762773">
          <w:marLeft w:val="0"/>
          <w:marRight w:val="0"/>
          <w:marTop w:val="0"/>
          <w:marBottom w:val="0"/>
          <w:divBdr>
            <w:top w:val="none" w:sz="0" w:space="0" w:color="auto"/>
            <w:left w:val="none" w:sz="0" w:space="0" w:color="auto"/>
            <w:bottom w:val="none" w:sz="0" w:space="0" w:color="auto"/>
            <w:right w:val="none" w:sz="0" w:space="0" w:color="auto"/>
          </w:divBdr>
        </w:div>
        <w:div w:id="631399369">
          <w:marLeft w:val="0"/>
          <w:marRight w:val="0"/>
          <w:marTop w:val="0"/>
          <w:marBottom w:val="0"/>
          <w:divBdr>
            <w:top w:val="none" w:sz="0" w:space="0" w:color="auto"/>
            <w:left w:val="none" w:sz="0" w:space="0" w:color="auto"/>
            <w:bottom w:val="none" w:sz="0" w:space="0" w:color="auto"/>
            <w:right w:val="none" w:sz="0" w:space="0" w:color="auto"/>
          </w:divBdr>
        </w:div>
      </w:divsChild>
    </w:div>
    <w:div w:id="980964169">
      <w:bodyDiv w:val="1"/>
      <w:marLeft w:val="0"/>
      <w:marRight w:val="0"/>
      <w:marTop w:val="0"/>
      <w:marBottom w:val="0"/>
      <w:divBdr>
        <w:top w:val="none" w:sz="0" w:space="0" w:color="auto"/>
        <w:left w:val="none" w:sz="0" w:space="0" w:color="auto"/>
        <w:bottom w:val="none" w:sz="0" w:space="0" w:color="auto"/>
        <w:right w:val="none" w:sz="0" w:space="0" w:color="auto"/>
      </w:divBdr>
    </w:div>
    <w:div w:id="981541560">
      <w:bodyDiv w:val="1"/>
      <w:marLeft w:val="0"/>
      <w:marRight w:val="0"/>
      <w:marTop w:val="0"/>
      <w:marBottom w:val="0"/>
      <w:divBdr>
        <w:top w:val="none" w:sz="0" w:space="0" w:color="auto"/>
        <w:left w:val="none" w:sz="0" w:space="0" w:color="auto"/>
        <w:bottom w:val="none" w:sz="0" w:space="0" w:color="auto"/>
        <w:right w:val="none" w:sz="0" w:space="0" w:color="auto"/>
      </w:divBdr>
      <w:divsChild>
        <w:div w:id="596642102">
          <w:marLeft w:val="0"/>
          <w:marRight w:val="0"/>
          <w:marTop w:val="0"/>
          <w:marBottom w:val="0"/>
          <w:divBdr>
            <w:top w:val="none" w:sz="0" w:space="0" w:color="auto"/>
            <w:left w:val="none" w:sz="0" w:space="0" w:color="auto"/>
            <w:bottom w:val="none" w:sz="0" w:space="0" w:color="auto"/>
            <w:right w:val="none" w:sz="0" w:space="0" w:color="auto"/>
          </w:divBdr>
        </w:div>
        <w:div w:id="1465192534">
          <w:marLeft w:val="0"/>
          <w:marRight w:val="0"/>
          <w:marTop w:val="0"/>
          <w:marBottom w:val="0"/>
          <w:divBdr>
            <w:top w:val="none" w:sz="0" w:space="0" w:color="auto"/>
            <w:left w:val="none" w:sz="0" w:space="0" w:color="auto"/>
            <w:bottom w:val="none" w:sz="0" w:space="0" w:color="auto"/>
            <w:right w:val="none" w:sz="0" w:space="0" w:color="auto"/>
          </w:divBdr>
        </w:div>
        <w:div w:id="1257785695">
          <w:marLeft w:val="0"/>
          <w:marRight w:val="0"/>
          <w:marTop w:val="0"/>
          <w:marBottom w:val="0"/>
          <w:divBdr>
            <w:top w:val="none" w:sz="0" w:space="0" w:color="auto"/>
            <w:left w:val="none" w:sz="0" w:space="0" w:color="auto"/>
            <w:bottom w:val="none" w:sz="0" w:space="0" w:color="auto"/>
            <w:right w:val="none" w:sz="0" w:space="0" w:color="auto"/>
          </w:divBdr>
        </w:div>
        <w:div w:id="713192381">
          <w:marLeft w:val="0"/>
          <w:marRight w:val="0"/>
          <w:marTop w:val="0"/>
          <w:marBottom w:val="0"/>
          <w:divBdr>
            <w:top w:val="none" w:sz="0" w:space="0" w:color="auto"/>
            <w:left w:val="none" w:sz="0" w:space="0" w:color="auto"/>
            <w:bottom w:val="none" w:sz="0" w:space="0" w:color="auto"/>
            <w:right w:val="none" w:sz="0" w:space="0" w:color="auto"/>
          </w:divBdr>
        </w:div>
      </w:divsChild>
    </w:div>
    <w:div w:id="983778459">
      <w:bodyDiv w:val="1"/>
      <w:marLeft w:val="0"/>
      <w:marRight w:val="0"/>
      <w:marTop w:val="0"/>
      <w:marBottom w:val="0"/>
      <w:divBdr>
        <w:top w:val="none" w:sz="0" w:space="0" w:color="auto"/>
        <w:left w:val="none" w:sz="0" w:space="0" w:color="auto"/>
        <w:bottom w:val="none" w:sz="0" w:space="0" w:color="auto"/>
        <w:right w:val="none" w:sz="0" w:space="0" w:color="auto"/>
      </w:divBdr>
    </w:div>
    <w:div w:id="985166628">
      <w:bodyDiv w:val="1"/>
      <w:marLeft w:val="0"/>
      <w:marRight w:val="0"/>
      <w:marTop w:val="0"/>
      <w:marBottom w:val="0"/>
      <w:divBdr>
        <w:top w:val="none" w:sz="0" w:space="0" w:color="auto"/>
        <w:left w:val="none" w:sz="0" w:space="0" w:color="auto"/>
        <w:bottom w:val="none" w:sz="0" w:space="0" w:color="auto"/>
        <w:right w:val="none" w:sz="0" w:space="0" w:color="auto"/>
      </w:divBdr>
    </w:div>
    <w:div w:id="985282102">
      <w:bodyDiv w:val="1"/>
      <w:marLeft w:val="0"/>
      <w:marRight w:val="0"/>
      <w:marTop w:val="0"/>
      <w:marBottom w:val="0"/>
      <w:divBdr>
        <w:top w:val="none" w:sz="0" w:space="0" w:color="auto"/>
        <w:left w:val="none" w:sz="0" w:space="0" w:color="auto"/>
        <w:bottom w:val="none" w:sz="0" w:space="0" w:color="auto"/>
        <w:right w:val="none" w:sz="0" w:space="0" w:color="auto"/>
      </w:divBdr>
    </w:div>
    <w:div w:id="987242307">
      <w:bodyDiv w:val="1"/>
      <w:marLeft w:val="0"/>
      <w:marRight w:val="0"/>
      <w:marTop w:val="0"/>
      <w:marBottom w:val="0"/>
      <w:divBdr>
        <w:top w:val="none" w:sz="0" w:space="0" w:color="auto"/>
        <w:left w:val="none" w:sz="0" w:space="0" w:color="auto"/>
        <w:bottom w:val="none" w:sz="0" w:space="0" w:color="auto"/>
        <w:right w:val="none" w:sz="0" w:space="0" w:color="auto"/>
      </w:divBdr>
      <w:divsChild>
        <w:div w:id="1625310728">
          <w:marLeft w:val="0"/>
          <w:marRight w:val="0"/>
          <w:marTop w:val="0"/>
          <w:marBottom w:val="0"/>
          <w:divBdr>
            <w:top w:val="none" w:sz="0" w:space="0" w:color="auto"/>
            <w:left w:val="none" w:sz="0" w:space="0" w:color="auto"/>
            <w:bottom w:val="none" w:sz="0" w:space="0" w:color="auto"/>
            <w:right w:val="none" w:sz="0" w:space="0" w:color="auto"/>
          </w:divBdr>
        </w:div>
        <w:div w:id="1640257604">
          <w:marLeft w:val="0"/>
          <w:marRight w:val="0"/>
          <w:marTop w:val="0"/>
          <w:marBottom w:val="0"/>
          <w:divBdr>
            <w:top w:val="none" w:sz="0" w:space="0" w:color="auto"/>
            <w:left w:val="none" w:sz="0" w:space="0" w:color="auto"/>
            <w:bottom w:val="none" w:sz="0" w:space="0" w:color="auto"/>
            <w:right w:val="none" w:sz="0" w:space="0" w:color="auto"/>
          </w:divBdr>
        </w:div>
        <w:div w:id="43872456">
          <w:marLeft w:val="0"/>
          <w:marRight w:val="0"/>
          <w:marTop w:val="0"/>
          <w:marBottom w:val="0"/>
          <w:divBdr>
            <w:top w:val="none" w:sz="0" w:space="0" w:color="auto"/>
            <w:left w:val="none" w:sz="0" w:space="0" w:color="auto"/>
            <w:bottom w:val="none" w:sz="0" w:space="0" w:color="auto"/>
            <w:right w:val="none" w:sz="0" w:space="0" w:color="auto"/>
          </w:divBdr>
        </w:div>
        <w:div w:id="806357568">
          <w:marLeft w:val="0"/>
          <w:marRight w:val="0"/>
          <w:marTop w:val="0"/>
          <w:marBottom w:val="0"/>
          <w:divBdr>
            <w:top w:val="none" w:sz="0" w:space="0" w:color="auto"/>
            <w:left w:val="none" w:sz="0" w:space="0" w:color="auto"/>
            <w:bottom w:val="none" w:sz="0" w:space="0" w:color="auto"/>
            <w:right w:val="none" w:sz="0" w:space="0" w:color="auto"/>
          </w:divBdr>
        </w:div>
      </w:divsChild>
    </w:div>
    <w:div w:id="987630155">
      <w:bodyDiv w:val="1"/>
      <w:marLeft w:val="0"/>
      <w:marRight w:val="0"/>
      <w:marTop w:val="0"/>
      <w:marBottom w:val="0"/>
      <w:divBdr>
        <w:top w:val="none" w:sz="0" w:space="0" w:color="auto"/>
        <w:left w:val="none" w:sz="0" w:space="0" w:color="auto"/>
        <w:bottom w:val="none" w:sz="0" w:space="0" w:color="auto"/>
        <w:right w:val="none" w:sz="0" w:space="0" w:color="auto"/>
      </w:divBdr>
    </w:div>
    <w:div w:id="989331962">
      <w:bodyDiv w:val="1"/>
      <w:marLeft w:val="0"/>
      <w:marRight w:val="0"/>
      <w:marTop w:val="0"/>
      <w:marBottom w:val="0"/>
      <w:divBdr>
        <w:top w:val="none" w:sz="0" w:space="0" w:color="auto"/>
        <w:left w:val="none" w:sz="0" w:space="0" w:color="auto"/>
        <w:bottom w:val="none" w:sz="0" w:space="0" w:color="auto"/>
        <w:right w:val="none" w:sz="0" w:space="0" w:color="auto"/>
      </w:divBdr>
    </w:div>
    <w:div w:id="989334840">
      <w:bodyDiv w:val="1"/>
      <w:marLeft w:val="0"/>
      <w:marRight w:val="0"/>
      <w:marTop w:val="0"/>
      <w:marBottom w:val="0"/>
      <w:divBdr>
        <w:top w:val="none" w:sz="0" w:space="0" w:color="auto"/>
        <w:left w:val="none" w:sz="0" w:space="0" w:color="auto"/>
        <w:bottom w:val="none" w:sz="0" w:space="0" w:color="auto"/>
        <w:right w:val="none" w:sz="0" w:space="0" w:color="auto"/>
      </w:divBdr>
    </w:div>
    <w:div w:id="991788490">
      <w:bodyDiv w:val="1"/>
      <w:marLeft w:val="0"/>
      <w:marRight w:val="0"/>
      <w:marTop w:val="0"/>
      <w:marBottom w:val="0"/>
      <w:divBdr>
        <w:top w:val="none" w:sz="0" w:space="0" w:color="auto"/>
        <w:left w:val="none" w:sz="0" w:space="0" w:color="auto"/>
        <w:bottom w:val="none" w:sz="0" w:space="0" w:color="auto"/>
        <w:right w:val="none" w:sz="0" w:space="0" w:color="auto"/>
      </w:divBdr>
    </w:div>
    <w:div w:id="992026180">
      <w:bodyDiv w:val="1"/>
      <w:marLeft w:val="0"/>
      <w:marRight w:val="0"/>
      <w:marTop w:val="0"/>
      <w:marBottom w:val="0"/>
      <w:divBdr>
        <w:top w:val="none" w:sz="0" w:space="0" w:color="auto"/>
        <w:left w:val="none" w:sz="0" w:space="0" w:color="auto"/>
        <w:bottom w:val="none" w:sz="0" w:space="0" w:color="auto"/>
        <w:right w:val="none" w:sz="0" w:space="0" w:color="auto"/>
      </w:divBdr>
    </w:div>
    <w:div w:id="992295004">
      <w:bodyDiv w:val="1"/>
      <w:marLeft w:val="0"/>
      <w:marRight w:val="0"/>
      <w:marTop w:val="0"/>
      <w:marBottom w:val="0"/>
      <w:divBdr>
        <w:top w:val="none" w:sz="0" w:space="0" w:color="auto"/>
        <w:left w:val="none" w:sz="0" w:space="0" w:color="auto"/>
        <w:bottom w:val="none" w:sz="0" w:space="0" w:color="auto"/>
        <w:right w:val="none" w:sz="0" w:space="0" w:color="auto"/>
      </w:divBdr>
    </w:div>
    <w:div w:id="992679281">
      <w:bodyDiv w:val="1"/>
      <w:marLeft w:val="0"/>
      <w:marRight w:val="0"/>
      <w:marTop w:val="0"/>
      <w:marBottom w:val="0"/>
      <w:divBdr>
        <w:top w:val="none" w:sz="0" w:space="0" w:color="auto"/>
        <w:left w:val="none" w:sz="0" w:space="0" w:color="auto"/>
        <w:bottom w:val="none" w:sz="0" w:space="0" w:color="auto"/>
        <w:right w:val="none" w:sz="0" w:space="0" w:color="auto"/>
      </w:divBdr>
    </w:div>
    <w:div w:id="993526238">
      <w:bodyDiv w:val="1"/>
      <w:marLeft w:val="0"/>
      <w:marRight w:val="0"/>
      <w:marTop w:val="0"/>
      <w:marBottom w:val="0"/>
      <w:divBdr>
        <w:top w:val="none" w:sz="0" w:space="0" w:color="auto"/>
        <w:left w:val="none" w:sz="0" w:space="0" w:color="auto"/>
        <w:bottom w:val="none" w:sz="0" w:space="0" w:color="auto"/>
        <w:right w:val="none" w:sz="0" w:space="0" w:color="auto"/>
      </w:divBdr>
    </w:div>
    <w:div w:id="994796925">
      <w:bodyDiv w:val="1"/>
      <w:marLeft w:val="0"/>
      <w:marRight w:val="0"/>
      <w:marTop w:val="0"/>
      <w:marBottom w:val="0"/>
      <w:divBdr>
        <w:top w:val="none" w:sz="0" w:space="0" w:color="auto"/>
        <w:left w:val="none" w:sz="0" w:space="0" w:color="auto"/>
        <w:bottom w:val="none" w:sz="0" w:space="0" w:color="auto"/>
        <w:right w:val="none" w:sz="0" w:space="0" w:color="auto"/>
      </w:divBdr>
    </w:div>
    <w:div w:id="994914898">
      <w:bodyDiv w:val="1"/>
      <w:marLeft w:val="0"/>
      <w:marRight w:val="0"/>
      <w:marTop w:val="0"/>
      <w:marBottom w:val="0"/>
      <w:divBdr>
        <w:top w:val="none" w:sz="0" w:space="0" w:color="auto"/>
        <w:left w:val="none" w:sz="0" w:space="0" w:color="auto"/>
        <w:bottom w:val="none" w:sz="0" w:space="0" w:color="auto"/>
        <w:right w:val="none" w:sz="0" w:space="0" w:color="auto"/>
      </w:divBdr>
    </w:div>
    <w:div w:id="995650529">
      <w:bodyDiv w:val="1"/>
      <w:marLeft w:val="0"/>
      <w:marRight w:val="0"/>
      <w:marTop w:val="0"/>
      <w:marBottom w:val="0"/>
      <w:divBdr>
        <w:top w:val="none" w:sz="0" w:space="0" w:color="auto"/>
        <w:left w:val="none" w:sz="0" w:space="0" w:color="auto"/>
        <w:bottom w:val="none" w:sz="0" w:space="0" w:color="auto"/>
        <w:right w:val="none" w:sz="0" w:space="0" w:color="auto"/>
      </w:divBdr>
    </w:div>
    <w:div w:id="998382619">
      <w:bodyDiv w:val="1"/>
      <w:marLeft w:val="0"/>
      <w:marRight w:val="0"/>
      <w:marTop w:val="0"/>
      <w:marBottom w:val="0"/>
      <w:divBdr>
        <w:top w:val="none" w:sz="0" w:space="0" w:color="auto"/>
        <w:left w:val="none" w:sz="0" w:space="0" w:color="auto"/>
        <w:bottom w:val="none" w:sz="0" w:space="0" w:color="auto"/>
        <w:right w:val="none" w:sz="0" w:space="0" w:color="auto"/>
      </w:divBdr>
    </w:div>
    <w:div w:id="999890411">
      <w:bodyDiv w:val="1"/>
      <w:marLeft w:val="0"/>
      <w:marRight w:val="0"/>
      <w:marTop w:val="0"/>
      <w:marBottom w:val="0"/>
      <w:divBdr>
        <w:top w:val="none" w:sz="0" w:space="0" w:color="auto"/>
        <w:left w:val="none" w:sz="0" w:space="0" w:color="auto"/>
        <w:bottom w:val="none" w:sz="0" w:space="0" w:color="auto"/>
        <w:right w:val="none" w:sz="0" w:space="0" w:color="auto"/>
      </w:divBdr>
    </w:div>
    <w:div w:id="1004554940">
      <w:bodyDiv w:val="1"/>
      <w:marLeft w:val="0"/>
      <w:marRight w:val="0"/>
      <w:marTop w:val="0"/>
      <w:marBottom w:val="0"/>
      <w:divBdr>
        <w:top w:val="none" w:sz="0" w:space="0" w:color="auto"/>
        <w:left w:val="none" w:sz="0" w:space="0" w:color="auto"/>
        <w:bottom w:val="none" w:sz="0" w:space="0" w:color="auto"/>
        <w:right w:val="none" w:sz="0" w:space="0" w:color="auto"/>
      </w:divBdr>
    </w:div>
    <w:div w:id="1006248103">
      <w:bodyDiv w:val="1"/>
      <w:marLeft w:val="0"/>
      <w:marRight w:val="0"/>
      <w:marTop w:val="0"/>
      <w:marBottom w:val="0"/>
      <w:divBdr>
        <w:top w:val="none" w:sz="0" w:space="0" w:color="auto"/>
        <w:left w:val="none" w:sz="0" w:space="0" w:color="auto"/>
        <w:bottom w:val="none" w:sz="0" w:space="0" w:color="auto"/>
        <w:right w:val="none" w:sz="0" w:space="0" w:color="auto"/>
      </w:divBdr>
      <w:divsChild>
        <w:div w:id="1253002790">
          <w:marLeft w:val="0"/>
          <w:marRight w:val="0"/>
          <w:marTop w:val="0"/>
          <w:marBottom w:val="0"/>
          <w:divBdr>
            <w:top w:val="none" w:sz="0" w:space="0" w:color="auto"/>
            <w:left w:val="none" w:sz="0" w:space="0" w:color="auto"/>
            <w:bottom w:val="none" w:sz="0" w:space="0" w:color="auto"/>
            <w:right w:val="none" w:sz="0" w:space="0" w:color="auto"/>
          </w:divBdr>
        </w:div>
        <w:div w:id="681123738">
          <w:marLeft w:val="0"/>
          <w:marRight w:val="0"/>
          <w:marTop w:val="0"/>
          <w:marBottom w:val="0"/>
          <w:divBdr>
            <w:top w:val="none" w:sz="0" w:space="0" w:color="auto"/>
            <w:left w:val="none" w:sz="0" w:space="0" w:color="auto"/>
            <w:bottom w:val="none" w:sz="0" w:space="0" w:color="auto"/>
            <w:right w:val="none" w:sz="0" w:space="0" w:color="auto"/>
          </w:divBdr>
        </w:div>
        <w:div w:id="117341690">
          <w:marLeft w:val="0"/>
          <w:marRight w:val="0"/>
          <w:marTop w:val="0"/>
          <w:marBottom w:val="0"/>
          <w:divBdr>
            <w:top w:val="none" w:sz="0" w:space="0" w:color="auto"/>
            <w:left w:val="none" w:sz="0" w:space="0" w:color="auto"/>
            <w:bottom w:val="none" w:sz="0" w:space="0" w:color="auto"/>
            <w:right w:val="none" w:sz="0" w:space="0" w:color="auto"/>
          </w:divBdr>
        </w:div>
        <w:div w:id="412240185">
          <w:marLeft w:val="0"/>
          <w:marRight w:val="0"/>
          <w:marTop w:val="0"/>
          <w:marBottom w:val="0"/>
          <w:divBdr>
            <w:top w:val="none" w:sz="0" w:space="0" w:color="auto"/>
            <w:left w:val="none" w:sz="0" w:space="0" w:color="auto"/>
            <w:bottom w:val="none" w:sz="0" w:space="0" w:color="auto"/>
            <w:right w:val="none" w:sz="0" w:space="0" w:color="auto"/>
          </w:divBdr>
        </w:div>
      </w:divsChild>
    </w:div>
    <w:div w:id="1007639909">
      <w:bodyDiv w:val="1"/>
      <w:marLeft w:val="0"/>
      <w:marRight w:val="0"/>
      <w:marTop w:val="0"/>
      <w:marBottom w:val="0"/>
      <w:divBdr>
        <w:top w:val="none" w:sz="0" w:space="0" w:color="auto"/>
        <w:left w:val="none" w:sz="0" w:space="0" w:color="auto"/>
        <w:bottom w:val="none" w:sz="0" w:space="0" w:color="auto"/>
        <w:right w:val="none" w:sz="0" w:space="0" w:color="auto"/>
      </w:divBdr>
      <w:divsChild>
        <w:div w:id="1064717805">
          <w:marLeft w:val="0"/>
          <w:marRight w:val="0"/>
          <w:marTop w:val="0"/>
          <w:marBottom w:val="0"/>
          <w:divBdr>
            <w:top w:val="none" w:sz="0" w:space="0" w:color="auto"/>
            <w:left w:val="none" w:sz="0" w:space="0" w:color="auto"/>
            <w:bottom w:val="none" w:sz="0" w:space="0" w:color="auto"/>
            <w:right w:val="none" w:sz="0" w:space="0" w:color="auto"/>
          </w:divBdr>
        </w:div>
        <w:div w:id="634795454">
          <w:marLeft w:val="0"/>
          <w:marRight w:val="0"/>
          <w:marTop w:val="0"/>
          <w:marBottom w:val="0"/>
          <w:divBdr>
            <w:top w:val="none" w:sz="0" w:space="0" w:color="auto"/>
            <w:left w:val="none" w:sz="0" w:space="0" w:color="auto"/>
            <w:bottom w:val="none" w:sz="0" w:space="0" w:color="auto"/>
            <w:right w:val="none" w:sz="0" w:space="0" w:color="auto"/>
          </w:divBdr>
        </w:div>
        <w:div w:id="374425243">
          <w:marLeft w:val="0"/>
          <w:marRight w:val="0"/>
          <w:marTop w:val="0"/>
          <w:marBottom w:val="0"/>
          <w:divBdr>
            <w:top w:val="none" w:sz="0" w:space="0" w:color="auto"/>
            <w:left w:val="none" w:sz="0" w:space="0" w:color="auto"/>
            <w:bottom w:val="none" w:sz="0" w:space="0" w:color="auto"/>
            <w:right w:val="none" w:sz="0" w:space="0" w:color="auto"/>
          </w:divBdr>
        </w:div>
        <w:div w:id="2048605073">
          <w:marLeft w:val="0"/>
          <w:marRight w:val="0"/>
          <w:marTop w:val="0"/>
          <w:marBottom w:val="0"/>
          <w:divBdr>
            <w:top w:val="none" w:sz="0" w:space="0" w:color="auto"/>
            <w:left w:val="none" w:sz="0" w:space="0" w:color="auto"/>
            <w:bottom w:val="none" w:sz="0" w:space="0" w:color="auto"/>
            <w:right w:val="none" w:sz="0" w:space="0" w:color="auto"/>
          </w:divBdr>
        </w:div>
      </w:divsChild>
    </w:div>
    <w:div w:id="1008093738">
      <w:bodyDiv w:val="1"/>
      <w:marLeft w:val="0"/>
      <w:marRight w:val="0"/>
      <w:marTop w:val="0"/>
      <w:marBottom w:val="0"/>
      <w:divBdr>
        <w:top w:val="none" w:sz="0" w:space="0" w:color="auto"/>
        <w:left w:val="none" w:sz="0" w:space="0" w:color="auto"/>
        <w:bottom w:val="none" w:sz="0" w:space="0" w:color="auto"/>
        <w:right w:val="none" w:sz="0" w:space="0" w:color="auto"/>
      </w:divBdr>
    </w:div>
    <w:div w:id="1012684968">
      <w:bodyDiv w:val="1"/>
      <w:marLeft w:val="0"/>
      <w:marRight w:val="0"/>
      <w:marTop w:val="0"/>
      <w:marBottom w:val="0"/>
      <w:divBdr>
        <w:top w:val="none" w:sz="0" w:space="0" w:color="auto"/>
        <w:left w:val="none" w:sz="0" w:space="0" w:color="auto"/>
        <w:bottom w:val="none" w:sz="0" w:space="0" w:color="auto"/>
        <w:right w:val="none" w:sz="0" w:space="0" w:color="auto"/>
      </w:divBdr>
    </w:div>
    <w:div w:id="1013146758">
      <w:bodyDiv w:val="1"/>
      <w:marLeft w:val="0"/>
      <w:marRight w:val="0"/>
      <w:marTop w:val="0"/>
      <w:marBottom w:val="0"/>
      <w:divBdr>
        <w:top w:val="none" w:sz="0" w:space="0" w:color="auto"/>
        <w:left w:val="none" w:sz="0" w:space="0" w:color="auto"/>
        <w:bottom w:val="none" w:sz="0" w:space="0" w:color="auto"/>
        <w:right w:val="none" w:sz="0" w:space="0" w:color="auto"/>
      </w:divBdr>
    </w:div>
    <w:div w:id="1015159147">
      <w:bodyDiv w:val="1"/>
      <w:marLeft w:val="0"/>
      <w:marRight w:val="0"/>
      <w:marTop w:val="0"/>
      <w:marBottom w:val="0"/>
      <w:divBdr>
        <w:top w:val="none" w:sz="0" w:space="0" w:color="auto"/>
        <w:left w:val="none" w:sz="0" w:space="0" w:color="auto"/>
        <w:bottom w:val="none" w:sz="0" w:space="0" w:color="auto"/>
        <w:right w:val="none" w:sz="0" w:space="0" w:color="auto"/>
      </w:divBdr>
    </w:div>
    <w:div w:id="1016267033">
      <w:bodyDiv w:val="1"/>
      <w:marLeft w:val="0"/>
      <w:marRight w:val="0"/>
      <w:marTop w:val="0"/>
      <w:marBottom w:val="0"/>
      <w:divBdr>
        <w:top w:val="none" w:sz="0" w:space="0" w:color="auto"/>
        <w:left w:val="none" w:sz="0" w:space="0" w:color="auto"/>
        <w:bottom w:val="none" w:sz="0" w:space="0" w:color="auto"/>
        <w:right w:val="none" w:sz="0" w:space="0" w:color="auto"/>
      </w:divBdr>
    </w:div>
    <w:div w:id="1016422366">
      <w:bodyDiv w:val="1"/>
      <w:marLeft w:val="0"/>
      <w:marRight w:val="0"/>
      <w:marTop w:val="0"/>
      <w:marBottom w:val="0"/>
      <w:divBdr>
        <w:top w:val="none" w:sz="0" w:space="0" w:color="auto"/>
        <w:left w:val="none" w:sz="0" w:space="0" w:color="auto"/>
        <w:bottom w:val="none" w:sz="0" w:space="0" w:color="auto"/>
        <w:right w:val="none" w:sz="0" w:space="0" w:color="auto"/>
      </w:divBdr>
    </w:div>
    <w:div w:id="1017462025">
      <w:bodyDiv w:val="1"/>
      <w:marLeft w:val="0"/>
      <w:marRight w:val="0"/>
      <w:marTop w:val="0"/>
      <w:marBottom w:val="0"/>
      <w:divBdr>
        <w:top w:val="none" w:sz="0" w:space="0" w:color="auto"/>
        <w:left w:val="none" w:sz="0" w:space="0" w:color="auto"/>
        <w:bottom w:val="none" w:sz="0" w:space="0" w:color="auto"/>
        <w:right w:val="none" w:sz="0" w:space="0" w:color="auto"/>
      </w:divBdr>
    </w:div>
    <w:div w:id="1017735430">
      <w:bodyDiv w:val="1"/>
      <w:marLeft w:val="0"/>
      <w:marRight w:val="0"/>
      <w:marTop w:val="0"/>
      <w:marBottom w:val="0"/>
      <w:divBdr>
        <w:top w:val="none" w:sz="0" w:space="0" w:color="auto"/>
        <w:left w:val="none" w:sz="0" w:space="0" w:color="auto"/>
        <w:bottom w:val="none" w:sz="0" w:space="0" w:color="auto"/>
        <w:right w:val="none" w:sz="0" w:space="0" w:color="auto"/>
      </w:divBdr>
    </w:div>
    <w:div w:id="1017928627">
      <w:bodyDiv w:val="1"/>
      <w:marLeft w:val="0"/>
      <w:marRight w:val="0"/>
      <w:marTop w:val="0"/>
      <w:marBottom w:val="0"/>
      <w:divBdr>
        <w:top w:val="none" w:sz="0" w:space="0" w:color="auto"/>
        <w:left w:val="none" w:sz="0" w:space="0" w:color="auto"/>
        <w:bottom w:val="none" w:sz="0" w:space="0" w:color="auto"/>
        <w:right w:val="none" w:sz="0" w:space="0" w:color="auto"/>
      </w:divBdr>
    </w:div>
    <w:div w:id="1023629210">
      <w:bodyDiv w:val="1"/>
      <w:marLeft w:val="0"/>
      <w:marRight w:val="0"/>
      <w:marTop w:val="0"/>
      <w:marBottom w:val="0"/>
      <w:divBdr>
        <w:top w:val="none" w:sz="0" w:space="0" w:color="auto"/>
        <w:left w:val="none" w:sz="0" w:space="0" w:color="auto"/>
        <w:bottom w:val="none" w:sz="0" w:space="0" w:color="auto"/>
        <w:right w:val="none" w:sz="0" w:space="0" w:color="auto"/>
      </w:divBdr>
      <w:divsChild>
        <w:div w:id="73208660">
          <w:marLeft w:val="0"/>
          <w:marRight w:val="0"/>
          <w:marTop w:val="0"/>
          <w:marBottom w:val="0"/>
          <w:divBdr>
            <w:top w:val="none" w:sz="0" w:space="0" w:color="auto"/>
            <w:left w:val="none" w:sz="0" w:space="0" w:color="auto"/>
            <w:bottom w:val="none" w:sz="0" w:space="0" w:color="auto"/>
            <w:right w:val="none" w:sz="0" w:space="0" w:color="auto"/>
          </w:divBdr>
        </w:div>
        <w:div w:id="1237546214">
          <w:marLeft w:val="0"/>
          <w:marRight w:val="0"/>
          <w:marTop w:val="0"/>
          <w:marBottom w:val="0"/>
          <w:divBdr>
            <w:top w:val="none" w:sz="0" w:space="0" w:color="auto"/>
            <w:left w:val="none" w:sz="0" w:space="0" w:color="auto"/>
            <w:bottom w:val="none" w:sz="0" w:space="0" w:color="auto"/>
            <w:right w:val="none" w:sz="0" w:space="0" w:color="auto"/>
          </w:divBdr>
        </w:div>
        <w:div w:id="224755279">
          <w:marLeft w:val="0"/>
          <w:marRight w:val="0"/>
          <w:marTop w:val="0"/>
          <w:marBottom w:val="0"/>
          <w:divBdr>
            <w:top w:val="none" w:sz="0" w:space="0" w:color="auto"/>
            <w:left w:val="none" w:sz="0" w:space="0" w:color="auto"/>
            <w:bottom w:val="none" w:sz="0" w:space="0" w:color="auto"/>
            <w:right w:val="none" w:sz="0" w:space="0" w:color="auto"/>
          </w:divBdr>
        </w:div>
        <w:div w:id="161818598">
          <w:marLeft w:val="0"/>
          <w:marRight w:val="0"/>
          <w:marTop w:val="0"/>
          <w:marBottom w:val="0"/>
          <w:divBdr>
            <w:top w:val="none" w:sz="0" w:space="0" w:color="auto"/>
            <w:left w:val="none" w:sz="0" w:space="0" w:color="auto"/>
            <w:bottom w:val="none" w:sz="0" w:space="0" w:color="auto"/>
            <w:right w:val="none" w:sz="0" w:space="0" w:color="auto"/>
          </w:divBdr>
        </w:div>
      </w:divsChild>
    </w:div>
    <w:div w:id="1023869619">
      <w:bodyDiv w:val="1"/>
      <w:marLeft w:val="0"/>
      <w:marRight w:val="0"/>
      <w:marTop w:val="0"/>
      <w:marBottom w:val="0"/>
      <w:divBdr>
        <w:top w:val="none" w:sz="0" w:space="0" w:color="auto"/>
        <w:left w:val="none" w:sz="0" w:space="0" w:color="auto"/>
        <w:bottom w:val="none" w:sz="0" w:space="0" w:color="auto"/>
        <w:right w:val="none" w:sz="0" w:space="0" w:color="auto"/>
      </w:divBdr>
    </w:div>
    <w:div w:id="1024091767">
      <w:bodyDiv w:val="1"/>
      <w:marLeft w:val="0"/>
      <w:marRight w:val="0"/>
      <w:marTop w:val="0"/>
      <w:marBottom w:val="0"/>
      <w:divBdr>
        <w:top w:val="none" w:sz="0" w:space="0" w:color="auto"/>
        <w:left w:val="none" w:sz="0" w:space="0" w:color="auto"/>
        <w:bottom w:val="none" w:sz="0" w:space="0" w:color="auto"/>
        <w:right w:val="none" w:sz="0" w:space="0" w:color="auto"/>
      </w:divBdr>
      <w:divsChild>
        <w:div w:id="254286325">
          <w:marLeft w:val="0"/>
          <w:marRight w:val="0"/>
          <w:marTop w:val="0"/>
          <w:marBottom w:val="0"/>
          <w:divBdr>
            <w:top w:val="none" w:sz="0" w:space="0" w:color="auto"/>
            <w:left w:val="none" w:sz="0" w:space="0" w:color="auto"/>
            <w:bottom w:val="none" w:sz="0" w:space="0" w:color="auto"/>
            <w:right w:val="none" w:sz="0" w:space="0" w:color="auto"/>
          </w:divBdr>
        </w:div>
        <w:div w:id="803734373">
          <w:marLeft w:val="0"/>
          <w:marRight w:val="0"/>
          <w:marTop w:val="0"/>
          <w:marBottom w:val="0"/>
          <w:divBdr>
            <w:top w:val="none" w:sz="0" w:space="0" w:color="auto"/>
            <w:left w:val="none" w:sz="0" w:space="0" w:color="auto"/>
            <w:bottom w:val="none" w:sz="0" w:space="0" w:color="auto"/>
            <w:right w:val="none" w:sz="0" w:space="0" w:color="auto"/>
          </w:divBdr>
        </w:div>
      </w:divsChild>
    </w:div>
    <w:div w:id="1024550880">
      <w:bodyDiv w:val="1"/>
      <w:marLeft w:val="0"/>
      <w:marRight w:val="0"/>
      <w:marTop w:val="0"/>
      <w:marBottom w:val="0"/>
      <w:divBdr>
        <w:top w:val="none" w:sz="0" w:space="0" w:color="auto"/>
        <w:left w:val="none" w:sz="0" w:space="0" w:color="auto"/>
        <w:bottom w:val="none" w:sz="0" w:space="0" w:color="auto"/>
        <w:right w:val="none" w:sz="0" w:space="0" w:color="auto"/>
      </w:divBdr>
    </w:div>
    <w:div w:id="1025248815">
      <w:bodyDiv w:val="1"/>
      <w:marLeft w:val="0"/>
      <w:marRight w:val="0"/>
      <w:marTop w:val="0"/>
      <w:marBottom w:val="0"/>
      <w:divBdr>
        <w:top w:val="none" w:sz="0" w:space="0" w:color="auto"/>
        <w:left w:val="none" w:sz="0" w:space="0" w:color="auto"/>
        <w:bottom w:val="none" w:sz="0" w:space="0" w:color="auto"/>
        <w:right w:val="none" w:sz="0" w:space="0" w:color="auto"/>
      </w:divBdr>
    </w:div>
    <w:div w:id="1025253670">
      <w:bodyDiv w:val="1"/>
      <w:marLeft w:val="0"/>
      <w:marRight w:val="0"/>
      <w:marTop w:val="0"/>
      <w:marBottom w:val="0"/>
      <w:divBdr>
        <w:top w:val="none" w:sz="0" w:space="0" w:color="auto"/>
        <w:left w:val="none" w:sz="0" w:space="0" w:color="auto"/>
        <w:bottom w:val="none" w:sz="0" w:space="0" w:color="auto"/>
        <w:right w:val="none" w:sz="0" w:space="0" w:color="auto"/>
      </w:divBdr>
    </w:div>
    <w:div w:id="1026248345">
      <w:bodyDiv w:val="1"/>
      <w:marLeft w:val="0"/>
      <w:marRight w:val="0"/>
      <w:marTop w:val="0"/>
      <w:marBottom w:val="0"/>
      <w:divBdr>
        <w:top w:val="none" w:sz="0" w:space="0" w:color="auto"/>
        <w:left w:val="none" w:sz="0" w:space="0" w:color="auto"/>
        <w:bottom w:val="none" w:sz="0" w:space="0" w:color="auto"/>
        <w:right w:val="none" w:sz="0" w:space="0" w:color="auto"/>
      </w:divBdr>
    </w:div>
    <w:div w:id="1031413673">
      <w:bodyDiv w:val="1"/>
      <w:marLeft w:val="0"/>
      <w:marRight w:val="0"/>
      <w:marTop w:val="0"/>
      <w:marBottom w:val="0"/>
      <w:divBdr>
        <w:top w:val="none" w:sz="0" w:space="0" w:color="auto"/>
        <w:left w:val="none" w:sz="0" w:space="0" w:color="auto"/>
        <w:bottom w:val="none" w:sz="0" w:space="0" w:color="auto"/>
        <w:right w:val="none" w:sz="0" w:space="0" w:color="auto"/>
      </w:divBdr>
    </w:div>
    <w:div w:id="1032026241">
      <w:bodyDiv w:val="1"/>
      <w:marLeft w:val="0"/>
      <w:marRight w:val="0"/>
      <w:marTop w:val="0"/>
      <w:marBottom w:val="0"/>
      <w:divBdr>
        <w:top w:val="none" w:sz="0" w:space="0" w:color="auto"/>
        <w:left w:val="none" w:sz="0" w:space="0" w:color="auto"/>
        <w:bottom w:val="none" w:sz="0" w:space="0" w:color="auto"/>
        <w:right w:val="none" w:sz="0" w:space="0" w:color="auto"/>
      </w:divBdr>
    </w:div>
    <w:div w:id="1033116790">
      <w:bodyDiv w:val="1"/>
      <w:marLeft w:val="0"/>
      <w:marRight w:val="0"/>
      <w:marTop w:val="0"/>
      <w:marBottom w:val="0"/>
      <w:divBdr>
        <w:top w:val="none" w:sz="0" w:space="0" w:color="auto"/>
        <w:left w:val="none" w:sz="0" w:space="0" w:color="auto"/>
        <w:bottom w:val="none" w:sz="0" w:space="0" w:color="auto"/>
        <w:right w:val="none" w:sz="0" w:space="0" w:color="auto"/>
      </w:divBdr>
    </w:div>
    <w:div w:id="1034042814">
      <w:bodyDiv w:val="1"/>
      <w:marLeft w:val="0"/>
      <w:marRight w:val="0"/>
      <w:marTop w:val="0"/>
      <w:marBottom w:val="0"/>
      <w:divBdr>
        <w:top w:val="none" w:sz="0" w:space="0" w:color="auto"/>
        <w:left w:val="none" w:sz="0" w:space="0" w:color="auto"/>
        <w:bottom w:val="none" w:sz="0" w:space="0" w:color="auto"/>
        <w:right w:val="none" w:sz="0" w:space="0" w:color="auto"/>
      </w:divBdr>
      <w:divsChild>
        <w:div w:id="1034884226">
          <w:marLeft w:val="0"/>
          <w:marRight w:val="0"/>
          <w:marTop w:val="0"/>
          <w:marBottom w:val="0"/>
          <w:divBdr>
            <w:top w:val="none" w:sz="0" w:space="0" w:color="auto"/>
            <w:left w:val="none" w:sz="0" w:space="0" w:color="auto"/>
            <w:bottom w:val="none" w:sz="0" w:space="0" w:color="auto"/>
            <w:right w:val="none" w:sz="0" w:space="0" w:color="auto"/>
          </w:divBdr>
        </w:div>
        <w:div w:id="900212914">
          <w:marLeft w:val="0"/>
          <w:marRight w:val="0"/>
          <w:marTop w:val="0"/>
          <w:marBottom w:val="0"/>
          <w:divBdr>
            <w:top w:val="none" w:sz="0" w:space="0" w:color="auto"/>
            <w:left w:val="none" w:sz="0" w:space="0" w:color="auto"/>
            <w:bottom w:val="none" w:sz="0" w:space="0" w:color="auto"/>
            <w:right w:val="none" w:sz="0" w:space="0" w:color="auto"/>
          </w:divBdr>
        </w:div>
        <w:div w:id="974918445">
          <w:marLeft w:val="0"/>
          <w:marRight w:val="0"/>
          <w:marTop w:val="0"/>
          <w:marBottom w:val="0"/>
          <w:divBdr>
            <w:top w:val="none" w:sz="0" w:space="0" w:color="auto"/>
            <w:left w:val="none" w:sz="0" w:space="0" w:color="auto"/>
            <w:bottom w:val="none" w:sz="0" w:space="0" w:color="auto"/>
            <w:right w:val="none" w:sz="0" w:space="0" w:color="auto"/>
          </w:divBdr>
        </w:div>
        <w:div w:id="491995089">
          <w:marLeft w:val="0"/>
          <w:marRight w:val="0"/>
          <w:marTop w:val="0"/>
          <w:marBottom w:val="0"/>
          <w:divBdr>
            <w:top w:val="none" w:sz="0" w:space="0" w:color="auto"/>
            <w:left w:val="none" w:sz="0" w:space="0" w:color="auto"/>
            <w:bottom w:val="none" w:sz="0" w:space="0" w:color="auto"/>
            <w:right w:val="none" w:sz="0" w:space="0" w:color="auto"/>
          </w:divBdr>
        </w:div>
      </w:divsChild>
    </w:div>
    <w:div w:id="1034842691">
      <w:bodyDiv w:val="1"/>
      <w:marLeft w:val="0"/>
      <w:marRight w:val="0"/>
      <w:marTop w:val="0"/>
      <w:marBottom w:val="0"/>
      <w:divBdr>
        <w:top w:val="none" w:sz="0" w:space="0" w:color="auto"/>
        <w:left w:val="none" w:sz="0" w:space="0" w:color="auto"/>
        <w:bottom w:val="none" w:sz="0" w:space="0" w:color="auto"/>
        <w:right w:val="none" w:sz="0" w:space="0" w:color="auto"/>
      </w:divBdr>
      <w:divsChild>
        <w:div w:id="62265877">
          <w:marLeft w:val="0"/>
          <w:marRight w:val="0"/>
          <w:marTop w:val="0"/>
          <w:marBottom w:val="0"/>
          <w:divBdr>
            <w:top w:val="none" w:sz="0" w:space="0" w:color="auto"/>
            <w:left w:val="none" w:sz="0" w:space="0" w:color="auto"/>
            <w:bottom w:val="none" w:sz="0" w:space="0" w:color="auto"/>
            <w:right w:val="none" w:sz="0" w:space="0" w:color="auto"/>
          </w:divBdr>
        </w:div>
        <w:div w:id="128473665">
          <w:marLeft w:val="0"/>
          <w:marRight w:val="0"/>
          <w:marTop w:val="0"/>
          <w:marBottom w:val="0"/>
          <w:divBdr>
            <w:top w:val="none" w:sz="0" w:space="0" w:color="auto"/>
            <w:left w:val="none" w:sz="0" w:space="0" w:color="auto"/>
            <w:bottom w:val="none" w:sz="0" w:space="0" w:color="auto"/>
            <w:right w:val="none" w:sz="0" w:space="0" w:color="auto"/>
          </w:divBdr>
        </w:div>
        <w:div w:id="1704750902">
          <w:marLeft w:val="0"/>
          <w:marRight w:val="0"/>
          <w:marTop w:val="0"/>
          <w:marBottom w:val="0"/>
          <w:divBdr>
            <w:top w:val="none" w:sz="0" w:space="0" w:color="auto"/>
            <w:left w:val="none" w:sz="0" w:space="0" w:color="auto"/>
            <w:bottom w:val="none" w:sz="0" w:space="0" w:color="auto"/>
            <w:right w:val="none" w:sz="0" w:space="0" w:color="auto"/>
          </w:divBdr>
        </w:div>
        <w:div w:id="1755391914">
          <w:marLeft w:val="0"/>
          <w:marRight w:val="0"/>
          <w:marTop w:val="0"/>
          <w:marBottom w:val="0"/>
          <w:divBdr>
            <w:top w:val="none" w:sz="0" w:space="0" w:color="auto"/>
            <w:left w:val="none" w:sz="0" w:space="0" w:color="auto"/>
            <w:bottom w:val="none" w:sz="0" w:space="0" w:color="auto"/>
            <w:right w:val="none" w:sz="0" w:space="0" w:color="auto"/>
          </w:divBdr>
          <w:divsChild>
            <w:div w:id="51992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433800">
      <w:bodyDiv w:val="1"/>
      <w:marLeft w:val="0"/>
      <w:marRight w:val="0"/>
      <w:marTop w:val="0"/>
      <w:marBottom w:val="0"/>
      <w:divBdr>
        <w:top w:val="none" w:sz="0" w:space="0" w:color="auto"/>
        <w:left w:val="none" w:sz="0" w:space="0" w:color="auto"/>
        <w:bottom w:val="none" w:sz="0" w:space="0" w:color="auto"/>
        <w:right w:val="none" w:sz="0" w:space="0" w:color="auto"/>
      </w:divBdr>
    </w:div>
    <w:div w:id="1040057936">
      <w:bodyDiv w:val="1"/>
      <w:marLeft w:val="0"/>
      <w:marRight w:val="0"/>
      <w:marTop w:val="0"/>
      <w:marBottom w:val="0"/>
      <w:divBdr>
        <w:top w:val="none" w:sz="0" w:space="0" w:color="auto"/>
        <w:left w:val="none" w:sz="0" w:space="0" w:color="auto"/>
        <w:bottom w:val="none" w:sz="0" w:space="0" w:color="auto"/>
        <w:right w:val="none" w:sz="0" w:space="0" w:color="auto"/>
      </w:divBdr>
      <w:divsChild>
        <w:div w:id="1238594829">
          <w:marLeft w:val="0"/>
          <w:marRight w:val="0"/>
          <w:marTop w:val="0"/>
          <w:marBottom w:val="0"/>
          <w:divBdr>
            <w:top w:val="none" w:sz="0" w:space="0" w:color="auto"/>
            <w:left w:val="none" w:sz="0" w:space="0" w:color="auto"/>
            <w:bottom w:val="none" w:sz="0" w:space="0" w:color="auto"/>
            <w:right w:val="none" w:sz="0" w:space="0" w:color="auto"/>
          </w:divBdr>
        </w:div>
        <w:div w:id="157968690">
          <w:marLeft w:val="0"/>
          <w:marRight w:val="0"/>
          <w:marTop w:val="0"/>
          <w:marBottom w:val="0"/>
          <w:divBdr>
            <w:top w:val="none" w:sz="0" w:space="0" w:color="auto"/>
            <w:left w:val="none" w:sz="0" w:space="0" w:color="auto"/>
            <w:bottom w:val="none" w:sz="0" w:space="0" w:color="auto"/>
            <w:right w:val="none" w:sz="0" w:space="0" w:color="auto"/>
          </w:divBdr>
        </w:div>
      </w:divsChild>
    </w:div>
    <w:div w:id="1041635319">
      <w:bodyDiv w:val="1"/>
      <w:marLeft w:val="0"/>
      <w:marRight w:val="0"/>
      <w:marTop w:val="0"/>
      <w:marBottom w:val="0"/>
      <w:divBdr>
        <w:top w:val="none" w:sz="0" w:space="0" w:color="auto"/>
        <w:left w:val="none" w:sz="0" w:space="0" w:color="auto"/>
        <w:bottom w:val="none" w:sz="0" w:space="0" w:color="auto"/>
        <w:right w:val="none" w:sz="0" w:space="0" w:color="auto"/>
      </w:divBdr>
    </w:div>
    <w:div w:id="1044521621">
      <w:bodyDiv w:val="1"/>
      <w:marLeft w:val="0"/>
      <w:marRight w:val="0"/>
      <w:marTop w:val="0"/>
      <w:marBottom w:val="0"/>
      <w:divBdr>
        <w:top w:val="none" w:sz="0" w:space="0" w:color="auto"/>
        <w:left w:val="none" w:sz="0" w:space="0" w:color="auto"/>
        <w:bottom w:val="none" w:sz="0" w:space="0" w:color="auto"/>
        <w:right w:val="none" w:sz="0" w:space="0" w:color="auto"/>
      </w:divBdr>
    </w:div>
    <w:div w:id="1046032186">
      <w:bodyDiv w:val="1"/>
      <w:marLeft w:val="0"/>
      <w:marRight w:val="0"/>
      <w:marTop w:val="0"/>
      <w:marBottom w:val="0"/>
      <w:divBdr>
        <w:top w:val="none" w:sz="0" w:space="0" w:color="auto"/>
        <w:left w:val="none" w:sz="0" w:space="0" w:color="auto"/>
        <w:bottom w:val="none" w:sz="0" w:space="0" w:color="auto"/>
        <w:right w:val="none" w:sz="0" w:space="0" w:color="auto"/>
      </w:divBdr>
    </w:div>
    <w:div w:id="1047218945">
      <w:bodyDiv w:val="1"/>
      <w:marLeft w:val="0"/>
      <w:marRight w:val="0"/>
      <w:marTop w:val="0"/>
      <w:marBottom w:val="0"/>
      <w:divBdr>
        <w:top w:val="none" w:sz="0" w:space="0" w:color="auto"/>
        <w:left w:val="none" w:sz="0" w:space="0" w:color="auto"/>
        <w:bottom w:val="none" w:sz="0" w:space="0" w:color="auto"/>
        <w:right w:val="none" w:sz="0" w:space="0" w:color="auto"/>
      </w:divBdr>
    </w:div>
    <w:div w:id="1047223586">
      <w:bodyDiv w:val="1"/>
      <w:marLeft w:val="0"/>
      <w:marRight w:val="0"/>
      <w:marTop w:val="0"/>
      <w:marBottom w:val="0"/>
      <w:divBdr>
        <w:top w:val="none" w:sz="0" w:space="0" w:color="auto"/>
        <w:left w:val="none" w:sz="0" w:space="0" w:color="auto"/>
        <w:bottom w:val="none" w:sz="0" w:space="0" w:color="auto"/>
        <w:right w:val="none" w:sz="0" w:space="0" w:color="auto"/>
      </w:divBdr>
      <w:divsChild>
        <w:div w:id="317150446">
          <w:marLeft w:val="0"/>
          <w:marRight w:val="0"/>
          <w:marTop w:val="0"/>
          <w:marBottom w:val="0"/>
          <w:divBdr>
            <w:top w:val="none" w:sz="0" w:space="0" w:color="auto"/>
            <w:left w:val="none" w:sz="0" w:space="0" w:color="auto"/>
            <w:bottom w:val="none" w:sz="0" w:space="0" w:color="auto"/>
            <w:right w:val="none" w:sz="0" w:space="0" w:color="auto"/>
          </w:divBdr>
        </w:div>
        <w:div w:id="813713608">
          <w:marLeft w:val="0"/>
          <w:marRight w:val="0"/>
          <w:marTop w:val="0"/>
          <w:marBottom w:val="0"/>
          <w:divBdr>
            <w:top w:val="none" w:sz="0" w:space="0" w:color="auto"/>
            <w:left w:val="none" w:sz="0" w:space="0" w:color="auto"/>
            <w:bottom w:val="none" w:sz="0" w:space="0" w:color="auto"/>
            <w:right w:val="none" w:sz="0" w:space="0" w:color="auto"/>
          </w:divBdr>
        </w:div>
      </w:divsChild>
    </w:div>
    <w:div w:id="1047333368">
      <w:bodyDiv w:val="1"/>
      <w:marLeft w:val="0"/>
      <w:marRight w:val="0"/>
      <w:marTop w:val="0"/>
      <w:marBottom w:val="0"/>
      <w:divBdr>
        <w:top w:val="none" w:sz="0" w:space="0" w:color="auto"/>
        <w:left w:val="none" w:sz="0" w:space="0" w:color="auto"/>
        <w:bottom w:val="none" w:sz="0" w:space="0" w:color="auto"/>
        <w:right w:val="none" w:sz="0" w:space="0" w:color="auto"/>
      </w:divBdr>
    </w:div>
    <w:div w:id="1048992705">
      <w:bodyDiv w:val="1"/>
      <w:marLeft w:val="0"/>
      <w:marRight w:val="0"/>
      <w:marTop w:val="0"/>
      <w:marBottom w:val="0"/>
      <w:divBdr>
        <w:top w:val="none" w:sz="0" w:space="0" w:color="auto"/>
        <w:left w:val="none" w:sz="0" w:space="0" w:color="auto"/>
        <w:bottom w:val="none" w:sz="0" w:space="0" w:color="auto"/>
        <w:right w:val="none" w:sz="0" w:space="0" w:color="auto"/>
      </w:divBdr>
    </w:div>
    <w:div w:id="1049109015">
      <w:bodyDiv w:val="1"/>
      <w:marLeft w:val="0"/>
      <w:marRight w:val="0"/>
      <w:marTop w:val="0"/>
      <w:marBottom w:val="0"/>
      <w:divBdr>
        <w:top w:val="none" w:sz="0" w:space="0" w:color="auto"/>
        <w:left w:val="none" w:sz="0" w:space="0" w:color="auto"/>
        <w:bottom w:val="none" w:sz="0" w:space="0" w:color="auto"/>
        <w:right w:val="none" w:sz="0" w:space="0" w:color="auto"/>
      </w:divBdr>
    </w:div>
    <w:div w:id="1050036719">
      <w:bodyDiv w:val="1"/>
      <w:marLeft w:val="0"/>
      <w:marRight w:val="0"/>
      <w:marTop w:val="0"/>
      <w:marBottom w:val="0"/>
      <w:divBdr>
        <w:top w:val="none" w:sz="0" w:space="0" w:color="auto"/>
        <w:left w:val="none" w:sz="0" w:space="0" w:color="auto"/>
        <w:bottom w:val="none" w:sz="0" w:space="0" w:color="auto"/>
        <w:right w:val="none" w:sz="0" w:space="0" w:color="auto"/>
      </w:divBdr>
    </w:div>
    <w:div w:id="1050230040">
      <w:bodyDiv w:val="1"/>
      <w:marLeft w:val="0"/>
      <w:marRight w:val="0"/>
      <w:marTop w:val="0"/>
      <w:marBottom w:val="0"/>
      <w:divBdr>
        <w:top w:val="none" w:sz="0" w:space="0" w:color="auto"/>
        <w:left w:val="none" w:sz="0" w:space="0" w:color="auto"/>
        <w:bottom w:val="none" w:sz="0" w:space="0" w:color="auto"/>
        <w:right w:val="none" w:sz="0" w:space="0" w:color="auto"/>
      </w:divBdr>
    </w:div>
    <w:div w:id="1050299752">
      <w:bodyDiv w:val="1"/>
      <w:marLeft w:val="0"/>
      <w:marRight w:val="0"/>
      <w:marTop w:val="0"/>
      <w:marBottom w:val="0"/>
      <w:divBdr>
        <w:top w:val="none" w:sz="0" w:space="0" w:color="auto"/>
        <w:left w:val="none" w:sz="0" w:space="0" w:color="auto"/>
        <w:bottom w:val="none" w:sz="0" w:space="0" w:color="auto"/>
        <w:right w:val="none" w:sz="0" w:space="0" w:color="auto"/>
      </w:divBdr>
    </w:div>
    <w:div w:id="1050691189">
      <w:bodyDiv w:val="1"/>
      <w:marLeft w:val="0"/>
      <w:marRight w:val="0"/>
      <w:marTop w:val="0"/>
      <w:marBottom w:val="0"/>
      <w:divBdr>
        <w:top w:val="none" w:sz="0" w:space="0" w:color="auto"/>
        <w:left w:val="none" w:sz="0" w:space="0" w:color="auto"/>
        <w:bottom w:val="none" w:sz="0" w:space="0" w:color="auto"/>
        <w:right w:val="none" w:sz="0" w:space="0" w:color="auto"/>
      </w:divBdr>
    </w:div>
    <w:div w:id="1052191337">
      <w:bodyDiv w:val="1"/>
      <w:marLeft w:val="0"/>
      <w:marRight w:val="0"/>
      <w:marTop w:val="0"/>
      <w:marBottom w:val="0"/>
      <w:divBdr>
        <w:top w:val="none" w:sz="0" w:space="0" w:color="auto"/>
        <w:left w:val="none" w:sz="0" w:space="0" w:color="auto"/>
        <w:bottom w:val="none" w:sz="0" w:space="0" w:color="auto"/>
        <w:right w:val="none" w:sz="0" w:space="0" w:color="auto"/>
      </w:divBdr>
    </w:div>
    <w:div w:id="1053382209">
      <w:bodyDiv w:val="1"/>
      <w:marLeft w:val="0"/>
      <w:marRight w:val="0"/>
      <w:marTop w:val="0"/>
      <w:marBottom w:val="0"/>
      <w:divBdr>
        <w:top w:val="none" w:sz="0" w:space="0" w:color="auto"/>
        <w:left w:val="none" w:sz="0" w:space="0" w:color="auto"/>
        <w:bottom w:val="none" w:sz="0" w:space="0" w:color="auto"/>
        <w:right w:val="none" w:sz="0" w:space="0" w:color="auto"/>
      </w:divBdr>
      <w:divsChild>
        <w:div w:id="2004426336">
          <w:marLeft w:val="0"/>
          <w:marRight w:val="0"/>
          <w:marTop w:val="0"/>
          <w:marBottom w:val="0"/>
          <w:divBdr>
            <w:top w:val="none" w:sz="0" w:space="0" w:color="auto"/>
            <w:left w:val="none" w:sz="0" w:space="0" w:color="auto"/>
            <w:bottom w:val="none" w:sz="0" w:space="0" w:color="auto"/>
            <w:right w:val="none" w:sz="0" w:space="0" w:color="auto"/>
          </w:divBdr>
        </w:div>
        <w:div w:id="503789607">
          <w:marLeft w:val="0"/>
          <w:marRight w:val="0"/>
          <w:marTop w:val="0"/>
          <w:marBottom w:val="0"/>
          <w:divBdr>
            <w:top w:val="none" w:sz="0" w:space="0" w:color="auto"/>
            <w:left w:val="none" w:sz="0" w:space="0" w:color="auto"/>
            <w:bottom w:val="none" w:sz="0" w:space="0" w:color="auto"/>
            <w:right w:val="none" w:sz="0" w:space="0" w:color="auto"/>
          </w:divBdr>
        </w:div>
      </w:divsChild>
    </w:div>
    <w:div w:id="1053623756">
      <w:bodyDiv w:val="1"/>
      <w:marLeft w:val="0"/>
      <w:marRight w:val="0"/>
      <w:marTop w:val="0"/>
      <w:marBottom w:val="0"/>
      <w:divBdr>
        <w:top w:val="none" w:sz="0" w:space="0" w:color="auto"/>
        <w:left w:val="none" w:sz="0" w:space="0" w:color="auto"/>
        <w:bottom w:val="none" w:sz="0" w:space="0" w:color="auto"/>
        <w:right w:val="none" w:sz="0" w:space="0" w:color="auto"/>
      </w:divBdr>
    </w:div>
    <w:div w:id="1053700521">
      <w:bodyDiv w:val="1"/>
      <w:marLeft w:val="0"/>
      <w:marRight w:val="0"/>
      <w:marTop w:val="0"/>
      <w:marBottom w:val="0"/>
      <w:divBdr>
        <w:top w:val="none" w:sz="0" w:space="0" w:color="auto"/>
        <w:left w:val="none" w:sz="0" w:space="0" w:color="auto"/>
        <w:bottom w:val="none" w:sz="0" w:space="0" w:color="auto"/>
        <w:right w:val="none" w:sz="0" w:space="0" w:color="auto"/>
      </w:divBdr>
    </w:div>
    <w:div w:id="1053888227">
      <w:bodyDiv w:val="1"/>
      <w:marLeft w:val="0"/>
      <w:marRight w:val="0"/>
      <w:marTop w:val="0"/>
      <w:marBottom w:val="0"/>
      <w:divBdr>
        <w:top w:val="none" w:sz="0" w:space="0" w:color="auto"/>
        <w:left w:val="none" w:sz="0" w:space="0" w:color="auto"/>
        <w:bottom w:val="none" w:sz="0" w:space="0" w:color="auto"/>
        <w:right w:val="none" w:sz="0" w:space="0" w:color="auto"/>
      </w:divBdr>
    </w:div>
    <w:div w:id="1053961940">
      <w:bodyDiv w:val="1"/>
      <w:marLeft w:val="0"/>
      <w:marRight w:val="0"/>
      <w:marTop w:val="0"/>
      <w:marBottom w:val="0"/>
      <w:divBdr>
        <w:top w:val="none" w:sz="0" w:space="0" w:color="auto"/>
        <w:left w:val="none" w:sz="0" w:space="0" w:color="auto"/>
        <w:bottom w:val="none" w:sz="0" w:space="0" w:color="auto"/>
        <w:right w:val="none" w:sz="0" w:space="0" w:color="auto"/>
      </w:divBdr>
    </w:div>
    <w:div w:id="1055200606">
      <w:bodyDiv w:val="1"/>
      <w:marLeft w:val="0"/>
      <w:marRight w:val="0"/>
      <w:marTop w:val="0"/>
      <w:marBottom w:val="0"/>
      <w:divBdr>
        <w:top w:val="none" w:sz="0" w:space="0" w:color="auto"/>
        <w:left w:val="none" w:sz="0" w:space="0" w:color="auto"/>
        <w:bottom w:val="none" w:sz="0" w:space="0" w:color="auto"/>
        <w:right w:val="none" w:sz="0" w:space="0" w:color="auto"/>
      </w:divBdr>
    </w:div>
    <w:div w:id="1056470682">
      <w:bodyDiv w:val="1"/>
      <w:marLeft w:val="0"/>
      <w:marRight w:val="0"/>
      <w:marTop w:val="0"/>
      <w:marBottom w:val="0"/>
      <w:divBdr>
        <w:top w:val="none" w:sz="0" w:space="0" w:color="auto"/>
        <w:left w:val="none" w:sz="0" w:space="0" w:color="auto"/>
        <w:bottom w:val="none" w:sz="0" w:space="0" w:color="auto"/>
        <w:right w:val="none" w:sz="0" w:space="0" w:color="auto"/>
      </w:divBdr>
    </w:div>
    <w:div w:id="1059128791">
      <w:bodyDiv w:val="1"/>
      <w:marLeft w:val="0"/>
      <w:marRight w:val="0"/>
      <w:marTop w:val="0"/>
      <w:marBottom w:val="0"/>
      <w:divBdr>
        <w:top w:val="none" w:sz="0" w:space="0" w:color="auto"/>
        <w:left w:val="none" w:sz="0" w:space="0" w:color="auto"/>
        <w:bottom w:val="none" w:sz="0" w:space="0" w:color="auto"/>
        <w:right w:val="none" w:sz="0" w:space="0" w:color="auto"/>
      </w:divBdr>
    </w:div>
    <w:div w:id="1060203699">
      <w:bodyDiv w:val="1"/>
      <w:marLeft w:val="0"/>
      <w:marRight w:val="0"/>
      <w:marTop w:val="0"/>
      <w:marBottom w:val="0"/>
      <w:divBdr>
        <w:top w:val="none" w:sz="0" w:space="0" w:color="auto"/>
        <w:left w:val="none" w:sz="0" w:space="0" w:color="auto"/>
        <w:bottom w:val="none" w:sz="0" w:space="0" w:color="auto"/>
        <w:right w:val="none" w:sz="0" w:space="0" w:color="auto"/>
      </w:divBdr>
      <w:divsChild>
        <w:div w:id="1207790598">
          <w:marLeft w:val="0"/>
          <w:marRight w:val="0"/>
          <w:marTop w:val="0"/>
          <w:marBottom w:val="0"/>
          <w:divBdr>
            <w:top w:val="none" w:sz="0" w:space="0" w:color="auto"/>
            <w:left w:val="none" w:sz="0" w:space="0" w:color="auto"/>
            <w:bottom w:val="none" w:sz="0" w:space="0" w:color="auto"/>
            <w:right w:val="none" w:sz="0" w:space="0" w:color="auto"/>
          </w:divBdr>
        </w:div>
        <w:div w:id="1958176190">
          <w:marLeft w:val="0"/>
          <w:marRight w:val="0"/>
          <w:marTop w:val="0"/>
          <w:marBottom w:val="0"/>
          <w:divBdr>
            <w:top w:val="none" w:sz="0" w:space="0" w:color="auto"/>
            <w:left w:val="none" w:sz="0" w:space="0" w:color="auto"/>
            <w:bottom w:val="none" w:sz="0" w:space="0" w:color="auto"/>
            <w:right w:val="none" w:sz="0" w:space="0" w:color="auto"/>
          </w:divBdr>
        </w:div>
      </w:divsChild>
    </w:div>
    <w:div w:id="1060207589">
      <w:bodyDiv w:val="1"/>
      <w:marLeft w:val="0"/>
      <w:marRight w:val="0"/>
      <w:marTop w:val="0"/>
      <w:marBottom w:val="0"/>
      <w:divBdr>
        <w:top w:val="none" w:sz="0" w:space="0" w:color="auto"/>
        <w:left w:val="none" w:sz="0" w:space="0" w:color="auto"/>
        <w:bottom w:val="none" w:sz="0" w:space="0" w:color="auto"/>
        <w:right w:val="none" w:sz="0" w:space="0" w:color="auto"/>
      </w:divBdr>
    </w:div>
    <w:div w:id="1065176997">
      <w:bodyDiv w:val="1"/>
      <w:marLeft w:val="0"/>
      <w:marRight w:val="0"/>
      <w:marTop w:val="0"/>
      <w:marBottom w:val="0"/>
      <w:divBdr>
        <w:top w:val="none" w:sz="0" w:space="0" w:color="auto"/>
        <w:left w:val="none" w:sz="0" w:space="0" w:color="auto"/>
        <w:bottom w:val="none" w:sz="0" w:space="0" w:color="auto"/>
        <w:right w:val="none" w:sz="0" w:space="0" w:color="auto"/>
      </w:divBdr>
    </w:div>
    <w:div w:id="1067916151">
      <w:bodyDiv w:val="1"/>
      <w:marLeft w:val="0"/>
      <w:marRight w:val="0"/>
      <w:marTop w:val="0"/>
      <w:marBottom w:val="0"/>
      <w:divBdr>
        <w:top w:val="none" w:sz="0" w:space="0" w:color="auto"/>
        <w:left w:val="none" w:sz="0" w:space="0" w:color="auto"/>
        <w:bottom w:val="none" w:sz="0" w:space="0" w:color="auto"/>
        <w:right w:val="none" w:sz="0" w:space="0" w:color="auto"/>
      </w:divBdr>
    </w:div>
    <w:div w:id="1070469534">
      <w:bodyDiv w:val="1"/>
      <w:marLeft w:val="0"/>
      <w:marRight w:val="0"/>
      <w:marTop w:val="0"/>
      <w:marBottom w:val="0"/>
      <w:divBdr>
        <w:top w:val="none" w:sz="0" w:space="0" w:color="auto"/>
        <w:left w:val="none" w:sz="0" w:space="0" w:color="auto"/>
        <w:bottom w:val="none" w:sz="0" w:space="0" w:color="auto"/>
        <w:right w:val="none" w:sz="0" w:space="0" w:color="auto"/>
      </w:divBdr>
    </w:div>
    <w:div w:id="1075978038">
      <w:bodyDiv w:val="1"/>
      <w:marLeft w:val="0"/>
      <w:marRight w:val="0"/>
      <w:marTop w:val="0"/>
      <w:marBottom w:val="0"/>
      <w:divBdr>
        <w:top w:val="none" w:sz="0" w:space="0" w:color="auto"/>
        <w:left w:val="none" w:sz="0" w:space="0" w:color="auto"/>
        <w:bottom w:val="none" w:sz="0" w:space="0" w:color="auto"/>
        <w:right w:val="none" w:sz="0" w:space="0" w:color="auto"/>
      </w:divBdr>
    </w:div>
    <w:div w:id="1076443070">
      <w:bodyDiv w:val="1"/>
      <w:marLeft w:val="0"/>
      <w:marRight w:val="0"/>
      <w:marTop w:val="0"/>
      <w:marBottom w:val="0"/>
      <w:divBdr>
        <w:top w:val="none" w:sz="0" w:space="0" w:color="auto"/>
        <w:left w:val="none" w:sz="0" w:space="0" w:color="auto"/>
        <w:bottom w:val="none" w:sz="0" w:space="0" w:color="auto"/>
        <w:right w:val="none" w:sz="0" w:space="0" w:color="auto"/>
      </w:divBdr>
    </w:div>
    <w:div w:id="1076710923">
      <w:bodyDiv w:val="1"/>
      <w:marLeft w:val="0"/>
      <w:marRight w:val="0"/>
      <w:marTop w:val="0"/>
      <w:marBottom w:val="0"/>
      <w:divBdr>
        <w:top w:val="none" w:sz="0" w:space="0" w:color="auto"/>
        <w:left w:val="none" w:sz="0" w:space="0" w:color="auto"/>
        <w:bottom w:val="none" w:sz="0" w:space="0" w:color="auto"/>
        <w:right w:val="none" w:sz="0" w:space="0" w:color="auto"/>
      </w:divBdr>
    </w:div>
    <w:div w:id="1077366047">
      <w:bodyDiv w:val="1"/>
      <w:marLeft w:val="0"/>
      <w:marRight w:val="0"/>
      <w:marTop w:val="0"/>
      <w:marBottom w:val="0"/>
      <w:divBdr>
        <w:top w:val="none" w:sz="0" w:space="0" w:color="auto"/>
        <w:left w:val="none" w:sz="0" w:space="0" w:color="auto"/>
        <w:bottom w:val="none" w:sz="0" w:space="0" w:color="auto"/>
        <w:right w:val="none" w:sz="0" w:space="0" w:color="auto"/>
      </w:divBdr>
    </w:div>
    <w:div w:id="1078749488">
      <w:bodyDiv w:val="1"/>
      <w:marLeft w:val="0"/>
      <w:marRight w:val="0"/>
      <w:marTop w:val="0"/>
      <w:marBottom w:val="0"/>
      <w:divBdr>
        <w:top w:val="none" w:sz="0" w:space="0" w:color="auto"/>
        <w:left w:val="none" w:sz="0" w:space="0" w:color="auto"/>
        <w:bottom w:val="none" w:sz="0" w:space="0" w:color="auto"/>
        <w:right w:val="none" w:sz="0" w:space="0" w:color="auto"/>
      </w:divBdr>
    </w:div>
    <w:div w:id="1078750855">
      <w:bodyDiv w:val="1"/>
      <w:marLeft w:val="0"/>
      <w:marRight w:val="0"/>
      <w:marTop w:val="0"/>
      <w:marBottom w:val="0"/>
      <w:divBdr>
        <w:top w:val="none" w:sz="0" w:space="0" w:color="auto"/>
        <w:left w:val="none" w:sz="0" w:space="0" w:color="auto"/>
        <w:bottom w:val="none" w:sz="0" w:space="0" w:color="auto"/>
        <w:right w:val="none" w:sz="0" w:space="0" w:color="auto"/>
      </w:divBdr>
    </w:div>
    <w:div w:id="1083796792">
      <w:bodyDiv w:val="1"/>
      <w:marLeft w:val="0"/>
      <w:marRight w:val="0"/>
      <w:marTop w:val="0"/>
      <w:marBottom w:val="0"/>
      <w:divBdr>
        <w:top w:val="none" w:sz="0" w:space="0" w:color="auto"/>
        <w:left w:val="none" w:sz="0" w:space="0" w:color="auto"/>
        <w:bottom w:val="none" w:sz="0" w:space="0" w:color="auto"/>
        <w:right w:val="none" w:sz="0" w:space="0" w:color="auto"/>
      </w:divBdr>
    </w:div>
    <w:div w:id="1084108744">
      <w:bodyDiv w:val="1"/>
      <w:marLeft w:val="0"/>
      <w:marRight w:val="0"/>
      <w:marTop w:val="0"/>
      <w:marBottom w:val="0"/>
      <w:divBdr>
        <w:top w:val="none" w:sz="0" w:space="0" w:color="auto"/>
        <w:left w:val="none" w:sz="0" w:space="0" w:color="auto"/>
        <w:bottom w:val="none" w:sz="0" w:space="0" w:color="auto"/>
        <w:right w:val="none" w:sz="0" w:space="0" w:color="auto"/>
      </w:divBdr>
    </w:div>
    <w:div w:id="1084256668">
      <w:bodyDiv w:val="1"/>
      <w:marLeft w:val="0"/>
      <w:marRight w:val="0"/>
      <w:marTop w:val="0"/>
      <w:marBottom w:val="0"/>
      <w:divBdr>
        <w:top w:val="none" w:sz="0" w:space="0" w:color="auto"/>
        <w:left w:val="none" w:sz="0" w:space="0" w:color="auto"/>
        <w:bottom w:val="none" w:sz="0" w:space="0" w:color="auto"/>
        <w:right w:val="none" w:sz="0" w:space="0" w:color="auto"/>
      </w:divBdr>
    </w:div>
    <w:div w:id="1085496433">
      <w:bodyDiv w:val="1"/>
      <w:marLeft w:val="0"/>
      <w:marRight w:val="0"/>
      <w:marTop w:val="0"/>
      <w:marBottom w:val="0"/>
      <w:divBdr>
        <w:top w:val="none" w:sz="0" w:space="0" w:color="auto"/>
        <w:left w:val="none" w:sz="0" w:space="0" w:color="auto"/>
        <w:bottom w:val="none" w:sz="0" w:space="0" w:color="auto"/>
        <w:right w:val="none" w:sz="0" w:space="0" w:color="auto"/>
      </w:divBdr>
    </w:div>
    <w:div w:id="1086416392">
      <w:bodyDiv w:val="1"/>
      <w:marLeft w:val="0"/>
      <w:marRight w:val="0"/>
      <w:marTop w:val="0"/>
      <w:marBottom w:val="0"/>
      <w:divBdr>
        <w:top w:val="none" w:sz="0" w:space="0" w:color="auto"/>
        <w:left w:val="none" w:sz="0" w:space="0" w:color="auto"/>
        <w:bottom w:val="none" w:sz="0" w:space="0" w:color="auto"/>
        <w:right w:val="none" w:sz="0" w:space="0" w:color="auto"/>
      </w:divBdr>
    </w:div>
    <w:div w:id="1088505884">
      <w:bodyDiv w:val="1"/>
      <w:marLeft w:val="0"/>
      <w:marRight w:val="0"/>
      <w:marTop w:val="0"/>
      <w:marBottom w:val="0"/>
      <w:divBdr>
        <w:top w:val="none" w:sz="0" w:space="0" w:color="auto"/>
        <w:left w:val="none" w:sz="0" w:space="0" w:color="auto"/>
        <w:bottom w:val="none" w:sz="0" w:space="0" w:color="auto"/>
        <w:right w:val="none" w:sz="0" w:space="0" w:color="auto"/>
      </w:divBdr>
    </w:div>
    <w:div w:id="1090542354">
      <w:bodyDiv w:val="1"/>
      <w:marLeft w:val="0"/>
      <w:marRight w:val="0"/>
      <w:marTop w:val="0"/>
      <w:marBottom w:val="0"/>
      <w:divBdr>
        <w:top w:val="none" w:sz="0" w:space="0" w:color="auto"/>
        <w:left w:val="none" w:sz="0" w:space="0" w:color="auto"/>
        <w:bottom w:val="none" w:sz="0" w:space="0" w:color="auto"/>
        <w:right w:val="none" w:sz="0" w:space="0" w:color="auto"/>
      </w:divBdr>
    </w:div>
    <w:div w:id="1096368474">
      <w:bodyDiv w:val="1"/>
      <w:marLeft w:val="0"/>
      <w:marRight w:val="0"/>
      <w:marTop w:val="0"/>
      <w:marBottom w:val="0"/>
      <w:divBdr>
        <w:top w:val="none" w:sz="0" w:space="0" w:color="auto"/>
        <w:left w:val="none" w:sz="0" w:space="0" w:color="auto"/>
        <w:bottom w:val="none" w:sz="0" w:space="0" w:color="auto"/>
        <w:right w:val="none" w:sz="0" w:space="0" w:color="auto"/>
      </w:divBdr>
    </w:div>
    <w:div w:id="1098791710">
      <w:bodyDiv w:val="1"/>
      <w:marLeft w:val="0"/>
      <w:marRight w:val="0"/>
      <w:marTop w:val="0"/>
      <w:marBottom w:val="0"/>
      <w:divBdr>
        <w:top w:val="none" w:sz="0" w:space="0" w:color="auto"/>
        <w:left w:val="none" w:sz="0" w:space="0" w:color="auto"/>
        <w:bottom w:val="none" w:sz="0" w:space="0" w:color="auto"/>
        <w:right w:val="none" w:sz="0" w:space="0" w:color="auto"/>
      </w:divBdr>
      <w:divsChild>
        <w:div w:id="739525209">
          <w:marLeft w:val="0"/>
          <w:marRight w:val="0"/>
          <w:marTop w:val="0"/>
          <w:marBottom w:val="0"/>
          <w:divBdr>
            <w:top w:val="none" w:sz="0" w:space="0" w:color="auto"/>
            <w:left w:val="none" w:sz="0" w:space="0" w:color="auto"/>
            <w:bottom w:val="none" w:sz="0" w:space="0" w:color="auto"/>
            <w:right w:val="none" w:sz="0" w:space="0" w:color="auto"/>
          </w:divBdr>
        </w:div>
        <w:div w:id="252934891">
          <w:marLeft w:val="0"/>
          <w:marRight w:val="0"/>
          <w:marTop w:val="0"/>
          <w:marBottom w:val="0"/>
          <w:divBdr>
            <w:top w:val="none" w:sz="0" w:space="0" w:color="auto"/>
            <w:left w:val="none" w:sz="0" w:space="0" w:color="auto"/>
            <w:bottom w:val="none" w:sz="0" w:space="0" w:color="auto"/>
            <w:right w:val="none" w:sz="0" w:space="0" w:color="auto"/>
          </w:divBdr>
        </w:div>
      </w:divsChild>
    </w:div>
    <w:div w:id="1103693072">
      <w:bodyDiv w:val="1"/>
      <w:marLeft w:val="0"/>
      <w:marRight w:val="0"/>
      <w:marTop w:val="0"/>
      <w:marBottom w:val="0"/>
      <w:divBdr>
        <w:top w:val="none" w:sz="0" w:space="0" w:color="auto"/>
        <w:left w:val="none" w:sz="0" w:space="0" w:color="auto"/>
        <w:bottom w:val="none" w:sz="0" w:space="0" w:color="auto"/>
        <w:right w:val="none" w:sz="0" w:space="0" w:color="auto"/>
      </w:divBdr>
    </w:div>
    <w:div w:id="1104960237">
      <w:bodyDiv w:val="1"/>
      <w:marLeft w:val="0"/>
      <w:marRight w:val="0"/>
      <w:marTop w:val="0"/>
      <w:marBottom w:val="0"/>
      <w:divBdr>
        <w:top w:val="none" w:sz="0" w:space="0" w:color="auto"/>
        <w:left w:val="none" w:sz="0" w:space="0" w:color="auto"/>
        <w:bottom w:val="none" w:sz="0" w:space="0" w:color="auto"/>
        <w:right w:val="none" w:sz="0" w:space="0" w:color="auto"/>
      </w:divBdr>
    </w:div>
    <w:div w:id="1105807440">
      <w:bodyDiv w:val="1"/>
      <w:marLeft w:val="0"/>
      <w:marRight w:val="0"/>
      <w:marTop w:val="0"/>
      <w:marBottom w:val="0"/>
      <w:divBdr>
        <w:top w:val="none" w:sz="0" w:space="0" w:color="auto"/>
        <w:left w:val="none" w:sz="0" w:space="0" w:color="auto"/>
        <w:bottom w:val="none" w:sz="0" w:space="0" w:color="auto"/>
        <w:right w:val="none" w:sz="0" w:space="0" w:color="auto"/>
      </w:divBdr>
    </w:div>
    <w:div w:id="1106148898">
      <w:bodyDiv w:val="1"/>
      <w:marLeft w:val="0"/>
      <w:marRight w:val="0"/>
      <w:marTop w:val="0"/>
      <w:marBottom w:val="0"/>
      <w:divBdr>
        <w:top w:val="none" w:sz="0" w:space="0" w:color="auto"/>
        <w:left w:val="none" w:sz="0" w:space="0" w:color="auto"/>
        <w:bottom w:val="none" w:sz="0" w:space="0" w:color="auto"/>
        <w:right w:val="none" w:sz="0" w:space="0" w:color="auto"/>
      </w:divBdr>
    </w:div>
    <w:div w:id="1106193941">
      <w:bodyDiv w:val="1"/>
      <w:marLeft w:val="0"/>
      <w:marRight w:val="0"/>
      <w:marTop w:val="0"/>
      <w:marBottom w:val="0"/>
      <w:divBdr>
        <w:top w:val="none" w:sz="0" w:space="0" w:color="auto"/>
        <w:left w:val="none" w:sz="0" w:space="0" w:color="auto"/>
        <w:bottom w:val="none" w:sz="0" w:space="0" w:color="auto"/>
        <w:right w:val="none" w:sz="0" w:space="0" w:color="auto"/>
      </w:divBdr>
      <w:divsChild>
        <w:div w:id="1556164306">
          <w:marLeft w:val="0"/>
          <w:marRight w:val="0"/>
          <w:marTop w:val="0"/>
          <w:marBottom w:val="0"/>
          <w:divBdr>
            <w:top w:val="none" w:sz="0" w:space="0" w:color="auto"/>
            <w:left w:val="none" w:sz="0" w:space="0" w:color="auto"/>
            <w:bottom w:val="none" w:sz="0" w:space="0" w:color="auto"/>
            <w:right w:val="none" w:sz="0" w:space="0" w:color="auto"/>
          </w:divBdr>
        </w:div>
        <w:div w:id="1311134561">
          <w:marLeft w:val="0"/>
          <w:marRight w:val="0"/>
          <w:marTop w:val="0"/>
          <w:marBottom w:val="0"/>
          <w:divBdr>
            <w:top w:val="none" w:sz="0" w:space="0" w:color="auto"/>
            <w:left w:val="none" w:sz="0" w:space="0" w:color="auto"/>
            <w:bottom w:val="none" w:sz="0" w:space="0" w:color="auto"/>
            <w:right w:val="none" w:sz="0" w:space="0" w:color="auto"/>
          </w:divBdr>
        </w:div>
      </w:divsChild>
    </w:div>
    <w:div w:id="1110735913">
      <w:bodyDiv w:val="1"/>
      <w:marLeft w:val="0"/>
      <w:marRight w:val="0"/>
      <w:marTop w:val="0"/>
      <w:marBottom w:val="0"/>
      <w:divBdr>
        <w:top w:val="none" w:sz="0" w:space="0" w:color="auto"/>
        <w:left w:val="none" w:sz="0" w:space="0" w:color="auto"/>
        <w:bottom w:val="none" w:sz="0" w:space="0" w:color="auto"/>
        <w:right w:val="none" w:sz="0" w:space="0" w:color="auto"/>
      </w:divBdr>
    </w:div>
    <w:div w:id="1114448953">
      <w:bodyDiv w:val="1"/>
      <w:marLeft w:val="0"/>
      <w:marRight w:val="0"/>
      <w:marTop w:val="0"/>
      <w:marBottom w:val="0"/>
      <w:divBdr>
        <w:top w:val="none" w:sz="0" w:space="0" w:color="auto"/>
        <w:left w:val="none" w:sz="0" w:space="0" w:color="auto"/>
        <w:bottom w:val="none" w:sz="0" w:space="0" w:color="auto"/>
        <w:right w:val="none" w:sz="0" w:space="0" w:color="auto"/>
      </w:divBdr>
    </w:div>
    <w:div w:id="1115095755">
      <w:bodyDiv w:val="1"/>
      <w:marLeft w:val="0"/>
      <w:marRight w:val="0"/>
      <w:marTop w:val="0"/>
      <w:marBottom w:val="0"/>
      <w:divBdr>
        <w:top w:val="none" w:sz="0" w:space="0" w:color="auto"/>
        <w:left w:val="none" w:sz="0" w:space="0" w:color="auto"/>
        <w:bottom w:val="none" w:sz="0" w:space="0" w:color="auto"/>
        <w:right w:val="none" w:sz="0" w:space="0" w:color="auto"/>
      </w:divBdr>
    </w:div>
    <w:div w:id="1117140784">
      <w:bodyDiv w:val="1"/>
      <w:marLeft w:val="0"/>
      <w:marRight w:val="0"/>
      <w:marTop w:val="0"/>
      <w:marBottom w:val="0"/>
      <w:divBdr>
        <w:top w:val="none" w:sz="0" w:space="0" w:color="auto"/>
        <w:left w:val="none" w:sz="0" w:space="0" w:color="auto"/>
        <w:bottom w:val="none" w:sz="0" w:space="0" w:color="auto"/>
        <w:right w:val="none" w:sz="0" w:space="0" w:color="auto"/>
      </w:divBdr>
    </w:div>
    <w:div w:id="1117211164">
      <w:bodyDiv w:val="1"/>
      <w:marLeft w:val="0"/>
      <w:marRight w:val="0"/>
      <w:marTop w:val="0"/>
      <w:marBottom w:val="0"/>
      <w:divBdr>
        <w:top w:val="none" w:sz="0" w:space="0" w:color="auto"/>
        <w:left w:val="none" w:sz="0" w:space="0" w:color="auto"/>
        <w:bottom w:val="none" w:sz="0" w:space="0" w:color="auto"/>
        <w:right w:val="none" w:sz="0" w:space="0" w:color="auto"/>
      </w:divBdr>
    </w:div>
    <w:div w:id="1117798322">
      <w:bodyDiv w:val="1"/>
      <w:marLeft w:val="0"/>
      <w:marRight w:val="0"/>
      <w:marTop w:val="0"/>
      <w:marBottom w:val="0"/>
      <w:divBdr>
        <w:top w:val="none" w:sz="0" w:space="0" w:color="auto"/>
        <w:left w:val="none" w:sz="0" w:space="0" w:color="auto"/>
        <w:bottom w:val="none" w:sz="0" w:space="0" w:color="auto"/>
        <w:right w:val="none" w:sz="0" w:space="0" w:color="auto"/>
      </w:divBdr>
    </w:div>
    <w:div w:id="1119376811">
      <w:bodyDiv w:val="1"/>
      <w:marLeft w:val="0"/>
      <w:marRight w:val="0"/>
      <w:marTop w:val="0"/>
      <w:marBottom w:val="0"/>
      <w:divBdr>
        <w:top w:val="none" w:sz="0" w:space="0" w:color="auto"/>
        <w:left w:val="none" w:sz="0" w:space="0" w:color="auto"/>
        <w:bottom w:val="none" w:sz="0" w:space="0" w:color="auto"/>
        <w:right w:val="none" w:sz="0" w:space="0" w:color="auto"/>
      </w:divBdr>
    </w:div>
    <w:div w:id="1120030099">
      <w:bodyDiv w:val="1"/>
      <w:marLeft w:val="0"/>
      <w:marRight w:val="0"/>
      <w:marTop w:val="0"/>
      <w:marBottom w:val="0"/>
      <w:divBdr>
        <w:top w:val="none" w:sz="0" w:space="0" w:color="auto"/>
        <w:left w:val="none" w:sz="0" w:space="0" w:color="auto"/>
        <w:bottom w:val="none" w:sz="0" w:space="0" w:color="auto"/>
        <w:right w:val="none" w:sz="0" w:space="0" w:color="auto"/>
      </w:divBdr>
    </w:div>
    <w:div w:id="1121916820">
      <w:bodyDiv w:val="1"/>
      <w:marLeft w:val="0"/>
      <w:marRight w:val="0"/>
      <w:marTop w:val="0"/>
      <w:marBottom w:val="0"/>
      <w:divBdr>
        <w:top w:val="none" w:sz="0" w:space="0" w:color="auto"/>
        <w:left w:val="none" w:sz="0" w:space="0" w:color="auto"/>
        <w:bottom w:val="none" w:sz="0" w:space="0" w:color="auto"/>
        <w:right w:val="none" w:sz="0" w:space="0" w:color="auto"/>
      </w:divBdr>
    </w:div>
    <w:div w:id="1122769251">
      <w:bodyDiv w:val="1"/>
      <w:marLeft w:val="0"/>
      <w:marRight w:val="0"/>
      <w:marTop w:val="0"/>
      <w:marBottom w:val="0"/>
      <w:divBdr>
        <w:top w:val="none" w:sz="0" w:space="0" w:color="auto"/>
        <w:left w:val="none" w:sz="0" w:space="0" w:color="auto"/>
        <w:bottom w:val="none" w:sz="0" w:space="0" w:color="auto"/>
        <w:right w:val="none" w:sz="0" w:space="0" w:color="auto"/>
      </w:divBdr>
    </w:div>
    <w:div w:id="1122964205">
      <w:bodyDiv w:val="1"/>
      <w:marLeft w:val="0"/>
      <w:marRight w:val="0"/>
      <w:marTop w:val="0"/>
      <w:marBottom w:val="0"/>
      <w:divBdr>
        <w:top w:val="none" w:sz="0" w:space="0" w:color="auto"/>
        <w:left w:val="none" w:sz="0" w:space="0" w:color="auto"/>
        <w:bottom w:val="none" w:sz="0" w:space="0" w:color="auto"/>
        <w:right w:val="none" w:sz="0" w:space="0" w:color="auto"/>
      </w:divBdr>
    </w:div>
    <w:div w:id="1123381363">
      <w:bodyDiv w:val="1"/>
      <w:marLeft w:val="0"/>
      <w:marRight w:val="0"/>
      <w:marTop w:val="0"/>
      <w:marBottom w:val="0"/>
      <w:divBdr>
        <w:top w:val="none" w:sz="0" w:space="0" w:color="auto"/>
        <w:left w:val="none" w:sz="0" w:space="0" w:color="auto"/>
        <w:bottom w:val="none" w:sz="0" w:space="0" w:color="auto"/>
        <w:right w:val="none" w:sz="0" w:space="0" w:color="auto"/>
      </w:divBdr>
    </w:div>
    <w:div w:id="1123692440">
      <w:bodyDiv w:val="1"/>
      <w:marLeft w:val="0"/>
      <w:marRight w:val="0"/>
      <w:marTop w:val="0"/>
      <w:marBottom w:val="0"/>
      <w:divBdr>
        <w:top w:val="none" w:sz="0" w:space="0" w:color="auto"/>
        <w:left w:val="none" w:sz="0" w:space="0" w:color="auto"/>
        <w:bottom w:val="none" w:sz="0" w:space="0" w:color="auto"/>
        <w:right w:val="none" w:sz="0" w:space="0" w:color="auto"/>
      </w:divBdr>
      <w:divsChild>
        <w:div w:id="499346005">
          <w:marLeft w:val="0"/>
          <w:marRight w:val="0"/>
          <w:marTop w:val="0"/>
          <w:marBottom w:val="0"/>
          <w:divBdr>
            <w:top w:val="none" w:sz="0" w:space="0" w:color="auto"/>
            <w:left w:val="none" w:sz="0" w:space="0" w:color="auto"/>
            <w:bottom w:val="none" w:sz="0" w:space="0" w:color="auto"/>
            <w:right w:val="none" w:sz="0" w:space="0" w:color="auto"/>
          </w:divBdr>
        </w:div>
        <w:div w:id="1425147015">
          <w:marLeft w:val="0"/>
          <w:marRight w:val="0"/>
          <w:marTop w:val="0"/>
          <w:marBottom w:val="0"/>
          <w:divBdr>
            <w:top w:val="none" w:sz="0" w:space="0" w:color="auto"/>
            <w:left w:val="none" w:sz="0" w:space="0" w:color="auto"/>
            <w:bottom w:val="none" w:sz="0" w:space="0" w:color="auto"/>
            <w:right w:val="none" w:sz="0" w:space="0" w:color="auto"/>
          </w:divBdr>
          <w:divsChild>
            <w:div w:id="1904096780">
              <w:marLeft w:val="0"/>
              <w:marRight w:val="0"/>
              <w:marTop w:val="0"/>
              <w:marBottom w:val="0"/>
              <w:divBdr>
                <w:top w:val="none" w:sz="0" w:space="0" w:color="auto"/>
                <w:left w:val="none" w:sz="0" w:space="0" w:color="auto"/>
                <w:bottom w:val="none" w:sz="0" w:space="0" w:color="auto"/>
                <w:right w:val="none" w:sz="0" w:space="0" w:color="auto"/>
              </w:divBdr>
            </w:div>
            <w:div w:id="2105954639">
              <w:marLeft w:val="0"/>
              <w:marRight w:val="0"/>
              <w:marTop w:val="0"/>
              <w:marBottom w:val="0"/>
              <w:divBdr>
                <w:top w:val="none" w:sz="0" w:space="0" w:color="auto"/>
                <w:left w:val="none" w:sz="0" w:space="0" w:color="auto"/>
                <w:bottom w:val="none" w:sz="0" w:space="0" w:color="auto"/>
                <w:right w:val="none" w:sz="0" w:space="0" w:color="auto"/>
              </w:divBdr>
            </w:div>
            <w:div w:id="1494296938">
              <w:marLeft w:val="0"/>
              <w:marRight w:val="0"/>
              <w:marTop w:val="0"/>
              <w:marBottom w:val="0"/>
              <w:divBdr>
                <w:top w:val="none" w:sz="0" w:space="0" w:color="auto"/>
                <w:left w:val="none" w:sz="0" w:space="0" w:color="auto"/>
                <w:bottom w:val="none" w:sz="0" w:space="0" w:color="auto"/>
                <w:right w:val="none" w:sz="0" w:space="0" w:color="auto"/>
              </w:divBdr>
            </w:div>
            <w:div w:id="1269317343">
              <w:marLeft w:val="0"/>
              <w:marRight w:val="0"/>
              <w:marTop w:val="0"/>
              <w:marBottom w:val="0"/>
              <w:divBdr>
                <w:top w:val="none" w:sz="0" w:space="0" w:color="auto"/>
                <w:left w:val="none" w:sz="0" w:space="0" w:color="auto"/>
                <w:bottom w:val="none" w:sz="0" w:space="0" w:color="auto"/>
                <w:right w:val="none" w:sz="0" w:space="0" w:color="auto"/>
              </w:divBdr>
            </w:div>
            <w:div w:id="114518514">
              <w:marLeft w:val="0"/>
              <w:marRight w:val="0"/>
              <w:marTop w:val="0"/>
              <w:marBottom w:val="0"/>
              <w:divBdr>
                <w:top w:val="none" w:sz="0" w:space="0" w:color="auto"/>
                <w:left w:val="none" w:sz="0" w:space="0" w:color="auto"/>
                <w:bottom w:val="none" w:sz="0" w:space="0" w:color="auto"/>
                <w:right w:val="none" w:sz="0" w:space="0" w:color="auto"/>
              </w:divBdr>
            </w:div>
            <w:div w:id="112673946">
              <w:marLeft w:val="0"/>
              <w:marRight w:val="0"/>
              <w:marTop w:val="0"/>
              <w:marBottom w:val="0"/>
              <w:divBdr>
                <w:top w:val="none" w:sz="0" w:space="0" w:color="auto"/>
                <w:left w:val="none" w:sz="0" w:space="0" w:color="auto"/>
                <w:bottom w:val="none" w:sz="0" w:space="0" w:color="auto"/>
                <w:right w:val="none" w:sz="0" w:space="0" w:color="auto"/>
              </w:divBdr>
            </w:div>
            <w:div w:id="1393231702">
              <w:marLeft w:val="0"/>
              <w:marRight w:val="0"/>
              <w:marTop w:val="0"/>
              <w:marBottom w:val="0"/>
              <w:divBdr>
                <w:top w:val="none" w:sz="0" w:space="0" w:color="auto"/>
                <w:left w:val="none" w:sz="0" w:space="0" w:color="auto"/>
                <w:bottom w:val="none" w:sz="0" w:space="0" w:color="auto"/>
                <w:right w:val="none" w:sz="0" w:space="0" w:color="auto"/>
              </w:divBdr>
            </w:div>
            <w:div w:id="2090997637">
              <w:marLeft w:val="0"/>
              <w:marRight w:val="0"/>
              <w:marTop w:val="0"/>
              <w:marBottom w:val="0"/>
              <w:divBdr>
                <w:top w:val="none" w:sz="0" w:space="0" w:color="auto"/>
                <w:left w:val="none" w:sz="0" w:space="0" w:color="auto"/>
                <w:bottom w:val="none" w:sz="0" w:space="0" w:color="auto"/>
                <w:right w:val="none" w:sz="0" w:space="0" w:color="auto"/>
              </w:divBdr>
            </w:div>
            <w:div w:id="1646079391">
              <w:marLeft w:val="0"/>
              <w:marRight w:val="0"/>
              <w:marTop w:val="0"/>
              <w:marBottom w:val="0"/>
              <w:divBdr>
                <w:top w:val="none" w:sz="0" w:space="0" w:color="auto"/>
                <w:left w:val="none" w:sz="0" w:space="0" w:color="auto"/>
                <w:bottom w:val="none" w:sz="0" w:space="0" w:color="auto"/>
                <w:right w:val="none" w:sz="0" w:space="0" w:color="auto"/>
              </w:divBdr>
            </w:div>
            <w:div w:id="1250387763">
              <w:marLeft w:val="0"/>
              <w:marRight w:val="0"/>
              <w:marTop w:val="0"/>
              <w:marBottom w:val="0"/>
              <w:divBdr>
                <w:top w:val="none" w:sz="0" w:space="0" w:color="auto"/>
                <w:left w:val="none" w:sz="0" w:space="0" w:color="auto"/>
                <w:bottom w:val="none" w:sz="0" w:space="0" w:color="auto"/>
                <w:right w:val="none" w:sz="0" w:space="0" w:color="auto"/>
              </w:divBdr>
            </w:div>
            <w:div w:id="1149861583">
              <w:marLeft w:val="0"/>
              <w:marRight w:val="0"/>
              <w:marTop w:val="0"/>
              <w:marBottom w:val="0"/>
              <w:divBdr>
                <w:top w:val="none" w:sz="0" w:space="0" w:color="auto"/>
                <w:left w:val="none" w:sz="0" w:space="0" w:color="auto"/>
                <w:bottom w:val="none" w:sz="0" w:space="0" w:color="auto"/>
                <w:right w:val="none" w:sz="0" w:space="0" w:color="auto"/>
              </w:divBdr>
            </w:div>
            <w:div w:id="1763605535">
              <w:marLeft w:val="0"/>
              <w:marRight w:val="0"/>
              <w:marTop w:val="0"/>
              <w:marBottom w:val="0"/>
              <w:divBdr>
                <w:top w:val="none" w:sz="0" w:space="0" w:color="auto"/>
                <w:left w:val="none" w:sz="0" w:space="0" w:color="auto"/>
                <w:bottom w:val="none" w:sz="0" w:space="0" w:color="auto"/>
                <w:right w:val="none" w:sz="0" w:space="0" w:color="auto"/>
              </w:divBdr>
            </w:div>
            <w:div w:id="1428574095">
              <w:marLeft w:val="0"/>
              <w:marRight w:val="0"/>
              <w:marTop w:val="0"/>
              <w:marBottom w:val="0"/>
              <w:divBdr>
                <w:top w:val="none" w:sz="0" w:space="0" w:color="auto"/>
                <w:left w:val="none" w:sz="0" w:space="0" w:color="auto"/>
                <w:bottom w:val="none" w:sz="0" w:space="0" w:color="auto"/>
                <w:right w:val="none" w:sz="0" w:space="0" w:color="auto"/>
              </w:divBdr>
            </w:div>
            <w:div w:id="1180463000">
              <w:marLeft w:val="0"/>
              <w:marRight w:val="0"/>
              <w:marTop w:val="0"/>
              <w:marBottom w:val="0"/>
              <w:divBdr>
                <w:top w:val="none" w:sz="0" w:space="0" w:color="auto"/>
                <w:left w:val="none" w:sz="0" w:space="0" w:color="auto"/>
                <w:bottom w:val="none" w:sz="0" w:space="0" w:color="auto"/>
                <w:right w:val="none" w:sz="0" w:space="0" w:color="auto"/>
              </w:divBdr>
            </w:div>
            <w:div w:id="950362958">
              <w:marLeft w:val="0"/>
              <w:marRight w:val="0"/>
              <w:marTop w:val="0"/>
              <w:marBottom w:val="0"/>
              <w:divBdr>
                <w:top w:val="none" w:sz="0" w:space="0" w:color="auto"/>
                <w:left w:val="none" w:sz="0" w:space="0" w:color="auto"/>
                <w:bottom w:val="none" w:sz="0" w:space="0" w:color="auto"/>
                <w:right w:val="none" w:sz="0" w:space="0" w:color="auto"/>
              </w:divBdr>
            </w:div>
            <w:div w:id="974987830">
              <w:marLeft w:val="0"/>
              <w:marRight w:val="0"/>
              <w:marTop w:val="0"/>
              <w:marBottom w:val="0"/>
              <w:divBdr>
                <w:top w:val="none" w:sz="0" w:space="0" w:color="auto"/>
                <w:left w:val="none" w:sz="0" w:space="0" w:color="auto"/>
                <w:bottom w:val="none" w:sz="0" w:space="0" w:color="auto"/>
                <w:right w:val="none" w:sz="0" w:space="0" w:color="auto"/>
              </w:divBdr>
            </w:div>
            <w:div w:id="2107731756">
              <w:marLeft w:val="0"/>
              <w:marRight w:val="0"/>
              <w:marTop w:val="0"/>
              <w:marBottom w:val="0"/>
              <w:divBdr>
                <w:top w:val="none" w:sz="0" w:space="0" w:color="auto"/>
                <w:left w:val="none" w:sz="0" w:space="0" w:color="auto"/>
                <w:bottom w:val="none" w:sz="0" w:space="0" w:color="auto"/>
                <w:right w:val="none" w:sz="0" w:space="0" w:color="auto"/>
              </w:divBdr>
            </w:div>
            <w:div w:id="559443729">
              <w:marLeft w:val="0"/>
              <w:marRight w:val="0"/>
              <w:marTop w:val="0"/>
              <w:marBottom w:val="0"/>
              <w:divBdr>
                <w:top w:val="none" w:sz="0" w:space="0" w:color="auto"/>
                <w:left w:val="none" w:sz="0" w:space="0" w:color="auto"/>
                <w:bottom w:val="none" w:sz="0" w:space="0" w:color="auto"/>
                <w:right w:val="none" w:sz="0" w:space="0" w:color="auto"/>
              </w:divBdr>
            </w:div>
            <w:div w:id="175460953">
              <w:marLeft w:val="0"/>
              <w:marRight w:val="0"/>
              <w:marTop w:val="0"/>
              <w:marBottom w:val="0"/>
              <w:divBdr>
                <w:top w:val="none" w:sz="0" w:space="0" w:color="auto"/>
                <w:left w:val="none" w:sz="0" w:space="0" w:color="auto"/>
                <w:bottom w:val="none" w:sz="0" w:space="0" w:color="auto"/>
                <w:right w:val="none" w:sz="0" w:space="0" w:color="auto"/>
              </w:divBdr>
            </w:div>
            <w:div w:id="77255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498223">
      <w:bodyDiv w:val="1"/>
      <w:marLeft w:val="0"/>
      <w:marRight w:val="0"/>
      <w:marTop w:val="0"/>
      <w:marBottom w:val="0"/>
      <w:divBdr>
        <w:top w:val="none" w:sz="0" w:space="0" w:color="auto"/>
        <w:left w:val="none" w:sz="0" w:space="0" w:color="auto"/>
        <w:bottom w:val="none" w:sz="0" w:space="0" w:color="auto"/>
        <w:right w:val="none" w:sz="0" w:space="0" w:color="auto"/>
      </w:divBdr>
    </w:div>
    <w:div w:id="1124540675">
      <w:bodyDiv w:val="1"/>
      <w:marLeft w:val="0"/>
      <w:marRight w:val="0"/>
      <w:marTop w:val="0"/>
      <w:marBottom w:val="0"/>
      <w:divBdr>
        <w:top w:val="none" w:sz="0" w:space="0" w:color="auto"/>
        <w:left w:val="none" w:sz="0" w:space="0" w:color="auto"/>
        <w:bottom w:val="none" w:sz="0" w:space="0" w:color="auto"/>
        <w:right w:val="none" w:sz="0" w:space="0" w:color="auto"/>
      </w:divBdr>
      <w:divsChild>
        <w:div w:id="239484265">
          <w:marLeft w:val="0"/>
          <w:marRight w:val="0"/>
          <w:marTop w:val="0"/>
          <w:marBottom w:val="0"/>
          <w:divBdr>
            <w:top w:val="none" w:sz="0" w:space="0" w:color="auto"/>
            <w:left w:val="none" w:sz="0" w:space="0" w:color="auto"/>
            <w:bottom w:val="none" w:sz="0" w:space="0" w:color="auto"/>
            <w:right w:val="none" w:sz="0" w:space="0" w:color="auto"/>
          </w:divBdr>
        </w:div>
        <w:div w:id="372928455">
          <w:marLeft w:val="0"/>
          <w:marRight w:val="0"/>
          <w:marTop w:val="0"/>
          <w:marBottom w:val="0"/>
          <w:divBdr>
            <w:top w:val="none" w:sz="0" w:space="0" w:color="auto"/>
            <w:left w:val="none" w:sz="0" w:space="0" w:color="auto"/>
            <w:bottom w:val="none" w:sz="0" w:space="0" w:color="auto"/>
            <w:right w:val="none" w:sz="0" w:space="0" w:color="auto"/>
          </w:divBdr>
        </w:div>
      </w:divsChild>
    </w:div>
    <w:div w:id="1124546286">
      <w:bodyDiv w:val="1"/>
      <w:marLeft w:val="0"/>
      <w:marRight w:val="0"/>
      <w:marTop w:val="0"/>
      <w:marBottom w:val="0"/>
      <w:divBdr>
        <w:top w:val="none" w:sz="0" w:space="0" w:color="auto"/>
        <w:left w:val="none" w:sz="0" w:space="0" w:color="auto"/>
        <w:bottom w:val="none" w:sz="0" w:space="0" w:color="auto"/>
        <w:right w:val="none" w:sz="0" w:space="0" w:color="auto"/>
      </w:divBdr>
    </w:div>
    <w:div w:id="1125000562">
      <w:bodyDiv w:val="1"/>
      <w:marLeft w:val="0"/>
      <w:marRight w:val="0"/>
      <w:marTop w:val="0"/>
      <w:marBottom w:val="0"/>
      <w:divBdr>
        <w:top w:val="none" w:sz="0" w:space="0" w:color="auto"/>
        <w:left w:val="none" w:sz="0" w:space="0" w:color="auto"/>
        <w:bottom w:val="none" w:sz="0" w:space="0" w:color="auto"/>
        <w:right w:val="none" w:sz="0" w:space="0" w:color="auto"/>
      </w:divBdr>
      <w:divsChild>
        <w:div w:id="1825664634">
          <w:marLeft w:val="0"/>
          <w:marRight w:val="0"/>
          <w:marTop w:val="0"/>
          <w:marBottom w:val="0"/>
          <w:divBdr>
            <w:top w:val="none" w:sz="0" w:space="0" w:color="auto"/>
            <w:left w:val="none" w:sz="0" w:space="0" w:color="auto"/>
            <w:bottom w:val="none" w:sz="0" w:space="0" w:color="auto"/>
            <w:right w:val="none" w:sz="0" w:space="0" w:color="auto"/>
          </w:divBdr>
        </w:div>
        <w:div w:id="477965188">
          <w:marLeft w:val="0"/>
          <w:marRight w:val="0"/>
          <w:marTop w:val="0"/>
          <w:marBottom w:val="0"/>
          <w:divBdr>
            <w:top w:val="none" w:sz="0" w:space="0" w:color="auto"/>
            <w:left w:val="none" w:sz="0" w:space="0" w:color="auto"/>
            <w:bottom w:val="none" w:sz="0" w:space="0" w:color="auto"/>
            <w:right w:val="none" w:sz="0" w:space="0" w:color="auto"/>
          </w:divBdr>
        </w:div>
        <w:div w:id="1746536935">
          <w:marLeft w:val="0"/>
          <w:marRight w:val="0"/>
          <w:marTop w:val="0"/>
          <w:marBottom w:val="0"/>
          <w:divBdr>
            <w:top w:val="none" w:sz="0" w:space="0" w:color="auto"/>
            <w:left w:val="none" w:sz="0" w:space="0" w:color="auto"/>
            <w:bottom w:val="none" w:sz="0" w:space="0" w:color="auto"/>
            <w:right w:val="none" w:sz="0" w:space="0" w:color="auto"/>
          </w:divBdr>
        </w:div>
        <w:div w:id="1385249004">
          <w:marLeft w:val="0"/>
          <w:marRight w:val="0"/>
          <w:marTop w:val="0"/>
          <w:marBottom w:val="0"/>
          <w:divBdr>
            <w:top w:val="none" w:sz="0" w:space="0" w:color="auto"/>
            <w:left w:val="none" w:sz="0" w:space="0" w:color="auto"/>
            <w:bottom w:val="none" w:sz="0" w:space="0" w:color="auto"/>
            <w:right w:val="none" w:sz="0" w:space="0" w:color="auto"/>
          </w:divBdr>
        </w:div>
      </w:divsChild>
    </w:div>
    <w:div w:id="1125197935">
      <w:bodyDiv w:val="1"/>
      <w:marLeft w:val="0"/>
      <w:marRight w:val="0"/>
      <w:marTop w:val="0"/>
      <w:marBottom w:val="0"/>
      <w:divBdr>
        <w:top w:val="none" w:sz="0" w:space="0" w:color="auto"/>
        <w:left w:val="none" w:sz="0" w:space="0" w:color="auto"/>
        <w:bottom w:val="none" w:sz="0" w:space="0" w:color="auto"/>
        <w:right w:val="none" w:sz="0" w:space="0" w:color="auto"/>
      </w:divBdr>
    </w:div>
    <w:div w:id="1125657993">
      <w:bodyDiv w:val="1"/>
      <w:marLeft w:val="0"/>
      <w:marRight w:val="0"/>
      <w:marTop w:val="0"/>
      <w:marBottom w:val="0"/>
      <w:divBdr>
        <w:top w:val="none" w:sz="0" w:space="0" w:color="auto"/>
        <w:left w:val="none" w:sz="0" w:space="0" w:color="auto"/>
        <w:bottom w:val="none" w:sz="0" w:space="0" w:color="auto"/>
        <w:right w:val="none" w:sz="0" w:space="0" w:color="auto"/>
      </w:divBdr>
    </w:div>
    <w:div w:id="1127116992">
      <w:bodyDiv w:val="1"/>
      <w:marLeft w:val="0"/>
      <w:marRight w:val="0"/>
      <w:marTop w:val="0"/>
      <w:marBottom w:val="0"/>
      <w:divBdr>
        <w:top w:val="none" w:sz="0" w:space="0" w:color="auto"/>
        <w:left w:val="none" w:sz="0" w:space="0" w:color="auto"/>
        <w:bottom w:val="none" w:sz="0" w:space="0" w:color="auto"/>
        <w:right w:val="none" w:sz="0" w:space="0" w:color="auto"/>
      </w:divBdr>
    </w:div>
    <w:div w:id="1128939782">
      <w:bodyDiv w:val="1"/>
      <w:marLeft w:val="0"/>
      <w:marRight w:val="0"/>
      <w:marTop w:val="0"/>
      <w:marBottom w:val="0"/>
      <w:divBdr>
        <w:top w:val="none" w:sz="0" w:space="0" w:color="auto"/>
        <w:left w:val="none" w:sz="0" w:space="0" w:color="auto"/>
        <w:bottom w:val="none" w:sz="0" w:space="0" w:color="auto"/>
        <w:right w:val="none" w:sz="0" w:space="0" w:color="auto"/>
      </w:divBdr>
    </w:div>
    <w:div w:id="1130128571">
      <w:bodyDiv w:val="1"/>
      <w:marLeft w:val="0"/>
      <w:marRight w:val="0"/>
      <w:marTop w:val="0"/>
      <w:marBottom w:val="0"/>
      <w:divBdr>
        <w:top w:val="none" w:sz="0" w:space="0" w:color="auto"/>
        <w:left w:val="none" w:sz="0" w:space="0" w:color="auto"/>
        <w:bottom w:val="none" w:sz="0" w:space="0" w:color="auto"/>
        <w:right w:val="none" w:sz="0" w:space="0" w:color="auto"/>
      </w:divBdr>
    </w:div>
    <w:div w:id="1130827531">
      <w:bodyDiv w:val="1"/>
      <w:marLeft w:val="0"/>
      <w:marRight w:val="0"/>
      <w:marTop w:val="0"/>
      <w:marBottom w:val="0"/>
      <w:divBdr>
        <w:top w:val="none" w:sz="0" w:space="0" w:color="auto"/>
        <w:left w:val="none" w:sz="0" w:space="0" w:color="auto"/>
        <w:bottom w:val="none" w:sz="0" w:space="0" w:color="auto"/>
        <w:right w:val="none" w:sz="0" w:space="0" w:color="auto"/>
      </w:divBdr>
    </w:div>
    <w:div w:id="1130828962">
      <w:bodyDiv w:val="1"/>
      <w:marLeft w:val="0"/>
      <w:marRight w:val="0"/>
      <w:marTop w:val="0"/>
      <w:marBottom w:val="0"/>
      <w:divBdr>
        <w:top w:val="none" w:sz="0" w:space="0" w:color="auto"/>
        <w:left w:val="none" w:sz="0" w:space="0" w:color="auto"/>
        <w:bottom w:val="none" w:sz="0" w:space="0" w:color="auto"/>
        <w:right w:val="none" w:sz="0" w:space="0" w:color="auto"/>
      </w:divBdr>
    </w:div>
    <w:div w:id="1131021451">
      <w:bodyDiv w:val="1"/>
      <w:marLeft w:val="0"/>
      <w:marRight w:val="0"/>
      <w:marTop w:val="0"/>
      <w:marBottom w:val="0"/>
      <w:divBdr>
        <w:top w:val="none" w:sz="0" w:space="0" w:color="auto"/>
        <w:left w:val="none" w:sz="0" w:space="0" w:color="auto"/>
        <w:bottom w:val="none" w:sz="0" w:space="0" w:color="auto"/>
        <w:right w:val="none" w:sz="0" w:space="0" w:color="auto"/>
      </w:divBdr>
      <w:divsChild>
        <w:div w:id="1986397828">
          <w:marLeft w:val="0"/>
          <w:marRight w:val="0"/>
          <w:marTop w:val="0"/>
          <w:marBottom w:val="0"/>
          <w:divBdr>
            <w:top w:val="none" w:sz="0" w:space="0" w:color="auto"/>
            <w:left w:val="none" w:sz="0" w:space="0" w:color="auto"/>
            <w:bottom w:val="none" w:sz="0" w:space="0" w:color="auto"/>
            <w:right w:val="none" w:sz="0" w:space="0" w:color="auto"/>
          </w:divBdr>
        </w:div>
        <w:div w:id="1266420664">
          <w:marLeft w:val="0"/>
          <w:marRight w:val="0"/>
          <w:marTop w:val="0"/>
          <w:marBottom w:val="0"/>
          <w:divBdr>
            <w:top w:val="none" w:sz="0" w:space="0" w:color="auto"/>
            <w:left w:val="none" w:sz="0" w:space="0" w:color="auto"/>
            <w:bottom w:val="none" w:sz="0" w:space="0" w:color="auto"/>
            <w:right w:val="none" w:sz="0" w:space="0" w:color="auto"/>
          </w:divBdr>
        </w:div>
        <w:div w:id="635836748">
          <w:marLeft w:val="0"/>
          <w:marRight w:val="0"/>
          <w:marTop w:val="0"/>
          <w:marBottom w:val="0"/>
          <w:divBdr>
            <w:top w:val="none" w:sz="0" w:space="0" w:color="auto"/>
            <w:left w:val="none" w:sz="0" w:space="0" w:color="auto"/>
            <w:bottom w:val="none" w:sz="0" w:space="0" w:color="auto"/>
            <w:right w:val="none" w:sz="0" w:space="0" w:color="auto"/>
          </w:divBdr>
        </w:div>
        <w:div w:id="464085968">
          <w:marLeft w:val="0"/>
          <w:marRight w:val="0"/>
          <w:marTop w:val="0"/>
          <w:marBottom w:val="0"/>
          <w:divBdr>
            <w:top w:val="none" w:sz="0" w:space="0" w:color="auto"/>
            <w:left w:val="none" w:sz="0" w:space="0" w:color="auto"/>
            <w:bottom w:val="none" w:sz="0" w:space="0" w:color="auto"/>
            <w:right w:val="none" w:sz="0" w:space="0" w:color="auto"/>
          </w:divBdr>
        </w:div>
      </w:divsChild>
    </w:div>
    <w:div w:id="1132020412">
      <w:bodyDiv w:val="1"/>
      <w:marLeft w:val="0"/>
      <w:marRight w:val="0"/>
      <w:marTop w:val="0"/>
      <w:marBottom w:val="0"/>
      <w:divBdr>
        <w:top w:val="none" w:sz="0" w:space="0" w:color="auto"/>
        <w:left w:val="none" w:sz="0" w:space="0" w:color="auto"/>
        <w:bottom w:val="none" w:sz="0" w:space="0" w:color="auto"/>
        <w:right w:val="none" w:sz="0" w:space="0" w:color="auto"/>
      </w:divBdr>
    </w:div>
    <w:div w:id="1132215672">
      <w:bodyDiv w:val="1"/>
      <w:marLeft w:val="0"/>
      <w:marRight w:val="0"/>
      <w:marTop w:val="0"/>
      <w:marBottom w:val="0"/>
      <w:divBdr>
        <w:top w:val="none" w:sz="0" w:space="0" w:color="auto"/>
        <w:left w:val="none" w:sz="0" w:space="0" w:color="auto"/>
        <w:bottom w:val="none" w:sz="0" w:space="0" w:color="auto"/>
        <w:right w:val="none" w:sz="0" w:space="0" w:color="auto"/>
      </w:divBdr>
    </w:div>
    <w:div w:id="1133254380">
      <w:bodyDiv w:val="1"/>
      <w:marLeft w:val="0"/>
      <w:marRight w:val="0"/>
      <w:marTop w:val="0"/>
      <w:marBottom w:val="0"/>
      <w:divBdr>
        <w:top w:val="none" w:sz="0" w:space="0" w:color="auto"/>
        <w:left w:val="none" w:sz="0" w:space="0" w:color="auto"/>
        <w:bottom w:val="none" w:sz="0" w:space="0" w:color="auto"/>
        <w:right w:val="none" w:sz="0" w:space="0" w:color="auto"/>
      </w:divBdr>
    </w:div>
    <w:div w:id="1133715226">
      <w:bodyDiv w:val="1"/>
      <w:marLeft w:val="0"/>
      <w:marRight w:val="0"/>
      <w:marTop w:val="0"/>
      <w:marBottom w:val="0"/>
      <w:divBdr>
        <w:top w:val="none" w:sz="0" w:space="0" w:color="auto"/>
        <w:left w:val="none" w:sz="0" w:space="0" w:color="auto"/>
        <w:bottom w:val="none" w:sz="0" w:space="0" w:color="auto"/>
        <w:right w:val="none" w:sz="0" w:space="0" w:color="auto"/>
      </w:divBdr>
    </w:div>
    <w:div w:id="1133862399">
      <w:bodyDiv w:val="1"/>
      <w:marLeft w:val="0"/>
      <w:marRight w:val="0"/>
      <w:marTop w:val="0"/>
      <w:marBottom w:val="0"/>
      <w:divBdr>
        <w:top w:val="none" w:sz="0" w:space="0" w:color="auto"/>
        <w:left w:val="none" w:sz="0" w:space="0" w:color="auto"/>
        <w:bottom w:val="none" w:sz="0" w:space="0" w:color="auto"/>
        <w:right w:val="none" w:sz="0" w:space="0" w:color="auto"/>
      </w:divBdr>
    </w:div>
    <w:div w:id="1138110203">
      <w:bodyDiv w:val="1"/>
      <w:marLeft w:val="0"/>
      <w:marRight w:val="0"/>
      <w:marTop w:val="0"/>
      <w:marBottom w:val="0"/>
      <w:divBdr>
        <w:top w:val="none" w:sz="0" w:space="0" w:color="auto"/>
        <w:left w:val="none" w:sz="0" w:space="0" w:color="auto"/>
        <w:bottom w:val="none" w:sz="0" w:space="0" w:color="auto"/>
        <w:right w:val="none" w:sz="0" w:space="0" w:color="auto"/>
      </w:divBdr>
    </w:div>
    <w:div w:id="1140420262">
      <w:bodyDiv w:val="1"/>
      <w:marLeft w:val="0"/>
      <w:marRight w:val="0"/>
      <w:marTop w:val="0"/>
      <w:marBottom w:val="0"/>
      <w:divBdr>
        <w:top w:val="none" w:sz="0" w:space="0" w:color="auto"/>
        <w:left w:val="none" w:sz="0" w:space="0" w:color="auto"/>
        <w:bottom w:val="none" w:sz="0" w:space="0" w:color="auto"/>
        <w:right w:val="none" w:sz="0" w:space="0" w:color="auto"/>
      </w:divBdr>
      <w:divsChild>
        <w:div w:id="297104141">
          <w:marLeft w:val="0"/>
          <w:marRight w:val="0"/>
          <w:marTop w:val="0"/>
          <w:marBottom w:val="0"/>
          <w:divBdr>
            <w:top w:val="none" w:sz="0" w:space="0" w:color="auto"/>
            <w:left w:val="none" w:sz="0" w:space="0" w:color="auto"/>
            <w:bottom w:val="none" w:sz="0" w:space="0" w:color="auto"/>
            <w:right w:val="none" w:sz="0" w:space="0" w:color="auto"/>
          </w:divBdr>
        </w:div>
        <w:div w:id="989987834">
          <w:marLeft w:val="0"/>
          <w:marRight w:val="0"/>
          <w:marTop w:val="0"/>
          <w:marBottom w:val="0"/>
          <w:divBdr>
            <w:top w:val="none" w:sz="0" w:space="0" w:color="auto"/>
            <w:left w:val="none" w:sz="0" w:space="0" w:color="auto"/>
            <w:bottom w:val="none" w:sz="0" w:space="0" w:color="auto"/>
            <w:right w:val="none" w:sz="0" w:space="0" w:color="auto"/>
          </w:divBdr>
        </w:div>
        <w:div w:id="1918048492">
          <w:marLeft w:val="0"/>
          <w:marRight w:val="0"/>
          <w:marTop w:val="0"/>
          <w:marBottom w:val="0"/>
          <w:divBdr>
            <w:top w:val="none" w:sz="0" w:space="0" w:color="auto"/>
            <w:left w:val="none" w:sz="0" w:space="0" w:color="auto"/>
            <w:bottom w:val="none" w:sz="0" w:space="0" w:color="auto"/>
            <w:right w:val="none" w:sz="0" w:space="0" w:color="auto"/>
          </w:divBdr>
        </w:div>
        <w:div w:id="1333490918">
          <w:marLeft w:val="0"/>
          <w:marRight w:val="0"/>
          <w:marTop w:val="0"/>
          <w:marBottom w:val="0"/>
          <w:divBdr>
            <w:top w:val="none" w:sz="0" w:space="0" w:color="auto"/>
            <w:left w:val="none" w:sz="0" w:space="0" w:color="auto"/>
            <w:bottom w:val="none" w:sz="0" w:space="0" w:color="auto"/>
            <w:right w:val="none" w:sz="0" w:space="0" w:color="auto"/>
          </w:divBdr>
        </w:div>
      </w:divsChild>
    </w:div>
    <w:div w:id="1140808358">
      <w:bodyDiv w:val="1"/>
      <w:marLeft w:val="0"/>
      <w:marRight w:val="0"/>
      <w:marTop w:val="0"/>
      <w:marBottom w:val="0"/>
      <w:divBdr>
        <w:top w:val="none" w:sz="0" w:space="0" w:color="auto"/>
        <w:left w:val="none" w:sz="0" w:space="0" w:color="auto"/>
        <w:bottom w:val="none" w:sz="0" w:space="0" w:color="auto"/>
        <w:right w:val="none" w:sz="0" w:space="0" w:color="auto"/>
      </w:divBdr>
    </w:div>
    <w:div w:id="1140879521">
      <w:bodyDiv w:val="1"/>
      <w:marLeft w:val="0"/>
      <w:marRight w:val="0"/>
      <w:marTop w:val="0"/>
      <w:marBottom w:val="0"/>
      <w:divBdr>
        <w:top w:val="none" w:sz="0" w:space="0" w:color="auto"/>
        <w:left w:val="none" w:sz="0" w:space="0" w:color="auto"/>
        <w:bottom w:val="none" w:sz="0" w:space="0" w:color="auto"/>
        <w:right w:val="none" w:sz="0" w:space="0" w:color="auto"/>
      </w:divBdr>
    </w:div>
    <w:div w:id="1142116386">
      <w:bodyDiv w:val="1"/>
      <w:marLeft w:val="0"/>
      <w:marRight w:val="0"/>
      <w:marTop w:val="0"/>
      <w:marBottom w:val="0"/>
      <w:divBdr>
        <w:top w:val="none" w:sz="0" w:space="0" w:color="auto"/>
        <w:left w:val="none" w:sz="0" w:space="0" w:color="auto"/>
        <w:bottom w:val="none" w:sz="0" w:space="0" w:color="auto"/>
        <w:right w:val="none" w:sz="0" w:space="0" w:color="auto"/>
      </w:divBdr>
    </w:div>
    <w:div w:id="1143930937">
      <w:bodyDiv w:val="1"/>
      <w:marLeft w:val="0"/>
      <w:marRight w:val="0"/>
      <w:marTop w:val="0"/>
      <w:marBottom w:val="0"/>
      <w:divBdr>
        <w:top w:val="none" w:sz="0" w:space="0" w:color="auto"/>
        <w:left w:val="none" w:sz="0" w:space="0" w:color="auto"/>
        <w:bottom w:val="none" w:sz="0" w:space="0" w:color="auto"/>
        <w:right w:val="none" w:sz="0" w:space="0" w:color="auto"/>
      </w:divBdr>
    </w:div>
    <w:div w:id="1144397838">
      <w:bodyDiv w:val="1"/>
      <w:marLeft w:val="0"/>
      <w:marRight w:val="0"/>
      <w:marTop w:val="0"/>
      <w:marBottom w:val="0"/>
      <w:divBdr>
        <w:top w:val="none" w:sz="0" w:space="0" w:color="auto"/>
        <w:left w:val="none" w:sz="0" w:space="0" w:color="auto"/>
        <w:bottom w:val="none" w:sz="0" w:space="0" w:color="auto"/>
        <w:right w:val="none" w:sz="0" w:space="0" w:color="auto"/>
      </w:divBdr>
    </w:div>
    <w:div w:id="1147555807">
      <w:bodyDiv w:val="1"/>
      <w:marLeft w:val="0"/>
      <w:marRight w:val="0"/>
      <w:marTop w:val="0"/>
      <w:marBottom w:val="0"/>
      <w:divBdr>
        <w:top w:val="none" w:sz="0" w:space="0" w:color="auto"/>
        <w:left w:val="none" w:sz="0" w:space="0" w:color="auto"/>
        <w:bottom w:val="none" w:sz="0" w:space="0" w:color="auto"/>
        <w:right w:val="none" w:sz="0" w:space="0" w:color="auto"/>
      </w:divBdr>
      <w:divsChild>
        <w:div w:id="1621186460">
          <w:marLeft w:val="0"/>
          <w:marRight w:val="0"/>
          <w:marTop w:val="0"/>
          <w:marBottom w:val="0"/>
          <w:divBdr>
            <w:top w:val="none" w:sz="0" w:space="0" w:color="auto"/>
            <w:left w:val="none" w:sz="0" w:space="0" w:color="auto"/>
            <w:bottom w:val="none" w:sz="0" w:space="0" w:color="auto"/>
            <w:right w:val="none" w:sz="0" w:space="0" w:color="auto"/>
          </w:divBdr>
        </w:div>
        <w:div w:id="2116899506">
          <w:marLeft w:val="0"/>
          <w:marRight w:val="0"/>
          <w:marTop w:val="0"/>
          <w:marBottom w:val="0"/>
          <w:divBdr>
            <w:top w:val="none" w:sz="0" w:space="0" w:color="auto"/>
            <w:left w:val="none" w:sz="0" w:space="0" w:color="auto"/>
            <w:bottom w:val="none" w:sz="0" w:space="0" w:color="auto"/>
            <w:right w:val="none" w:sz="0" w:space="0" w:color="auto"/>
          </w:divBdr>
        </w:div>
        <w:div w:id="1523665051">
          <w:marLeft w:val="0"/>
          <w:marRight w:val="0"/>
          <w:marTop w:val="0"/>
          <w:marBottom w:val="0"/>
          <w:divBdr>
            <w:top w:val="none" w:sz="0" w:space="0" w:color="auto"/>
            <w:left w:val="none" w:sz="0" w:space="0" w:color="auto"/>
            <w:bottom w:val="none" w:sz="0" w:space="0" w:color="auto"/>
            <w:right w:val="none" w:sz="0" w:space="0" w:color="auto"/>
          </w:divBdr>
        </w:div>
        <w:div w:id="1636448071">
          <w:marLeft w:val="0"/>
          <w:marRight w:val="0"/>
          <w:marTop w:val="0"/>
          <w:marBottom w:val="0"/>
          <w:divBdr>
            <w:top w:val="none" w:sz="0" w:space="0" w:color="auto"/>
            <w:left w:val="none" w:sz="0" w:space="0" w:color="auto"/>
            <w:bottom w:val="none" w:sz="0" w:space="0" w:color="auto"/>
            <w:right w:val="none" w:sz="0" w:space="0" w:color="auto"/>
          </w:divBdr>
        </w:div>
      </w:divsChild>
    </w:div>
    <w:div w:id="1148127604">
      <w:bodyDiv w:val="1"/>
      <w:marLeft w:val="0"/>
      <w:marRight w:val="0"/>
      <w:marTop w:val="0"/>
      <w:marBottom w:val="0"/>
      <w:divBdr>
        <w:top w:val="none" w:sz="0" w:space="0" w:color="auto"/>
        <w:left w:val="none" w:sz="0" w:space="0" w:color="auto"/>
        <w:bottom w:val="none" w:sz="0" w:space="0" w:color="auto"/>
        <w:right w:val="none" w:sz="0" w:space="0" w:color="auto"/>
      </w:divBdr>
    </w:div>
    <w:div w:id="1150171772">
      <w:bodyDiv w:val="1"/>
      <w:marLeft w:val="0"/>
      <w:marRight w:val="0"/>
      <w:marTop w:val="0"/>
      <w:marBottom w:val="0"/>
      <w:divBdr>
        <w:top w:val="none" w:sz="0" w:space="0" w:color="auto"/>
        <w:left w:val="none" w:sz="0" w:space="0" w:color="auto"/>
        <w:bottom w:val="none" w:sz="0" w:space="0" w:color="auto"/>
        <w:right w:val="none" w:sz="0" w:space="0" w:color="auto"/>
      </w:divBdr>
    </w:div>
    <w:div w:id="1150439219">
      <w:bodyDiv w:val="1"/>
      <w:marLeft w:val="0"/>
      <w:marRight w:val="0"/>
      <w:marTop w:val="0"/>
      <w:marBottom w:val="0"/>
      <w:divBdr>
        <w:top w:val="none" w:sz="0" w:space="0" w:color="auto"/>
        <w:left w:val="none" w:sz="0" w:space="0" w:color="auto"/>
        <w:bottom w:val="none" w:sz="0" w:space="0" w:color="auto"/>
        <w:right w:val="none" w:sz="0" w:space="0" w:color="auto"/>
      </w:divBdr>
    </w:div>
    <w:div w:id="1150832425">
      <w:bodyDiv w:val="1"/>
      <w:marLeft w:val="0"/>
      <w:marRight w:val="0"/>
      <w:marTop w:val="0"/>
      <w:marBottom w:val="0"/>
      <w:divBdr>
        <w:top w:val="none" w:sz="0" w:space="0" w:color="auto"/>
        <w:left w:val="none" w:sz="0" w:space="0" w:color="auto"/>
        <w:bottom w:val="none" w:sz="0" w:space="0" w:color="auto"/>
        <w:right w:val="none" w:sz="0" w:space="0" w:color="auto"/>
      </w:divBdr>
    </w:div>
    <w:div w:id="1151871949">
      <w:bodyDiv w:val="1"/>
      <w:marLeft w:val="0"/>
      <w:marRight w:val="0"/>
      <w:marTop w:val="0"/>
      <w:marBottom w:val="0"/>
      <w:divBdr>
        <w:top w:val="none" w:sz="0" w:space="0" w:color="auto"/>
        <w:left w:val="none" w:sz="0" w:space="0" w:color="auto"/>
        <w:bottom w:val="none" w:sz="0" w:space="0" w:color="auto"/>
        <w:right w:val="none" w:sz="0" w:space="0" w:color="auto"/>
      </w:divBdr>
    </w:div>
    <w:div w:id="1153718579">
      <w:bodyDiv w:val="1"/>
      <w:marLeft w:val="0"/>
      <w:marRight w:val="0"/>
      <w:marTop w:val="0"/>
      <w:marBottom w:val="0"/>
      <w:divBdr>
        <w:top w:val="none" w:sz="0" w:space="0" w:color="auto"/>
        <w:left w:val="none" w:sz="0" w:space="0" w:color="auto"/>
        <w:bottom w:val="none" w:sz="0" w:space="0" w:color="auto"/>
        <w:right w:val="none" w:sz="0" w:space="0" w:color="auto"/>
      </w:divBdr>
    </w:div>
    <w:div w:id="1155492350">
      <w:bodyDiv w:val="1"/>
      <w:marLeft w:val="0"/>
      <w:marRight w:val="0"/>
      <w:marTop w:val="0"/>
      <w:marBottom w:val="0"/>
      <w:divBdr>
        <w:top w:val="none" w:sz="0" w:space="0" w:color="auto"/>
        <w:left w:val="none" w:sz="0" w:space="0" w:color="auto"/>
        <w:bottom w:val="none" w:sz="0" w:space="0" w:color="auto"/>
        <w:right w:val="none" w:sz="0" w:space="0" w:color="auto"/>
      </w:divBdr>
      <w:divsChild>
        <w:div w:id="116217898">
          <w:marLeft w:val="0"/>
          <w:marRight w:val="0"/>
          <w:marTop w:val="0"/>
          <w:marBottom w:val="0"/>
          <w:divBdr>
            <w:top w:val="none" w:sz="0" w:space="0" w:color="auto"/>
            <w:left w:val="none" w:sz="0" w:space="0" w:color="auto"/>
            <w:bottom w:val="none" w:sz="0" w:space="0" w:color="auto"/>
            <w:right w:val="none" w:sz="0" w:space="0" w:color="auto"/>
          </w:divBdr>
        </w:div>
        <w:div w:id="604263872">
          <w:marLeft w:val="0"/>
          <w:marRight w:val="0"/>
          <w:marTop w:val="0"/>
          <w:marBottom w:val="0"/>
          <w:divBdr>
            <w:top w:val="none" w:sz="0" w:space="0" w:color="auto"/>
            <w:left w:val="none" w:sz="0" w:space="0" w:color="auto"/>
            <w:bottom w:val="none" w:sz="0" w:space="0" w:color="auto"/>
            <w:right w:val="none" w:sz="0" w:space="0" w:color="auto"/>
          </w:divBdr>
        </w:div>
      </w:divsChild>
    </w:div>
    <w:div w:id="1155603855">
      <w:bodyDiv w:val="1"/>
      <w:marLeft w:val="0"/>
      <w:marRight w:val="0"/>
      <w:marTop w:val="0"/>
      <w:marBottom w:val="0"/>
      <w:divBdr>
        <w:top w:val="none" w:sz="0" w:space="0" w:color="auto"/>
        <w:left w:val="none" w:sz="0" w:space="0" w:color="auto"/>
        <w:bottom w:val="none" w:sz="0" w:space="0" w:color="auto"/>
        <w:right w:val="none" w:sz="0" w:space="0" w:color="auto"/>
      </w:divBdr>
    </w:div>
    <w:div w:id="1157762645">
      <w:bodyDiv w:val="1"/>
      <w:marLeft w:val="0"/>
      <w:marRight w:val="0"/>
      <w:marTop w:val="0"/>
      <w:marBottom w:val="0"/>
      <w:divBdr>
        <w:top w:val="none" w:sz="0" w:space="0" w:color="auto"/>
        <w:left w:val="none" w:sz="0" w:space="0" w:color="auto"/>
        <w:bottom w:val="none" w:sz="0" w:space="0" w:color="auto"/>
        <w:right w:val="none" w:sz="0" w:space="0" w:color="auto"/>
      </w:divBdr>
    </w:div>
    <w:div w:id="1159686783">
      <w:bodyDiv w:val="1"/>
      <w:marLeft w:val="0"/>
      <w:marRight w:val="0"/>
      <w:marTop w:val="0"/>
      <w:marBottom w:val="0"/>
      <w:divBdr>
        <w:top w:val="none" w:sz="0" w:space="0" w:color="auto"/>
        <w:left w:val="none" w:sz="0" w:space="0" w:color="auto"/>
        <w:bottom w:val="none" w:sz="0" w:space="0" w:color="auto"/>
        <w:right w:val="none" w:sz="0" w:space="0" w:color="auto"/>
      </w:divBdr>
    </w:div>
    <w:div w:id="1160997444">
      <w:bodyDiv w:val="1"/>
      <w:marLeft w:val="0"/>
      <w:marRight w:val="0"/>
      <w:marTop w:val="0"/>
      <w:marBottom w:val="0"/>
      <w:divBdr>
        <w:top w:val="none" w:sz="0" w:space="0" w:color="auto"/>
        <w:left w:val="none" w:sz="0" w:space="0" w:color="auto"/>
        <w:bottom w:val="none" w:sz="0" w:space="0" w:color="auto"/>
        <w:right w:val="none" w:sz="0" w:space="0" w:color="auto"/>
      </w:divBdr>
    </w:div>
    <w:div w:id="1161696487">
      <w:bodyDiv w:val="1"/>
      <w:marLeft w:val="0"/>
      <w:marRight w:val="0"/>
      <w:marTop w:val="0"/>
      <w:marBottom w:val="0"/>
      <w:divBdr>
        <w:top w:val="none" w:sz="0" w:space="0" w:color="auto"/>
        <w:left w:val="none" w:sz="0" w:space="0" w:color="auto"/>
        <w:bottom w:val="none" w:sz="0" w:space="0" w:color="auto"/>
        <w:right w:val="none" w:sz="0" w:space="0" w:color="auto"/>
      </w:divBdr>
    </w:div>
    <w:div w:id="1161889856">
      <w:bodyDiv w:val="1"/>
      <w:marLeft w:val="0"/>
      <w:marRight w:val="0"/>
      <w:marTop w:val="0"/>
      <w:marBottom w:val="0"/>
      <w:divBdr>
        <w:top w:val="none" w:sz="0" w:space="0" w:color="auto"/>
        <w:left w:val="none" w:sz="0" w:space="0" w:color="auto"/>
        <w:bottom w:val="none" w:sz="0" w:space="0" w:color="auto"/>
        <w:right w:val="none" w:sz="0" w:space="0" w:color="auto"/>
      </w:divBdr>
    </w:div>
    <w:div w:id="1167404079">
      <w:bodyDiv w:val="1"/>
      <w:marLeft w:val="0"/>
      <w:marRight w:val="0"/>
      <w:marTop w:val="0"/>
      <w:marBottom w:val="0"/>
      <w:divBdr>
        <w:top w:val="none" w:sz="0" w:space="0" w:color="auto"/>
        <w:left w:val="none" w:sz="0" w:space="0" w:color="auto"/>
        <w:bottom w:val="none" w:sz="0" w:space="0" w:color="auto"/>
        <w:right w:val="none" w:sz="0" w:space="0" w:color="auto"/>
      </w:divBdr>
    </w:div>
    <w:div w:id="1169448366">
      <w:bodyDiv w:val="1"/>
      <w:marLeft w:val="0"/>
      <w:marRight w:val="0"/>
      <w:marTop w:val="0"/>
      <w:marBottom w:val="0"/>
      <w:divBdr>
        <w:top w:val="none" w:sz="0" w:space="0" w:color="auto"/>
        <w:left w:val="none" w:sz="0" w:space="0" w:color="auto"/>
        <w:bottom w:val="none" w:sz="0" w:space="0" w:color="auto"/>
        <w:right w:val="none" w:sz="0" w:space="0" w:color="auto"/>
      </w:divBdr>
    </w:div>
    <w:div w:id="1174032505">
      <w:bodyDiv w:val="1"/>
      <w:marLeft w:val="0"/>
      <w:marRight w:val="0"/>
      <w:marTop w:val="0"/>
      <w:marBottom w:val="0"/>
      <w:divBdr>
        <w:top w:val="none" w:sz="0" w:space="0" w:color="auto"/>
        <w:left w:val="none" w:sz="0" w:space="0" w:color="auto"/>
        <w:bottom w:val="none" w:sz="0" w:space="0" w:color="auto"/>
        <w:right w:val="none" w:sz="0" w:space="0" w:color="auto"/>
      </w:divBdr>
    </w:div>
    <w:div w:id="1174109080">
      <w:bodyDiv w:val="1"/>
      <w:marLeft w:val="0"/>
      <w:marRight w:val="0"/>
      <w:marTop w:val="0"/>
      <w:marBottom w:val="0"/>
      <w:divBdr>
        <w:top w:val="none" w:sz="0" w:space="0" w:color="auto"/>
        <w:left w:val="none" w:sz="0" w:space="0" w:color="auto"/>
        <w:bottom w:val="none" w:sz="0" w:space="0" w:color="auto"/>
        <w:right w:val="none" w:sz="0" w:space="0" w:color="auto"/>
      </w:divBdr>
    </w:div>
    <w:div w:id="1175539663">
      <w:bodyDiv w:val="1"/>
      <w:marLeft w:val="0"/>
      <w:marRight w:val="0"/>
      <w:marTop w:val="0"/>
      <w:marBottom w:val="0"/>
      <w:divBdr>
        <w:top w:val="none" w:sz="0" w:space="0" w:color="auto"/>
        <w:left w:val="none" w:sz="0" w:space="0" w:color="auto"/>
        <w:bottom w:val="none" w:sz="0" w:space="0" w:color="auto"/>
        <w:right w:val="none" w:sz="0" w:space="0" w:color="auto"/>
      </w:divBdr>
    </w:div>
    <w:div w:id="1176071260">
      <w:bodyDiv w:val="1"/>
      <w:marLeft w:val="0"/>
      <w:marRight w:val="0"/>
      <w:marTop w:val="0"/>
      <w:marBottom w:val="0"/>
      <w:divBdr>
        <w:top w:val="none" w:sz="0" w:space="0" w:color="auto"/>
        <w:left w:val="none" w:sz="0" w:space="0" w:color="auto"/>
        <w:bottom w:val="none" w:sz="0" w:space="0" w:color="auto"/>
        <w:right w:val="none" w:sz="0" w:space="0" w:color="auto"/>
      </w:divBdr>
    </w:div>
    <w:div w:id="1177187674">
      <w:bodyDiv w:val="1"/>
      <w:marLeft w:val="0"/>
      <w:marRight w:val="0"/>
      <w:marTop w:val="0"/>
      <w:marBottom w:val="0"/>
      <w:divBdr>
        <w:top w:val="none" w:sz="0" w:space="0" w:color="auto"/>
        <w:left w:val="none" w:sz="0" w:space="0" w:color="auto"/>
        <w:bottom w:val="none" w:sz="0" w:space="0" w:color="auto"/>
        <w:right w:val="none" w:sz="0" w:space="0" w:color="auto"/>
      </w:divBdr>
    </w:div>
    <w:div w:id="1177696806">
      <w:bodyDiv w:val="1"/>
      <w:marLeft w:val="0"/>
      <w:marRight w:val="0"/>
      <w:marTop w:val="0"/>
      <w:marBottom w:val="0"/>
      <w:divBdr>
        <w:top w:val="none" w:sz="0" w:space="0" w:color="auto"/>
        <w:left w:val="none" w:sz="0" w:space="0" w:color="auto"/>
        <w:bottom w:val="none" w:sz="0" w:space="0" w:color="auto"/>
        <w:right w:val="none" w:sz="0" w:space="0" w:color="auto"/>
      </w:divBdr>
    </w:div>
    <w:div w:id="1177766536">
      <w:bodyDiv w:val="1"/>
      <w:marLeft w:val="0"/>
      <w:marRight w:val="0"/>
      <w:marTop w:val="0"/>
      <w:marBottom w:val="0"/>
      <w:divBdr>
        <w:top w:val="none" w:sz="0" w:space="0" w:color="auto"/>
        <w:left w:val="none" w:sz="0" w:space="0" w:color="auto"/>
        <w:bottom w:val="none" w:sz="0" w:space="0" w:color="auto"/>
        <w:right w:val="none" w:sz="0" w:space="0" w:color="auto"/>
      </w:divBdr>
    </w:div>
    <w:div w:id="1179275525">
      <w:bodyDiv w:val="1"/>
      <w:marLeft w:val="0"/>
      <w:marRight w:val="0"/>
      <w:marTop w:val="0"/>
      <w:marBottom w:val="0"/>
      <w:divBdr>
        <w:top w:val="none" w:sz="0" w:space="0" w:color="auto"/>
        <w:left w:val="none" w:sz="0" w:space="0" w:color="auto"/>
        <w:bottom w:val="none" w:sz="0" w:space="0" w:color="auto"/>
        <w:right w:val="none" w:sz="0" w:space="0" w:color="auto"/>
      </w:divBdr>
    </w:div>
    <w:div w:id="1179349318">
      <w:bodyDiv w:val="1"/>
      <w:marLeft w:val="0"/>
      <w:marRight w:val="0"/>
      <w:marTop w:val="0"/>
      <w:marBottom w:val="0"/>
      <w:divBdr>
        <w:top w:val="none" w:sz="0" w:space="0" w:color="auto"/>
        <w:left w:val="none" w:sz="0" w:space="0" w:color="auto"/>
        <w:bottom w:val="none" w:sz="0" w:space="0" w:color="auto"/>
        <w:right w:val="none" w:sz="0" w:space="0" w:color="auto"/>
      </w:divBdr>
      <w:divsChild>
        <w:div w:id="645817111">
          <w:marLeft w:val="0"/>
          <w:marRight w:val="0"/>
          <w:marTop w:val="0"/>
          <w:marBottom w:val="0"/>
          <w:divBdr>
            <w:top w:val="none" w:sz="0" w:space="0" w:color="auto"/>
            <w:left w:val="none" w:sz="0" w:space="0" w:color="auto"/>
            <w:bottom w:val="none" w:sz="0" w:space="0" w:color="auto"/>
            <w:right w:val="none" w:sz="0" w:space="0" w:color="auto"/>
          </w:divBdr>
        </w:div>
        <w:div w:id="1006639007">
          <w:marLeft w:val="0"/>
          <w:marRight w:val="0"/>
          <w:marTop w:val="0"/>
          <w:marBottom w:val="0"/>
          <w:divBdr>
            <w:top w:val="none" w:sz="0" w:space="0" w:color="auto"/>
            <w:left w:val="none" w:sz="0" w:space="0" w:color="auto"/>
            <w:bottom w:val="none" w:sz="0" w:space="0" w:color="auto"/>
            <w:right w:val="none" w:sz="0" w:space="0" w:color="auto"/>
          </w:divBdr>
        </w:div>
      </w:divsChild>
    </w:div>
    <w:div w:id="1180000315">
      <w:bodyDiv w:val="1"/>
      <w:marLeft w:val="0"/>
      <w:marRight w:val="0"/>
      <w:marTop w:val="0"/>
      <w:marBottom w:val="0"/>
      <w:divBdr>
        <w:top w:val="none" w:sz="0" w:space="0" w:color="auto"/>
        <w:left w:val="none" w:sz="0" w:space="0" w:color="auto"/>
        <w:bottom w:val="none" w:sz="0" w:space="0" w:color="auto"/>
        <w:right w:val="none" w:sz="0" w:space="0" w:color="auto"/>
      </w:divBdr>
      <w:divsChild>
        <w:div w:id="743573191">
          <w:marLeft w:val="0"/>
          <w:marRight w:val="0"/>
          <w:marTop w:val="0"/>
          <w:marBottom w:val="0"/>
          <w:divBdr>
            <w:top w:val="none" w:sz="0" w:space="0" w:color="auto"/>
            <w:left w:val="none" w:sz="0" w:space="0" w:color="auto"/>
            <w:bottom w:val="none" w:sz="0" w:space="0" w:color="auto"/>
            <w:right w:val="none" w:sz="0" w:space="0" w:color="auto"/>
          </w:divBdr>
        </w:div>
        <w:div w:id="471093469">
          <w:marLeft w:val="0"/>
          <w:marRight w:val="0"/>
          <w:marTop w:val="0"/>
          <w:marBottom w:val="0"/>
          <w:divBdr>
            <w:top w:val="none" w:sz="0" w:space="0" w:color="auto"/>
            <w:left w:val="none" w:sz="0" w:space="0" w:color="auto"/>
            <w:bottom w:val="none" w:sz="0" w:space="0" w:color="auto"/>
            <w:right w:val="none" w:sz="0" w:space="0" w:color="auto"/>
          </w:divBdr>
        </w:div>
      </w:divsChild>
    </w:div>
    <w:div w:id="1182667904">
      <w:bodyDiv w:val="1"/>
      <w:marLeft w:val="0"/>
      <w:marRight w:val="0"/>
      <w:marTop w:val="0"/>
      <w:marBottom w:val="0"/>
      <w:divBdr>
        <w:top w:val="none" w:sz="0" w:space="0" w:color="auto"/>
        <w:left w:val="none" w:sz="0" w:space="0" w:color="auto"/>
        <w:bottom w:val="none" w:sz="0" w:space="0" w:color="auto"/>
        <w:right w:val="none" w:sz="0" w:space="0" w:color="auto"/>
      </w:divBdr>
      <w:divsChild>
        <w:div w:id="770319384">
          <w:marLeft w:val="0"/>
          <w:marRight w:val="0"/>
          <w:marTop w:val="0"/>
          <w:marBottom w:val="0"/>
          <w:divBdr>
            <w:top w:val="none" w:sz="0" w:space="0" w:color="auto"/>
            <w:left w:val="none" w:sz="0" w:space="0" w:color="auto"/>
            <w:bottom w:val="none" w:sz="0" w:space="0" w:color="auto"/>
            <w:right w:val="none" w:sz="0" w:space="0" w:color="auto"/>
          </w:divBdr>
        </w:div>
        <w:div w:id="52192898">
          <w:marLeft w:val="0"/>
          <w:marRight w:val="0"/>
          <w:marTop w:val="0"/>
          <w:marBottom w:val="0"/>
          <w:divBdr>
            <w:top w:val="none" w:sz="0" w:space="0" w:color="auto"/>
            <w:left w:val="none" w:sz="0" w:space="0" w:color="auto"/>
            <w:bottom w:val="none" w:sz="0" w:space="0" w:color="auto"/>
            <w:right w:val="none" w:sz="0" w:space="0" w:color="auto"/>
          </w:divBdr>
        </w:div>
        <w:div w:id="1798838260">
          <w:marLeft w:val="0"/>
          <w:marRight w:val="0"/>
          <w:marTop w:val="0"/>
          <w:marBottom w:val="0"/>
          <w:divBdr>
            <w:top w:val="none" w:sz="0" w:space="0" w:color="auto"/>
            <w:left w:val="none" w:sz="0" w:space="0" w:color="auto"/>
            <w:bottom w:val="none" w:sz="0" w:space="0" w:color="auto"/>
            <w:right w:val="none" w:sz="0" w:space="0" w:color="auto"/>
          </w:divBdr>
        </w:div>
        <w:div w:id="845095690">
          <w:marLeft w:val="0"/>
          <w:marRight w:val="0"/>
          <w:marTop w:val="0"/>
          <w:marBottom w:val="0"/>
          <w:divBdr>
            <w:top w:val="none" w:sz="0" w:space="0" w:color="auto"/>
            <w:left w:val="none" w:sz="0" w:space="0" w:color="auto"/>
            <w:bottom w:val="none" w:sz="0" w:space="0" w:color="auto"/>
            <w:right w:val="none" w:sz="0" w:space="0" w:color="auto"/>
          </w:divBdr>
        </w:div>
      </w:divsChild>
    </w:div>
    <w:div w:id="1184318549">
      <w:bodyDiv w:val="1"/>
      <w:marLeft w:val="0"/>
      <w:marRight w:val="0"/>
      <w:marTop w:val="0"/>
      <w:marBottom w:val="0"/>
      <w:divBdr>
        <w:top w:val="none" w:sz="0" w:space="0" w:color="auto"/>
        <w:left w:val="none" w:sz="0" w:space="0" w:color="auto"/>
        <w:bottom w:val="none" w:sz="0" w:space="0" w:color="auto"/>
        <w:right w:val="none" w:sz="0" w:space="0" w:color="auto"/>
      </w:divBdr>
    </w:div>
    <w:div w:id="1184975373">
      <w:bodyDiv w:val="1"/>
      <w:marLeft w:val="0"/>
      <w:marRight w:val="0"/>
      <w:marTop w:val="0"/>
      <w:marBottom w:val="0"/>
      <w:divBdr>
        <w:top w:val="none" w:sz="0" w:space="0" w:color="auto"/>
        <w:left w:val="none" w:sz="0" w:space="0" w:color="auto"/>
        <w:bottom w:val="none" w:sz="0" w:space="0" w:color="auto"/>
        <w:right w:val="none" w:sz="0" w:space="0" w:color="auto"/>
      </w:divBdr>
    </w:div>
    <w:div w:id="1191526734">
      <w:bodyDiv w:val="1"/>
      <w:marLeft w:val="0"/>
      <w:marRight w:val="0"/>
      <w:marTop w:val="0"/>
      <w:marBottom w:val="0"/>
      <w:divBdr>
        <w:top w:val="none" w:sz="0" w:space="0" w:color="auto"/>
        <w:left w:val="none" w:sz="0" w:space="0" w:color="auto"/>
        <w:bottom w:val="none" w:sz="0" w:space="0" w:color="auto"/>
        <w:right w:val="none" w:sz="0" w:space="0" w:color="auto"/>
      </w:divBdr>
    </w:div>
    <w:div w:id="1192113995">
      <w:bodyDiv w:val="1"/>
      <w:marLeft w:val="0"/>
      <w:marRight w:val="0"/>
      <w:marTop w:val="0"/>
      <w:marBottom w:val="0"/>
      <w:divBdr>
        <w:top w:val="none" w:sz="0" w:space="0" w:color="auto"/>
        <w:left w:val="none" w:sz="0" w:space="0" w:color="auto"/>
        <w:bottom w:val="none" w:sz="0" w:space="0" w:color="auto"/>
        <w:right w:val="none" w:sz="0" w:space="0" w:color="auto"/>
      </w:divBdr>
    </w:div>
    <w:div w:id="1192381877">
      <w:bodyDiv w:val="1"/>
      <w:marLeft w:val="0"/>
      <w:marRight w:val="0"/>
      <w:marTop w:val="0"/>
      <w:marBottom w:val="0"/>
      <w:divBdr>
        <w:top w:val="none" w:sz="0" w:space="0" w:color="auto"/>
        <w:left w:val="none" w:sz="0" w:space="0" w:color="auto"/>
        <w:bottom w:val="none" w:sz="0" w:space="0" w:color="auto"/>
        <w:right w:val="none" w:sz="0" w:space="0" w:color="auto"/>
      </w:divBdr>
    </w:div>
    <w:div w:id="1193346291">
      <w:bodyDiv w:val="1"/>
      <w:marLeft w:val="0"/>
      <w:marRight w:val="0"/>
      <w:marTop w:val="0"/>
      <w:marBottom w:val="0"/>
      <w:divBdr>
        <w:top w:val="none" w:sz="0" w:space="0" w:color="auto"/>
        <w:left w:val="none" w:sz="0" w:space="0" w:color="auto"/>
        <w:bottom w:val="none" w:sz="0" w:space="0" w:color="auto"/>
        <w:right w:val="none" w:sz="0" w:space="0" w:color="auto"/>
      </w:divBdr>
    </w:div>
    <w:div w:id="1194417136">
      <w:bodyDiv w:val="1"/>
      <w:marLeft w:val="0"/>
      <w:marRight w:val="0"/>
      <w:marTop w:val="0"/>
      <w:marBottom w:val="0"/>
      <w:divBdr>
        <w:top w:val="none" w:sz="0" w:space="0" w:color="auto"/>
        <w:left w:val="none" w:sz="0" w:space="0" w:color="auto"/>
        <w:bottom w:val="none" w:sz="0" w:space="0" w:color="auto"/>
        <w:right w:val="none" w:sz="0" w:space="0" w:color="auto"/>
      </w:divBdr>
    </w:div>
    <w:div w:id="1194687171">
      <w:bodyDiv w:val="1"/>
      <w:marLeft w:val="0"/>
      <w:marRight w:val="0"/>
      <w:marTop w:val="0"/>
      <w:marBottom w:val="0"/>
      <w:divBdr>
        <w:top w:val="none" w:sz="0" w:space="0" w:color="auto"/>
        <w:left w:val="none" w:sz="0" w:space="0" w:color="auto"/>
        <w:bottom w:val="none" w:sz="0" w:space="0" w:color="auto"/>
        <w:right w:val="none" w:sz="0" w:space="0" w:color="auto"/>
      </w:divBdr>
    </w:div>
    <w:div w:id="1196112454">
      <w:bodyDiv w:val="1"/>
      <w:marLeft w:val="0"/>
      <w:marRight w:val="0"/>
      <w:marTop w:val="0"/>
      <w:marBottom w:val="0"/>
      <w:divBdr>
        <w:top w:val="none" w:sz="0" w:space="0" w:color="auto"/>
        <w:left w:val="none" w:sz="0" w:space="0" w:color="auto"/>
        <w:bottom w:val="none" w:sz="0" w:space="0" w:color="auto"/>
        <w:right w:val="none" w:sz="0" w:space="0" w:color="auto"/>
      </w:divBdr>
      <w:divsChild>
        <w:div w:id="2039038842">
          <w:marLeft w:val="0"/>
          <w:marRight w:val="0"/>
          <w:marTop w:val="0"/>
          <w:marBottom w:val="0"/>
          <w:divBdr>
            <w:top w:val="none" w:sz="0" w:space="0" w:color="auto"/>
            <w:left w:val="none" w:sz="0" w:space="0" w:color="auto"/>
            <w:bottom w:val="none" w:sz="0" w:space="0" w:color="auto"/>
            <w:right w:val="none" w:sz="0" w:space="0" w:color="auto"/>
          </w:divBdr>
        </w:div>
        <w:div w:id="1367757908">
          <w:marLeft w:val="0"/>
          <w:marRight w:val="0"/>
          <w:marTop w:val="0"/>
          <w:marBottom w:val="0"/>
          <w:divBdr>
            <w:top w:val="none" w:sz="0" w:space="0" w:color="auto"/>
            <w:left w:val="none" w:sz="0" w:space="0" w:color="auto"/>
            <w:bottom w:val="none" w:sz="0" w:space="0" w:color="auto"/>
            <w:right w:val="none" w:sz="0" w:space="0" w:color="auto"/>
          </w:divBdr>
        </w:div>
      </w:divsChild>
    </w:div>
    <w:div w:id="1197700965">
      <w:bodyDiv w:val="1"/>
      <w:marLeft w:val="0"/>
      <w:marRight w:val="0"/>
      <w:marTop w:val="0"/>
      <w:marBottom w:val="0"/>
      <w:divBdr>
        <w:top w:val="none" w:sz="0" w:space="0" w:color="auto"/>
        <w:left w:val="none" w:sz="0" w:space="0" w:color="auto"/>
        <w:bottom w:val="none" w:sz="0" w:space="0" w:color="auto"/>
        <w:right w:val="none" w:sz="0" w:space="0" w:color="auto"/>
      </w:divBdr>
    </w:div>
    <w:div w:id="1199733124">
      <w:bodyDiv w:val="1"/>
      <w:marLeft w:val="0"/>
      <w:marRight w:val="0"/>
      <w:marTop w:val="0"/>
      <w:marBottom w:val="0"/>
      <w:divBdr>
        <w:top w:val="none" w:sz="0" w:space="0" w:color="auto"/>
        <w:left w:val="none" w:sz="0" w:space="0" w:color="auto"/>
        <w:bottom w:val="none" w:sz="0" w:space="0" w:color="auto"/>
        <w:right w:val="none" w:sz="0" w:space="0" w:color="auto"/>
      </w:divBdr>
      <w:divsChild>
        <w:div w:id="585191518">
          <w:marLeft w:val="300"/>
          <w:marRight w:val="300"/>
          <w:marTop w:val="300"/>
          <w:marBottom w:val="300"/>
          <w:divBdr>
            <w:top w:val="none" w:sz="0" w:space="0" w:color="auto"/>
            <w:left w:val="none" w:sz="0" w:space="0" w:color="auto"/>
            <w:bottom w:val="none" w:sz="0" w:space="0" w:color="auto"/>
            <w:right w:val="none" w:sz="0" w:space="0" w:color="auto"/>
          </w:divBdr>
          <w:divsChild>
            <w:div w:id="215899440">
              <w:marLeft w:val="0"/>
              <w:marRight w:val="0"/>
              <w:marTop w:val="0"/>
              <w:marBottom w:val="0"/>
              <w:divBdr>
                <w:top w:val="single" w:sz="6" w:space="8" w:color="1E90FF"/>
                <w:left w:val="single" w:sz="6" w:space="8" w:color="1E90FF"/>
                <w:bottom w:val="single" w:sz="6" w:space="8" w:color="1E90FF"/>
                <w:right w:val="single" w:sz="6" w:space="8" w:color="1E90FF"/>
              </w:divBdr>
              <w:divsChild>
                <w:div w:id="1291665453">
                  <w:marLeft w:val="0"/>
                  <w:marRight w:val="0"/>
                  <w:marTop w:val="0"/>
                  <w:marBottom w:val="0"/>
                  <w:divBdr>
                    <w:top w:val="none" w:sz="0" w:space="0" w:color="auto"/>
                    <w:left w:val="none" w:sz="0" w:space="0" w:color="auto"/>
                    <w:bottom w:val="none" w:sz="0" w:space="0" w:color="auto"/>
                    <w:right w:val="none" w:sz="0" w:space="0" w:color="auto"/>
                  </w:divBdr>
                  <w:divsChild>
                    <w:div w:id="1852186195">
                      <w:marLeft w:val="0"/>
                      <w:marRight w:val="0"/>
                      <w:marTop w:val="0"/>
                      <w:marBottom w:val="0"/>
                      <w:divBdr>
                        <w:top w:val="none" w:sz="0" w:space="0" w:color="auto"/>
                        <w:left w:val="none" w:sz="0" w:space="0" w:color="auto"/>
                        <w:bottom w:val="none" w:sz="0" w:space="0" w:color="auto"/>
                        <w:right w:val="none" w:sz="0" w:space="0" w:color="auto"/>
                      </w:divBdr>
                    </w:div>
                    <w:div w:id="1181316489">
                      <w:marLeft w:val="0"/>
                      <w:marRight w:val="0"/>
                      <w:marTop w:val="0"/>
                      <w:marBottom w:val="0"/>
                      <w:divBdr>
                        <w:top w:val="none" w:sz="0" w:space="0" w:color="auto"/>
                        <w:left w:val="none" w:sz="0" w:space="0" w:color="auto"/>
                        <w:bottom w:val="none" w:sz="0" w:space="0" w:color="auto"/>
                        <w:right w:val="none" w:sz="0" w:space="0" w:color="auto"/>
                      </w:divBdr>
                    </w:div>
                    <w:div w:id="1053895318">
                      <w:marLeft w:val="0"/>
                      <w:marRight w:val="0"/>
                      <w:marTop w:val="0"/>
                      <w:marBottom w:val="0"/>
                      <w:divBdr>
                        <w:top w:val="none" w:sz="0" w:space="0" w:color="auto"/>
                        <w:left w:val="none" w:sz="0" w:space="0" w:color="auto"/>
                        <w:bottom w:val="none" w:sz="0" w:space="0" w:color="auto"/>
                        <w:right w:val="none" w:sz="0" w:space="0" w:color="auto"/>
                      </w:divBdr>
                    </w:div>
                    <w:div w:id="178515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0047107">
      <w:bodyDiv w:val="1"/>
      <w:marLeft w:val="0"/>
      <w:marRight w:val="0"/>
      <w:marTop w:val="0"/>
      <w:marBottom w:val="0"/>
      <w:divBdr>
        <w:top w:val="none" w:sz="0" w:space="0" w:color="auto"/>
        <w:left w:val="none" w:sz="0" w:space="0" w:color="auto"/>
        <w:bottom w:val="none" w:sz="0" w:space="0" w:color="auto"/>
        <w:right w:val="none" w:sz="0" w:space="0" w:color="auto"/>
      </w:divBdr>
    </w:div>
    <w:div w:id="1200582157">
      <w:bodyDiv w:val="1"/>
      <w:marLeft w:val="0"/>
      <w:marRight w:val="0"/>
      <w:marTop w:val="0"/>
      <w:marBottom w:val="0"/>
      <w:divBdr>
        <w:top w:val="none" w:sz="0" w:space="0" w:color="auto"/>
        <w:left w:val="none" w:sz="0" w:space="0" w:color="auto"/>
        <w:bottom w:val="none" w:sz="0" w:space="0" w:color="auto"/>
        <w:right w:val="none" w:sz="0" w:space="0" w:color="auto"/>
      </w:divBdr>
    </w:div>
    <w:div w:id="1201475890">
      <w:bodyDiv w:val="1"/>
      <w:marLeft w:val="0"/>
      <w:marRight w:val="0"/>
      <w:marTop w:val="0"/>
      <w:marBottom w:val="0"/>
      <w:divBdr>
        <w:top w:val="none" w:sz="0" w:space="0" w:color="auto"/>
        <w:left w:val="none" w:sz="0" w:space="0" w:color="auto"/>
        <w:bottom w:val="none" w:sz="0" w:space="0" w:color="auto"/>
        <w:right w:val="none" w:sz="0" w:space="0" w:color="auto"/>
      </w:divBdr>
      <w:divsChild>
        <w:div w:id="1325664588">
          <w:marLeft w:val="0"/>
          <w:marRight w:val="0"/>
          <w:marTop w:val="0"/>
          <w:marBottom w:val="0"/>
          <w:divBdr>
            <w:top w:val="none" w:sz="0" w:space="0" w:color="auto"/>
            <w:left w:val="none" w:sz="0" w:space="0" w:color="auto"/>
            <w:bottom w:val="none" w:sz="0" w:space="0" w:color="auto"/>
            <w:right w:val="none" w:sz="0" w:space="0" w:color="auto"/>
          </w:divBdr>
        </w:div>
        <w:div w:id="293295035">
          <w:marLeft w:val="0"/>
          <w:marRight w:val="0"/>
          <w:marTop w:val="0"/>
          <w:marBottom w:val="0"/>
          <w:divBdr>
            <w:top w:val="none" w:sz="0" w:space="0" w:color="auto"/>
            <w:left w:val="none" w:sz="0" w:space="0" w:color="auto"/>
            <w:bottom w:val="none" w:sz="0" w:space="0" w:color="auto"/>
            <w:right w:val="none" w:sz="0" w:space="0" w:color="auto"/>
          </w:divBdr>
        </w:div>
      </w:divsChild>
    </w:div>
    <w:div w:id="1204247343">
      <w:bodyDiv w:val="1"/>
      <w:marLeft w:val="0"/>
      <w:marRight w:val="0"/>
      <w:marTop w:val="0"/>
      <w:marBottom w:val="0"/>
      <w:divBdr>
        <w:top w:val="none" w:sz="0" w:space="0" w:color="auto"/>
        <w:left w:val="none" w:sz="0" w:space="0" w:color="auto"/>
        <w:bottom w:val="none" w:sz="0" w:space="0" w:color="auto"/>
        <w:right w:val="none" w:sz="0" w:space="0" w:color="auto"/>
      </w:divBdr>
    </w:div>
    <w:div w:id="1208374449">
      <w:bodyDiv w:val="1"/>
      <w:marLeft w:val="0"/>
      <w:marRight w:val="0"/>
      <w:marTop w:val="0"/>
      <w:marBottom w:val="0"/>
      <w:divBdr>
        <w:top w:val="none" w:sz="0" w:space="0" w:color="auto"/>
        <w:left w:val="none" w:sz="0" w:space="0" w:color="auto"/>
        <w:bottom w:val="none" w:sz="0" w:space="0" w:color="auto"/>
        <w:right w:val="none" w:sz="0" w:space="0" w:color="auto"/>
      </w:divBdr>
    </w:div>
    <w:div w:id="1211529168">
      <w:bodyDiv w:val="1"/>
      <w:marLeft w:val="0"/>
      <w:marRight w:val="0"/>
      <w:marTop w:val="0"/>
      <w:marBottom w:val="0"/>
      <w:divBdr>
        <w:top w:val="none" w:sz="0" w:space="0" w:color="auto"/>
        <w:left w:val="none" w:sz="0" w:space="0" w:color="auto"/>
        <w:bottom w:val="none" w:sz="0" w:space="0" w:color="auto"/>
        <w:right w:val="none" w:sz="0" w:space="0" w:color="auto"/>
      </w:divBdr>
    </w:div>
    <w:div w:id="1212958448">
      <w:bodyDiv w:val="1"/>
      <w:marLeft w:val="0"/>
      <w:marRight w:val="0"/>
      <w:marTop w:val="0"/>
      <w:marBottom w:val="0"/>
      <w:divBdr>
        <w:top w:val="none" w:sz="0" w:space="0" w:color="auto"/>
        <w:left w:val="none" w:sz="0" w:space="0" w:color="auto"/>
        <w:bottom w:val="none" w:sz="0" w:space="0" w:color="auto"/>
        <w:right w:val="none" w:sz="0" w:space="0" w:color="auto"/>
      </w:divBdr>
    </w:div>
    <w:div w:id="1213955542">
      <w:bodyDiv w:val="1"/>
      <w:marLeft w:val="0"/>
      <w:marRight w:val="0"/>
      <w:marTop w:val="0"/>
      <w:marBottom w:val="0"/>
      <w:divBdr>
        <w:top w:val="none" w:sz="0" w:space="0" w:color="auto"/>
        <w:left w:val="none" w:sz="0" w:space="0" w:color="auto"/>
        <w:bottom w:val="none" w:sz="0" w:space="0" w:color="auto"/>
        <w:right w:val="none" w:sz="0" w:space="0" w:color="auto"/>
      </w:divBdr>
    </w:div>
    <w:div w:id="1214462262">
      <w:bodyDiv w:val="1"/>
      <w:marLeft w:val="0"/>
      <w:marRight w:val="0"/>
      <w:marTop w:val="0"/>
      <w:marBottom w:val="0"/>
      <w:divBdr>
        <w:top w:val="none" w:sz="0" w:space="0" w:color="auto"/>
        <w:left w:val="none" w:sz="0" w:space="0" w:color="auto"/>
        <w:bottom w:val="none" w:sz="0" w:space="0" w:color="auto"/>
        <w:right w:val="none" w:sz="0" w:space="0" w:color="auto"/>
      </w:divBdr>
    </w:div>
    <w:div w:id="1215240431">
      <w:bodyDiv w:val="1"/>
      <w:marLeft w:val="0"/>
      <w:marRight w:val="0"/>
      <w:marTop w:val="0"/>
      <w:marBottom w:val="0"/>
      <w:divBdr>
        <w:top w:val="none" w:sz="0" w:space="0" w:color="auto"/>
        <w:left w:val="none" w:sz="0" w:space="0" w:color="auto"/>
        <w:bottom w:val="none" w:sz="0" w:space="0" w:color="auto"/>
        <w:right w:val="none" w:sz="0" w:space="0" w:color="auto"/>
      </w:divBdr>
    </w:div>
    <w:div w:id="1215579705">
      <w:bodyDiv w:val="1"/>
      <w:marLeft w:val="0"/>
      <w:marRight w:val="0"/>
      <w:marTop w:val="0"/>
      <w:marBottom w:val="0"/>
      <w:divBdr>
        <w:top w:val="none" w:sz="0" w:space="0" w:color="auto"/>
        <w:left w:val="none" w:sz="0" w:space="0" w:color="auto"/>
        <w:bottom w:val="none" w:sz="0" w:space="0" w:color="auto"/>
        <w:right w:val="none" w:sz="0" w:space="0" w:color="auto"/>
      </w:divBdr>
    </w:div>
    <w:div w:id="1216163968">
      <w:bodyDiv w:val="1"/>
      <w:marLeft w:val="0"/>
      <w:marRight w:val="0"/>
      <w:marTop w:val="0"/>
      <w:marBottom w:val="0"/>
      <w:divBdr>
        <w:top w:val="none" w:sz="0" w:space="0" w:color="auto"/>
        <w:left w:val="none" w:sz="0" w:space="0" w:color="auto"/>
        <w:bottom w:val="none" w:sz="0" w:space="0" w:color="auto"/>
        <w:right w:val="none" w:sz="0" w:space="0" w:color="auto"/>
      </w:divBdr>
      <w:divsChild>
        <w:div w:id="375393478">
          <w:marLeft w:val="0"/>
          <w:marRight w:val="0"/>
          <w:marTop w:val="0"/>
          <w:marBottom w:val="0"/>
          <w:divBdr>
            <w:top w:val="none" w:sz="0" w:space="0" w:color="auto"/>
            <w:left w:val="none" w:sz="0" w:space="0" w:color="auto"/>
            <w:bottom w:val="none" w:sz="0" w:space="0" w:color="auto"/>
            <w:right w:val="none" w:sz="0" w:space="0" w:color="auto"/>
          </w:divBdr>
        </w:div>
        <w:div w:id="1275599879">
          <w:marLeft w:val="0"/>
          <w:marRight w:val="0"/>
          <w:marTop w:val="0"/>
          <w:marBottom w:val="0"/>
          <w:divBdr>
            <w:top w:val="none" w:sz="0" w:space="0" w:color="auto"/>
            <w:left w:val="none" w:sz="0" w:space="0" w:color="auto"/>
            <w:bottom w:val="none" w:sz="0" w:space="0" w:color="auto"/>
            <w:right w:val="none" w:sz="0" w:space="0" w:color="auto"/>
          </w:divBdr>
        </w:div>
      </w:divsChild>
    </w:div>
    <w:div w:id="1219895851">
      <w:bodyDiv w:val="1"/>
      <w:marLeft w:val="0"/>
      <w:marRight w:val="0"/>
      <w:marTop w:val="0"/>
      <w:marBottom w:val="0"/>
      <w:divBdr>
        <w:top w:val="none" w:sz="0" w:space="0" w:color="auto"/>
        <w:left w:val="none" w:sz="0" w:space="0" w:color="auto"/>
        <w:bottom w:val="none" w:sz="0" w:space="0" w:color="auto"/>
        <w:right w:val="none" w:sz="0" w:space="0" w:color="auto"/>
      </w:divBdr>
      <w:divsChild>
        <w:div w:id="1599024233">
          <w:marLeft w:val="0"/>
          <w:marRight w:val="0"/>
          <w:marTop w:val="0"/>
          <w:marBottom w:val="0"/>
          <w:divBdr>
            <w:top w:val="none" w:sz="0" w:space="0" w:color="auto"/>
            <w:left w:val="none" w:sz="0" w:space="0" w:color="auto"/>
            <w:bottom w:val="none" w:sz="0" w:space="0" w:color="auto"/>
            <w:right w:val="none" w:sz="0" w:space="0" w:color="auto"/>
          </w:divBdr>
        </w:div>
        <w:div w:id="425421883">
          <w:marLeft w:val="0"/>
          <w:marRight w:val="0"/>
          <w:marTop w:val="0"/>
          <w:marBottom w:val="0"/>
          <w:divBdr>
            <w:top w:val="none" w:sz="0" w:space="0" w:color="auto"/>
            <w:left w:val="none" w:sz="0" w:space="0" w:color="auto"/>
            <w:bottom w:val="none" w:sz="0" w:space="0" w:color="auto"/>
            <w:right w:val="none" w:sz="0" w:space="0" w:color="auto"/>
          </w:divBdr>
        </w:div>
        <w:div w:id="1216426460">
          <w:marLeft w:val="0"/>
          <w:marRight w:val="0"/>
          <w:marTop w:val="0"/>
          <w:marBottom w:val="0"/>
          <w:divBdr>
            <w:top w:val="none" w:sz="0" w:space="0" w:color="auto"/>
            <w:left w:val="none" w:sz="0" w:space="0" w:color="auto"/>
            <w:bottom w:val="none" w:sz="0" w:space="0" w:color="auto"/>
            <w:right w:val="none" w:sz="0" w:space="0" w:color="auto"/>
          </w:divBdr>
        </w:div>
        <w:div w:id="1798521085">
          <w:marLeft w:val="0"/>
          <w:marRight w:val="0"/>
          <w:marTop w:val="0"/>
          <w:marBottom w:val="0"/>
          <w:divBdr>
            <w:top w:val="none" w:sz="0" w:space="0" w:color="auto"/>
            <w:left w:val="none" w:sz="0" w:space="0" w:color="auto"/>
            <w:bottom w:val="none" w:sz="0" w:space="0" w:color="auto"/>
            <w:right w:val="none" w:sz="0" w:space="0" w:color="auto"/>
          </w:divBdr>
        </w:div>
      </w:divsChild>
    </w:div>
    <w:div w:id="1224565448">
      <w:bodyDiv w:val="1"/>
      <w:marLeft w:val="0"/>
      <w:marRight w:val="0"/>
      <w:marTop w:val="0"/>
      <w:marBottom w:val="0"/>
      <w:divBdr>
        <w:top w:val="none" w:sz="0" w:space="0" w:color="auto"/>
        <w:left w:val="none" w:sz="0" w:space="0" w:color="auto"/>
        <w:bottom w:val="none" w:sz="0" w:space="0" w:color="auto"/>
        <w:right w:val="none" w:sz="0" w:space="0" w:color="auto"/>
      </w:divBdr>
    </w:div>
    <w:div w:id="1225867813">
      <w:bodyDiv w:val="1"/>
      <w:marLeft w:val="0"/>
      <w:marRight w:val="0"/>
      <w:marTop w:val="0"/>
      <w:marBottom w:val="0"/>
      <w:divBdr>
        <w:top w:val="none" w:sz="0" w:space="0" w:color="auto"/>
        <w:left w:val="none" w:sz="0" w:space="0" w:color="auto"/>
        <w:bottom w:val="none" w:sz="0" w:space="0" w:color="auto"/>
        <w:right w:val="none" w:sz="0" w:space="0" w:color="auto"/>
      </w:divBdr>
    </w:div>
    <w:div w:id="1228607762">
      <w:bodyDiv w:val="1"/>
      <w:marLeft w:val="0"/>
      <w:marRight w:val="0"/>
      <w:marTop w:val="0"/>
      <w:marBottom w:val="0"/>
      <w:divBdr>
        <w:top w:val="none" w:sz="0" w:space="0" w:color="auto"/>
        <w:left w:val="none" w:sz="0" w:space="0" w:color="auto"/>
        <w:bottom w:val="none" w:sz="0" w:space="0" w:color="auto"/>
        <w:right w:val="none" w:sz="0" w:space="0" w:color="auto"/>
      </w:divBdr>
    </w:div>
    <w:div w:id="1230456772">
      <w:bodyDiv w:val="1"/>
      <w:marLeft w:val="0"/>
      <w:marRight w:val="0"/>
      <w:marTop w:val="0"/>
      <w:marBottom w:val="0"/>
      <w:divBdr>
        <w:top w:val="none" w:sz="0" w:space="0" w:color="auto"/>
        <w:left w:val="none" w:sz="0" w:space="0" w:color="auto"/>
        <w:bottom w:val="none" w:sz="0" w:space="0" w:color="auto"/>
        <w:right w:val="none" w:sz="0" w:space="0" w:color="auto"/>
      </w:divBdr>
    </w:div>
    <w:div w:id="1232037232">
      <w:bodyDiv w:val="1"/>
      <w:marLeft w:val="0"/>
      <w:marRight w:val="0"/>
      <w:marTop w:val="0"/>
      <w:marBottom w:val="0"/>
      <w:divBdr>
        <w:top w:val="none" w:sz="0" w:space="0" w:color="auto"/>
        <w:left w:val="none" w:sz="0" w:space="0" w:color="auto"/>
        <w:bottom w:val="none" w:sz="0" w:space="0" w:color="auto"/>
        <w:right w:val="none" w:sz="0" w:space="0" w:color="auto"/>
      </w:divBdr>
    </w:div>
    <w:div w:id="1234241759">
      <w:bodyDiv w:val="1"/>
      <w:marLeft w:val="0"/>
      <w:marRight w:val="0"/>
      <w:marTop w:val="0"/>
      <w:marBottom w:val="0"/>
      <w:divBdr>
        <w:top w:val="none" w:sz="0" w:space="0" w:color="auto"/>
        <w:left w:val="none" w:sz="0" w:space="0" w:color="auto"/>
        <w:bottom w:val="none" w:sz="0" w:space="0" w:color="auto"/>
        <w:right w:val="none" w:sz="0" w:space="0" w:color="auto"/>
      </w:divBdr>
    </w:div>
    <w:div w:id="1234970569">
      <w:bodyDiv w:val="1"/>
      <w:marLeft w:val="0"/>
      <w:marRight w:val="0"/>
      <w:marTop w:val="0"/>
      <w:marBottom w:val="0"/>
      <w:divBdr>
        <w:top w:val="none" w:sz="0" w:space="0" w:color="auto"/>
        <w:left w:val="none" w:sz="0" w:space="0" w:color="auto"/>
        <w:bottom w:val="none" w:sz="0" w:space="0" w:color="auto"/>
        <w:right w:val="none" w:sz="0" w:space="0" w:color="auto"/>
      </w:divBdr>
    </w:div>
    <w:div w:id="1235356521">
      <w:bodyDiv w:val="1"/>
      <w:marLeft w:val="0"/>
      <w:marRight w:val="0"/>
      <w:marTop w:val="0"/>
      <w:marBottom w:val="0"/>
      <w:divBdr>
        <w:top w:val="none" w:sz="0" w:space="0" w:color="auto"/>
        <w:left w:val="none" w:sz="0" w:space="0" w:color="auto"/>
        <w:bottom w:val="none" w:sz="0" w:space="0" w:color="auto"/>
        <w:right w:val="none" w:sz="0" w:space="0" w:color="auto"/>
      </w:divBdr>
    </w:div>
    <w:div w:id="1235509455">
      <w:bodyDiv w:val="1"/>
      <w:marLeft w:val="0"/>
      <w:marRight w:val="0"/>
      <w:marTop w:val="0"/>
      <w:marBottom w:val="0"/>
      <w:divBdr>
        <w:top w:val="none" w:sz="0" w:space="0" w:color="auto"/>
        <w:left w:val="none" w:sz="0" w:space="0" w:color="auto"/>
        <w:bottom w:val="none" w:sz="0" w:space="0" w:color="auto"/>
        <w:right w:val="none" w:sz="0" w:space="0" w:color="auto"/>
      </w:divBdr>
      <w:divsChild>
        <w:div w:id="913004292">
          <w:marLeft w:val="0"/>
          <w:marRight w:val="0"/>
          <w:marTop w:val="0"/>
          <w:marBottom w:val="0"/>
          <w:divBdr>
            <w:top w:val="none" w:sz="0" w:space="0" w:color="auto"/>
            <w:left w:val="none" w:sz="0" w:space="0" w:color="auto"/>
            <w:bottom w:val="none" w:sz="0" w:space="0" w:color="auto"/>
            <w:right w:val="none" w:sz="0" w:space="0" w:color="auto"/>
          </w:divBdr>
        </w:div>
        <w:div w:id="441415910">
          <w:marLeft w:val="0"/>
          <w:marRight w:val="0"/>
          <w:marTop w:val="0"/>
          <w:marBottom w:val="0"/>
          <w:divBdr>
            <w:top w:val="none" w:sz="0" w:space="0" w:color="auto"/>
            <w:left w:val="none" w:sz="0" w:space="0" w:color="auto"/>
            <w:bottom w:val="none" w:sz="0" w:space="0" w:color="auto"/>
            <w:right w:val="none" w:sz="0" w:space="0" w:color="auto"/>
          </w:divBdr>
        </w:div>
      </w:divsChild>
    </w:div>
    <w:div w:id="1236237333">
      <w:bodyDiv w:val="1"/>
      <w:marLeft w:val="0"/>
      <w:marRight w:val="0"/>
      <w:marTop w:val="0"/>
      <w:marBottom w:val="0"/>
      <w:divBdr>
        <w:top w:val="none" w:sz="0" w:space="0" w:color="auto"/>
        <w:left w:val="none" w:sz="0" w:space="0" w:color="auto"/>
        <w:bottom w:val="none" w:sz="0" w:space="0" w:color="auto"/>
        <w:right w:val="none" w:sz="0" w:space="0" w:color="auto"/>
      </w:divBdr>
    </w:div>
    <w:div w:id="1237785960">
      <w:bodyDiv w:val="1"/>
      <w:marLeft w:val="0"/>
      <w:marRight w:val="0"/>
      <w:marTop w:val="0"/>
      <w:marBottom w:val="0"/>
      <w:divBdr>
        <w:top w:val="none" w:sz="0" w:space="0" w:color="auto"/>
        <w:left w:val="none" w:sz="0" w:space="0" w:color="auto"/>
        <w:bottom w:val="none" w:sz="0" w:space="0" w:color="auto"/>
        <w:right w:val="none" w:sz="0" w:space="0" w:color="auto"/>
      </w:divBdr>
    </w:div>
    <w:div w:id="1237981808">
      <w:bodyDiv w:val="1"/>
      <w:marLeft w:val="0"/>
      <w:marRight w:val="0"/>
      <w:marTop w:val="0"/>
      <w:marBottom w:val="0"/>
      <w:divBdr>
        <w:top w:val="none" w:sz="0" w:space="0" w:color="auto"/>
        <w:left w:val="none" w:sz="0" w:space="0" w:color="auto"/>
        <w:bottom w:val="none" w:sz="0" w:space="0" w:color="auto"/>
        <w:right w:val="none" w:sz="0" w:space="0" w:color="auto"/>
      </w:divBdr>
    </w:div>
    <w:div w:id="1239973039">
      <w:bodyDiv w:val="1"/>
      <w:marLeft w:val="0"/>
      <w:marRight w:val="0"/>
      <w:marTop w:val="0"/>
      <w:marBottom w:val="0"/>
      <w:divBdr>
        <w:top w:val="none" w:sz="0" w:space="0" w:color="auto"/>
        <w:left w:val="none" w:sz="0" w:space="0" w:color="auto"/>
        <w:bottom w:val="none" w:sz="0" w:space="0" w:color="auto"/>
        <w:right w:val="none" w:sz="0" w:space="0" w:color="auto"/>
      </w:divBdr>
    </w:div>
    <w:div w:id="1240674275">
      <w:bodyDiv w:val="1"/>
      <w:marLeft w:val="0"/>
      <w:marRight w:val="0"/>
      <w:marTop w:val="0"/>
      <w:marBottom w:val="0"/>
      <w:divBdr>
        <w:top w:val="none" w:sz="0" w:space="0" w:color="auto"/>
        <w:left w:val="none" w:sz="0" w:space="0" w:color="auto"/>
        <w:bottom w:val="none" w:sz="0" w:space="0" w:color="auto"/>
        <w:right w:val="none" w:sz="0" w:space="0" w:color="auto"/>
      </w:divBdr>
    </w:div>
    <w:div w:id="1241674349">
      <w:bodyDiv w:val="1"/>
      <w:marLeft w:val="0"/>
      <w:marRight w:val="0"/>
      <w:marTop w:val="0"/>
      <w:marBottom w:val="0"/>
      <w:divBdr>
        <w:top w:val="none" w:sz="0" w:space="0" w:color="auto"/>
        <w:left w:val="none" w:sz="0" w:space="0" w:color="auto"/>
        <w:bottom w:val="none" w:sz="0" w:space="0" w:color="auto"/>
        <w:right w:val="none" w:sz="0" w:space="0" w:color="auto"/>
      </w:divBdr>
    </w:div>
    <w:div w:id="1242062094">
      <w:bodyDiv w:val="1"/>
      <w:marLeft w:val="0"/>
      <w:marRight w:val="0"/>
      <w:marTop w:val="0"/>
      <w:marBottom w:val="0"/>
      <w:divBdr>
        <w:top w:val="none" w:sz="0" w:space="0" w:color="auto"/>
        <w:left w:val="none" w:sz="0" w:space="0" w:color="auto"/>
        <w:bottom w:val="none" w:sz="0" w:space="0" w:color="auto"/>
        <w:right w:val="none" w:sz="0" w:space="0" w:color="auto"/>
      </w:divBdr>
      <w:divsChild>
        <w:div w:id="426774712">
          <w:marLeft w:val="0"/>
          <w:marRight w:val="0"/>
          <w:marTop w:val="0"/>
          <w:marBottom w:val="0"/>
          <w:divBdr>
            <w:top w:val="none" w:sz="0" w:space="0" w:color="auto"/>
            <w:left w:val="none" w:sz="0" w:space="0" w:color="auto"/>
            <w:bottom w:val="none" w:sz="0" w:space="0" w:color="auto"/>
            <w:right w:val="none" w:sz="0" w:space="0" w:color="auto"/>
          </w:divBdr>
        </w:div>
        <w:div w:id="1778212285">
          <w:marLeft w:val="0"/>
          <w:marRight w:val="0"/>
          <w:marTop w:val="0"/>
          <w:marBottom w:val="0"/>
          <w:divBdr>
            <w:top w:val="none" w:sz="0" w:space="0" w:color="auto"/>
            <w:left w:val="none" w:sz="0" w:space="0" w:color="auto"/>
            <w:bottom w:val="none" w:sz="0" w:space="0" w:color="auto"/>
            <w:right w:val="none" w:sz="0" w:space="0" w:color="auto"/>
          </w:divBdr>
        </w:div>
      </w:divsChild>
    </w:div>
    <w:div w:id="1242714721">
      <w:bodyDiv w:val="1"/>
      <w:marLeft w:val="0"/>
      <w:marRight w:val="0"/>
      <w:marTop w:val="0"/>
      <w:marBottom w:val="0"/>
      <w:divBdr>
        <w:top w:val="none" w:sz="0" w:space="0" w:color="auto"/>
        <w:left w:val="none" w:sz="0" w:space="0" w:color="auto"/>
        <w:bottom w:val="none" w:sz="0" w:space="0" w:color="auto"/>
        <w:right w:val="none" w:sz="0" w:space="0" w:color="auto"/>
      </w:divBdr>
      <w:divsChild>
        <w:div w:id="397359672">
          <w:marLeft w:val="0"/>
          <w:marRight w:val="0"/>
          <w:marTop w:val="0"/>
          <w:marBottom w:val="0"/>
          <w:divBdr>
            <w:top w:val="none" w:sz="0" w:space="0" w:color="auto"/>
            <w:left w:val="none" w:sz="0" w:space="0" w:color="auto"/>
            <w:bottom w:val="none" w:sz="0" w:space="0" w:color="auto"/>
            <w:right w:val="none" w:sz="0" w:space="0" w:color="auto"/>
          </w:divBdr>
        </w:div>
        <w:div w:id="1368331077">
          <w:marLeft w:val="0"/>
          <w:marRight w:val="0"/>
          <w:marTop w:val="0"/>
          <w:marBottom w:val="0"/>
          <w:divBdr>
            <w:top w:val="none" w:sz="0" w:space="0" w:color="auto"/>
            <w:left w:val="none" w:sz="0" w:space="0" w:color="auto"/>
            <w:bottom w:val="none" w:sz="0" w:space="0" w:color="auto"/>
            <w:right w:val="none" w:sz="0" w:space="0" w:color="auto"/>
          </w:divBdr>
        </w:div>
      </w:divsChild>
    </w:div>
    <w:div w:id="1242910283">
      <w:bodyDiv w:val="1"/>
      <w:marLeft w:val="0"/>
      <w:marRight w:val="0"/>
      <w:marTop w:val="0"/>
      <w:marBottom w:val="0"/>
      <w:divBdr>
        <w:top w:val="none" w:sz="0" w:space="0" w:color="auto"/>
        <w:left w:val="none" w:sz="0" w:space="0" w:color="auto"/>
        <w:bottom w:val="none" w:sz="0" w:space="0" w:color="auto"/>
        <w:right w:val="none" w:sz="0" w:space="0" w:color="auto"/>
      </w:divBdr>
      <w:divsChild>
        <w:div w:id="1138257522">
          <w:marLeft w:val="0"/>
          <w:marRight w:val="0"/>
          <w:marTop w:val="0"/>
          <w:marBottom w:val="0"/>
          <w:divBdr>
            <w:top w:val="none" w:sz="0" w:space="0" w:color="auto"/>
            <w:left w:val="none" w:sz="0" w:space="0" w:color="auto"/>
            <w:bottom w:val="none" w:sz="0" w:space="0" w:color="auto"/>
            <w:right w:val="none" w:sz="0" w:space="0" w:color="auto"/>
          </w:divBdr>
        </w:div>
        <w:div w:id="1764716874">
          <w:marLeft w:val="0"/>
          <w:marRight w:val="0"/>
          <w:marTop w:val="0"/>
          <w:marBottom w:val="0"/>
          <w:divBdr>
            <w:top w:val="none" w:sz="0" w:space="0" w:color="auto"/>
            <w:left w:val="none" w:sz="0" w:space="0" w:color="auto"/>
            <w:bottom w:val="none" w:sz="0" w:space="0" w:color="auto"/>
            <w:right w:val="none" w:sz="0" w:space="0" w:color="auto"/>
          </w:divBdr>
        </w:div>
      </w:divsChild>
    </w:div>
    <w:div w:id="1243754493">
      <w:bodyDiv w:val="1"/>
      <w:marLeft w:val="0"/>
      <w:marRight w:val="0"/>
      <w:marTop w:val="0"/>
      <w:marBottom w:val="0"/>
      <w:divBdr>
        <w:top w:val="none" w:sz="0" w:space="0" w:color="auto"/>
        <w:left w:val="none" w:sz="0" w:space="0" w:color="auto"/>
        <w:bottom w:val="none" w:sz="0" w:space="0" w:color="auto"/>
        <w:right w:val="none" w:sz="0" w:space="0" w:color="auto"/>
      </w:divBdr>
    </w:div>
    <w:div w:id="1243875572">
      <w:bodyDiv w:val="1"/>
      <w:marLeft w:val="0"/>
      <w:marRight w:val="0"/>
      <w:marTop w:val="0"/>
      <w:marBottom w:val="0"/>
      <w:divBdr>
        <w:top w:val="none" w:sz="0" w:space="0" w:color="auto"/>
        <w:left w:val="none" w:sz="0" w:space="0" w:color="auto"/>
        <w:bottom w:val="none" w:sz="0" w:space="0" w:color="auto"/>
        <w:right w:val="none" w:sz="0" w:space="0" w:color="auto"/>
      </w:divBdr>
    </w:div>
    <w:div w:id="1245459250">
      <w:bodyDiv w:val="1"/>
      <w:marLeft w:val="0"/>
      <w:marRight w:val="0"/>
      <w:marTop w:val="0"/>
      <w:marBottom w:val="0"/>
      <w:divBdr>
        <w:top w:val="none" w:sz="0" w:space="0" w:color="auto"/>
        <w:left w:val="none" w:sz="0" w:space="0" w:color="auto"/>
        <w:bottom w:val="none" w:sz="0" w:space="0" w:color="auto"/>
        <w:right w:val="none" w:sz="0" w:space="0" w:color="auto"/>
      </w:divBdr>
    </w:div>
    <w:div w:id="1246108033">
      <w:bodyDiv w:val="1"/>
      <w:marLeft w:val="0"/>
      <w:marRight w:val="0"/>
      <w:marTop w:val="0"/>
      <w:marBottom w:val="0"/>
      <w:divBdr>
        <w:top w:val="none" w:sz="0" w:space="0" w:color="auto"/>
        <w:left w:val="none" w:sz="0" w:space="0" w:color="auto"/>
        <w:bottom w:val="none" w:sz="0" w:space="0" w:color="auto"/>
        <w:right w:val="none" w:sz="0" w:space="0" w:color="auto"/>
      </w:divBdr>
    </w:div>
    <w:div w:id="1246764839">
      <w:bodyDiv w:val="1"/>
      <w:marLeft w:val="0"/>
      <w:marRight w:val="0"/>
      <w:marTop w:val="0"/>
      <w:marBottom w:val="0"/>
      <w:divBdr>
        <w:top w:val="none" w:sz="0" w:space="0" w:color="auto"/>
        <w:left w:val="none" w:sz="0" w:space="0" w:color="auto"/>
        <w:bottom w:val="none" w:sz="0" w:space="0" w:color="auto"/>
        <w:right w:val="none" w:sz="0" w:space="0" w:color="auto"/>
      </w:divBdr>
      <w:divsChild>
        <w:div w:id="2076463826">
          <w:marLeft w:val="0"/>
          <w:marRight w:val="0"/>
          <w:marTop w:val="0"/>
          <w:marBottom w:val="0"/>
          <w:divBdr>
            <w:top w:val="none" w:sz="0" w:space="0" w:color="auto"/>
            <w:left w:val="none" w:sz="0" w:space="0" w:color="auto"/>
            <w:bottom w:val="none" w:sz="0" w:space="0" w:color="auto"/>
            <w:right w:val="none" w:sz="0" w:space="0" w:color="auto"/>
          </w:divBdr>
        </w:div>
        <w:div w:id="1993555756">
          <w:marLeft w:val="0"/>
          <w:marRight w:val="0"/>
          <w:marTop w:val="0"/>
          <w:marBottom w:val="0"/>
          <w:divBdr>
            <w:top w:val="none" w:sz="0" w:space="0" w:color="auto"/>
            <w:left w:val="none" w:sz="0" w:space="0" w:color="auto"/>
            <w:bottom w:val="none" w:sz="0" w:space="0" w:color="auto"/>
            <w:right w:val="none" w:sz="0" w:space="0" w:color="auto"/>
          </w:divBdr>
        </w:div>
        <w:div w:id="391584070">
          <w:marLeft w:val="0"/>
          <w:marRight w:val="0"/>
          <w:marTop w:val="0"/>
          <w:marBottom w:val="0"/>
          <w:divBdr>
            <w:top w:val="none" w:sz="0" w:space="0" w:color="auto"/>
            <w:left w:val="none" w:sz="0" w:space="0" w:color="auto"/>
            <w:bottom w:val="none" w:sz="0" w:space="0" w:color="auto"/>
            <w:right w:val="none" w:sz="0" w:space="0" w:color="auto"/>
          </w:divBdr>
        </w:div>
        <w:div w:id="1965573453">
          <w:marLeft w:val="0"/>
          <w:marRight w:val="0"/>
          <w:marTop w:val="0"/>
          <w:marBottom w:val="0"/>
          <w:divBdr>
            <w:top w:val="none" w:sz="0" w:space="0" w:color="auto"/>
            <w:left w:val="none" w:sz="0" w:space="0" w:color="auto"/>
            <w:bottom w:val="none" w:sz="0" w:space="0" w:color="auto"/>
            <w:right w:val="none" w:sz="0" w:space="0" w:color="auto"/>
          </w:divBdr>
          <w:divsChild>
            <w:div w:id="751974452">
              <w:marLeft w:val="0"/>
              <w:marRight w:val="0"/>
              <w:marTop w:val="0"/>
              <w:marBottom w:val="0"/>
              <w:divBdr>
                <w:top w:val="none" w:sz="0" w:space="0" w:color="auto"/>
                <w:left w:val="none" w:sz="0" w:space="0" w:color="auto"/>
                <w:bottom w:val="none" w:sz="0" w:space="0" w:color="auto"/>
                <w:right w:val="none" w:sz="0" w:space="0" w:color="auto"/>
              </w:divBdr>
            </w:div>
            <w:div w:id="777023935">
              <w:marLeft w:val="0"/>
              <w:marRight w:val="0"/>
              <w:marTop w:val="0"/>
              <w:marBottom w:val="0"/>
              <w:divBdr>
                <w:top w:val="none" w:sz="0" w:space="0" w:color="auto"/>
                <w:left w:val="none" w:sz="0" w:space="0" w:color="auto"/>
                <w:bottom w:val="none" w:sz="0" w:space="0" w:color="auto"/>
                <w:right w:val="none" w:sz="0" w:space="0" w:color="auto"/>
              </w:divBdr>
            </w:div>
            <w:div w:id="157943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227746">
      <w:bodyDiv w:val="1"/>
      <w:marLeft w:val="0"/>
      <w:marRight w:val="0"/>
      <w:marTop w:val="0"/>
      <w:marBottom w:val="0"/>
      <w:divBdr>
        <w:top w:val="none" w:sz="0" w:space="0" w:color="auto"/>
        <w:left w:val="none" w:sz="0" w:space="0" w:color="auto"/>
        <w:bottom w:val="none" w:sz="0" w:space="0" w:color="auto"/>
        <w:right w:val="none" w:sz="0" w:space="0" w:color="auto"/>
      </w:divBdr>
    </w:div>
    <w:div w:id="1247232719">
      <w:bodyDiv w:val="1"/>
      <w:marLeft w:val="0"/>
      <w:marRight w:val="0"/>
      <w:marTop w:val="0"/>
      <w:marBottom w:val="0"/>
      <w:divBdr>
        <w:top w:val="none" w:sz="0" w:space="0" w:color="auto"/>
        <w:left w:val="none" w:sz="0" w:space="0" w:color="auto"/>
        <w:bottom w:val="none" w:sz="0" w:space="0" w:color="auto"/>
        <w:right w:val="none" w:sz="0" w:space="0" w:color="auto"/>
      </w:divBdr>
    </w:div>
    <w:div w:id="1248077395">
      <w:bodyDiv w:val="1"/>
      <w:marLeft w:val="0"/>
      <w:marRight w:val="0"/>
      <w:marTop w:val="0"/>
      <w:marBottom w:val="0"/>
      <w:divBdr>
        <w:top w:val="none" w:sz="0" w:space="0" w:color="auto"/>
        <w:left w:val="none" w:sz="0" w:space="0" w:color="auto"/>
        <w:bottom w:val="none" w:sz="0" w:space="0" w:color="auto"/>
        <w:right w:val="none" w:sz="0" w:space="0" w:color="auto"/>
      </w:divBdr>
    </w:div>
    <w:div w:id="1249078075">
      <w:bodyDiv w:val="1"/>
      <w:marLeft w:val="0"/>
      <w:marRight w:val="0"/>
      <w:marTop w:val="0"/>
      <w:marBottom w:val="0"/>
      <w:divBdr>
        <w:top w:val="none" w:sz="0" w:space="0" w:color="auto"/>
        <w:left w:val="none" w:sz="0" w:space="0" w:color="auto"/>
        <w:bottom w:val="none" w:sz="0" w:space="0" w:color="auto"/>
        <w:right w:val="none" w:sz="0" w:space="0" w:color="auto"/>
      </w:divBdr>
    </w:div>
    <w:div w:id="1249198015">
      <w:bodyDiv w:val="1"/>
      <w:marLeft w:val="0"/>
      <w:marRight w:val="0"/>
      <w:marTop w:val="0"/>
      <w:marBottom w:val="0"/>
      <w:divBdr>
        <w:top w:val="none" w:sz="0" w:space="0" w:color="auto"/>
        <w:left w:val="none" w:sz="0" w:space="0" w:color="auto"/>
        <w:bottom w:val="none" w:sz="0" w:space="0" w:color="auto"/>
        <w:right w:val="none" w:sz="0" w:space="0" w:color="auto"/>
      </w:divBdr>
    </w:div>
    <w:div w:id="1249535589">
      <w:bodyDiv w:val="1"/>
      <w:marLeft w:val="0"/>
      <w:marRight w:val="0"/>
      <w:marTop w:val="0"/>
      <w:marBottom w:val="0"/>
      <w:divBdr>
        <w:top w:val="none" w:sz="0" w:space="0" w:color="auto"/>
        <w:left w:val="none" w:sz="0" w:space="0" w:color="auto"/>
        <w:bottom w:val="none" w:sz="0" w:space="0" w:color="auto"/>
        <w:right w:val="none" w:sz="0" w:space="0" w:color="auto"/>
      </w:divBdr>
    </w:div>
    <w:div w:id="1255437281">
      <w:bodyDiv w:val="1"/>
      <w:marLeft w:val="0"/>
      <w:marRight w:val="0"/>
      <w:marTop w:val="0"/>
      <w:marBottom w:val="0"/>
      <w:divBdr>
        <w:top w:val="none" w:sz="0" w:space="0" w:color="auto"/>
        <w:left w:val="none" w:sz="0" w:space="0" w:color="auto"/>
        <w:bottom w:val="none" w:sz="0" w:space="0" w:color="auto"/>
        <w:right w:val="none" w:sz="0" w:space="0" w:color="auto"/>
      </w:divBdr>
    </w:div>
    <w:div w:id="1255868529">
      <w:bodyDiv w:val="1"/>
      <w:marLeft w:val="0"/>
      <w:marRight w:val="0"/>
      <w:marTop w:val="0"/>
      <w:marBottom w:val="0"/>
      <w:divBdr>
        <w:top w:val="none" w:sz="0" w:space="0" w:color="auto"/>
        <w:left w:val="none" w:sz="0" w:space="0" w:color="auto"/>
        <w:bottom w:val="none" w:sz="0" w:space="0" w:color="auto"/>
        <w:right w:val="none" w:sz="0" w:space="0" w:color="auto"/>
      </w:divBdr>
    </w:div>
    <w:div w:id="1256013427">
      <w:bodyDiv w:val="1"/>
      <w:marLeft w:val="0"/>
      <w:marRight w:val="0"/>
      <w:marTop w:val="0"/>
      <w:marBottom w:val="0"/>
      <w:divBdr>
        <w:top w:val="none" w:sz="0" w:space="0" w:color="auto"/>
        <w:left w:val="none" w:sz="0" w:space="0" w:color="auto"/>
        <w:bottom w:val="none" w:sz="0" w:space="0" w:color="auto"/>
        <w:right w:val="none" w:sz="0" w:space="0" w:color="auto"/>
      </w:divBdr>
    </w:div>
    <w:div w:id="1258445224">
      <w:bodyDiv w:val="1"/>
      <w:marLeft w:val="0"/>
      <w:marRight w:val="0"/>
      <w:marTop w:val="0"/>
      <w:marBottom w:val="0"/>
      <w:divBdr>
        <w:top w:val="none" w:sz="0" w:space="0" w:color="auto"/>
        <w:left w:val="none" w:sz="0" w:space="0" w:color="auto"/>
        <w:bottom w:val="none" w:sz="0" w:space="0" w:color="auto"/>
        <w:right w:val="none" w:sz="0" w:space="0" w:color="auto"/>
      </w:divBdr>
    </w:div>
    <w:div w:id="1258907842">
      <w:bodyDiv w:val="1"/>
      <w:marLeft w:val="0"/>
      <w:marRight w:val="0"/>
      <w:marTop w:val="0"/>
      <w:marBottom w:val="0"/>
      <w:divBdr>
        <w:top w:val="none" w:sz="0" w:space="0" w:color="auto"/>
        <w:left w:val="none" w:sz="0" w:space="0" w:color="auto"/>
        <w:bottom w:val="none" w:sz="0" w:space="0" w:color="auto"/>
        <w:right w:val="none" w:sz="0" w:space="0" w:color="auto"/>
      </w:divBdr>
    </w:div>
    <w:div w:id="1259173452">
      <w:bodyDiv w:val="1"/>
      <w:marLeft w:val="0"/>
      <w:marRight w:val="0"/>
      <w:marTop w:val="0"/>
      <w:marBottom w:val="0"/>
      <w:divBdr>
        <w:top w:val="none" w:sz="0" w:space="0" w:color="auto"/>
        <w:left w:val="none" w:sz="0" w:space="0" w:color="auto"/>
        <w:bottom w:val="none" w:sz="0" w:space="0" w:color="auto"/>
        <w:right w:val="none" w:sz="0" w:space="0" w:color="auto"/>
      </w:divBdr>
      <w:divsChild>
        <w:div w:id="435370666">
          <w:marLeft w:val="0"/>
          <w:marRight w:val="0"/>
          <w:marTop w:val="0"/>
          <w:marBottom w:val="0"/>
          <w:divBdr>
            <w:top w:val="none" w:sz="0" w:space="0" w:color="auto"/>
            <w:left w:val="none" w:sz="0" w:space="0" w:color="auto"/>
            <w:bottom w:val="none" w:sz="0" w:space="0" w:color="auto"/>
            <w:right w:val="none" w:sz="0" w:space="0" w:color="auto"/>
          </w:divBdr>
        </w:div>
      </w:divsChild>
    </w:div>
    <w:div w:id="1259294245">
      <w:bodyDiv w:val="1"/>
      <w:marLeft w:val="0"/>
      <w:marRight w:val="0"/>
      <w:marTop w:val="0"/>
      <w:marBottom w:val="0"/>
      <w:divBdr>
        <w:top w:val="none" w:sz="0" w:space="0" w:color="auto"/>
        <w:left w:val="none" w:sz="0" w:space="0" w:color="auto"/>
        <w:bottom w:val="none" w:sz="0" w:space="0" w:color="auto"/>
        <w:right w:val="none" w:sz="0" w:space="0" w:color="auto"/>
      </w:divBdr>
    </w:div>
    <w:div w:id="1259673777">
      <w:bodyDiv w:val="1"/>
      <w:marLeft w:val="0"/>
      <w:marRight w:val="0"/>
      <w:marTop w:val="0"/>
      <w:marBottom w:val="0"/>
      <w:divBdr>
        <w:top w:val="none" w:sz="0" w:space="0" w:color="auto"/>
        <w:left w:val="none" w:sz="0" w:space="0" w:color="auto"/>
        <w:bottom w:val="none" w:sz="0" w:space="0" w:color="auto"/>
        <w:right w:val="none" w:sz="0" w:space="0" w:color="auto"/>
      </w:divBdr>
    </w:div>
    <w:div w:id="1259678911">
      <w:bodyDiv w:val="1"/>
      <w:marLeft w:val="0"/>
      <w:marRight w:val="0"/>
      <w:marTop w:val="0"/>
      <w:marBottom w:val="0"/>
      <w:divBdr>
        <w:top w:val="none" w:sz="0" w:space="0" w:color="auto"/>
        <w:left w:val="none" w:sz="0" w:space="0" w:color="auto"/>
        <w:bottom w:val="none" w:sz="0" w:space="0" w:color="auto"/>
        <w:right w:val="none" w:sz="0" w:space="0" w:color="auto"/>
      </w:divBdr>
      <w:divsChild>
        <w:div w:id="255794493">
          <w:marLeft w:val="0"/>
          <w:marRight w:val="0"/>
          <w:marTop w:val="0"/>
          <w:marBottom w:val="0"/>
          <w:divBdr>
            <w:top w:val="none" w:sz="0" w:space="0" w:color="auto"/>
            <w:left w:val="none" w:sz="0" w:space="0" w:color="auto"/>
            <w:bottom w:val="none" w:sz="0" w:space="0" w:color="auto"/>
            <w:right w:val="none" w:sz="0" w:space="0" w:color="auto"/>
          </w:divBdr>
        </w:div>
        <w:div w:id="554511231">
          <w:marLeft w:val="0"/>
          <w:marRight w:val="0"/>
          <w:marTop w:val="0"/>
          <w:marBottom w:val="0"/>
          <w:divBdr>
            <w:top w:val="none" w:sz="0" w:space="0" w:color="auto"/>
            <w:left w:val="none" w:sz="0" w:space="0" w:color="auto"/>
            <w:bottom w:val="none" w:sz="0" w:space="0" w:color="auto"/>
            <w:right w:val="none" w:sz="0" w:space="0" w:color="auto"/>
          </w:divBdr>
        </w:div>
      </w:divsChild>
    </w:div>
    <w:div w:id="1262836033">
      <w:bodyDiv w:val="1"/>
      <w:marLeft w:val="0"/>
      <w:marRight w:val="0"/>
      <w:marTop w:val="0"/>
      <w:marBottom w:val="0"/>
      <w:divBdr>
        <w:top w:val="none" w:sz="0" w:space="0" w:color="auto"/>
        <w:left w:val="none" w:sz="0" w:space="0" w:color="auto"/>
        <w:bottom w:val="none" w:sz="0" w:space="0" w:color="auto"/>
        <w:right w:val="none" w:sz="0" w:space="0" w:color="auto"/>
      </w:divBdr>
    </w:div>
    <w:div w:id="1264652310">
      <w:bodyDiv w:val="1"/>
      <w:marLeft w:val="0"/>
      <w:marRight w:val="0"/>
      <w:marTop w:val="0"/>
      <w:marBottom w:val="0"/>
      <w:divBdr>
        <w:top w:val="none" w:sz="0" w:space="0" w:color="auto"/>
        <w:left w:val="none" w:sz="0" w:space="0" w:color="auto"/>
        <w:bottom w:val="none" w:sz="0" w:space="0" w:color="auto"/>
        <w:right w:val="none" w:sz="0" w:space="0" w:color="auto"/>
      </w:divBdr>
    </w:div>
    <w:div w:id="1266888404">
      <w:bodyDiv w:val="1"/>
      <w:marLeft w:val="0"/>
      <w:marRight w:val="0"/>
      <w:marTop w:val="0"/>
      <w:marBottom w:val="0"/>
      <w:divBdr>
        <w:top w:val="none" w:sz="0" w:space="0" w:color="auto"/>
        <w:left w:val="none" w:sz="0" w:space="0" w:color="auto"/>
        <w:bottom w:val="none" w:sz="0" w:space="0" w:color="auto"/>
        <w:right w:val="none" w:sz="0" w:space="0" w:color="auto"/>
      </w:divBdr>
    </w:div>
    <w:div w:id="1267814834">
      <w:bodyDiv w:val="1"/>
      <w:marLeft w:val="0"/>
      <w:marRight w:val="0"/>
      <w:marTop w:val="0"/>
      <w:marBottom w:val="0"/>
      <w:divBdr>
        <w:top w:val="none" w:sz="0" w:space="0" w:color="auto"/>
        <w:left w:val="none" w:sz="0" w:space="0" w:color="auto"/>
        <w:bottom w:val="none" w:sz="0" w:space="0" w:color="auto"/>
        <w:right w:val="none" w:sz="0" w:space="0" w:color="auto"/>
      </w:divBdr>
    </w:div>
    <w:div w:id="1268662018">
      <w:bodyDiv w:val="1"/>
      <w:marLeft w:val="0"/>
      <w:marRight w:val="0"/>
      <w:marTop w:val="0"/>
      <w:marBottom w:val="0"/>
      <w:divBdr>
        <w:top w:val="none" w:sz="0" w:space="0" w:color="auto"/>
        <w:left w:val="none" w:sz="0" w:space="0" w:color="auto"/>
        <w:bottom w:val="none" w:sz="0" w:space="0" w:color="auto"/>
        <w:right w:val="none" w:sz="0" w:space="0" w:color="auto"/>
      </w:divBdr>
    </w:div>
    <w:div w:id="1270166183">
      <w:bodyDiv w:val="1"/>
      <w:marLeft w:val="0"/>
      <w:marRight w:val="0"/>
      <w:marTop w:val="0"/>
      <w:marBottom w:val="0"/>
      <w:divBdr>
        <w:top w:val="none" w:sz="0" w:space="0" w:color="auto"/>
        <w:left w:val="none" w:sz="0" w:space="0" w:color="auto"/>
        <w:bottom w:val="none" w:sz="0" w:space="0" w:color="auto"/>
        <w:right w:val="none" w:sz="0" w:space="0" w:color="auto"/>
      </w:divBdr>
    </w:div>
    <w:div w:id="1271007833">
      <w:bodyDiv w:val="1"/>
      <w:marLeft w:val="0"/>
      <w:marRight w:val="0"/>
      <w:marTop w:val="0"/>
      <w:marBottom w:val="0"/>
      <w:divBdr>
        <w:top w:val="none" w:sz="0" w:space="0" w:color="auto"/>
        <w:left w:val="none" w:sz="0" w:space="0" w:color="auto"/>
        <w:bottom w:val="none" w:sz="0" w:space="0" w:color="auto"/>
        <w:right w:val="none" w:sz="0" w:space="0" w:color="auto"/>
      </w:divBdr>
    </w:div>
    <w:div w:id="1271471386">
      <w:bodyDiv w:val="1"/>
      <w:marLeft w:val="0"/>
      <w:marRight w:val="0"/>
      <w:marTop w:val="0"/>
      <w:marBottom w:val="0"/>
      <w:divBdr>
        <w:top w:val="none" w:sz="0" w:space="0" w:color="auto"/>
        <w:left w:val="none" w:sz="0" w:space="0" w:color="auto"/>
        <w:bottom w:val="none" w:sz="0" w:space="0" w:color="auto"/>
        <w:right w:val="none" w:sz="0" w:space="0" w:color="auto"/>
      </w:divBdr>
    </w:div>
    <w:div w:id="1272009931">
      <w:bodyDiv w:val="1"/>
      <w:marLeft w:val="0"/>
      <w:marRight w:val="0"/>
      <w:marTop w:val="0"/>
      <w:marBottom w:val="0"/>
      <w:divBdr>
        <w:top w:val="none" w:sz="0" w:space="0" w:color="auto"/>
        <w:left w:val="none" w:sz="0" w:space="0" w:color="auto"/>
        <w:bottom w:val="none" w:sz="0" w:space="0" w:color="auto"/>
        <w:right w:val="none" w:sz="0" w:space="0" w:color="auto"/>
      </w:divBdr>
      <w:divsChild>
        <w:div w:id="1111239327">
          <w:marLeft w:val="0"/>
          <w:marRight w:val="0"/>
          <w:marTop w:val="0"/>
          <w:marBottom w:val="0"/>
          <w:divBdr>
            <w:top w:val="none" w:sz="0" w:space="0" w:color="auto"/>
            <w:left w:val="none" w:sz="0" w:space="0" w:color="auto"/>
            <w:bottom w:val="none" w:sz="0" w:space="0" w:color="auto"/>
            <w:right w:val="none" w:sz="0" w:space="0" w:color="auto"/>
          </w:divBdr>
        </w:div>
        <w:div w:id="5638780">
          <w:marLeft w:val="0"/>
          <w:marRight w:val="0"/>
          <w:marTop w:val="0"/>
          <w:marBottom w:val="0"/>
          <w:divBdr>
            <w:top w:val="none" w:sz="0" w:space="0" w:color="auto"/>
            <w:left w:val="none" w:sz="0" w:space="0" w:color="auto"/>
            <w:bottom w:val="none" w:sz="0" w:space="0" w:color="auto"/>
            <w:right w:val="none" w:sz="0" w:space="0" w:color="auto"/>
          </w:divBdr>
        </w:div>
      </w:divsChild>
    </w:div>
    <w:div w:id="1272663823">
      <w:bodyDiv w:val="1"/>
      <w:marLeft w:val="0"/>
      <w:marRight w:val="0"/>
      <w:marTop w:val="0"/>
      <w:marBottom w:val="0"/>
      <w:divBdr>
        <w:top w:val="none" w:sz="0" w:space="0" w:color="auto"/>
        <w:left w:val="none" w:sz="0" w:space="0" w:color="auto"/>
        <w:bottom w:val="none" w:sz="0" w:space="0" w:color="auto"/>
        <w:right w:val="none" w:sz="0" w:space="0" w:color="auto"/>
      </w:divBdr>
      <w:divsChild>
        <w:div w:id="1006977071">
          <w:marLeft w:val="0"/>
          <w:marRight w:val="0"/>
          <w:marTop w:val="0"/>
          <w:marBottom w:val="0"/>
          <w:divBdr>
            <w:top w:val="none" w:sz="0" w:space="0" w:color="auto"/>
            <w:left w:val="none" w:sz="0" w:space="0" w:color="auto"/>
            <w:bottom w:val="none" w:sz="0" w:space="0" w:color="auto"/>
            <w:right w:val="none" w:sz="0" w:space="0" w:color="auto"/>
          </w:divBdr>
        </w:div>
        <w:div w:id="644118718">
          <w:marLeft w:val="0"/>
          <w:marRight w:val="0"/>
          <w:marTop w:val="0"/>
          <w:marBottom w:val="0"/>
          <w:divBdr>
            <w:top w:val="none" w:sz="0" w:space="0" w:color="auto"/>
            <w:left w:val="none" w:sz="0" w:space="0" w:color="auto"/>
            <w:bottom w:val="none" w:sz="0" w:space="0" w:color="auto"/>
            <w:right w:val="none" w:sz="0" w:space="0" w:color="auto"/>
          </w:divBdr>
        </w:div>
      </w:divsChild>
    </w:div>
    <w:div w:id="1272974389">
      <w:bodyDiv w:val="1"/>
      <w:marLeft w:val="0"/>
      <w:marRight w:val="0"/>
      <w:marTop w:val="0"/>
      <w:marBottom w:val="0"/>
      <w:divBdr>
        <w:top w:val="none" w:sz="0" w:space="0" w:color="auto"/>
        <w:left w:val="none" w:sz="0" w:space="0" w:color="auto"/>
        <w:bottom w:val="none" w:sz="0" w:space="0" w:color="auto"/>
        <w:right w:val="none" w:sz="0" w:space="0" w:color="auto"/>
      </w:divBdr>
    </w:div>
    <w:div w:id="1273903103">
      <w:bodyDiv w:val="1"/>
      <w:marLeft w:val="0"/>
      <w:marRight w:val="0"/>
      <w:marTop w:val="0"/>
      <w:marBottom w:val="0"/>
      <w:divBdr>
        <w:top w:val="none" w:sz="0" w:space="0" w:color="auto"/>
        <w:left w:val="none" w:sz="0" w:space="0" w:color="auto"/>
        <w:bottom w:val="none" w:sz="0" w:space="0" w:color="auto"/>
        <w:right w:val="none" w:sz="0" w:space="0" w:color="auto"/>
      </w:divBdr>
    </w:div>
    <w:div w:id="1274478765">
      <w:bodyDiv w:val="1"/>
      <w:marLeft w:val="0"/>
      <w:marRight w:val="0"/>
      <w:marTop w:val="0"/>
      <w:marBottom w:val="0"/>
      <w:divBdr>
        <w:top w:val="none" w:sz="0" w:space="0" w:color="auto"/>
        <w:left w:val="none" w:sz="0" w:space="0" w:color="auto"/>
        <w:bottom w:val="none" w:sz="0" w:space="0" w:color="auto"/>
        <w:right w:val="none" w:sz="0" w:space="0" w:color="auto"/>
      </w:divBdr>
      <w:divsChild>
        <w:div w:id="184639862">
          <w:marLeft w:val="0"/>
          <w:marRight w:val="0"/>
          <w:marTop w:val="0"/>
          <w:marBottom w:val="0"/>
          <w:divBdr>
            <w:top w:val="none" w:sz="0" w:space="0" w:color="auto"/>
            <w:left w:val="none" w:sz="0" w:space="0" w:color="auto"/>
            <w:bottom w:val="none" w:sz="0" w:space="0" w:color="auto"/>
            <w:right w:val="none" w:sz="0" w:space="0" w:color="auto"/>
          </w:divBdr>
        </w:div>
        <w:div w:id="1500657620">
          <w:marLeft w:val="0"/>
          <w:marRight w:val="0"/>
          <w:marTop w:val="0"/>
          <w:marBottom w:val="0"/>
          <w:divBdr>
            <w:top w:val="none" w:sz="0" w:space="0" w:color="auto"/>
            <w:left w:val="none" w:sz="0" w:space="0" w:color="auto"/>
            <w:bottom w:val="none" w:sz="0" w:space="0" w:color="auto"/>
            <w:right w:val="none" w:sz="0" w:space="0" w:color="auto"/>
          </w:divBdr>
        </w:div>
      </w:divsChild>
    </w:div>
    <w:div w:id="1275600929">
      <w:bodyDiv w:val="1"/>
      <w:marLeft w:val="0"/>
      <w:marRight w:val="0"/>
      <w:marTop w:val="0"/>
      <w:marBottom w:val="0"/>
      <w:divBdr>
        <w:top w:val="none" w:sz="0" w:space="0" w:color="auto"/>
        <w:left w:val="none" w:sz="0" w:space="0" w:color="auto"/>
        <w:bottom w:val="none" w:sz="0" w:space="0" w:color="auto"/>
        <w:right w:val="none" w:sz="0" w:space="0" w:color="auto"/>
      </w:divBdr>
    </w:div>
    <w:div w:id="1276448623">
      <w:bodyDiv w:val="1"/>
      <w:marLeft w:val="0"/>
      <w:marRight w:val="0"/>
      <w:marTop w:val="0"/>
      <w:marBottom w:val="0"/>
      <w:divBdr>
        <w:top w:val="none" w:sz="0" w:space="0" w:color="auto"/>
        <w:left w:val="none" w:sz="0" w:space="0" w:color="auto"/>
        <w:bottom w:val="none" w:sz="0" w:space="0" w:color="auto"/>
        <w:right w:val="none" w:sz="0" w:space="0" w:color="auto"/>
      </w:divBdr>
    </w:div>
    <w:div w:id="1277062115">
      <w:bodyDiv w:val="1"/>
      <w:marLeft w:val="0"/>
      <w:marRight w:val="0"/>
      <w:marTop w:val="0"/>
      <w:marBottom w:val="0"/>
      <w:divBdr>
        <w:top w:val="none" w:sz="0" w:space="0" w:color="auto"/>
        <w:left w:val="none" w:sz="0" w:space="0" w:color="auto"/>
        <w:bottom w:val="none" w:sz="0" w:space="0" w:color="auto"/>
        <w:right w:val="none" w:sz="0" w:space="0" w:color="auto"/>
      </w:divBdr>
    </w:div>
    <w:div w:id="1278026972">
      <w:bodyDiv w:val="1"/>
      <w:marLeft w:val="0"/>
      <w:marRight w:val="0"/>
      <w:marTop w:val="0"/>
      <w:marBottom w:val="0"/>
      <w:divBdr>
        <w:top w:val="none" w:sz="0" w:space="0" w:color="auto"/>
        <w:left w:val="none" w:sz="0" w:space="0" w:color="auto"/>
        <w:bottom w:val="none" w:sz="0" w:space="0" w:color="auto"/>
        <w:right w:val="none" w:sz="0" w:space="0" w:color="auto"/>
      </w:divBdr>
    </w:div>
    <w:div w:id="1278947629">
      <w:bodyDiv w:val="1"/>
      <w:marLeft w:val="0"/>
      <w:marRight w:val="0"/>
      <w:marTop w:val="0"/>
      <w:marBottom w:val="0"/>
      <w:divBdr>
        <w:top w:val="none" w:sz="0" w:space="0" w:color="auto"/>
        <w:left w:val="none" w:sz="0" w:space="0" w:color="auto"/>
        <w:bottom w:val="none" w:sz="0" w:space="0" w:color="auto"/>
        <w:right w:val="none" w:sz="0" w:space="0" w:color="auto"/>
      </w:divBdr>
    </w:div>
    <w:div w:id="1279682644">
      <w:bodyDiv w:val="1"/>
      <w:marLeft w:val="0"/>
      <w:marRight w:val="0"/>
      <w:marTop w:val="0"/>
      <w:marBottom w:val="0"/>
      <w:divBdr>
        <w:top w:val="none" w:sz="0" w:space="0" w:color="auto"/>
        <w:left w:val="none" w:sz="0" w:space="0" w:color="auto"/>
        <w:bottom w:val="none" w:sz="0" w:space="0" w:color="auto"/>
        <w:right w:val="none" w:sz="0" w:space="0" w:color="auto"/>
      </w:divBdr>
    </w:div>
    <w:div w:id="1280990797">
      <w:bodyDiv w:val="1"/>
      <w:marLeft w:val="0"/>
      <w:marRight w:val="0"/>
      <w:marTop w:val="0"/>
      <w:marBottom w:val="0"/>
      <w:divBdr>
        <w:top w:val="none" w:sz="0" w:space="0" w:color="auto"/>
        <w:left w:val="none" w:sz="0" w:space="0" w:color="auto"/>
        <w:bottom w:val="none" w:sz="0" w:space="0" w:color="auto"/>
        <w:right w:val="none" w:sz="0" w:space="0" w:color="auto"/>
      </w:divBdr>
    </w:div>
    <w:div w:id="1281257142">
      <w:bodyDiv w:val="1"/>
      <w:marLeft w:val="0"/>
      <w:marRight w:val="0"/>
      <w:marTop w:val="0"/>
      <w:marBottom w:val="0"/>
      <w:divBdr>
        <w:top w:val="none" w:sz="0" w:space="0" w:color="auto"/>
        <w:left w:val="none" w:sz="0" w:space="0" w:color="auto"/>
        <w:bottom w:val="none" w:sz="0" w:space="0" w:color="auto"/>
        <w:right w:val="none" w:sz="0" w:space="0" w:color="auto"/>
      </w:divBdr>
      <w:divsChild>
        <w:div w:id="993025620">
          <w:marLeft w:val="0"/>
          <w:marRight w:val="0"/>
          <w:marTop w:val="0"/>
          <w:marBottom w:val="0"/>
          <w:divBdr>
            <w:top w:val="none" w:sz="0" w:space="0" w:color="auto"/>
            <w:left w:val="none" w:sz="0" w:space="0" w:color="auto"/>
            <w:bottom w:val="none" w:sz="0" w:space="0" w:color="auto"/>
            <w:right w:val="none" w:sz="0" w:space="0" w:color="auto"/>
          </w:divBdr>
        </w:div>
        <w:div w:id="1794129523">
          <w:marLeft w:val="0"/>
          <w:marRight w:val="0"/>
          <w:marTop w:val="0"/>
          <w:marBottom w:val="0"/>
          <w:divBdr>
            <w:top w:val="none" w:sz="0" w:space="0" w:color="auto"/>
            <w:left w:val="none" w:sz="0" w:space="0" w:color="auto"/>
            <w:bottom w:val="none" w:sz="0" w:space="0" w:color="auto"/>
            <w:right w:val="none" w:sz="0" w:space="0" w:color="auto"/>
          </w:divBdr>
        </w:div>
      </w:divsChild>
    </w:div>
    <w:div w:id="1282498257">
      <w:bodyDiv w:val="1"/>
      <w:marLeft w:val="0"/>
      <w:marRight w:val="0"/>
      <w:marTop w:val="0"/>
      <w:marBottom w:val="0"/>
      <w:divBdr>
        <w:top w:val="none" w:sz="0" w:space="0" w:color="auto"/>
        <w:left w:val="none" w:sz="0" w:space="0" w:color="auto"/>
        <w:bottom w:val="none" w:sz="0" w:space="0" w:color="auto"/>
        <w:right w:val="none" w:sz="0" w:space="0" w:color="auto"/>
      </w:divBdr>
    </w:div>
    <w:div w:id="1282879699">
      <w:bodyDiv w:val="1"/>
      <w:marLeft w:val="0"/>
      <w:marRight w:val="0"/>
      <w:marTop w:val="0"/>
      <w:marBottom w:val="0"/>
      <w:divBdr>
        <w:top w:val="none" w:sz="0" w:space="0" w:color="auto"/>
        <w:left w:val="none" w:sz="0" w:space="0" w:color="auto"/>
        <w:bottom w:val="none" w:sz="0" w:space="0" w:color="auto"/>
        <w:right w:val="none" w:sz="0" w:space="0" w:color="auto"/>
      </w:divBdr>
    </w:div>
    <w:div w:id="1282953340">
      <w:bodyDiv w:val="1"/>
      <w:marLeft w:val="0"/>
      <w:marRight w:val="0"/>
      <w:marTop w:val="0"/>
      <w:marBottom w:val="0"/>
      <w:divBdr>
        <w:top w:val="none" w:sz="0" w:space="0" w:color="auto"/>
        <w:left w:val="none" w:sz="0" w:space="0" w:color="auto"/>
        <w:bottom w:val="none" w:sz="0" w:space="0" w:color="auto"/>
        <w:right w:val="none" w:sz="0" w:space="0" w:color="auto"/>
      </w:divBdr>
      <w:divsChild>
        <w:div w:id="797914531">
          <w:marLeft w:val="0"/>
          <w:marRight w:val="0"/>
          <w:marTop w:val="0"/>
          <w:marBottom w:val="0"/>
          <w:divBdr>
            <w:top w:val="none" w:sz="0" w:space="0" w:color="auto"/>
            <w:left w:val="none" w:sz="0" w:space="0" w:color="auto"/>
            <w:bottom w:val="none" w:sz="0" w:space="0" w:color="auto"/>
            <w:right w:val="none" w:sz="0" w:space="0" w:color="auto"/>
          </w:divBdr>
        </w:div>
        <w:div w:id="29384822">
          <w:marLeft w:val="0"/>
          <w:marRight w:val="0"/>
          <w:marTop w:val="0"/>
          <w:marBottom w:val="0"/>
          <w:divBdr>
            <w:top w:val="none" w:sz="0" w:space="0" w:color="auto"/>
            <w:left w:val="none" w:sz="0" w:space="0" w:color="auto"/>
            <w:bottom w:val="none" w:sz="0" w:space="0" w:color="auto"/>
            <w:right w:val="none" w:sz="0" w:space="0" w:color="auto"/>
          </w:divBdr>
        </w:div>
        <w:div w:id="566961770">
          <w:marLeft w:val="0"/>
          <w:marRight w:val="0"/>
          <w:marTop w:val="0"/>
          <w:marBottom w:val="0"/>
          <w:divBdr>
            <w:top w:val="none" w:sz="0" w:space="0" w:color="auto"/>
            <w:left w:val="none" w:sz="0" w:space="0" w:color="auto"/>
            <w:bottom w:val="none" w:sz="0" w:space="0" w:color="auto"/>
            <w:right w:val="none" w:sz="0" w:space="0" w:color="auto"/>
          </w:divBdr>
        </w:div>
        <w:div w:id="1428307507">
          <w:marLeft w:val="0"/>
          <w:marRight w:val="0"/>
          <w:marTop w:val="0"/>
          <w:marBottom w:val="0"/>
          <w:divBdr>
            <w:top w:val="none" w:sz="0" w:space="0" w:color="auto"/>
            <w:left w:val="none" w:sz="0" w:space="0" w:color="auto"/>
            <w:bottom w:val="none" w:sz="0" w:space="0" w:color="auto"/>
            <w:right w:val="none" w:sz="0" w:space="0" w:color="auto"/>
          </w:divBdr>
        </w:div>
      </w:divsChild>
    </w:div>
    <w:div w:id="1284574560">
      <w:bodyDiv w:val="1"/>
      <w:marLeft w:val="0"/>
      <w:marRight w:val="0"/>
      <w:marTop w:val="0"/>
      <w:marBottom w:val="0"/>
      <w:divBdr>
        <w:top w:val="none" w:sz="0" w:space="0" w:color="auto"/>
        <w:left w:val="none" w:sz="0" w:space="0" w:color="auto"/>
        <w:bottom w:val="none" w:sz="0" w:space="0" w:color="auto"/>
        <w:right w:val="none" w:sz="0" w:space="0" w:color="auto"/>
      </w:divBdr>
    </w:div>
    <w:div w:id="1284658112">
      <w:bodyDiv w:val="1"/>
      <w:marLeft w:val="0"/>
      <w:marRight w:val="0"/>
      <w:marTop w:val="0"/>
      <w:marBottom w:val="0"/>
      <w:divBdr>
        <w:top w:val="none" w:sz="0" w:space="0" w:color="auto"/>
        <w:left w:val="none" w:sz="0" w:space="0" w:color="auto"/>
        <w:bottom w:val="none" w:sz="0" w:space="0" w:color="auto"/>
        <w:right w:val="none" w:sz="0" w:space="0" w:color="auto"/>
      </w:divBdr>
    </w:div>
    <w:div w:id="1284770695">
      <w:bodyDiv w:val="1"/>
      <w:marLeft w:val="0"/>
      <w:marRight w:val="0"/>
      <w:marTop w:val="0"/>
      <w:marBottom w:val="0"/>
      <w:divBdr>
        <w:top w:val="none" w:sz="0" w:space="0" w:color="auto"/>
        <w:left w:val="none" w:sz="0" w:space="0" w:color="auto"/>
        <w:bottom w:val="none" w:sz="0" w:space="0" w:color="auto"/>
        <w:right w:val="none" w:sz="0" w:space="0" w:color="auto"/>
      </w:divBdr>
    </w:div>
    <w:div w:id="1286228495">
      <w:bodyDiv w:val="1"/>
      <w:marLeft w:val="0"/>
      <w:marRight w:val="0"/>
      <w:marTop w:val="0"/>
      <w:marBottom w:val="0"/>
      <w:divBdr>
        <w:top w:val="none" w:sz="0" w:space="0" w:color="auto"/>
        <w:left w:val="none" w:sz="0" w:space="0" w:color="auto"/>
        <w:bottom w:val="none" w:sz="0" w:space="0" w:color="auto"/>
        <w:right w:val="none" w:sz="0" w:space="0" w:color="auto"/>
      </w:divBdr>
    </w:div>
    <w:div w:id="1288313388">
      <w:bodyDiv w:val="1"/>
      <w:marLeft w:val="0"/>
      <w:marRight w:val="0"/>
      <w:marTop w:val="0"/>
      <w:marBottom w:val="0"/>
      <w:divBdr>
        <w:top w:val="none" w:sz="0" w:space="0" w:color="auto"/>
        <w:left w:val="none" w:sz="0" w:space="0" w:color="auto"/>
        <w:bottom w:val="none" w:sz="0" w:space="0" w:color="auto"/>
        <w:right w:val="none" w:sz="0" w:space="0" w:color="auto"/>
      </w:divBdr>
    </w:div>
    <w:div w:id="1289387716">
      <w:bodyDiv w:val="1"/>
      <w:marLeft w:val="0"/>
      <w:marRight w:val="0"/>
      <w:marTop w:val="0"/>
      <w:marBottom w:val="0"/>
      <w:divBdr>
        <w:top w:val="none" w:sz="0" w:space="0" w:color="auto"/>
        <w:left w:val="none" w:sz="0" w:space="0" w:color="auto"/>
        <w:bottom w:val="none" w:sz="0" w:space="0" w:color="auto"/>
        <w:right w:val="none" w:sz="0" w:space="0" w:color="auto"/>
      </w:divBdr>
      <w:divsChild>
        <w:div w:id="436952090">
          <w:marLeft w:val="0"/>
          <w:marRight w:val="0"/>
          <w:marTop w:val="0"/>
          <w:marBottom w:val="0"/>
          <w:divBdr>
            <w:top w:val="none" w:sz="0" w:space="0" w:color="auto"/>
            <w:left w:val="none" w:sz="0" w:space="0" w:color="auto"/>
            <w:bottom w:val="none" w:sz="0" w:space="0" w:color="auto"/>
            <w:right w:val="none" w:sz="0" w:space="0" w:color="auto"/>
          </w:divBdr>
        </w:div>
        <w:div w:id="1380586763">
          <w:marLeft w:val="0"/>
          <w:marRight w:val="0"/>
          <w:marTop w:val="0"/>
          <w:marBottom w:val="0"/>
          <w:divBdr>
            <w:top w:val="none" w:sz="0" w:space="0" w:color="auto"/>
            <w:left w:val="none" w:sz="0" w:space="0" w:color="auto"/>
            <w:bottom w:val="none" w:sz="0" w:space="0" w:color="auto"/>
            <w:right w:val="none" w:sz="0" w:space="0" w:color="auto"/>
          </w:divBdr>
        </w:div>
      </w:divsChild>
    </w:div>
    <w:div w:id="1290209466">
      <w:bodyDiv w:val="1"/>
      <w:marLeft w:val="0"/>
      <w:marRight w:val="0"/>
      <w:marTop w:val="0"/>
      <w:marBottom w:val="0"/>
      <w:divBdr>
        <w:top w:val="none" w:sz="0" w:space="0" w:color="auto"/>
        <w:left w:val="none" w:sz="0" w:space="0" w:color="auto"/>
        <w:bottom w:val="none" w:sz="0" w:space="0" w:color="auto"/>
        <w:right w:val="none" w:sz="0" w:space="0" w:color="auto"/>
      </w:divBdr>
    </w:div>
    <w:div w:id="1292133734">
      <w:bodyDiv w:val="1"/>
      <w:marLeft w:val="0"/>
      <w:marRight w:val="0"/>
      <w:marTop w:val="0"/>
      <w:marBottom w:val="0"/>
      <w:divBdr>
        <w:top w:val="none" w:sz="0" w:space="0" w:color="auto"/>
        <w:left w:val="none" w:sz="0" w:space="0" w:color="auto"/>
        <w:bottom w:val="none" w:sz="0" w:space="0" w:color="auto"/>
        <w:right w:val="none" w:sz="0" w:space="0" w:color="auto"/>
      </w:divBdr>
    </w:div>
    <w:div w:id="1292394891">
      <w:bodyDiv w:val="1"/>
      <w:marLeft w:val="0"/>
      <w:marRight w:val="0"/>
      <w:marTop w:val="0"/>
      <w:marBottom w:val="0"/>
      <w:divBdr>
        <w:top w:val="none" w:sz="0" w:space="0" w:color="auto"/>
        <w:left w:val="none" w:sz="0" w:space="0" w:color="auto"/>
        <w:bottom w:val="none" w:sz="0" w:space="0" w:color="auto"/>
        <w:right w:val="none" w:sz="0" w:space="0" w:color="auto"/>
      </w:divBdr>
    </w:div>
    <w:div w:id="1293630984">
      <w:bodyDiv w:val="1"/>
      <w:marLeft w:val="0"/>
      <w:marRight w:val="0"/>
      <w:marTop w:val="0"/>
      <w:marBottom w:val="0"/>
      <w:divBdr>
        <w:top w:val="none" w:sz="0" w:space="0" w:color="auto"/>
        <w:left w:val="none" w:sz="0" w:space="0" w:color="auto"/>
        <w:bottom w:val="none" w:sz="0" w:space="0" w:color="auto"/>
        <w:right w:val="none" w:sz="0" w:space="0" w:color="auto"/>
      </w:divBdr>
    </w:div>
    <w:div w:id="1293708333">
      <w:bodyDiv w:val="1"/>
      <w:marLeft w:val="0"/>
      <w:marRight w:val="0"/>
      <w:marTop w:val="0"/>
      <w:marBottom w:val="0"/>
      <w:divBdr>
        <w:top w:val="none" w:sz="0" w:space="0" w:color="auto"/>
        <w:left w:val="none" w:sz="0" w:space="0" w:color="auto"/>
        <w:bottom w:val="none" w:sz="0" w:space="0" w:color="auto"/>
        <w:right w:val="none" w:sz="0" w:space="0" w:color="auto"/>
      </w:divBdr>
    </w:div>
    <w:div w:id="1295985534">
      <w:bodyDiv w:val="1"/>
      <w:marLeft w:val="0"/>
      <w:marRight w:val="0"/>
      <w:marTop w:val="0"/>
      <w:marBottom w:val="0"/>
      <w:divBdr>
        <w:top w:val="none" w:sz="0" w:space="0" w:color="auto"/>
        <w:left w:val="none" w:sz="0" w:space="0" w:color="auto"/>
        <w:bottom w:val="none" w:sz="0" w:space="0" w:color="auto"/>
        <w:right w:val="none" w:sz="0" w:space="0" w:color="auto"/>
      </w:divBdr>
      <w:divsChild>
        <w:div w:id="358119554">
          <w:marLeft w:val="0"/>
          <w:marRight w:val="0"/>
          <w:marTop w:val="0"/>
          <w:marBottom w:val="0"/>
          <w:divBdr>
            <w:top w:val="none" w:sz="0" w:space="0" w:color="auto"/>
            <w:left w:val="none" w:sz="0" w:space="0" w:color="auto"/>
            <w:bottom w:val="none" w:sz="0" w:space="0" w:color="auto"/>
            <w:right w:val="none" w:sz="0" w:space="0" w:color="auto"/>
          </w:divBdr>
        </w:div>
        <w:div w:id="2115518609">
          <w:marLeft w:val="0"/>
          <w:marRight w:val="0"/>
          <w:marTop w:val="0"/>
          <w:marBottom w:val="0"/>
          <w:divBdr>
            <w:top w:val="none" w:sz="0" w:space="0" w:color="auto"/>
            <w:left w:val="none" w:sz="0" w:space="0" w:color="auto"/>
            <w:bottom w:val="none" w:sz="0" w:space="0" w:color="auto"/>
            <w:right w:val="none" w:sz="0" w:space="0" w:color="auto"/>
          </w:divBdr>
        </w:div>
        <w:div w:id="1986618787">
          <w:marLeft w:val="0"/>
          <w:marRight w:val="0"/>
          <w:marTop w:val="0"/>
          <w:marBottom w:val="0"/>
          <w:divBdr>
            <w:top w:val="none" w:sz="0" w:space="0" w:color="auto"/>
            <w:left w:val="none" w:sz="0" w:space="0" w:color="auto"/>
            <w:bottom w:val="none" w:sz="0" w:space="0" w:color="auto"/>
            <w:right w:val="none" w:sz="0" w:space="0" w:color="auto"/>
          </w:divBdr>
        </w:div>
        <w:div w:id="1485514153">
          <w:marLeft w:val="0"/>
          <w:marRight w:val="0"/>
          <w:marTop w:val="0"/>
          <w:marBottom w:val="0"/>
          <w:divBdr>
            <w:top w:val="none" w:sz="0" w:space="0" w:color="auto"/>
            <w:left w:val="none" w:sz="0" w:space="0" w:color="auto"/>
            <w:bottom w:val="none" w:sz="0" w:space="0" w:color="auto"/>
            <w:right w:val="none" w:sz="0" w:space="0" w:color="auto"/>
          </w:divBdr>
        </w:div>
      </w:divsChild>
    </w:div>
    <w:div w:id="1297763698">
      <w:bodyDiv w:val="1"/>
      <w:marLeft w:val="0"/>
      <w:marRight w:val="0"/>
      <w:marTop w:val="0"/>
      <w:marBottom w:val="0"/>
      <w:divBdr>
        <w:top w:val="none" w:sz="0" w:space="0" w:color="auto"/>
        <w:left w:val="none" w:sz="0" w:space="0" w:color="auto"/>
        <w:bottom w:val="none" w:sz="0" w:space="0" w:color="auto"/>
        <w:right w:val="none" w:sz="0" w:space="0" w:color="auto"/>
      </w:divBdr>
      <w:divsChild>
        <w:div w:id="437069797">
          <w:marLeft w:val="0"/>
          <w:marRight w:val="0"/>
          <w:marTop w:val="0"/>
          <w:marBottom w:val="0"/>
          <w:divBdr>
            <w:top w:val="none" w:sz="0" w:space="0" w:color="auto"/>
            <w:left w:val="none" w:sz="0" w:space="0" w:color="auto"/>
            <w:bottom w:val="none" w:sz="0" w:space="0" w:color="auto"/>
            <w:right w:val="none" w:sz="0" w:space="0" w:color="auto"/>
          </w:divBdr>
        </w:div>
        <w:div w:id="1269897833">
          <w:marLeft w:val="0"/>
          <w:marRight w:val="0"/>
          <w:marTop w:val="0"/>
          <w:marBottom w:val="0"/>
          <w:divBdr>
            <w:top w:val="none" w:sz="0" w:space="0" w:color="auto"/>
            <w:left w:val="none" w:sz="0" w:space="0" w:color="auto"/>
            <w:bottom w:val="none" w:sz="0" w:space="0" w:color="auto"/>
            <w:right w:val="none" w:sz="0" w:space="0" w:color="auto"/>
          </w:divBdr>
        </w:div>
      </w:divsChild>
    </w:div>
    <w:div w:id="1298604587">
      <w:bodyDiv w:val="1"/>
      <w:marLeft w:val="0"/>
      <w:marRight w:val="0"/>
      <w:marTop w:val="0"/>
      <w:marBottom w:val="0"/>
      <w:divBdr>
        <w:top w:val="none" w:sz="0" w:space="0" w:color="auto"/>
        <w:left w:val="none" w:sz="0" w:space="0" w:color="auto"/>
        <w:bottom w:val="none" w:sz="0" w:space="0" w:color="auto"/>
        <w:right w:val="none" w:sz="0" w:space="0" w:color="auto"/>
      </w:divBdr>
    </w:div>
    <w:div w:id="1299261661">
      <w:bodyDiv w:val="1"/>
      <w:marLeft w:val="0"/>
      <w:marRight w:val="0"/>
      <w:marTop w:val="0"/>
      <w:marBottom w:val="0"/>
      <w:divBdr>
        <w:top w:val="none" w:sz="0" w:space="0" w:color="auto"/>
        <w:left w:val="none" w:sz="0" w:space="0" w:color="auto"/>
        <w:bottom w:val="none" w:sz="0" w:space="0" w:color="auto"/>
        <w:right w:val="none" w:sz="0" w:space="0" w:color="auto"/>
      </w:divBdr>
    </w:div>
    <w:div w:id="1300571248">
      <w:bodyDiv w:val="1"/>
      <w:marLeft w:val="0"/>
      <w:marRight w:val="0"/>
      <w:marTop w:val="0"/>
      <w:marBottom w:val="0"/>
      <w:divBdr>
        <w:top w:val="none" w:sz="0" w:space="0" w:color="auto"/>
        <w:left w:val="none" w:sz="0" w:space="0" w:color="auto"/>
        <w:bottom w:val="none" w:sz="0" w:space="0" w:color="auto"/>
        <w:right w:val="none" w:sz="0" w:space="0" w:color="auto"/>
      </w:divBdr>
    </w:div>
    <w:div w:id="1300648406">
      <w:bodyDiv w:val="1"/>
      <w:marLeft w:val="0"/>
      <w:marRight w:val="0"/>
      <w:marTop w:val="0"/>
      <w:marBottom w:val="0"/>
      <w:divBdr>
        <w:top w:val="none" w:sz="0" w:space="0" w:color="auto"/>
        <w:left w:val="none" w:sz="0" w:space="0" w:color="auto"/>
        <w:bottom w:val="none" w:sz="0" w:space="0" w:color="auto"/>
        <w:right w:val="none" w:sz="0" w:space="0" w:color="auto"/>
      </w:divBdr>
    </w:div>
    <w:div w:id="1303000153">
      <w:bodyDiv w:val="1"/>
      <w:marLeft w:val="0"/>
      <w:marRight w:val="0"/>
      <w:marTop w:val="0"/>
      <w:marBottom w:val="0"/>
      <w:divBdr>
        <w:top w:val="none" w:sz="0" w:space="0" w:color="auto"/>
        <w:left w:val="none" w:sz="0" w:space="0" w:color="auto"/>
        <w:bottom w:val="none" w:sz="0" w:space="0" w:color="auto"/>
        <w:right w:val="none" w:sz="0" w:space="0" w:color="auto"/>
      </w:divBdr>
    </w:div>
    <w:div w:id="1303078158">
      <w:bodyDiv w:val="1"/>
      <w:marLeft w:val="0"/>
      <w:marRight w:val="0"/>
      <w:marTop w:val="0"/>
      <w:marBottom w:val="0"/>
      <w:divBdr>
        <w:top w:val="none" w:sz="0" w:space="0" w:color="auto"/>
        <w:left w:val="none" w:sz="0" w:space="0" w:color="auto"/>
        <w:bottom w:val="none" w:sz="0" w:space="0" w:color="auto"/>
        <w:right w:val="none" w:sz="0" w:space="0" w:color="auto"/>
      </w:divBdr>
    </w:div>
    <w:div w:id="1303848506">
      <w:bodyDiv w:val="1"/>
      <w:marLeft w:val="0"/>
      <w:marRight w:val="0"/>
      <w:marTop w:val="0"/>
      <w:marBottom w:val="0"/>
      <w:divBdr>
        <w:top w:val="none" w:sz="0" w:space="0" w:color="auto"/>
        <w:left w:val="none" w:sz="0" w:space="0" w:color="auto"/>
        <w:bottom w:val="none" w:sz="0" w:space="0" w:color="auto"/>
        <w:right w:val="none" w:sz="0" w:space="0" w:color="auto"/>
      </w:divBdr>
      <w:divsChild>
        <w:div w:id="1511681624">
          <w:marLeft w:val="0"/>
          <w:marRight w:val="0"/>
          <w:marTop w:val="0"/>
          <w:marBottom w:val="0"/>
          <w:divBdr>
            <w:top w:val="none" w:sz="0" w:space="0" w:color="auto"/>
            <w:left w:val="none" w:sz="0" w:space="0" w:color="auto"/>
            <w:bottom w:val="none" w:sz="0" w:space="0" w:color="auto"/>
            <w:right w:val="none" w:sz="0" w:space="0" w:color="auto"/>
          </w:divBdr>
        </w:div>
        <w:div w:id="1106117768">
          <w:marLeft w:val="0"/>
          <w:marRight w:val="0"/>
          <w:marTop w:val="0"/>
          <w:marBottom w:val="0"/>
          <w:divBdr>
            <w:top w:val="none" w:sz="0" w:space="0" w:color="auto"/>
            <w:left w:val="none" w:sz="0" w:space="0" w:color="auto"/>
            <w:bottom w:val="none" w:sz="0" w:space="0" w:color="auto"/>
            <w:right w:val="none" w:sz="0" w:space="0" w:color="auto"/>
          </w:divBdr>
        </w:div>
      </w:divsChild>
    </w:div>
    <w:div w:id="1304123081">
      <w:bodyDiv w:val="1"/>
      <w:marLeft w:val="0"/>
      <w:marRight w:val="0"/>
      <w:marTop w:val="0"/>
      <w:marBottom w:val="0"/>
      <w:divBdr>
        <w:top w:val="none" w:sz="0" w:space="0" w:color="auto"/>
        <w:left w:val="none" w:sz="0" w:space="0" w:color="auto"/>
        <w:bottom w:val="none" w:sz="0" w:space="0" w:color="auto"/>
        <w:right w:val="none" w:sz="0" w:space="0" w:color="auto"/>
      </w:divBdr>
    </w:div>
    <w:div w:id="1306088793">
      <w:bodyDiv w:val="1"/>
      <w:marLeft w:val="0"/>
      <w:marRight w:val="0"/>
      <w:marTop w:val="0"/>
      <w:marBottom w:val="0"/>
      <w:divBdr>
        <w:top w:val="none" w:sz="0" w:space="0" w:color="auto"/>
        <w:left w:val="none" w:sz="0" w:space="0" w:color="auto"/>
        <w:bottom w:val="none" w:sz="0" w:space="0" w:color="auto"/>
        <w:right w:val="none" w:sz="0" w:space="0" w:color="auto"/>
      </w:divBdr>
    </w:div>
    <w:div w:id="1306206715">
      <w:bodyDiv w:val="1"/>
      <w:marLeft w:val="0"/>
      <w:marRight w:val="0"/>
      <w:marTop w:val="0"/>
      <w:marBottom w:val="0"/>
      <w:divBdr>
        <w:top w:val="none" w:sz="0" w:space="0" w:color="auto"/>
        <w:left w:val="none" w:sz="0" w:space="0" w:color="auto"/>
        <w:bottom w:val="none" w:sz="0" w:space="0" w:color="auto"/>
        <w:right w:val="none" w:sz="0" w:space="0" w:color="auto"/>
      </w:divBdr>
    </w:div>
    <w:div w:id="1306469629">
      <w:bodyDiv w:val="1"/>
      <w:marLeft w:val="0"/>
      <w:marRight w:val="0"/>
      <w:marTop w:val="0"/>
      <w:marBottom w:val="0"/>
      <w:divBdr>
        <w:top w:val="none" w:sz="0" w:space="0" w:color="auto"/>
        <w:left w:val="none" w:sz="0" w:space="0" w:color="auto"/>
        <w:bottom w:val="none" w:sz="0" w:space="0" w:color="auto"/>
        <w:right w:val="none" w:sz="0" w:space="0" w:color="auto"/>
      </w:divBdr>
      <w:divsChild>
        <w:div w:id="1951472070">
          <w:marLeft w:val="0"/>
          <w:marRight w:val="0"/>
          <w:marTop w:val="0"/>
          <w:marBottom w:val="0"/>
          <w:divBdr>
            <w:top w:val="none" w:sz="0" w:space="0" w:color="auto"/>
            <w:left w:val="none" w:sz="0" w:space="0" w:color="auto"/>
            <w:bottom w:val="none" w:sz="0" w:space="0" w:color="auto"/>
            <w:right w:val="none" w:sz="0" w:space="0" w:color="auto"/>
          </w:divBdr>
        </w:div>
        <w:div w:id="264117568">
          <w:marLeft w:val="0"/>
          <w:marRight w:val="0"/>
          <w:marTop w:val="0"/>
          <w:marBottom w:val="0"/>
          <w:divBdr>
            <w:top w:val="none" w:sz="0" w:space="0" w:color="auto"/>
            <w:left w:val="none" w:sz="0" w:space="0" w:color="auto"/>
            <w:bottom w:val="none" w:sz="0" w:space="0" w:color="auto"/>
            <w:right w:val="none" w:sz="0" w:space="0" w:color="auto"/>
          </w:divBdr>
        </w:div>
        <w:div w:id="1305818334">
          <w:marLeft w:val="0"/>
          <w:marRight w:val="0"/>
          <w:marTop w:val="0"/>
          <w:marBottom w:val="0"/>
          <w:divBdr>
            <w:top w:val="none" w:sz="0" w:space="0" w:color="auto"/>
            <w:left w:val="none" w:sz="0" w:space="0" w:color="auto"/>
            <w:bottom w:val="none" w:sz="0" w:space="0" w:color="auto"/>
            <w:right w:val="none" w:sz="0" w:space="0" w:color="auto"/>
          </w:divBdr>
        </w:div>
        <w:div w:id="1832796593">
          <w:marLeft w:val="0"/>
          <w:marRight w:val="0"/>
          <w:marTop w:val="0"/>
          <w:marBottom w:val="0"/>
          <w:divBdr>
            <w:top w:val="none" w:sz="0" w:space="0" w:color="auto"/>
            <w:left w:val="none" w:sz="0" w:space="0" w:color="auto"/>
            <w:bottom w:val="none" w:sz="0" w:space="0" w:color="auto"/>
            <w:right w:val="none" w:sz="0" w:space="0" w:color="auto"/>
          </w:divBdr>
        </w:div>
      </w:divsChild>
    </w:div>
    <w:div w:id="1307705960">
      <w:bodyDiv w:val="1"/>
      <w:marLeft w:val="0"/>
      <w:marRight w:val="0"/>
      <w:marTop w:val="0"/>
      <w:marBottom w:val="0"/>
      <w:divBdr>
        <w:top w:val="none" w:sz="0" w:space="0" w:color="auto"/>
        <w:left w:val="none" w:sz="0" w:space="0" w:color="auto"/>
        <w:bottom w:val="none" w:sz="0" w:space="0" w:color="auto"/>
        <w:right w:val="none" w:sz="0" w:space="0" w:color="auto"/>
      </w:divBdr>
    </w:div>
    <w:div w:id="1310553102">
      <w:bodyDiv w:val="1"/>
      <w:marLeft w:val="0"/>
      <w:marRight w:val="0"/>
      <w:marTop w:val="0"/>
      <w:marBottom w:val="0"/>
      <w:divBdr>
        <w:top w:val="none" w:sz="0" w:space="0" w:color="auto"/>
        <w:left w:val="none" w:sz="0" w:space="0" w:color="auto"/>
        <w:bottom w:val="none" w:sz="0" w:space="0" w:color="auto"/>
        <w:right w:val="none" w:sz="0" w:space="0" w:color="auto"/>
      </w:divBdr>
    </w:div>
    <w:div w:id="1311062546">
      <w:bodyDiv w:val="1"/>
      <w:marLeft w:val="0"/>
      <w:marRight w:val="0"/>
      <w:marTop w:val="0"/>
      <w:marBottom w:val="0"/>
      <w:divBdr>
        <w:top w:val="none" w:sz="0" w:space="0" w:color="auto"/>
        <w:left w:val="none" w:sz="0" w:space="0" w:color="auto"/>
        <w:bottom w:val="none" w:sz="0" w:space="0" w:color="auto"/>
        <w:right w:val="none" w:sz="0" w:space="0" w:color="auto"/>
      </w:divBdr>
    </w:div>
    <w:div w:id="1311715149">
      <w:bodyDiv w:val="1"/>
      <w:marLeft w:val="0"/>
      <w:marRight w:val="0"/>
      <w:marTop w:val="0"/>
      <w:marBottom w:val="0"/>
      <w:divBdr>
        <w:top w:val="none" w:sz="0" w:space="0" w:color="auto"/>
        <w:left w:val="none" w:sz="0" w:space="0" w:color="auto"/>
        <w:bottom w:val="none" w:sz="0" w:space="0" w:color="auto"/>
        <w:right w:val="none" w:sz="0" w:space="0" w:color="auto"/>
      </w:divBdr>
    </w:div>
    <w:div w:id="1312447377">
      <w:bodyDiv w:val="1"/>
      <w:marLeft w:val="0"/>
      <w:marRight w:val="0"/>
      <w:marTop w:val="0"/>
      <w:marBottom w:val="0"/>
      <w:divBdr>
        <w:top w:val="none" w:sz="0" w:space="0" w:color="auto"/>
        <w:left w:val="none" w:sz="0" w:space="0" w:color="auto"/>
        <w:bottom w:val="none" w:sz="0" w:space="0" w:color="auto"/>
        <w:right w:val="none" w:sz="0" w:space="0" w:color="auto"/>
      </w:divBdr>
    </w:div>
    <w:div w:id="1312712069">
      <w:bodyDiv w:val="1"/>
      <w:marLeft w:val="0"/>
      <w:marRight w:val="0"/>
      <w:marTop w:val="0"/>
      <w:marBottom w:val="0"/>
      <w:divBdr>
        <w:top w:val="none" w:sz="0" w:space="0" w:color="auto"/>
        <w:left w:val="none" w:sz="0" w:space="0" w:color="auto"/>
        <w:bottom w:val="none" w:sz="0" w:space="0" w:color="auto"/>
        <w:right w:val="none" w:sz="0" w:space="0" w:color="auto"/>
      </w:divBdr>
    </w:div>
    <w:div w:id="1314330272">
      <w:bodyDiv w:val="1"/>
      <w:marLeft w:val="0"/>
      <w:marRight w:val="0"/>
      <w:marTop w:val="0"/>
      <w:marBottom w:val="0"/>
      <w:divBdr>
        <w:top w:val="none" w:sz="0" w:space="0" w:color="auto"/>
        <w:left w:val="none" w:sz="0" w:space="0" w:color="auto"/>
        <w:bottom w:val="none" w:sz="0" w:space="0" w:color="auto"/>
        <w:right w:val="none" w:sz="0" w:space="0" w:color="auto"/>
      </w:divBdr>
    </w:div>
    <w:div w:id="1315405009">
      <w:bodyDiv w:val="1"/>
      <w:marLeft w:val="0"/>
      <w:marRight w:val="0"/>
      <w:marTop w:val="0"/>
      <w:marBottom w:val="0"/>
      <w:divBdr>
        <w:top w:val="none" w:sz="0" w:space="0" w:color="auto"/>
        <w:left w:val="none" w:sz="0" w:space="0" w:color="auto"/>
        <w:bottom w:val="none" w:sz="0" w:space="0" w:color="auto"/>
        <w:right w:val="none" w:sz="0" w:space="0" w:color="auto"/>
      </w:divBdr>
    </w:div>
    <w:div w:id="1315640574">
      <w:bodyDiv w:val="1"/>
      <w:marLeft w:val="0"/>
      <w:marRight w:val="0"/>
      <w:marTop w:val="0"/>
      <w:marBottom w:val="0"/>
      <w:divBdr>
        <w:top w:val="none" w:sz="0" w:space="0" w:color="auto"/>
        <w:left w:val="none" w:sz="0" w:space="0" w:color="auto"/>
        <w:bottom w:val="none" w:sz="0" w:space="0" w:color="auto"/>
        <w:right w:val="none" w:sz="0" w:space="0" w:color="auto"/>
      </w:divBdr>
    </w:div>
    <w:div w:id="1317959117">
      <w:bodyDiv w:val="1"/>
      <w:marLeft w:val="0"/>
      <w:marRight w:val="0"/>
      <w:marTop w:val="0"/>
      <w:marBottom w:val="0"/>
      <w:divBdr>
        <w:top w:val="none" w:sz="0" w:space="0" w:color="auto"/>
        <w:left w:val="none" w:sz="0" w:space="0" w:color="auto"/>
        <w:bottom w:val="none" w:sz="0" w:space="0" w:color="auto"/>
        <w:right w:val="none" w:sz="0" w:space="0" w:color="auto"/>
      </w:divBdr>
      <w:divsChild>
        <w:div w:id="510536181">
          <w:marLeft w:val="0"/>
          <w:marRight w:val="0"/>
          <w:marTop w:val="0"/>
          <w:marBottom w:val="0"/>
          <w:divBdr>
            <w:top w:val="none" w:sz="0" w:space="0" w:color="auto"/>
            <w:left w:val="none" w:sz="0" w:space="0" w:color="auto"/>
            <w:bottom w:val="none" w:sz="0" w:space="0" w:color="auto"/>
            <w:right w:val="none" w:sz="0" w:space="0" w:color="auto"/>
          </w:divBdr>
        </w:div>
        <w:div w:id="837501128">
          <w:marLeft w:val="0"/>
          <w:marRight w:val="0"/>
          <w:marTop w:val="0"/>
          <w:marBottom w:val="0"/>
          <w:divBdr>
            <w:top w:val="none" w:sz="0" w:space="0" w:color="auto"/>
            <w:left w:val="none" w:sz="0" w:space="0" w:color="auto"/>
            <w:bottom w:val="none" w:sz="0" w:space="0" w:color="auto"/>
            <w:right w:val="none" w:sz="0" w:space="0" w:color="auto"/>
          </w:divBdr>
        </w:div>
      </w:divsChild>
    </w:div>
    <w:div w:id="1318725245">
      <w:bodyDiv w:val="1"/>
      <w:marLeft w:val="0"/>
      <w:marRight w:val="0"/>
      <w:marTop w:val="0"/>
      <w:marBottom w:val="0"/>
      <w:divBdr>
        <w:top w:val="none" w:sz="0" w:space="0" w:color="auto"/>
        <w:left w:val="none" w:sz="0" w:space="0" w:color="auto"/>
        <w:bottom w:val="none" w:sz="0" w:space="0" w:color="auto"/>
        <w:right w:val="none" w:sz="0" w:space="0" w:color="auto"/>
      </w:divBdr>
    </w:div>
    <w:div w:id="1319533556">
      <w:bodyDiv w:val="1"/>
      <w:marLeft w:val="0"/>
      <w:marRight w:val="0"/>
      <w:marTop w:val="0"/>
      <w:marBottom w:val="0"/>
      <w:divBdr>
        <w:top w:val="none" w:sz="0" w:space="0" w:color="auto"/>
        <w:left w:val="none" w:sz="0" w:space="0" w:color="auto"/>
        <w:bottom w:val="none" w:sz="0" w:space="0" w:color="auto"/>
        <w:right w:val="none" w:sz="0" w:space="0" w:color="auto"/>
      </w:divBdr>
    </w:div>
    <w:div w:id="1320574170">
      <w:bodyDiv w:val="1"/>
      <w:marLeft w:val="0"/>
      <w:marRight w:val="0"/>
      <w:marTop w:val="0"/>
      <w:marBottom w:val="0"/>
      <w:divBdr>
        <w:top w:val="none" w:sz="0" w:space="0" w:color="auto"/>
        <w:left w:val="none" w:sz="0" w:space="0" w:color="auto"/>
        <w:bottom w:val="none" w:sz="0" w:space="0" w:color="auto"/>
        <w:right w:val="none" w:sz="0" w:space="0" w:color="auto"/>
      </w:divBdr>
    </w:div>
    <w:div w:id="1320843332">
      <w:bodyDiv w:val="1"/>
      <w:marLeft w:val="0"/>
      <w:marRight w:val="0"/>
      <w:marTop w:val="0"/>
      <w:marBottom w:val="0"/>
      <w:divBdr>
        <w:top w:val="none" w:sz="0" w:space="0" w:color="auto"/>
        <w:left w:val="none" w:sz="0" w:space="0" w:color="auto"/>
        <w:bottom w:val="none" w:sz="0" w:space="0" w:color="auto"/>
        <w:right w:val="none" w:sz="0" w:space="0" w:color="auto"/>
      </w:divBdr>
    </w:div>
    <w:div w:id="1321032611">
      <w:bodyDiv w:val="1"/>
      <w:marLeft w:val="0"/>
      <w:marRight w:val="0"/>
      <w:marTop w:val="0"/>
      <w:marBottom w:val="0"/>
      <w:divBdr>
        <w:top w:val="none" w:sz="0" w:space="0" w:color="auto"/>
        <w:left w:val="none" w:sz="0" w:space="0" w:color="auto"/>
        <w:bottom w:val="none" w:sz="0" w:space="0" w:color="auto"/>
        <w:right w:val="none" w:sz="0" w:space="0" w:color="auto"/>
      </w:divBdr>
      <w:divsChild>
        <w:div w:id="1420177034">
          <w:marLeft w:val="0"/>
          <w:marRight w:val="0"/>
          <w:marTop w:val="0"/>
          <w:marBottom w:val="0"/>
          <w:divBdr>
            <w:top w:val="none" w:sz="0" w:space="0" w:color="auto"/>
            <w:left w:val="none" w:sz="0" w:space="0" w:color="auto"/>
            <w:bottom w:val="none" w:sz="0" w:space="0" w:color="auto"/>
            <w:right w:val="none" w:sz="0" w:space="0" w:color="auto"/>
          </w:divBdr>
        </w:div>
        <w:div w:id="1719433713">
          <w:marLeft w:val="0"/>
          <w:marRight w:val="0"/>
          <w:marTop w:val="0"/>
          <w:marBottom w:val="0"/>
          <w:divBdr>
            <w:top w:val="none" w:sz="0" w:space="0" w:color="auto"/>
            <w:left w:val="none" w:sz="0" w:space="0" w:color="auto"/>
            <w:bottom w:val="none" w:sz="0" w:space="0" w:color="auto"/>
            <w:right w:val="none" w:sz="0" w:space="0" w:color="auto"/>
          </w:divBdr>
        </w:div>
      </w:divsChild>
    </w:div>
    <w:div w:id="1321734288">
      <w:bodyDiv w:val="1"/>
      <w:marLeft w:val="0"/>
      <w:marRight w:val="0"/>
      <w:marTop w:val="0"/>
      <w:marBottom w:val="0"/>
      <w:divBdr>
        <w:top w:val="none" w:sz="0" w:space="0" w:color="auto"/>
        <w:left w:val="none" w:sz="0" w:space="0" w:color="auto"/>
        <w:bottom w:val="none" w:sz="0" w:space="0" w:color="auto"/>
        <w:right w:val="none" w:sz="0" w:space="0" w:color="auto"/>
      </w:divBdr>
      <w:divsChild>
        <w:div w:id="985279264">
          <w:marLeft w:val="0"/>
          <w:marRight w:val="0"/>
          <w:marTop w:val="0"/>
          <w:marBottom w:val="0"/>
          <w:divBdr>
            <w:top w:val="none" w:sz="0" w:space="0" w:color="auto"/>
            <w:left w:val="none" w:sz="0" w:space="0" w:color="auto"/>
            <w:bottom w:val="none" w:sz="0" w:space="0" w:color="auto"/>
            <w:right w:val="none" w:sz="0" w:space="0" w:color="auto"/>
          </w:divBdr>
        </w:div>
        <w:div w:id="1820800616">
          <w:marLeft w:val="0"/>
          <w:marRight w:val="0"/>
          <w:marTop w:val="0"/>
          <w:marBottom w:val="0"/>
          <w:divBdr>
            <w:top w:val="none" w:sz="0" w:space="0" w:color="auto"/>
            <w:left w:val="none" w:sz="0" w:space="0" w:color="auto"/>
            <w:bottom w:val="none" w:sz="0" w:space="0" w:color="auto"/>
            <w:right w:val="none" w:sz="0" w:space="0" w:color="auto"/>
          </w:divBdr>
        </w:div>
      </w:divsChild>
    </w:div>
    <w:div w:id="1321927883">
      <w:bodyDiv w:val="1"/>
      <w:marLeft w:val="0"/>
      <w:marRight w:val="0"/>
      <w:marTop w:val="0"/>
      <w:marBottom w:val="0"/>
      <w:divBdr>
        <w:top w:val="none" w:sz="0" w:space="0" w:color="auto"/>
        <w:left w:val="none" w:sz="0" w:space="0" w:color="auto"/>
        <w:bottom w:val="none" w:sz="0" w:space="0" w:color="auto"/>
        <w:right w:val="none" w:sz="0" w:space="0" w:color="auto"/>
      </w:divBdr>
    </w:div>
    <w:div w:id="1323002334">
      <w:bodyDiv w:val="1"/>
      <w:marLeft w:val="0"/>
      <w:marRight w:val="0"/>
      <w:marTop w:val="0"/>
      <w:marBottom w:val="0"/>
      <w:divBdr>
        <w:top w:val="none" w:sz="0" w:space="0" w:color="auto"/>
        <w:left w:val="none" w:sz="0" w:space="0" w:color="auto"/>
        <w:bottom w:val="none" w:sz="0" w:space="0" w:color="auto"/>
        <w:right w:val="none" w:sz="0" w:space="0" w:color="auto"/>
      </w:divBdr>
      <w:divsChild>
        <w:div w:id="938293746">
          <w:marLeft w:val="0"/>
          <w:marRight w:val="0"/>
          <w:marTop w:val="0"/>
          <w:marBottom w:val="0"/>
          <w:divBdr>
            <w:top w:val="none" w:sz="0" w:space="0" w:color="auto"/>
            <w:left w:val="none" w:sz="0" w:space="0" w:color="auto"/>
            <w:bottom w:val="none" w:sz="0" w:space="0" w:color="auto"/>
            <w:right w:val="none" w:sz="0" w:space="0" w:color="auto"/>
          </w:divBdr>
        </w:div>
        <w:div w:id="875704936">
          <w:marLeft w:val="0"/>
          <w:marRight w:val="0"/>
          <w:marTop w:val="0"/>
          <w:marBottom w:val="0"/>
          <w:divBdr>
            <w:top w:val="none" w:sz="0" w:space="0" w:color="auto"/>
            <w:left w:val="none" w:sz="0" w:space="0" w:color="auto"/>
            <w:bottom w:val="none" w:sz="0" w:space="0" w:color="auto"/>
            <w:right w:val="none" w:sz="0" w:space="0" w:color="auto"/>
          </w:divBdr>
        </w:div>
      </w:divsChild>
    </w:div>
    <w:div w:id="1323194219">
      <w:bodyDiv w:val="1"/>
      <w:marLeft w:val="0"/>
      <w:marRight w:val="0"/>
      <w:marTop w:val="0"/>
      <w:marBottom w:val="0"/>
      <w:divBdr>
        <w:top w:val="none" w:sz="0" w:space="0" w:color="auto"/>
        <w:left w:val="none" w:sz="0" w:space="0" w:color="auto"/>
        <w:bottom w:val="none" w:sz="0" w:space="0" w:color="auto"/>
        <w:right w:val="none" w:sz="0" w:space="0" w:color="auto"/>
      </w:divBdr>
    </w:div>
    <w:div w:id="1324042672">
      <w:bodyDiv w:val="1"/>
      <w:marLeft w:val="0"/>
      <w:marRight w:val="0"/>
      <w:marTop w:val="0"/>
      <w:marBottom w:val="0"/>
      <w:divBdr>
        <w:top w:val="none" w:sz="0" w:space="0" w:color="auto"/>
        <w:left w:val="none" w:sz="0" w:space="0" w:color="auto"/>
        <w:bottom w:val="none" w:sz="0" w:space="0" w:color="auto"/>
        <w:right w:val="none" w:sz="0" w:space="0" w:color="auto"/>
      </w:divBdr>
      <w:divsChild>
        <w:div w:id="13729524">
          <w:marLeft w:val="0"/>
          <w:marRight w:val="0"/>
          <w:marTop w:val="0"/>
          <w:marBottom w:val="0"/>
          <w:divBdr>
            <w:top w:val="none" w:sz="0" w:space="0" w:color="auto"/>
            <w:left w:val="none" w:sz="0" w:space="0" w:color="auto"/>
            <w:bottom w:val="none" w:sz="0" w:space="0" w:color="auto"/>
            <w:right w:val="none" w:sz="0" w:space="0" w:color="auto"/>
          </w:divBdr>
        </w:div>
        <w:div w:id="697202237">
          <w:marLeft w:val="0"/>
          <w:marRight w:val="0"/>
          <w:marTop w:val="0"/>
          <w:marBottom w:val="0"/>
          <w:divBdr>
            <w:top w:val="none" w:sz="0" w:space="0" w:color="auto"/>
            <w:left w:val="none" w:sz="0" w:space="0" w:color="auto"/>
            <w:bottom w:val="none" w:sz="0" w:space="0" w:color="auto"/>
            <w:right w:val="none" w:sz="0" w:space="0" w:color="auto"/>
          </w:divBdr>
        </w:div>
        <w:div w:id="958531063">
          <w:marLeft w:val="0"/>
          <w:marRight w:val="0"/>
          <w:marTop w:val="0"/>
          <w:marBottom w:val="0"/>
          <w:divBdr>
            <w:top w:val="none" w:sz="0" w:space="0" w:color="auto"/>
            <w:left w:val="none" w:sz="0" w:space="0" w:color="auto"/>
            <w:bottom w:val="none" w:sz="0" w:space="0" w:color="auto"/>
            <w:right w:val="none" w:sz="0" w:space="0" w:color="auto"/>
          </w:divBdr>
        </w:div>
        <w:div w:id="1005665113">
          <w:marLeft w:val="0"/>
          <w:marRight w:val="0"/>
          <w:marTop w:val="0"/>
          <w:marBottom w:val="0"/>
          <w:divBdr>
            <w:top w:val="none" w:sz="0" w:space="0" w:color="auto"/>
            <w:left w:val="none" w:sz="0" w:space="0" w:color="auto"/>
            <w:bottom w:val="none" w:sz="0" w:space="0" w:color="auto"/>
            <w:right w:val="none" w:sz="0" w:space="0" w:color="auto"/>
          </w:divBdr>
        </w:div>
      </w:divsChild>
    </w:div>
    <w:div w:id="1329332970">
      <w:bodyDiv w:val="1"/>
      <w:marLeft w:val="0"/>
      <w:marRight w:val="0"/>
      <w:marTop w:val="0"/>
      <w:marBottom w:val="0"/>
      <w:divBdr>
        <w:top w:val="none" w:sz="0" w:space="0" w:color="auto"/>
        <w:left w:val="none" w:sz="0" w:space="0" w:color="auto"/>
        <w:bottom w:val="none" w:sz="0" w:space="0" w:color="auto"/>
        <w:right w:val="none" w:sz="0" w:space="0" w:color="auto"/>
      </w:divBdr>
      <w:divsChild>
        <w:div w:id="870462080">
          <w:marLeft w:val="0"/>
          <w:marRight w:val="0"/>
          <w:marTop w:val="0"/>
          <w:marBottom w:val="0"/>
          <w:divBdr>
            <w:top w:val="none" w:sz="0" w:space="0" w:color="auto"/>
            <w:left w:val="none" w:sz="0" w:space="0" w:color="auto"/>
            <w:bottom w:val="none" w:sz="0" w:space="0" w:color="auto"/>
            <w:right w:val="none" w:sz="0" w:space="0" w:color="auto"/>
          </w:divBdr>
        </w:div>
        <w:div w:id="226262547">
          <w:marLeft w:val="0"/>
          <w:marRight w:val="0"/>
          <w:marTop w:val="0"/>
          <w:marBottom w:val="0"/>
          <w:divBdr>
            <w:top w:val="none" w:sz="0" w:space="0" w:color="auto"/>
            <w:left w:val="none" w:sz="0" w:space="0" w:color="auto"/>
            <w:bottom w:val="none" w:sz="0" w:space="0" w:color="auto"/>
            <w:right w:val="none" w:sz="0" w:space="0" w:color="auto"/>
          </w:divBdr>
        </w:div>
      </w:divsChild>
    </w:div>
    <w:div w:id="1329939561">
      <w:bodyDiv w:val="1"/>
      <w:marLeft w:val="0"/>
      <w:marRight w:val="0"/>
      <w:marTop w:val="0"/>
      <w:marBottom w:val="0"/>
      <w:divBdr>
        <w:top w:val="none" w:sz="0" w:space="0" w:color="auto"/>
        <w:left w:val="none" w:sz="0" w:space="0" w:color="auto"/>
        <w:bottom w:val="none" w:sz="0" w:space="0" w:color="auto"/>
        <w:right w:val="none" w:sz="0" w:space="0" w:color="auto"/>
      </w:divBdr>
    </w:div>
    <w:div w:id="1330061330">
      <w:bodyDiv w:val="1"/>
      <w:marLeft w:val="0"/>
      <w:marRight w:val="0"/>
      <w:marTop w:val="0"/>
      <w:marBottom w:val="0"/>
      <w:divBdr>
        <w:top w:val="none" w:sz="0" w:space="0" w:color="auto"/>
        <w:left w:val="none" w:sz="0" w:space="0" w:color="auto"/>
        <w:bottom w:val="none" w:sz="0" w:space="0" w:color="auto"/>
        <w:right w:val="none" w:sz="0" w:space="0" w:color="auto"/>
      </w:divBdr>
    </w:div>
    <w:div w:id="1331173195">
      <w:bodyDiv w:val="1"/>
      <w:marLeft w:val="0"/>
      <w:marRight w:val="0"/>
      <w:marTop w:val="0"/>
      <w:marBottom w:val="0"/>
      <w:divBdr>
        <w:top w:val="none" w:sz="0" w:space="0" w:color="auto"/>
        <w:left w:val="none" w:sz="0" w:space="0" w:color="auto"/>
        <w:bottom w:val="none" w:sz="0" w:space="0" w:color="auto"/>
        <w:right w:val="none" w:sz="0" w:space="0" w:color="auto"/>
      </w:divBdr>
    </w:div>
    <w:div w:id="1331174499">
      <w:bodyDiv w:val="1"/>
      <w:marLeft w:val="0"/>
      <w:marRight w:val="0"/>
      <w:marTop w:val="0"/>
      <w:marBottom w:val="0"/>
      <w:divBdr>
        <w:top w:val="none" w:sz="0" w:space="0" w:color="auto"/>
        <w:left w:val="none" w:sz="0" w:space="0" w:color="auto"/>
        <w:bottom w:val="none" w:sz="0" w:space="0" w:color="auto"/>
        <w:right w:val="none" w:sz="0" w:space="0" w:color="auto"/>
      </w:divBdr>
    </w:div>
    <w:div w:id="1332104545">
      <w:bodyDiv w:val="1"/>
      <w:marLeft w:val="0"/>
      <w:marRight w:val="0"/>
      <w:marTop w:val="0"/>
      <w:marBottom w:val="0"/>
      <w:divBdr>
        <w:top w:val="none" w:sz="0" w:space="0" w:color="auto"/>
        <w:left w:val="none" w:sz="0" w:space="0" w:color="auto"/>
        <w:bottom w:val="none" w:sz="0" w:space="0" w:color="auto"/>
        <w:right w:val="none" w:sz="0" w:space="0" w:color="auto"/>
      </w:divBdr>
    </w:div>
    <w:div w:id="1339576674">
      <w:bodyDiv w:val="1"/>
      <w:marLeft w:val="0"/>
      <w:marRight w:val="0"/>
      <w:marTop w:val="0"/>
      <w:marBottom w:val="0"/>
      <w:divBdr>
        <w:top w:val="none" w:sz="0" w:space="0" w:color="auto"/>
        <w:left w:val="none" w:sz="0" w:space="0" w:color="auto"/>
        <w:bottom w:val="none" w:sz="0" w:space="0" w:color="auto"/>
        <w:right w:val="none" w:sz="0" w:space="0" w:color="auto"/>
      </w:divBdr>
      <w:divsChild>
        <w:div w:id="1513491273">
          <w:marLeft w:val="0"/>
          <w:marRight w:val="0"/>
          <w:marTop w:val="0"/>
          <w:marBottom w:val="0"/>
          <w:divBdr>
            <w:top w:val="none" w:sz="0" w:space="0" w:color="auto"/>
            <w:left w:val="none" w:sz="0" w:space="0" w:color="auto"/>
            <w:bottom w:val="none" w:sz="0" w:space="0" w:color="auto"/>
            <w:right w:val="none" w:sz="0" w:space="0" w:color="auto"/>
          </w:divBdr>
        </w:div>
        <w:div w:id="711883900">
          <w:marLeft w:val="0"/>
          <w:marRight w:val="0"/>
          <w:marTop w:val="0"/>
          <w:marBottom w:val="0"/>
          <w:divBdr>
            <w:top w:val="none" w:sz="0" w:space="0" w:color="auto"/>
            <w:left w:val="none" w:sz="0" w:space="0" w:color="auto"/>
            <w:bottom w:val="none" w:sz="0" w:space="0" w:color="auto"/>
            <w:right w:val="none" w:sz="0" w:space="0" w:color="auto"/>
          </w:divBdr>
        </w:div>
      </w:divsChild>
    </w:div>
    <w:div w:id="1340080533">
      <w:bodyDiv w:val="1"/>
      <w:marLeft w:val="0"/>
      <w:marRight w:val="0"/>
      <w:marTop w:val="0"/>
      <w:marBottom w:val="0"/>
      <w:divBdr>
        <w:top w:val="none" w:sz="0" w:space="0" w:color="auto"/>
        <w:left w:val="none" w:sz="0" w:space="0" w:color="auto"/>
        <w:bottom w:val="none" w:sz="0" w:space="0" w:color="auto"/>
        <w:right w:val="none" w:sz="0" w:space="0" w:color="auto"/>
      </w:divBdr>
    </w:div>
    <w:div w:id="1341158841">
      <w:bodyDiv w:val="1"/>
      <w:marLeft w:val="0"/>
      <w:marRight w:val="0"/>
      <w:marTop w:val="0"/>
      <w:marBottom w:val="0"/>
      <w:divBdr>
        <w:top w:val="none" w:sz="0" w:space="0" w:color="auto"/>
        <w:left w:val="none" w:sz="0" w:space="0" w:color="auto"/>
        <w:bottom w:val="none" w:sz="0" w:space="0" w:color="auto"/>
        <w:right w:val="none" w:sz="0" w:space="0" w:color="auto"/>
      </w:divBdr>
    </w:div>
    <w:div w:id="1341856090">
      <w:bodyDiv w:val="1"/>
      <w:marLeft w:val="0"/>
      <w:marRight w:val="0"/>
      <w:marTop w:val="0"/>
      <w:marBottom w:val="0"/>
      <w:divBdr>
        <w:top w:val="none" w:sz="0" w:space="0" w:color="auto"/>
        <w:left w:val="none" w:sz="0" w:space="0" w:color="auto"/>
        <w:bottom w:val="none" w:sz="0" w:space="0" w:color="auto"/>
        <w:right w:val="none" w:sz="0" w:space="0" w:color="auto"/>
      </w:divBdr>
    </w:div>
    <w:div w:id="1343124045">
      <w:bodyDiv w:val="1"/>
      <w:marLeft w:val="0"/>
      <w:marRight w:val="0"/>
      <w:marTop w:val="0"/>
      <w:marBottom w:val="0"/>
      <w:divBdr>
        <w:top w:val="none" w:sz="0" w:space="0" w:color="auto"/>
        <w:left w:val="none" w:sz="0" w:space="0" w:color="auto"/>
        <w:bottom w:val="none" w:sz="0" w:space="0" w:color="auto"/>
        <w:right w:val="none" w:sz="0" w:space="0" w:color="auto"/>
      </w:divBdr>
    </w:div>
    <w:div w:id="1344162479">
      <w:bodyDiv w:val="1"/>
      <w:marLeft w:val="0"/>
      <w:marRight w:val="0"/>
      <w:marTop w:val="0"/>
      <w:marBottom w:val="0"/>
      <w:divBdr>
        <w:top w:val="none" w:sz="0" w:space="0" w:color="auto"/>
        <w:left w:val="none" w:sz="0" w:space="0" w:color="auto"/>
        <w:bottom w:val="none" w:sz="0" w:space="0" w:color="auto"/>
        <w:right w:val="none" w:sz="0" w:space="0" w:color="auto"/>
      </w:divBdr>
    </w:div>
    <w:div w:id="1344825303">
      <w:bodyDiv w:val="1"/>
      <w:marLeft w:val="0"/>
      <w:marRight w:val="0"/>
      <w:marTop w:val="0"/>
      <w:marBottom w:val="0"/>
      <w:divBdr>
        <w:top w:val="none" w:sz="0" w:space="0" w:color="auto"/>
        <w:left w:val="none" w:sz="0" w:space="0" w:color="auto"/>
        <w:bottom w:val="none" w:sz="0" w:space="0" w:color="auto"/>
        <w:right w:val="none" w:sz="0" w:space="0" w:color="auto"/>
      </w:divBdr>
      <w:divsChild>
        <w:div w:id="270937406">
          <w:marLeft w:val="0"/>
          <w:marRight w:val="0"/>
          <w:marTop w:val="0"/>
          <w:marBottom w:val="0"/>
          <w:divBdr>
            <w:top w:val="none" w:sz="0" w:space="0" w:color="auto"/>
            <w:left w:val="none" w:sz="0" w:space="0" w:color="auto"/>
            <w:bottom w:val="none" w:sz="0" w:space="0" w:color="auto"/>
            <w:right w:val="none" w:sz="0" w:space="0" w:color="auto"/>
          </w:divBdr>
        </w:div>
      </w:divsChild>
    </w:div>
    <w:div w:id="1345739596">
      <w:bodyDiv w:val="1"/>
      <w:marLeft w:val="0"/>
      <w:marRight w:val="0"/>
      <w:marTop w:val="0"/>
      <w:marBottom w:val="0"/>
      <w:divBdr>
        <w:top w:val="none" w:sz="0" w:space="0" w:color="auto"/>
        <w:left w:val="none" w:sz="0" w:space="0" w:color="auto"/>
        <w:bottom w:val="none" w:sz="0" w:space="0" w:color="auto"/>
        <w:right w:val="none" w:sz="0" w:space="0" w:color="auto"/>
      </w:divBdr>
    </w:div>
    <w:div w:id="1346057718">
      <w:bodyDiv w:val="1"/>
      <w:marLeft w:val="0"/>
      <w:marRight w:val="0"/>
      <w:marTop w:val="0"/>
      <w:marBottom w:val="0"/>
      <w:divBdr>
        <w:top w:val="none" w:sz="0" w:space="0" w:color="auto"/>
        <w:left w:val="none" w:sz="0" w:space="0" w:color="auto"/>
        <w:bottom w:val="none" w:sz="0" w:space="0" w:color="auto"/>
        <w:right w:val="none" w:sz="0" w:space="0" w:color="auto"/>
      </w:divBdr>
      <w:divsChild>
        <w:div w:id="1539970479">
          <w:marLeft w:val="0"/>
          <w:marRight w:val="0"/>
          <w:marTop w:val="0"/>
          <w:marBottom w:val="0"/>
          <w:divBdr>
            <w:top w:val="none" w:sz="0" w:space="0" w:color="auto"/>
            <w:left w:val="none" w:sz="0" w:space="0" w:color="auto"/>
            <w:bottom w:val="none" w:sz="0" w:space="0" w:color="auto"/>
            <w:right w:val="none" w:sz="0" w:space="0" w:color="auto"/>
          </w:divBdr>
        </w:div>
        <w:div w:id="482965250">
          <w:marLeft w:val="0"/>
          <w:marRight w:val="0"/>
          <w:marTop w:val="0"/>
          <w:marBottom w:val="0"/>
          <w:divBdr>
            <w:top w:val="none" w:sz="0" w:space="0" w:color="auto"/>
            <w:left w:val="none" w:sz="0" w:space="0" w:color="auto"/>
            <w:bottom w:val="none" w:sz="0" w:space="0" w:color="auto"/>
            <w:right w:val="none" w:sz="0" w:space="0" w:color="auto"/>
          </w:divBdr>
        </w:div>
        <w:div w:id="1465004675">
          <w:marLeft w:val="0"/>
          <w:marRight w:val="0"/>
          <w:marTop w:val="0"/>
          <w:marBottom w:val="0"/>
          <w:divBdr>
            <w:top w:val="none" w:sz="0" w:space="0" w:color="auto"/>
            <w:left w:val="none" w:sz="0" w:space="0" w:color="auto"/>
            <w:bottom w:val="none" w:sz="0" w:space="0" w:color="auto"/>
            <w:right w:val="none" w:sz="0" w:space="0" w:color="auto"/>
          </w:divBdr>
        </w:div>
        <w:div w:id="245000465">
          <w:marLeft w:val="0"/>
          <w:marRight w:val="0"/>
          <w:marTop w:val="0"/>
          <w:marBottom w:val="0"/>
          <w:divBdr>
            <w:top w:val="none" w:sz="0" w:space="0" w:color="auto"/>
            <w:left w:val="none" w:sz="0" w:space="0" w:color="auto"/>
            <w:bottom w:val="none" w:sz="0" w:space="0" w:color="auto"/>
            <w:right w:val="none" w:sz="0" w:space="0" w:color="auto"/>
          </w:divBdr>
        </w:div>
      </w:divsChild>
    </w:div>
    <w:div w:id="1346712073">
      <w:bodyDiv w:val="1"/>
      <w:marLeft w:val="0"/>
      <w:marRight w:val="0"/>
      <w:marTop w:val="0"/>
      <w:marBottom w:val="0"/>
      <w:divBdr>
        <w:top w:val="none" w:sz="0" w:space="0" w:color="auto"/>
        <w:left w:val="none" w:sz="0" w:space="0" w:color="auto"/>
        <w:bottom w:val="none" w:sz="0" w:space="0" w:color="auto"/>
        <w:right w:val="none" w:sz="0" w:space="0" w:color="auto"/>
      </w:divBdr>
      <w:divsChild>
        <w:div w:id="1482116182">
          <w:marLeft w:val="0"/>
          <w:marRight w:val="0"/>
          <w:marTop w:val="0"/>
          <w:marBottom w:val="0"/>
          <w:divBdr>
            <w:top w:val="none" w:sz="0" w:space="0" w:color="auto"/>
            <w:left w:val="none" w:sz="0" w:space="0" w:color="auto"/>
            <w:bottom w:val="none" w:sz="0" w:space="0" w:color="auto"/>
            <w:right w:val="none" w:sz="0" w:space="0" w:color="auto"/>
          </w:divBdr>
        </w:div>
        <w:div w:id="182285074">
          <w:marLeft w:val="0"/>
          <w:marRight w:val="0"/>
          <w:marTop w:val="0"/>
          <w:marBottom w:val="0"/>
          <w:divBdr>
            <w:top w:val="none" w:sz="0" w:space="0" w:color="auto"/>
            <w:left w:val="none" w:sz="0" w:space="0" w:color="auto"/>
            <w:bottom w:val="none" w:sz="0" w:space="0" w:color="auto"/>
            <w:right w:val="none" w:sz="0" w:space="0" w:color="auto"/>
          </w:divBdr>
        </w:div>
        <w:div w:id="1564877263">
          <w:marLeft w:val="0"/>
          <w:marRight w:val="0"/>
          <w:marTop w:val="0"/>
          <w:marBottom w:val="0"/>
          <w:divBdr>
            <w:top w:val="none" w:sz="0" w:space="0" w:color="auto"/>
            <w:left w:val="none" w:sz="0" w:space="0" w:color="auto"/>
            <w:bottom w:val="none" w:sz="0" w:space="0" w:color="auto"/>
            <w:right w:val="none" w:sz="0" w:space="0" w:color="auto"/>
          </w:divBdr>
        </w:div>
        <w:div w:id="1528173424">
          <w:marLeft w:val="0"/>
          <w:marRight w:val="0"/>
          <w:marTop w:val="0"/>
          <w:marBottom w:val="0"/>
          <w:divBdr>
            <w:top w:val="none" w:sz="0" w:space="0" w:color="auto"/>
            <w:left w:val="none" w:sz="0" w:space="0" w:color="auto"/>
            <w:bottom w:val="none" w:sz="0" w:space="0" w:color="auto"/>
            <w:right w:val="none" w:sz="0" w:space="0" w:color="auto"/>
          </w:divBdr>
        </w:div>
      </w:divsChild>
    </w:div>
    <w:div w:id="1347949375">
      <w:bodyDiv w:val="1"/>
      <w:marLeft w:val="0"/>
      <w:marRight w:val="0"/>
      <w:marTop w:val="0"/>
      <w:marBottom w:val="0"/>
      <w:divBdr>
        <w:top w:val="none" w:sz="0" w:space="0" w:color="auto"/>
        <w:left w:val="none" w:sz="0" w:space="0" w:color="auto"/>
        <w:bottom w:val="none" w:sz="0" w:space="0" w:color="auto"/>
        <w:right w:val="none" w:sz="0" w:space="0" w:color="auto"/>
      </w:divBdr>
      <w:divsChild>
        <w:div w:id="1662075573">
          <w:marLeft w:val="0"/>
          <w:marRight w:val="0"/>
          <w:marTop w:val="0"/>
          <w:marBottom w:val="0"/>
          <w:divBdr>
            <w:top w:val="none" w:sz="0" w:space="0" w:color="auto"/>
            <w:left w:val="none" w:sz="0" w:space="0" w:color="auto"/>
            <w:bottom w:val="none" w:sz="0" w:space="0" w:color="auto"/>
            <w:right w:val="none" w:sz="0" w:space="0" w:color="auto"/>
          </w:divBdr>
        </w:div>
      </w:divsChild>
    </w:div>
    <w:div w:id="1348217993">
      <w:bodyDiv w:val="1"/>
      <w:marLeft w:val="0"/>
      <w:marRight w:val="0"/>
      <w:marTop w:val="0"/>
      <w:marBottom w:val="0"/>
      <w:divBdr>
        <w:top w:val="none" w:sz="0" w:space="0" w:color="auto"/>
        <w:left w:val="none" w:sz="0" w:space="0" w:color="auto"/>
        <w:bottom w:val="none" w:sz="0" w:space="0" w:color="auto"/>
        <w:right w:val="none" w:sz="0" w:space="0" w:color="auto"/>
      </w:divBdr>
    </w:div>
    <w:div w:id="1348484321">
      <w:bodyDiv w:val="1"/>
      <w:marLeft w:val="0"/>
      <w:marRight w:val="0"/>
      <w:marTop w:val="0"/>
      <w:marBottom w:val="0"/>
      <w:divBdr>
        <w:top w:val="none" w:sz="0" w:space="0" w:color="auto"/>
        <w:left w:val="none" w:sz="0" w:space="0" w:color="auto"/>
        <w:bottom w:val="none" w:sz="0" w:space="0" w:color="auto"/>
        <w:right w:val="none" w:sz="0" w:space="0" w:color="auto"/>
      </w:divBdr>
      <w:divsChild>
        <w:div w:id="247925229">
          <w:marLeft w:val="0"/>
          <w:marRight w:val="0"/>
          <w:marTop w:val="0"/>
          <w:marBottom w:val="0"/>
          <w:divBdr>
            <w:top w:val="none" w:sz="0" w:space="0" w:color="auto"/>
            <w:left w:val="none" w:sz="0" w:space="0" w:color="auto"/>
            <w:bottom w:val="none" w:sz="0" w:space="0" w:color="auto"/>
            <w:right w:val="none" w:sz="0" w:space="0" w:color="auto"/>
          </w:divBdr>
        </w:div>
        <w:div w:id="1329792354">
          <w:marLeft w:val="0"/>
          <w:marRight w:val="0"/>
          <w:marTop w:val="0"/>
          <w:marBottom w:val="0"/>
          <w:divBdr>
            <w:top w:val="none" w:sz="0" w:space="0" w:color="auto"/>
            <w:left w:val="none" w:sz="0" w:space="0" w:color="auto"/>
            <w:bottom w:val="none" w:sz="0" w:space="0" w:color="auto"/>
            <w:right w:val="none" w:sz="0" w:space="0" w:color="auto"/>
          </w:divBdr>
        </w:div>
        <w:div w:id="272134835">
          <w:marLeft w:val="0"/>
          <w:marRight w:val="0"/>
          <w:marTop w:val="0"/>
          <w:marBottom w:val="0"/>
          <w:divBdr>
            <w:top w:val="none" w:sz="0" w:space="0" w:color="auto"/>
            <w:left w:val="none" w:sz="0" w:space="0" w:color="auto"/>
            <w:bottom w:val="none" w:sz="0" w:space="0" w:color="auto"/>
            <w:right w:val="none" w:sz="0" w:space="0" w:color="auto"/>
          </w:divBdr>
        </w:div>
        <w:div w:id="297878772">
          <w:marLeft w:val="0"/>
          <w:marRight w:val="0"/>
          <w:marTop w:val="0"/>
          <w:marBottom w:val="0"/>
          <w:divBdr>
            <w:top w:val="none" w:sz="0" w:space="0" w:color="auto"/>
            <w:left w:val="none" w:sz="0" w:space="0" w:color="auto"/>
            <w:bottom w:val="none" w:sz="0" w:space="0" w:color="auto"/>
            <w:right w:val="none" w:sz="0" w:space="0" w:color="auto"/>
          </w:divBdr>
        </w:div>
      </w:divsChild>
    </w:div>
    <w:div w:id="1352026357">
      <w:bodyDiv w:val="1"/>
      <w:marLeft w:val="0"/>
      <w:marRight w:val="0"/>
      <w:marTop w:val="0"/>
      <w:marBottom w:val="0"/>
      <w:divBdr>
        <w:top w:val="none" w:sz="0" w:space="0" w:color="auto"/>
        <w:left w:val="none" w:sz="0" w:space="0" w:color="auto"/>
        <w:bottom w:val="none" w:sz="0" w:space="0" w:color="auto"/>
        <w:right w:val="none" w:sz="0" w:space="0" w:color="auto"/>
      </w:divBdr>
    </w:div>
    <w:div w:id="1357921168">
      <w:bodyDiv w:val="1"/>
      <w:marLeft w:val="0"/>
      <w:marRight w:val="0"/>
      <w:marTop w:val="0"/>
      <w:marBottom w:val="0"/>
      <w:divBdr>
        <w:top w:val="none" w:sz="0" w:space="0" w:color="auto"/>
        <w:left w:val="none" w:sz="0" w:space="0" w:color="auto"/>
        <w:bottom w:val="none" w:sz="0" w:space="0" w:color="auto"/>
        <w:right w:val="none" w:sz="0" w:space="0" w:color="auto"/>
      </w:divBdr>
    </w:div>
    <w:div w:id="1358778359">
      <w:bodyDiv w:val="1"/>
      <w:marLeft w:val="0"/>
      <w:marRight w:val="0"/>
      <w:marTop w:val="0"/>
      <w:marBottom w:val="0"/>
      <w:divBdr>
        <w:top w:val="none" w:sz="0" w:space="0" w:color="auto"/>
        <w:left w:val="none" w:sz="0" w:space="0" w:color="auto"/>
        <w:bottom w:val="none" w:sz="0" w:space="0" w:color="auto"/>
        <w:right w:val="none" w:sz="0" w:space="0" w:color="auto"/>
      </w:divBdr>
    </w:div>
    <w:div w:id="1359040696">
      <w:bodyDiv w:val="1"/>
      <w:marLeft w:val="0"/>
      <w:marRight w:val="0"/>
      <w:marTop w:val="0"/>
      <w:marBottom w:val="0"/>
      <w:divBdr>
        <w:top w:val="none" w:sz="0" w:space="0" w:color="auto"/>
        <w:left w:val="none" w:sz="0" w:space="0" w:color="auto"/>
        <w:bottom w:val="none" w:sz="0" w:space="0" w:color="auto"/>
        <w:right w:val="none" w:sz="0" w:space="0" w:color="auto"/>
      </w:divBdr>
    </w:div>
    <w:div w:id="1359045804">
      <w:bodyDiv w:val="1"/>
      <w:marLeft w:val="0"/>
      <w:marRight w:val="0"/>
      <w:marTop w:val="0"/>
      <w:marBottom w:val="0"/>
      <w:divBdr>
        <w:top w:val="none" w:sz="0" w:space="0" w:color="auto"/>
        <w:left w:val="none" w:sz="0" w:space="0" w:color="auto"/>
        <w:bottom w:val="none" w:sz="0" w:space="0" w:color="auto"/>
        <w:right w:val="none" w:sz="0" w:space="0" w:color="auto"/>
      </w:divBdr>
      <w:divsChild>
        <w:div w:id="1762799695">
          <w:marLeft w:val="0"/>
          <w:marRight w:val="0"/>
          <w:marTop w:val="0"/>
          <w:marBottom w:val="0"/>
          <w:divBdr>
            <w:top w:val="none" w:sz="0" w:space="0" w:color="auto"/>
            <w:left w:val="none" w:sz="0" w:space="0" w:color="auto"/>
            <w:bottom w:val="none" w:sz="0" w:space="0" w:color="auto"/>
            <w:right w:val="none" w:sz="0" w:space="0" w:color="auto"/>
          </w:divBdr>
        </w:div>
        <w:div w:id="466432817">
          <w:marLeft w:val="0"/>
          <w:marRight w:val="0"/>
          <w:marTop w:val="0"/>
          <w:marBottom w:val="0"/>
          <w:divBdr>
            <w:top w:val="none" w:sz="0" w:space="0" w:color="auto"/>
            <w:left w:val="none" w:sz="0" w:space="0" w:color="auto"/>
            <w:bottom w:val="none" w:sz="0" w:space="0" w:color="auto"/>
            <w:right w:val="none" w:sz="0" w:space="0" w:color="auto"/>
          </w:divBdr>
        </w:div>
        <w:div w:id="2044554243">
          <w:marLeft w:val="0"/>
          <w:marRight w:val="0"/>
          <w:marTop w:val="0"/>
          <w:marBottom w:val="0"/>
          <w:divBdr>
            <w:top w:val="none" w:sz="0" w:space="0" w:color="auto"/>
            <w:left w:val="none" w:sz="0" w:space="0" w:color="auto"/>
            <w:bottom w:val="none" w:sz="0" w:space="0" w:color="auto"/>
            <w:right w:val="none" w:sz="0" w:space="0" w:color="auto"/>
          </w:divBdr>
        </w:div>
        <w:div w:id="1569538014">
          <w:marLeft w:val="0"/>
          <w:marRight w:val="0"/>
          <w:marTop w:val="0"/>
          <w:marBottom w:val="0"/>
          <w:divBdr>
            <w:top w:val="none" w:sz="0" w:space="0" w:color="auto"/>
            <w:left w:val="none" w:sz="0" w:space="0" w:color="auto"/>
            <w:bottom w:val="none" w:sz="0" w:space="0" w:color="auto"/>
            <w:right w:val="none" w:sz="0" w:space="0" w:color="auto"/>
          </w:divBdr>
        </w:div>
      </w:divsChild>
    </w:div>
    <w:div w:id="1359157021">
      <w:bodyDiv w:val="1"/>
      <w:marLeft w:val="0"/>
      <w:marRight w:val="0"/>
      <w:marTop w:val="0"/>
      <w:marBottom w:val="0"/>
      <w:divBdr>
        <w:top w:val="none" w:sz="0" w:space="0" w:color="auto"/>
        <w:left w:val="none" w:sz="0" w:space="0" w:color="auto"/>
        <w:bottom w:val="none" w:sz="0" w:space="0" w:color="auto"/>
        <w:right w:val="none" w:sz="0" w:space="0" w:color="auto"/>
      </w:divBdr>
      <w:divsChild>
        <w:div w:id="863444695">
          <w:marLeft w:val="0"/>
          <w:marRight w:val="0"/>
          <w:marTop w:val="0"/>
          <w:marBottom w:val="0"/>
          <w:divBdr>
            <w:top w:val="none" w:sz="0" w:space="0" w:color="auto"/>
            <w:left w:val="none" w:sz="0" w:space="0" w:color="auto"/>
            <w:bottom w:val="none" w:sz="0" w:space="0" w:color="auto"/>
            <w:right w:val="none" w:sz="0" w:space="0" w:color="auto"/>
          </w:divBdr>
        </w:div>
        <w:div w:id="1709792598">
          <w:marLeft w:val="0"/>
          <w:marRight w:val="0"/>
          <w:marTop w:val="0"/>
          <w:marBottom w:val="0"/>
          <w:divBdr>
            <w:top w:val="none" w:sz="0" w:space="0" w:color="auto"/>
            <w:left w:val="none" w:sz="0" w:space="0" w:color="auto"/>
            <w:bottom w:val="none" w:sz="0" w:space="0" w:color="auto"/>
            <w:right w:val="none" w:sz="0" w:space="0" w:color="auto"/>
          </w:divBdr>
        </w:div>
        <w:div w:id="1178496901">
          <w:marLeft w:val="0"/>
          <w:marRight w:val="0"/>
          <w:marTop w:val="0"/>
          <w:marBottom w:val="0"/>
          <w:divBdr>
            <w:top w:val="none" w:sz="0" w:space="0" w:color="auto"/>
            <w:left w:val="none" w:sz="0" w:space="0" w:color="auto"/>
            <w:bottom w:val="none" w:sz="0" w:space="0" w:color="auto"/>
            <w:right w:val="none" w:sz="0" w:space="0" w:color="auto"/>
          </w:divBdr>
        </w:div>
        <w:div w:id="2085642065">
          <w:marLeft w:val="0"/>
          <w:marRight w:val="0"/>
          <w:marTop w:val="0"/>
          <w:marBottom w:val="0"/>
          <w:divBdr>
            <w:top w:val="none" w:sz="0" w:space="0" w:color="auto"/>
            <w:left w:val="none" w:sz="0" w:space="0" w:color="auto"/>
            <w:bottom w:val="none" w:sz="0" w:space="0" w:color="auto"/>
            <w:right w:val="none" w:sz="0" w:space="0" w:color="auto"/>
          </w:divBdr>
        </w:div>
      </w:divsChild>
    </w:div>
    <w:div w:id="1359701911">
      <w:bodyDiv w:val="1"/>
      <w:marLeft w:val="0"/>
      <w:marRight w:val="0"/>
      <w:marTop w:val="0"/>
      <w:marBottom w:val="0"/>
      <w:divBdr>
        <w:top w:val="none" w:sz="0" w:space="0" w:color="auto"/>
        <w:left w:val="none" w:sz="0" w:space="0" w:color="auto"/>
        <w:bottom w:val="none" w:sz="0" w:space="0" w:color="auto"/>
        <w:right w:val="none" w:sz="0" w:space="0" w:color="auto"/>
      </w:divBdr>
    </w:div>
    <w:div w:id="1359894906">
      <w:bodyDiv w:val="1"/>
      <w:marLeft w:val="0"/>
      <w:marRight w:val="0"/>
      <w:marTop w:val="0"/>
      <w:marBottom w:val="0"/>
      <w:divBdr>
        <w:top w:val="none" w:sz="0" w:space="0" w:color="auto"/>
        <w:left w:val="none" w:sz="0" w:space="0" w:color="auto"/>
        <w:bottom w:val="none" w:sz="0" w:space="0" w:color="auto"/>
        <w:right w:val="none" w:sz="0" w:space="0" w:color="auto"/>
      </w:divBdr>
    </w:div>
    <w:div w:id="1362391678">
      <w:bodyDiv w:val="1"/>
      <w:marLeft w:val="0"/>
      <w:marRight w:val="0"/>
      <w:marTop w:val="0"/>
      <w:marBottom w:val="0"/>
      <w:divBdr>
        <w:top w:val="none" w:sz="0" w:space="0" w:color="auto"/>
        <w:left w:val="none" w:sz="0" w:space="0" w:color="auto"/>
        <w:bottom w:val="none" w:sz="0" w:space="0" w:color="auto"/>
        <w:right w:val="none" w:sz="0" w:space="0" w:color="auto"/>
      </w:divBdr>
    </w:div>
    <w:div w:id="1364944221">
      <w:bodyDiv w:val="1"/>
      <w:marLeft w:val="0"/>
      <w:marRight w:val="0"/>
      <w:marTop w:val="0"/>
      <w:marBottom w:val="0"/>
      <w:divBdr>
        <w:top w:val="none" w:sz="0" w:space="0" w:color="auto"/>
        <w:left w:val="none" w:sz="0" w:space="0" w:color="auto"/>
        <w:bottom w:val="none" w:sz="0" w:space="0" w:color="auto"/>
        <w:right w:val="none" w:sz="0" w:space="0" w:color="auto"/>
      </w:divBdr>
    </w:div>
    <w:div w:id="1365206906">
      <w:bodyDiv w:val="1"/>
      <w:marLeft w:val="0"/>
      <w:marRight w:val="0"/>
      <w:marTop w:val="0"/>
      <w:marBottom w:val="0"/>
      <w:divBdr>
        <w:top w:val="none" w:sz="0" w:space="0" w:color="auto"/>
        <w:left w:val="none" w:sz="0" w:space="0" w:color="auto"/>
        <w:bottom w:val="none" w:sz="0" w:space="0" w:color="auto"/>
        <w:right w:val="none" w:sz="0" w:space="0" w:color="auto"/>
      </w:divBdr>
      <w:divsChild>
        <w:div w:id="560554143">
          <w:marLeft w:val="0"/>
          <w:marRight w:val="0"/>
          <w:marTop w:val="0"/>
          <w:marBottom w:val="0"/>
          <w:divBdr>
            <w:top w:val="none" w:sz="0" w:space="0" w:color="auto"/>
            <w:left w:val="none" w:sz="0" w:space="0" w:color="auto"/>
            <w:bottom w:val="none" w:sz="0" w:space="0" w:color="auto"/>
            <w:right w:val="none" w:sz="0" w:space="0" w:color="auto"/>
          </w:divBdr>
        </w:div>
        <w:div w:id="1763255284">
          <w:marLeft w:val="0"/>
          <w:marRight w:val="0"/>
          <w:marTop w:val="0"/>
          <w:marBottom w:val="0"/>
          <w:divBdr>
            <w:top w:val="none" w:sz="0" w:space="0" w:color="auto"/>
            <w:left w:val="none" w:sz="0" w:space="0" w:color="auto"/>
            <w:bottom w:val="none" w:sz="0" w:space="0" w:color="auto"/>
            <w:right w:val="none" w:sz="0" w:space="0" w:color="auto"/>
          </w:divBdr>
        </w:div>
      </w:divsChild>
    </w:div>
    <w:div w:id="1367096591">
      <w:bodyDiv w:val="1"/>
      <w:marLeft w:val="0"/>
      <w:marRight w:val="0"/>
      <w:marTop w:val="0"/>
      <w:marBottom w:val="0"/>
      <w:divBdr>
        <w:top w:val="none" w:sz="0" w:space="0" w:color="auto"/>
        <w:left w:val="none" w:sz="0" w:space="0" w:color="auto"/>
        <w:bottom w:val="none" w:sz="0" w:space="0" w:color="auto"/>
        <w:right w:val="none" w:sz="0" w:space="0" w:color="auto"/>
      </w:divBdr>
      <w:divsChild>
        <w:div w:id="206258763">
          <w:marLeft w:val="0"/>
          <w:marRight w:val="0"/>
          <w:marTop w:val="0"/>
          <w:marBottom w:val="0"/>
          <w:divBdr>
            <w:top w:val="none" w:sz="0" w:space="0" w:color="auto"/>
            <w:left w:val="none" w:sz="0" w:space="0" w:color="auto"/>
            <w:bottom w:val="none" w:sz="0" w:space="0" w:color="auto"/>
            <w:right w:val="none" w:sz="0" w:space="0" w:color="auto"/>
          </w:divBdr>
        </w:div>
        <w:div w:id="828643025">
          <w:marLeft w:val="0"/>
          <w:marRight w:val="0"/>
          <w:marTop w:val="0"/>
          <w:marBottom w:val="0"/>
          <w:divBdr>
            <w:top w:val="none" w:sz="0" w:space="0" w:color="auto"/>
            <w:left w:val="none" w:sz="0" w:space="0" w:color="auto"/>
            <w:bottom w:val="none" w:sz="0" w:space="0" w:color="auto"/>
            <w:right w:val="none" w:sz="0" w:space="0" w:color="auto"/>
          </w:divBdr>
        </w:div>
      </w:divsChild>
    </w:div>
    <w:div w:id="1367678524">
      <w:bodyDiv w:val="1"/>
      <w:marLeft w:val="0"/>
      <w:marRight w:val="0"/>
      <w:marTop w:val="0"/>
      <w:marBottom w:val="0"/>
      <w:divBdr>
        <w:top w:val="none" w:sz="0" w:space="0" w:color="auto"/>
        <w:left w:val="none" w:sz="0" w:space="0" w:color="auto"/>
        <w:bottom w:val="none" w:sz="0" w:space="0" w:color="auto"/>
        <w:right w:val="none" w:sz="0" w:space="0" w:color="auto"/>
      </w:divBdr>
      <w:divsChild>
        <w:div w:id="2019886139">
          <w:marLeft w:val="0"/>
          <w:marRight w:val="0"/>
          <w:marTop w:val="0"/>
          <w:marBottom w:val="0"/>
          <w:divBdr>
            <w:top w:val="none" w:sz="0" w:space="0" w:color="auto"/>
            <w:left w:val="none" w:sz="0" w:space="0" w:color="auto"/>
            <w:bottom w:val="none" w:sz="0" w:space="0" w:color="auto"/>
            <w:right w:val="none" w:sz="0" w:space="0" w:color="auto"/>
          </w:divBdr>
        </w:div>
        <w:div w:id="54621200">
          <w:marLeft w:val="0"/>
          <w:marRight w:val="0"/>
          <w:marTop w:val="0"/>
          <w:marBottom w:val="0"/>
          <w:divBdr>
            <w:top w:val="none" w:sz="0" w:space="0" w:color="auto"/>
            <w:left w:val="none" w:sz="0" w:space="0" w:color="auto"/>
            <w:bottom w:val="none" w:sz="0" w:space="0" w:color="auto"/>
            <w:right w:val="none" w:sz="0" w:space="0" w:color="auto"/>
          </w:divBdr>
        </w:div>
        <w:div w:id="1371565273">
          <w:marLeft w:val="0"/>
          <w:marRight w:val="0"/>
          <w:marTop w:val="0"/>
          <w:marBottom w:val="0"/>
          <w:divBdr>
            <w:top w:val="none" w:sz="0" w:space="0" w:color="auto"/>
            <w:left w:val="none" w:sz="0" w:space="0" w:color="auto"/>
            <w:bottom w:val="none" w:sz="0" w:space="0" w:color="auto"/>
            <w:right w:val="none" w:sz="0" w:space="0" w:color="auto"/>
          </w:divBdr>
        </w:div>
        <w:div w:id="245265475">
          <w:marLeft w:val="0"/>
          <w:marRight w:val="0"/>
          <w:marTop w:val="0"/>
          <w:marBottom w:val="0"/>
          <w:divBdr>
            <w:top w:val="none" w:sz="0" w:space="0" w:color="auto"/>
            <w:left w:val="none" w:sz="0" w:space="0" w:color="auto"/>
            <w:bottom w:val="none" w:sz="0" w:space="0" w:color="auto"/>
            <w:right w:val="none" w:sz="0" w:space="0" w:color="auto"/>
          </w:divBdr>
        </w:div>
      </w:divsChild>
    </w:div>
    <w:div w:id="1367951693">
      <w:bodyDiv w:val="1"/>
      <w:marLeft w:val="0"/>
      <w:marRight w:val="0"/>
      <w:marTop w:val="0"/>
      <w:marBottom w:val="0"/>
      <w:divBdr>
        <w:top w:val="none" w:sz="0" w:space="0" w:color="auto"/>
        <w:left w:val="none" w:sz="0" w:space="0" w:color="auto"/>
        <w:bottom w:val="none" w:sz="0" w:space="0" w:color="auto"/>
        <w:right w:val="none" w:sz="0" w:space="0" w:color="auto"/>
      </w:divBdr>
    </w:div>
    <w:div w:id="1368799633">
      <w:bodyDiv w:val="1"/>
      <w:marLeft w:val="0"/>
      <w:marRight w:val="0"/>
      <w:marTop w:val="0"/>
      <w:marBottom w:val="0"/>
      <w:divBdr>
        <w:top w:val="none" w:sz="0" w:space="0" w:color="auto"/>
        <w:left w:val="none" w:sz="0" w:space="0" w:color="auto"/>
        <w:bottom w:val="none" w:sz="0" w:space="0" w:color="auto"/>
        <w:right w:val="none" w:sz="0" w:space="0" w:color="auto"/>
      </w:divBdr>
    </w:div>
    <w:div w:id="1368943157">
      <w:bodyDiv w:val="1"/>
      <w:marLeft w:val="0"/>
      <w:marRight w:val="0"/>
      <w:marTop w:val="0"/>
      <w:marBottom w:val="0"/>
      <w:divBdr>
        <w:top w:val="none" w:sz="0" w:space="0" w:color="auto"/>
        <w:left w:val="none" w:sz="0" w:space="0" w:color="auto"/>
        <w:bottom w:val="none" w:sz="0" w:space="0" w:color="auto"/>
        <w:right w:val="none" w:sz="0" w:space="0" w:color="auto"/>
      </w:divBdr>
      <w:divsChild>
        <w:div w:id="2072649191">
          <w:marLeft w:val="0"/>
          <w:marRight w:val="0"/>
          <w:marTop w:val="0"/>
          <w:marBottom w:val="0"/>
          <w:divBdr>
            <w:top w:val="none" w:sz="0" w:space="0" w:color="auto"/>
            <w:left w:val="none" w:sz="0" w:space="0" w:color="auto"/>
            <w:bottom w:val="none" w:sz="0" w:space="0" w:color="auto"/>
            <w:right w:val="none" w:sz="0" w:space="0" w:color="auto"/>
          </w:divBdr>
        </w:div>
        <w:div w:id="1537886036">
          <w:marLeft w:val="0"/>
          <w:marRight w:val="0"/>
          <w:marTop w:val="0"/>
          <w:marBottom w:val="0"/>
          <w:divBdr>
            <w:top w:val="none" w:sz="0" w:space="0" w:color="auto"/>
            <w:left w:val="none" w:sz="0" w:space="0" w:color="auto"/>
            <w:bottom w:val="none" w:sz="0" w:space="0" w:color="auto"/>
            <w:right w:val="none" w:sz="0" w:space="0" w:color="auto"/>
          </w:divBdr>
        </w:div>
      </w:divsChild>
    </w:div>
    <w:div w:id="1373463079">
      <w:bodyDiv w:val="1"/>
      <w:marLeft w:val="0"/>
      <w:marRight w:val="0"/>
      <w:marTop w:val="0"/>
      <w:marBottom w:val="0"/>
      <w:divBdr>
        <w:top w:val="none" w:sz="0" w:space="0" w:color="auto"/>
        <w:left w:val="none" w:sz="0" w:space="0" w:color="auto"/>
        <w:bottom w:val="none" w:sz="0" w:space="0" w:color="auto"/>
        <w:right w:val="none" w:sz="0" w:space="0" w:color="auto"/>
      </w:divBdr>
    </w:div>
    <w:div w:id="1373848287">
      <w:bodyDiv w:val="1"/>
      <w:marLeft w:val="0"/>
      <w:marRight w:val="0"/>
      <w:marTop w:val="0"/>
      <w:marBottom w:val="0"/>
      <w:divBdr>
        <w:top w:val="none" w:sz="0" w:space="0" w:color="auto"/>
        <w:left w:val="none" w:sz="0" w:space="0" w:color="auto"/>
        <w:bottom w:val="none" w:sz="0" w:space="0" w:color="auto"/>
        <w:right w:val="none" w:sz="0" w:space="0" w:color="auto"/>
      </w:divBdr>
    </w:div>
    <w:div w:id="1375351997">
      <w:bodyDiv w:val="1"/>
      <w:marLeft w:val="0"/>
      <w:marRight w:val="0"/>
      <w:marTop w:val="0"/>
      <w:marBottom w:val="0"/>
      <w:divBdr>
        <w:top w:val="none" w:sz="0" w:space="0" w:color="auto"/>
        <w:left w:val="none" w:sz="0" w:space="0" w:color="auto"/>
        <w:bottom w:val="none" w:sz="0" w:space="0" w:color="auto"/>
        <w:right w:val="none" w:sz="0" w:space="0" w:color="auto"/>
      </w:divBdr>
      <w:divsChild>
        <w:div w:id="322197186">
          <w:marLeft w:val="0"/>
          <w:marRight w:val="0"/>
          <w:marTop w:val="0"/>
          <w:marBottom w:val="0"/>
          <w:divBdr>
            <w:top w:val="none" w:sz="0" w:space="0" w:color="auto"/>
            <w:left w:val="none" w:sz="0" w:space="0" w:color="auto"/>
            <w:bottom w:val="none" w:sz="0" w:space="0" w:color="auto"/>
            <w:right w:val="none" w:sz="0" w:space="0" w:color="auto"/>
          </w:divBdr>
        </w:div>
      </w:divsChild>
    </w:div>
    <w:div w:id="1378048984">
      <w:bodyDiv w:val="1"/>
      <w:marLeft w:val="0"/>
      <w:marRight w:val="0"/>
      <w:marTop w:val="0"/>
      <w:marBottom w:val="0"/>
      <w:divBdr>
        <w:top w:val="none" w:sz="0" w:space="0" w:color="auto"/>
        <w:left w:val="none" w:sz="0" w:space="0" w:color="auto"/>
        <w:bottom w:val="none" w:sz="0" w:space="0" w:color="auto"/>
        <w:right w:val="none" w:sz="0" w:space="0" w:color="auto"/>
      </w:divBdr>
    </w:div>
    <w:div w:id="1378236780">
      <w:bodyDiv w:val="1"/>
      <w:marLeft w:val="0"/>
      <w:marRight w:val="0"/>
      <w:marTop w:val="0"/>
      <w:marBottom w:val="0"/>
      <w:divBdr>
        <w:top w:val="none" w:sz="0" w:space="0" w:color="auto"/>
        <w:left w:val="none" w:sz="0" w:space="0" w:color="auto"/>
        <w:bottom w:val="none" w:sz="0" w:space="0" w:color="auto"/>
        <w:right w:val="none" w:sz="0" w:space="0" w:color="auto"/>
      </w:divBdr>
    </w:div>
    <w:div w:id="1378580790">
      <w:bodyDiv w:val="1"/>
      <w:marLeft w:val="0"/>
      <w:marRight w:val="0"/>
      <w:marTop w:val="0"/>
      <w:marBottom w:val="0"/>
      <w:divBdr>
        <w:top w:val="none" w:sz="0" w:space="0" w:color="auto"/>
        <w:left w:val="none" w:sz="0" w:space="0" w:color="auto"/>
        <w:bottom w:val="none" w:sz="0" w:space="0" w:color="auto"/>
        <w:right w:val="none" w:sz="0" w:space="0" w:color="auto"/>
      </w:divBdr>
      <w:divsChild>
        <w:div w:id="1053388903">
          <w:marLeft w:val="0"/>
          <w:marRight w:val="0"/>
          <w:marTop w:val="0"/>
          <w:marBottom w:val="0"/>
          <w:divBdr>
            <w:top w:val="none" w:sz="0" w:space="0" w:color="auto"/>
            <w:left w:val="none" w:sz="0" w:space="0" w:color="auto"/>
            <w:bottom w:val="none" w:sz="0" w:space="0" w:color="auto"/>
            <w:right w:val="none" w:sz="0" w:space="0" w:color="auto"/>
          </w:divBdr>
        </w:div>
        <w:div w:id="1974214521">
          <w:marLeft w:val="0"/>
          <w:marRight w:val="0"/>
          <w:marTop w:val="0"/>
          <w:marBottom w:val="0"/>
          <w:divBdr>
            <w:top w:val="none" w:sz="0" w:space="0" w:color="auto"/>
            <w:left w:val="none" w:sz="0" w:space="0" w:color="auto"/>
            <w:bottom w:val="none" w:sz="0" w:space="0" w:color="auto"/>
            <w:right w:val="none" w:sz="0" w:space="0" w:color="auto"/>
          </w:divBdr>
        </w:div>
        <w:div w:id="1410807691">
          <w:marLeft w:val="0"/>
          <w:marRight w:val="0"/>
          <w:marTop w:val="0"/>
          <w:marBottom w:val="0"/>
          <w:divBdr>
            <w:top w:val="none" w:sz="0" w:space="0" w:color="auto"/>
            <w:left w:val="none" w:sz="0" w:space="0" w:color="auto"/>
            <w:bottom w:val="none" w:sz="0" w:space="0" w:color="auto"/>
            <w:right w:val="none" w:sz="0" w:space="0" w:color="auto"/>
          </w:divBdr>
        </w:div>
        <w:div w:id="747265042">
          <w:marLeft w:val="0"/>
          <w:marRight w:val="0"/>
          <w:marTop w:val="0"/>
          <w:marBottom w:val="0"/>
          <w:divBdr>
            <w:top w:val="none" w:sz="0" w:space="0" w:color="auto"/>
            <w:left w:val="none" w:sz="0" w:space="0" w:color="auto"/>
            <w:bottom w:val="none" w:sz="0" w:space="0" w:color="auto"/>
            <w:right w:val="none" w:sz="0" w:space="0" w:color="auto"/>
          </w:divBdr>
        </w:div>
      </w:divsChild>
    </w:div>
    <w:div w:id="1380325476">
      <w:bodyDiv w:val="1"/>
      <w:marLeft w:val="0"/>
      <w:marRight w:val="0"/>
      <w:marTop w:val="0"/>
      <w:marBottom w:val="0"/>
      <w:divBdr>
        <w:top w:val="none" w:sz="0" w:space="0" w:color="auto"/>
        <w:left w:val="none" w:sz="0" w:space="0" w:color="auto"/>
        <w:bottom w:val="none" w:sz="0" w:space="0" w:color="auto"/>
        <w:right w:val="none" w:sz="0" w:space="0" w:color="auto"/>
      </w:divBdr>
      <w:divsChild>
        <w:div w:id="1440446220">
          <w:marLeft w:val="0"/>
          <w:marRight w:val="0"/>
          <w:marTop w:val="0"/>
          <w:marBottom w:val="0"/>
          <w:divBdr>
            <w:top w:val="none" w:sz="0" w:space="0" w:color="auto"/>
            <w:left w:val="none" w:sz="0" w:space="0" w:color="auto"/>
            <w:bottom w:val="none" w:sz="0" w:space="0" w:color="auto"/>
            <w:right w:val="none" w:sz="0" w:space="0" w:color="auto"/>
          </w:divBdr>
        </w:div>
        <w:div w:id="1338072804">
          <w:marLeft w:val="0"/>
          <w:marRight w:val="0"/>
          <w:marTop w:val="0"/>
          <w:marBottom w:val="0"/>
          <w:divBdr>
            <w:top w:val="none" w:sz="0" w:space="0" w:color="auto"/>
            <w:left w:val="none" w:sz="0" w:space="0" w:color="auto"/>
            <w:bottom w:val="none" w:sz="0" w:space="0" w:color="auto"/>
            <w:right w:val="none" w:sz="0" w:space="0" w:color="auto"/>
          </w:divBdr>
        </w:div>
      </w:divsChild>
    </w:div>
    <w:div w:id="1380934126">
      <w:bodyDiv w:val="1"/>
      <w:marLeft w:val="0"/>
      <w:marRight w:val="0"/>
      <w:marTop w:val="0"/>
      <w:marBottom w:val="0"/>
      <w:divBdr>
        <w:top w:val="none" w:sz="0" w:space="0" w:color="auto"/>
        <w:left w:val="none" w:sz="0" w:space="0" w:color="auto"/>
        <w:bottom w:val="none" w:sz="0" w:space="0" w:color="auto"/>
        <w:right w:val="none" w:sz="0" w:space="0" w:color="auto"/>
      </w:divBdr>
    </w:div>
    <w:div w:id="1383676537">
      <w:bodyDiv w:val="1"/>
      <w:marLeft w:val="0"/>
      <w:marRight w:val="0"/>
      <w:marTop w:val="0"/>
      <w:marBottom w:val="0"/>
      <w:divBdr>
        <w:top w:val="none" w:sz="0" w:space="0" w:color="auto"/>
        <w:left w:val="none" w:sz="0" w:space="0" w:color="auto"/>
        <w:bottom w:val="none" w:sz="0" w:space="0" w:color="auto"/>
        <w:right w:val="none" w:sz="0" w:space="0" w:color="auto"/>
      </w:divBdr>
    </w:div>
    <w:div w:id="1384255272">
      <w:bodyDiv w:val="1"/>
      <w:marLeft w:val="0"/>
      <w:marRight w:val="0"/>
      <w:marTop w:val="0"/>
      <w:marBottom w:val="0"/>
      <w:divBdr>
        <w:top w:val="none" w:sz="0" w:space="0" w:color="auto"/>
        <w:left w:val="none" w:sz="0" w:space="0" w:color="auto"/>
        <w:bottom w:val="none" w:sz="0" w:space="0" w:color="auto"/>
        <w:right w:val="none" w:sz="0" w:space="0" w:color="auto"/>
      </w:divBdr>
      <w:divsChild>
        <w:div w:id="1372609189">
          <w:marLeft w:val="0"/>
          <w:marRight w:val="0"/>
          <w:marTop w:val="0"/>
          <w:marBottom w:val="0"/>
          <w:divBdr>
            <w:top w:val="none" w:sz="0" w:space="0" w:color="auto"/>
            <w:left w:val="none" w:sz="0" w:space="0" w:color="auto"/>
            <w:bottom w:val="none" w:sz="0" w:space="0" w:color="auto"/>
            <w:right w:val="none" w:sz="0" w:space="0" w:color="auto"/>
          </w:divBdr>
        </w:div>
        <w:div w:id="928267937">
          <w:marLeft w:val="0"/>
          <w:marRight w:val="0"/>
          <w:marTop w:val="0"/>
          <w:marBottom w:val="0"/>
          <w:divBdr>
            <w:top w:val="none" w:sz="0" w:space="0" w:color="auto"/>
            <w:left w:val="none" w:sz="0" w:space="0" w:color="auto"/>
            <w:bottom w:val="none" w:sz="0" w:space="0" w:color="auto"/>
            <w:right w:val="none" w:sz="0" w:space="0" w:color="auto"/>
          </w:divBdr>
        </w:div>
      </w:divsChild>
    </w:div>
    <w:div w:id="1384676544">
      <w:bodyDiv w:val="1"/>
      <w:marLeft w:val="0"/>
      <w:marRight w:val="0"/>
      <w:marTop w:val="0"/>
      <w:marBottom w:val="0"/>
      <w:divBdr>
        <w:top w:val="none" w:sz="0" w:space="0" w:color="auto"/>
        <w:left w:val="none" w:sz="0" w:space="0" w:color="auto"/>
        <w:bottom w:val="none" w:sz="0" w:space="0" w:color="auto"/>
        <w:right w:val="none" w:sz="0" w:space="0" w:color="auto"/>
      </w:divBdr>
    </w:div>
    <w:div w:id="1385710917">
      <w:bodyDiv w:val="1"/>
      <w:marLeft w:val="0"/>
      <w:marRight w:val="0"/>
      <w:marTop w:val="0"/>
      <w:marBottom w:val="0"/>
      <w:divBdr>
        <w:top w:val="none" w:sz="0" w:space="0" w:color="auto"/>
        <w:left w:val="none" w:sz="0" w:space="0" w:color="auto"/>
        <w:bottom w:val="none" w:sz="0" w:space="0" w:color="auto"/>
        <w:right w:val="none" w:sz="0" w:space="0" w:color="auto"/>
      </w:divBdr>
      <w:divsChild>
        <w:div w:id="696155560">
          <w:marLeft w:val="0"/>
          <w:marRight w:val="0"/>
          <w:marTop w:val="0"/>
          <w:marBottom w:val="0"/>
          <w:divBdr>
            <w:top w:val="none" w:sz="0" w:space="0" w:color="auto"/>
            <w:left w:val="none" w:sz="0" w:space="0" w:color="auto"/>
            <w:bottom w:val="none" w:sz="0" w:space="0" w:color="auto"/>
            <w:right w:val="none" w:sz="0" w:space="0" w:color="auto"/>
          </w:divBdr>
        </w:div>
        <w:div w:id="300773116">
          <w:marLeft w:val="0"/>
          <w:marRight w:val="0"/>
          <w:marTop w:val="0"/>
          <w:marBottom w:val="0"/>
          <w:divBdr>
            <w:top w:val="none" w:sz="0" w:space="0" w:color="auto"/>
            <w:left w:val="none" w:sz="0" w:space="0" w:color="auto"/>
            <w:bottom w:val="none" w:sz="0" w:space="0" w:color="auto"/>
            <w:right w:val="none" w:sz="0" w:space="0" w:color="auto"/>
          </w:divBdr>
        </w:div>
      </w:divsChild>
    </w:div>
    <w:div w:id="1385956263">
      <w:bodyDiv w:val="1"/>
      <w:marLeft w:val="0"/>
      <w:marRight w:val="0"/>
      <w:marTop w:val="0"/>
      <w:marBottom w:val="0"/>
      <w:divBdr>
        <w:top w:val="none" w:sz="0" w:space="0" w:color="auto"/>
        <w:left w:val="none" w:sz="0" w:space="0" w:color="auto"/>
        <w:bottom w:val="none" w:sz="0" w:space="0" w:color="auto"/>
        <w:right w:val="none" w:sz="0" w:space="0" w:color="auto"/>
      </w:divBdr>
    </w:div>
    <w:div w:id="1388067464">
      <w:bodyDiv w:val="1"/>
      <w:marLeft w:val="0"/>
      <w:marRight w:val="0"/>
      <w:marTop w:val="0"/>
      <w:marBottom w:val="0"/>
      <w:divBdr>
        <w:top w:val="none" w:sz="0" w:space="0" w:color="auto"/>
        <w:left w:val="none" w:sz="0" w:space="0" w:color="auto"/>
        <w:bottom w:val="none" w:sz="0" w:space="0" w:color="auto"/>
        <w:right w:val="none" w:sz="0" w:space="0" w:color="auto"/>
      </w:divBdr>
    </w:div>
    <w:div w:id="1388912697">
      <w:bodyDiv w:val="1"/>
      <w:marLeft w:val="0"/>
      <w:marRight w:val="0"/>
      <w:marTop w:val="0"/>
      <w:marBottom w:val="0"/>
      <w:divBdr>
        <w:top w:val="none" w:sz="0" w:space="0" w:color="auto"/>
        <w:left w:val="none" w:sz="0" w:space="0" w:color="auto"/>
        <w:bottom w:val="none" w:sz="0" w:space="0" w:color="auto"/>
        <w:right w:val="none" w:sz="0" w:space="0" w:color="auto"/>
      </w:divBdr>
    </w:div>
    <w:div w:id="1389259002">
      <w:bodyDiv w:val="1"/>
      <w:marLeft w:val="0"/>
      <w:marRight w:val="0"/>
      <w:marTop w:val="0"/>
      <w:marBottom w:val="0"/>
      <w:divBdr>
        <w:top w:val="none" w:sz="0" w:space="0" w:color="auto"/>
        <w:left w:val="none" w:sz="0" w:space="0" w:color="auto"/>
        <w:bottom w:val="none" w:sz="0" w:space="0" w:color="auto"/>
        <w:right w:val="none" w:sz="0" w:space="0" w:color="auto"/>
      </w:divBdr>
    </w:div>
    <w:div w:id="1389918285">
      <w:bodyDiv w:val="1"/>
      <w:marLeft w:val="0"/>
      <w:marRight w:val="0"/>
      <w:marTop w:val="0"/>
      <w:marBottom w:val="0"/>
      <w:divBdr>
        <w:top w:val="none" w:sz="0" w:space="0" w:color="auto"/>
        <w:left w:val="none" w:sz="0" w:space="0" w:color="auto"/>
        <w:bottom w:val="none" w:sz="0" w:space="0" w:color="auto"/>
        <w:right w:val="none" w:sz="0" w:space="0" w:color="auto"/>
      </w:divBdr>
    </w:div>
    <w:div w:id="1390420514">
      <w:bodyDiv w:val="1"/>
      <w:marLeft w:val="0"/>
      <w:marRight w:val="0"/>
      <w:marTop w:val="0"/>
      <w:marBottom w:val="0"/>
      <w:divBdr>
        <w:top w:val="none" w:sz="0" w:space="0" w:color="auto"/>
        <w:left w:val="none" w:sz="0" w:space="0" w:color="auto"/>
        <w:bottom w:val="none" w:sz="0" w:space="0" w:color="auto"/>
        <w:right w:val="none" w:sz="0" w:space="0" w:color="auto"/>
      </w:divBdr>
      <w:divsChild>
        <w:div w:id="1624311537">
          <w:marLeft w:val="0"/>
          <w:marRight w:val="0"/>
          <w:marTop w:val="0"/>
          <w:marBottom w:val="0"/>
          <w:divBdr>
            <w:top w:val="none" w:sz="0" w:space="0" w:color="auto"/>
            <w:left w:val="none" w:sz="0" w:space="0" w:color="auto"/>
            <w:bottom w:val="none" w:sz="0" w:space="0" w:color="auto"/>
            <w:right w:val="none" w:sz="0" w:space="0" w:color="auto"/>
          </w:divBdr>
        </w:div>
        <w:div w:id="1564562373">
          <w:marLeft w:val="0"/>
          <w:marRight w:val="0"/>
          <w:marTop w:val="0"/>
          <w:marBottom w:val="0"/>
          <w:divBdr>
            <w:top w:val="none" w:sz="0" w:space="0" w:color="auto"/>
            <w:left w:val="none" w:sz="0" w:space="0" w:color="auto"/>
            <w:bottom w:val="none" w:sz="0" w:space="0" w:color="auto"/>
            <w:right w:val="none" w:sz="0" w:space="0" w:color="auto"/>
          </w:divBdr>
        </w:div>
      </w:divsChild>
    </w:div>
    <w:div w:id="1392534360">
      <w:bodyDiv w:val="1"/>
      <w:marLeft w:val="0"/>
      <w:marRight w:val="0"/>
      <w:marTop w:val="0"/>
      <w:marBottom w:val="0"/>
      <w:divBdr>
        <w:top w:val="none" w:sz="0" w:space="0" w:color="auto"/>
        <w:left w:val="none" w:sz="0" w:space="0" w:color="auto"/>
        <w:bottom w:val="none" w:sz="0" w:space="0" w:color="auto"/>
        <w:right w:val="none" w:sz="0" w:space="0" w:color="auto"/>
      </w:divBdr>
    </w:div>
    <w:div w:id="1394280737">
      <w:bodyDiv w:val="1"/>
      <w:marLeft w:val="0"/>
      <w:marRight w:val="0"/>
      <w:marTop w:val="0"/>
      <w:marBottom w:val="0"/>
      <w:divBdr>
        <w:top w:val="none" w:sz="0" w:space="0" w:color="auto"/>
        <w:left w:val="none" w:sz="0" w:space="0" w:color="auto"/>
        <w:bottom w:val="none" w:sz="0" w:space="0" w:color="auto"/>
        <w:right w:val="none" w:sz="0" w:space="0" w:color="auto"/>
      </w:divBdr>
    </w:div>
    <w:div w:id="1395739129">
      <w:bodyDiv w:val="1"/>
      <w:marLeft w:val="0"/>
      <w:marRight w:val="0"/>
      <w:marTop w:val="0"/>
      <w:marBottom w:val="0"/>
      <w:divBdr>
        <w:top w:val="none" w:sz="0" w:space="0" w:color="auto"/>
        <w:left w:val="none" w:sz="0" w:space="0" w:color="auto"/>
        <w:bottom w:val="none" w:sz="0" w:space="0" w:color="auto"/>
        <w:right w:val="none" w:sz="0" w:space="0" w:color="auto"/>
      </w:divBdr>
    </w:div>
    <w:div w:id="1398628251">
      <w:bodyDiv w:val="1"/>
      <w:marLeft w:val="0"/>
      <w:marRight w:val="0"/>
      <w:marTop w:val="0"/>
      <w:marBottom w:val="0"/>
      <w:divBdr>
        <w:top w:val="none" w:sz="0" w:space="0" w:color="auto"/>
        <w:left w:val="none" w:sz="0" w:space="0" w:color="auto"/>
        <w:bottom w:val="none" w:sz="0" w:space="0" w:color="auto"/>
        <w:right w:val="none" w:sz="0" w:space="0" w:color="auto"/>
      </w:divBdr>
    </w:div>
    <w:div w:id="1399400664">
      <w:bodyDiv w:val="1"/>
      <w:marLeft w:val="0"/>
      <w:marRight w:val="0"/>
      <w:marTop w:val="0"/>
      <w:marBottom w:val="0"/>
      <w:divBdr>
        <w:top w:val="none" w:sz="0" w:space="0" w:color="auto"/>
        <w:left w:val="none" w:sz="0" w:space="0" w:color="auto"/>
        <w:bottom w:val="none" w:sz="0" w:space="0" w:color="auto"/>
        <w:right w:val="none" w:sz="0" w:space="0" w:color="auto"/>
      </w:divBdr>
    </w:div>
    <w:div w:id="1400638026">
      <w:bodyDiv w:val="1"/>
      <w:marLeft w:val="0"/>
      <w:marRight w:val="0"/>
      <w:marTop w:val="0"/>
      <w:marBottom w:val="0"/>
      <w:divBdr>
        <w:top w:val="none" w:sz="0" w:space="0" w:color="auto"/>
        <w:left w:val="none" w:sz="0" w:space="0" w:color="auto"/>
        <w:bottom w:val="none" w:sz="0" w:space="0" w:color="auto"/>
        <w:right w:val="none" w:sz="0" w:space="0" w:color="auto"/>
      </w:divBdr>
    </w:div>
    <w:div w:id="1400789959">
      <w:bodyDiv w:val="1"/>
      <w:marLeft w:val="0"/>
      <w:marRight w:val="0"/>
      <w:marTop w:val="0"/>
      <w:marBottom w:val="0"/>
      <w:divBdr>
        <w:top w:val="none" w:sz="0" w:space="0" w:color="auto"/>
        <w:left w:val="none" w:sz="0" w:space="0" w:color="auto"/>
        <w:bottom w:val="none" w:sz="0" w:space="0" w:color="auto"/>
        <w:right w:val="none" w:sz="0" w:space="0" w:color="auto"/>
      </w:divBdr>
    </w:div>
    <w:div w:id="1400903888">
      <w:bodyDiv w:val="1"/>
      <w:marLeft w:val="0"/>
      <w:marRight w:val="0"/>
      <w:marTop w:val="0"/>
      <w:marBottom w:val="0"/>
      <w:divBdr>
        <w:top w:val="none" w:sz="0" w:space="0" w:color="auto"/>
        <w:left w:val="none" w:sz="0" w:space="0" w:color="auto"/>
        <w:bottom w:val="none" w:sz="0" w:space="0" w:color="auto"/>
        <w:right w:val="none" w:sz="0" w:space="0" w:color="auto"/>
      </w:divBdr>
    </w:div>
    <w:div w:id="1401633717">
      <w:bodyDiv w:val="1"/>
      <w:marLeft w:val="0"/>
      <w:marRight w:val="0"/>
      <w:marTop w:val="0"/>
      <w:marBottom w:val="0"/>
      <w:divBdr>
        <w:top w:val="none" w:sz="0" w:space="0" w:color="auto"/>
        <w:left w:val="none" w:sz="0" w:space="0" w:color="auto"/>
        <w:bottom w:val="none" w:sz="0" w:space="0" w:color="auto"/>
        <w:right w:val="none" w:sz="0" w:space="0" w:color="auto"/>
      </w:divBdr>
    </w:div>
    <w:div w:id="1403219282">
      <w:bodyDiv w:val="1"/>
      <w:marLeft w:val="0"/>
      <w:marRight w:val="0"/>
      <w:marTop w:val="0"/>
      <w:marBottom w:val="0"/>
      <w:divBdr>
        <w:top w:val="none" w:sz="0" w:space="0" w:color="auto"/>
        <w:left w:val="none" w:sz="0" w:space="0" w:color="auto"/>
        <w:bottom w:val="none" w:sz="0" w:space="0" w:color="auto"/>
        <w:right w:val="none" w:sz="0" w:space="0" w:color="auto"/>
      </w:divBdr>
    </w:div>
    <w:div w:id="1403407361">
      <w:bodyDiv w:val="1"/>
      <w:marLeft w:val="0"/>
      <w:marRight w:val="0"/>
      <w:marTop w:val="0"/>
      <w:marBottom w:val="0"/>
      <w:divBdr>
        <w:top w:val="none" w:sz="0" w:space="0" w:color="auto"/>
        <w:left w:val="none" w:sz="0" w:space="0" w:color="auto"/>
        <w:bottom w:val="none" w:sz="0" w:space="0" w:color="auto"/>
        <w:right w:val="none" w:sz="0" w:space="0" w:color="auto"/>
      </w:divBdr>
    </w:div>
    <w:div w:id="1404523388">
      <w:bodyDiv w:val="1"/>
      <w:marLeft w:val="0"/>
      <w:marRight w:val="0"/>
      <w:marTop w:val="0"/>
      <w:marBottom w:val="0"/>
      <w:divBdr>
        <w:top w:val="none" w:sz="0" w:space="0" w:color="auto"/>
        <w:left w:val="none" w:sz="0" w:space="0" w:color="auto"/>
        <w:bottom w:val="none" w:sz="0" w:space="0" w:color="auto"/>
        <w:right w:val="none" w:sz="0" w:space="0" w:color="auto"/>
      </w:divBdr>
      <w:divsChild>
        <w:div w:id="298650125">
          <w:marLeft w:val="0"/>
          <w:marRight w:val="0"/>
          <w:marTop w:val="0"/>
          <w:marBottom w:val="0"/>
          <w:divBdr>
            <w:top w:val="none" w:sz="0" w:space="0" w:color="auto"/>
            <w:left w:val="none" w:sz="0" w:space="0" w:color="auto"/>
            <w:bottom w:val="none" w:sz="0" w:space="0" w:color="auto"/>
            <w:right w:val="none" w:sz="0" w:space="0" w:color="auto"/>
          </w:divBdr>
        </w:div>
        <w:div w:id="1526677641">
          <w:marLeft w:val="0"/>
          <w:marRight w:val="0"/>
          <w:marTop w:val="0"/>
          <w:marBottom w:val="0"/>
          <w:divBdr>
            <w:top w:val="none" w:sz="0" w:space="0" w:color="auto"/>
            <w:left w:val="none" w:sz="0" w:space="0" w:color="auto"/>
            <w:bottom w:val="none" w:sz="0" w:space="0" w:color="auto"/>
            <w:right w:val="none" w:sz="0" w:space="0" w:color="auto"/>
          </w:divBdr>
        </w:div>
      </w:divsChild>
    </w:div>
    <w:div w:id="1404596497">
      <w:bodyDiv w:val="1"/>
      <w:marLeft w:val="0"/>
      <w:marRight w:val="0"/>
      <w:marTop w:val="0"/>
      <w:marBottom w:val="0"/>
      <w:divBdr>
        <w:top w:val="none" w:sz="0" w:space="0" w:color="auto"/>
        <w:left w:val="none" w:sz="0" w:space="0" w:color="auto"/>
        <w:bottom w:val="none" w:sz="0" w:space="0" w:color="auto"/>
        <w:right w:val="none" w:sz="0" w:space="0" w:color="auto"/>
      </w:divBdr>
      <w:divsChild>
        <w:div w:id="1956281712">
          <w:marLeft w:val="0"/>
          <w:marRight w:val="0"/>
          <w:marTop w:val="0"/>
          <w:marBottom w:val="0"/>
          <w:divBdr>
            <w:top w:val="none" w:sz="0" w:space="0" w:color="auto"/>
            <w:left w:val="none" w:sz="0" w:space="0" w:color="auto"/>
            <w:bottom w:val="none" w:sz="0" w:space="0" w:color="auto"/>
            <w:right w:val="none" w:sz="0" w:space="0" w:color="auto"/>
          </w:divBdr>
        </w:div>
        <w:div w:id="1650818211">
          <w:marLeft w:val="0"/>
          <w:marRight w:val="0"/>
          <w:marTop w:val="0"/>
          <w:marBottom w:val="0"/>
          <w:divBdr>
            <w:top w:val="none" w:sz="0" w:space="0" w:color="auto"/>
            <w:left w:val="none" w:sz="0" w:space="0" w:color="auto"/>
            <w:bottom w:val="none" w:sz="0" w:space="0" w:color="auto"/>
            <w:right w:val="none" w:sz="0" w:space="0" w:color="auto"/>
          </w:divBdr>
        </w:div>
        <w:div w:id="966132049">
          <w:marLeft w:val="0"/>
          <w:marRight w:val="0"/>
          <w:marTop w:val="0"/>
          <w:marBottom w:val="0"/>
          <w:divBdr>
            <w:top w:val="none" w:sz="0" w:space="0" w:color="auto"/>
            <w:left w:val="none" w:sz="0" w:space="0" w:color="auto"/>
            <w:bottom w:val="none" w:sz="0" w:space="0" w:color="auto"/>
            <w:right w:val="none" w:sz="0" w:space="0" w:color="auto"/>
          </w:divBdr>
        </w:div>
        <w:div w:id="897398877">
          <w:marLeft w:val="0"/>
          <w:marRight w:val="0"/>
          <w:marTop w:val="0"/>
          <w:marBottom w:val="0"/>
          <w:divBdr>
            <w:top w:val="none" w:sz="0" w:space="0" w:color="auto"/>
            <w:left w:val="none" w:sz="0" w:space="0" w:color="auto"/>
            <w:bottom w:val="none" w:sz="0" w:space="0" w:color="auto"/>
            <w:right w:val="none" w:sz="0" w:space="0" w:color="auto"/>
          </w:divBdr>
        </w:div>
      </w:divsChild>
    </w:div>
    <w:div w:id="1405571791">
      <w:bodyDiv w:val="1"/>
      <w:marLeft w:val="0"/>
      <w:marRight w:val="0"/>
      <w:marTop w:val="0"/>
      <w:marBottom w:val="0"/>
      <w:divBdr>
        <w:top w:val="none" w:sz="0" w:space="0" w:color="auto"/>
        <w:left w:val="none" w:sz="0" w:space="0" w:color="auto"/>
        <w:bottom w:val="none" w:sz="0" w:space="0" w:color="auto"/>
        <w:right w:val="none" w:sz="0" w:space="0" w:color="auto"/>
      </w:divBdr>
    </w:div>
    <w:div w:id="1405835345">
      <w:bodyDiv w:val="1"/>
      <w:marLeft w:val="0"/>
      <w:marRight w:val="0"/>
      <w:marTop w:val="0"/>
      <w:marBottom w:val="0"/>
      <w:divBdr>
        <w:top w:val="none" w:sz="0" w:space="0" w:color="auto"/>
        <w:left w:val="none" w:sz="0" w:space="0" w:color="auto"/>
        <w:bottom w:val="none" w:sz="0" w:space="0" w:color="auto"/>
        <w:right w:val="none" w:sz="0" w:space="0" w:color="auto"/>
      </w:divBdr>
    </w:div>
    <w:div w:id="1406107514">
      <w:bodyDiv w:val="1"/>
      <w:marLeft w:val="0"/>
      <w:marRight w:val="0"/>
      <w:marTop w:val="0"/>
      <w:marBottom w:val="0"/>
      <w:divBdr>
        <w:top w:val="none" w:sz="0" w:space="0" w:color="auto"/>
        <w:left w:val="none" w:sz="0" w:space="0" w:color="auto"/>
        <w:bottom w:val="none" w:sz="0" w:space="0" w:color="auto"/>
        <w:right w:val="none" w:sz="0" w:space="0" w:color="auto"/>
      </w:divBdr>
    </w:div>
    <w:div w:id="1407264046">
      <w:bodyDiv w:val="1"/>
      <w:marLeft w:val="0"/>
      <w:marRight w:val="0"/>
      <w:marTop w:val="0"/>
      <w:marBottom w:val="0"/>
      <w:divBdr>
        <w:top w:val="none" w:sz="0" w:space="0" w:color="auto"/>
        <w:left w:val="none" w:sz="0" w:space="0" w:color="auto"/>
        <w:bottom w:val="none" w:sz="0" w:space="0" w:color="auto"/>
        <w:right w:val="none" w:sz="0" w:space="0" w:color="auto"/>
      </w:divBdr>
    </w:div>
    <w:div w:id="1409184171">
      <w:bodyDiv w:val="1"/>
      <w:marLeft w:val="0"/>
      <w:marRight w:val="0"/>
      <w:marTop w:val="0"/>
      <w:marBottom w:val="0"/>
      <w:divBdr>
        <w:top w:val="none" w:sz="0" w:space="0" w:color="auto"/>
        <w:left w:val="none" w:sz="0" w:space="0" w:color="auto"/>
        <w:bottom w:val="none" w:sz="0" w:space="0" w:color="auto"/>
        <w:right w:val="none" w:sz="0" w:space="0" w:color="auto"/>
      </w:divBdr>
    </w:div>
    <w:div w:id="1410032867">
      <w:bodyDiv w:val="1"/>
      <w:marLeft w:val="0"/>
      <w:marRight w:val="0"/>
      <w:marTop w:val="0"/>
      <w:marBottom w:val="0"/>
      <w:divBdr>
        <w:top w:val="none" w:sz="0" w:space="0" w:color="auto"/>
        <w:left w:val="none" w:sz="0" w:space="0" w:color="auto"/>
        <w:bottom w:val="none" w:sz="0" w:space="0" w:color="auto"/>
        <w:right w:val="none" w:sz="0" w:space="0" w:color="auto"/>
      </w:divBdr>
      <w:divsChild>
        <w:div w:id="1140925290">
          <w:marLeft w:val="0"/>
          <w:marRight w:val="0"/>
          <w:marTop w:val="0"/>
          <w:marBottom w:val="0"/>
          <w:divBdr>
            <w:top w:val="none" w:sz="0" w:space="0" w:color="auto"/>
            <w:left w:val="none" w:sz="0" w:space="0" w:color="auto"/>
            <w:bottom w:val="none" w:sz="0" w:space="0" w:color="auto"/>
            <w:right w:val="none" w:sz="0" w:space="0" w:color="auto"/>
          </w:divBdr>
        </w:div>
        <w:div w:id="991719494">
          <w:marLeft w:val="0"/>
          <w:marRight w:val="0"/>
          <w:marTop w:val="0"/>
          <w:marBottom w:val="0"/>
          <w:divBdr>
            <w:top w:val="none" w:sz="0" w:space="0" w:color="auto"/>
            <w:left w:val="none" w:sz="0" w:space="0" w:color="auto"/>
            <w:bottom w:val="none" w:sz="0" w:space="0" w:color="auto"/>
            <w:right w:val="none" w:sz="0" w:space="0" w:color="auto"/>
          </w:divBdr>
        </w:div>
      </w:divsChild>
    </w:div>
    <w:div w:id="1410613800">
      <w:bodyDiv w:val="1"/>
      <w:marLeft w:val="0"/>
      <w:marRight w:val="0"/>
      <w:marTop w:val="0"/>
      <w:marBottom w:val="0"/>
      <w:divBdr>
        <w:top w:val="none" w:sz="0" w:space="0" w:color="auto"/>
        <w:left w:val="none" w:sz="0" w:space="0" w:color="auto"/>
        <w:bottom w:val="none" w:sz="0" w:space="0" w:color="auto"/>
        <w:right w:val="none" w:sz="0" w:space="0" w:color="auto"/>
      </w:divBdr>
    </w:div>
    <w:div w:id="1412310639">
      <w:bodyDiv w:val="1"/>
      <w:marLeft w:val="0"/>
      <w:marRight w:val="0"/>
      <w:marTop w:val="0"/>
      <w:marBottom w:val="0"/>
      <w:divBdr>
        <w:top w:val="none" w:sz="0" w:space="0" w:color="auto"/>
        <w:left w:val="none" w:sz="0" w:space="0" w:color="auto"/>
        <w:bottom w:val="none" w:sz="0" w:space="0" w:color="auto"/>
        <w:right w:val="none" w:sz="0" w:space="0" w:color="auto"/>
      </w:divBdr>
    </w:div>
    <w:div w:id="1413237742">
      <w:bodyDiv w:val="1"/>
      <w:marLeft w:val="0"/>
      <w:marRight w:val="0"/>
      <w:marTop w:val="0"/>
      <w:marBottom w:val="0"/>
      <w:divBdr>
        <w:top w:val="none" w:sz="0" w:space="0" w:color="auto"/>
        <w:left w:val="none" w:sz="0" w:space="0" w:color="auto"/>
        <w:bottom w:val="none" w:sz="0" w:space="0" w:color="auto"/>
        <w:right w:val="none" w:sz="0" w:space="0" w:color="auto"/>
      </w:divBdr>
    </w:div>
    <w:div w:id="1413309147">
      <w:bodyDiv w:val="1"/>
      <w:marLeft w:val="0"/>
      <w:marRight w:val="0"/>
      <w:marTop w:val="0"/>
      <w:marBottom w:val="0"/>
      <w:divBdr>
        <w:top w:val="none" w:sz="0" w:space="0" w:color="auto"/>
        <w:left w:val="none" w:sz="0" w:space="0" w:color="auto"/>
        <w:bottom w:val="none" w:sz="0" w:space="0" w:color="auto"/>
        <w:right w:val="none" w:sz="0" w:space="0" w:color="auto"/>
      </w:divBdr>
    </w:div>
    <w:div w:id="1413311880">
      <w:bodyDiv w:val="1"/>
      <w:marLeft w:val="0"/>
      <w:marRight w:val="0"/>
      <w:marTop w:val="0"/>
      <w:marBottom w:val="0"/>
      <w:divBdr>
        <w:top w:val="none" w:sz="0" w:space="0" w:color="auto"/>
        <w:left w:val="none" w:sz="0" w:space="0" w:color="auto"/>
        <w:bottom w:val="none" w:sz="0" w:space="0" w:color="auto"/>
        <w:right w:val="none" w:sz="0" w:space="0" w:color="auto"/>
      </w:divBdr>
      <w:divsChild>
        <w:div w:id="1614676381">
          <w:marLeft w:val="0"/>
          <w:marRight w:val="0"/>
          <w:marTop w:val="0"/>
          <w:marBottom w:val="0"/>
          <w:divBdr>
            <w:top w:val="none" w:sz="0" w:space="0" w:color="auto"/>
            <w:left w:val="none" w:sz="0" w:space="0" w:color="auto"/>
            <w:bottom w:val="none" w:sz="0" w:space="0" w:color="auto"/>
            <w:right w:val="none" w:sz="0" w:space="0" w:color="auto"/>
          </w:divBdr>
        </w:div>
        <w:div w:id="1621764284">
          <w:marLeft w:val="0"/>
          <w:marRight w:val="0"/>
          <w:marTop w:val="0"/>
          <w:marBottom w:val="0"/>
          <w:divBdr>
            <w:top w:val="none" w:sz="0" w:space="0" w:color="auto"/>
            <w:left w:val="none" w:sz="0" w:space="0" w:color="auto"/>
            <w:bottom w:val="none" w:sz="0" w:space="0" w:color="auto"/>
            <w:right w:val="none" w:sz="0" w:space="0" w:color="auto"/>
          </w:divBdr>
        </w:div>
        <w:div w:id="863904735">
          <w:marLeft w:val="0"/>
          <w:marRight w:val="0"/>
          <w:marTop w:val="0"/>
          <w:marBottom w:val="0"/>
          <w:divBdr>
            <w:top w:val="none" w:sz="0" w:space="0" w:color="auto"/>
            <w:left w:val="none" w:sz="0" w:space="0" w:color="auto"/>
            <w:bottom w:val="none" w:sz="0" w:space="0" w:color="auto"/>
            <w:right w:val="none" w:sz="0" w:space="0" w:color="auto"/>
          </w:divBdr>
        </w:div>
        <w:div w:id="1135753746">
          <w:marLeft w:val="0"/>
          <w:marRight w:val="0"/>
          <w:marTop w:val="0"/>
          <w:marBottom w:val="0"/>
          <w:divBdr>
            <w:top w:val="none" w:sz="0" w:space="0" w:color="auto"/>
            <w:left w:val="none" w:sz="0" w:space="0" w:color="auto"/>
            <w:bottom w:val="none" w:sz="0" w:space="0" w:color="auto"/>
            <w:right w:val="none" w:sz="0" w:space="0" w:color="auto"/>
          </w:divBdr>
        </w:div>
      </w:divsChild>
    </w:div>
    <w:div w:id="1413968434">
      <w:bodyDiv w:val="1"/>
      <w:marLeft w:val="0"/>
      <w:marRight w:val="0"/>
      <w:marTop w:val="0"/>
      <w:marBottom w:val="0"/>
      <w:divBdr>
        <w:top w:val="none" w:sz="0" w:space="0" w:color="auto"/>
        <w:left w:val="none" w:sz="0" w:space="0" w:color="auto"/>
        <w:bottom w:val="none" w:sz="0" w:space="0" w:color="auto"/>
        <w:right w:val="none" w:sz="0" w:space="0" w:color="auto"/>
      </w:divBdr>
    </w:div>
    <w:div w:id="1415515163">
      <w:bodyDiv w:val="1"/>
      <w:marLeft w:val="0"/>
      <w:marRight w:val="0"/>
      <w:marTop w:val="0"/>
      <w:marBottom w:val="0"/>
      <w:divBdr>
        <w:top w:val="none" w:sz="0" w:space="0" w:color="auto"/>
        <w:left w:val="none" w:sz="0" w:space="0" w:color="auto"/>
        <w:bottom w:val="none" w:sz="0" w:space="0" w:color="auto"/>
        <w:right w:val="none" w:sz="0" w:space="0" w:color="auto"/>
      </w:divBdr>
    </w:div>
    <w:div w:id="1416248751">
      <w:bodyDiv w:val="1"/>
      <w:marLeft w:val="0"/>
      <w:marRight w:val="0"/>
      <w:marTop w:val="0"/>
      <w:marBottom w:val="0"/>
      <w:divBdr>
        <w:top w:val="none" w:sz="0" w:space="0" w:color="auto"/>
        <w:left w:val="none" w:sz="0" w:space="0" w:color="auto"/>
        <w:bottom w:val="none" w:sz="0" w:space="0" w:color="auto"/>
        <w:right w:val="none" w:sz="0" w:space="0" w:color="auto"/>
      </w:divBdr>
    </w:div>
    <w:div w:id="1416588456">
      <w:bodyDiv w:val="1"/>
      <w:marLeft w:val="0"/>
      <w:marRight w:val="0"/>
      <w:marTop w:val="0"/>
      <w:marBottom w:val="0"/>
      <w:divBdr>
        <w:top w:val="none" w:sz="0" w:space="0" w:color="auto"/>
        <w:left w:val="none" w:sz="0" w:space="0" w:color="auto"/>
        <w:bottom w:val="none" w:sz="0" w:space="0" w:color="auto"/>
        <w:right w:val="none" w:sz="0" w:space="0" w:color="auto"/>
      </w:divBdr>
      <w:divsChild>
        <w:div w:id="168565182">
          <w:marLeft w:val="0"/>
          <w:marRight w:val="0"/>
          <w:marTop w:val="0"/>
          <w:marBottom w:val="0"/>
          <w:divBdr>
            <w:top w:val="none" w:sz="0" w:space="0" w:color="auto"/>
            <w:left w:val="none" w:sz="0" w:space="0" w:color="auto"/>
            <w:bottom w:val="none" w:sz="0" w:space="0" w:color="auto"/>
            <w:right w:val="none" w:sz="0" w:space="0" w:color="auto"/>
          </w:divBdr>
        </w:div>
        <w:div w:id="671883288">
          <w:marLeft w:val="0"/>
          <w:marRight w:val="0"/>
          <w:marTop w:val="0"/>
          <w:marBottom w:val="0"/>
          <w:divBdr>
            <w:top w:val="none" w:sz="0" w:space="0" w:color="auto"/>
            <w:left w:val="none" w:sz="0" w:space="0" w:color="auto"/>
            <w:bottom w:val="none" w:sz="0" w:space="0" w:color="auto"/>
            <w:right w:val="none" w:sz="0" w:space="0" w:color="auto"/>
          </w:divBdr>
        </w:div>
      </w:divsChild>
    </w:div>
    <w:div w:id="1418742990">
      <w:bodyDiv w:val="1"/>
      <w:marLeft w:val="0"/>
      <w:marRight w:val="0"/>
      <w:marTop w:val="0"/>
      <w:marBottom w:val="0"/>
      <w:divBdr>
        <w:top w:val="none" w:sz="0" w:space="0" w:color="auto"/>
        <w:left w:val="none" w:sz="0" w:space="0" w:color="auto"/>
        <w:bottom w:val="none" w:sz="0" w:space="0" w:color="auto"/>
        <w:right w:val="none" w:sz="0" w:space="0" w:color="auto"/>
      </w:divBdr>
    </w:div>
    <w:div w:id="1418791734">
      <w:bodyDiv w:val="1"/>
      <w:marLeft w:val="0"/>
      <w:marRight w:val="0"/>
      <w:marTop w:val="0"/>
      <w:marBottom w:val="0"/>
      <w:divBdr>
        <w:top w:val="none" w:sz="0" w:space="0" w:color="auto"/>
        <w:left w:val="none" w:sz="0" w:space="0" w:color="auto"/>
        <w:bottom w:val="none" w:sz="0" w:space="0" w:color="auto"/>
        <w:right w:val="none" w:sz="0" w:space="0" w:color="auto"/>
      </w:divBdr>
    </w:div>
    <w:div w:id="1420060133">
      <w:bodyDiv w:val="1"/>
      <w:marLeft w:val="0"/>
      <w:marRight w:val="0"/>
      <w:marTop w:val="0"/>
      <w:marBottom w:val="0"/>
      <w:divBdr>
        <w:top w:val="none" w:sz="0" w:space="0" w:color="auto"/>
        <w:left w:val="none" w:sz="0" w:space="0" w:color="auto"/>
        <w:bottom w:val="none" w:sz="0" w:space="0" w:color="auto"/>
        <w:right w:val="none" w:sz="0" w:space="0" w:color="auto"/>
      </w:divBdr>
    </w:div>
    <w:div w:id="1422145128">
      <w:bodyDiv w:val="1"/>
      <w:marLeft w:val="0"/>
      <w:marRight w:val="0"/>
      <w:marTop w:val="0"/>
      <w:marBottom w:val="0"/>
      <w:divBdr>
        <w:top w:val="none" w:sz="0" w:space="0" w:color="auto"/>
        <w:left w:val="none" w:sz="0" w:space="0" w:color="auto"/>
        <w:bottom w:val="none" w:sz="0" w:space="0" w:color="auto"/>
        <w:right w:val="none" w:sz="0" w:space="0" w:color="auto"/>
      </w:divBdr>
    </w:div>
    <w:div w:id="1422485658">
      <w:bodyDiv w:val="1"/>
      <w:marLeft w:val="0"/>
      <w:marRight w:val="0"/>
      <w:marTop w:val="0"/>
      <w:marBottom w:val="0"/>
      <w:divBdr>
        <w:top w:val="none" w:sz="0" w:space="0" w:color="auto"/>
        <w:left w:val="none" w:sz="0" w:space="0" w:color="auto"/>
        <w:bottom w:val="none" w:sz="0" w:space="0" w:color="auto"/>
        <w:right w:val="none" w:sz="0" w:space="0" w:color="auto"/>
      </w:divBdr>
    </w:div>
    <w:div w:id="1422943415">
      <w:bodyDiv w:val="1"/>
      <w:marLeft w:val="0"/>
      <w:marRight w:val="0"/>
      <w:marTop w:val="0"/>
      <w:marBottom w:val="0"/>
      <w:divBdr>
        <w:top w:val="none" w:sz="0" w:space="0" w:color="auto"/>
        <w:left w:val="none" w:sz="0" w:space="0" w:color="auto"/>
        <w:bottom w:val="none" w:sz="0" w:space="0" w:color="auto"/>
        <w:right w:val="none" w:sz="0" w:space="0" w:color="auto"/>
      </w:divBdr>
    </w:div>
    <w:div w:id="1423719106">
      <w:bodyDiv w:val="1"/>
      <w:marLeft w:val="0"/>
      <w:marRight w:val="0"/>
      <w:marTop w:val="0"/>
      <w:marBottom w:val="0"/>
      <w:divBdr>
        <w:top w:val="none" w:sz="0" w:space="0" w:color="auto"/>
        <w:left w:val="none" w:sz="0" w:space="0" w:color="auto"/>
        <w:bottom w:val="none" w:sz="0" w:space="0" w:color="auto"/>
        <w:right w:val="none" w:sz="0" w:space="0" w:color="auto"/>
      </w:divBdr>
    </w:div>
    <w:div w:id="1425490519">
      <w:bodyDiv w:val="1"/>
      <w:marLeft w:val="0"/>
      <w:marRight w:val="0"/>
      <w:marTop w:val="0"/>
      <w:marBottom w:val="0"/>
      <w:divBdr>
        <w:top w:val="none" w:sz="0" w:space="0" w:color="auto"/>
        <w:left w:val="none" w:sz="0" w:space="0" w:color="auto"/>
        <w:bottom w:val="none" w:sz="0" w:space="0" w:color="auto"/>
        <w:right w:val="none" w:sz="0" w:space="0" w:color="auto"/>
      </w:divBdr>
    </w:div>
    <w:div w:id="1426998845">
      <w:bodyDiv w:val="1"/>
      <w:marLeft w:val="0"/>
      <w:marRight w:val="0"/>
      <w:marTop w:val="0"/>
      <w:marBottom w:val="0"/>
      <w:divBdr>
        <w:top w:val="none" w:sz="0" w:space="0" w:color="auto"/>
        <w:left w:val="none" w:sz="0" w:space="0" w:color="auto"/>
        <w:bottom w:val="none" w:sz="0" w:space="0" w:color="auto"/>
        <w:right w:val="none" w:sz="0" w:space="0" w:color="auto"/>
      </w:divBdr>
      <w:divsChild>
        <w:div w:id="1163010135">
          <w:marLeft w:val="0"/>
          <w:marRight w:val="0"/>
          <w:marTop w:val="0"/>
          <w:marBottom w:val="0"/>
          <w:divBdr>
            <w:top w:val="none" w:sz="0" w:space="0" w:color="auto"/>
            <w:left w:val="none" w:sz="0" w:space="0" w:color="auto"/>
            <w:bottom w:val="none" w:sz="0" w:space="0" w:color="auto"/>
            <w:right w:val="none" w:sz="0" w:space="0" w:color="auto"/>
          </w:divBdr>
        </w:div>
        <w:div w:id="866910510">
          <w:marLeft w:val="0"/>
          <w:marRight w:val="0"/>
          <w:marTop w:val="0"/>
          <w:marBottom w:val="0"/>
          <w:divBdr>
            <w:top w:val="none" w:sz="0" w:space="0" w:color="auto"/>
            <w:left w:val="none" w:sz="0" w:space="0" w:color="auto"/>
            <w:bottom w:val="none" w:sz="0" w:space="0" w:color="auto"/>
            <w:right w:val="none" w:sz="0" w:space="0" w:color="auto"/>
          </w:divBdr>
        </w:div>
      </w:divsChild>
    </w:div>
    <w:div w:id="1427576261">
      <w:bodyDiv w:val="1"/>
      <w:marLeft w:val="0"/>
      <w:marRight w:val="0"/>
      <w:marTop w:val="0"/>
      <w:marBottom w:val="0"/>
      <w:divBdr>
        <w:top w:val="none" w:sz="0" w:space="0" w:color="auto"/>
        <w:left w:val="none" w:sz="0" w:space="0" w:color="auto"/>
        <w:bottom w:val="none" w:sz="0" w:space="0" w:color="auto"/>
        <w:right w:val="none" w:sz="0" w:space="0" w:color="auto"/>
      </w:divBdr>
    </w:div>
    <w:div w:id="1428115509">
      <w:bodyDiv w:val="1"/>
      <w:marLeft w:val="0"/>
      <w:marRight w:val="0"/>
      <w:marTop w:val="0"/>
      <w:marBottom w:val="0"/>
      <w:divBdr>
        <w:top w:val="none" w:sz="0" w:space="0" w:color="auto"/>
        <w:left w:val="none" w:sz="0" w:space="0" w:color="auto"/>
        <w:bottom w:val="none" w:sz="0" w:space="0" w:color="auto"/>
        <w:right w:val="none" w:sz="0" w:space="0" w:color="auto"/>
      </w:divBdr>
    </w:div>
    <w:div w:id="1430849702">
      <w:bodyDiv w:val="1"/>
      <w:marLeft w:val="0"/>
      <w:marRight w:val="0"/>
      <w:marTop w:val="0"/>
      <w:marBottom w:val="0"/>
      <w:divBdr>
        <w:top w:val="none" w:sz="0" w:space="0" w:color="auto"/>
        <w:left w:val="none" w:sz="0" w:space="0" w:color="auto"/>
        <w:bottom w:val="none" w:sz="0" w:space="0" w:color="auto"/>
        <w:right w:val="none" w:sz="0" w:space="0" w:color="auto"/>
      </w:divBdr>
    </w:div>
    <w:div w:id="1431124304">
      <w:bodyDiv w:val="1"/>
      <w:marLeft w:val="0"/>
      <w:marRight w:val="0"/>
      <w:marTop w:val="0"/>
      <w:marBottom w:val="0"/>
      <w:divBdr>
        <w:top w:val="none" w:sz="0" w:space="0" w:color="auto"/>
        <w:left w:val="none" w:sz="0" w:space="0" w:color="auto"/>
        <w:bottom w:val="none" w:sz="0" w:space="0" w:color="auto"/>
        <w:right w:val="none" w:sz="0" w:space="0" w:color="auto"/>
      </w:divBdr>
      <w:divsChild>
        <w:div w:id="162623923">
          <w:marLeft w:val="0"/>
          <w:marRight w:val="0"/>
          <w:marTop w:val="0"/>
          <w:marBottom w:val="0"/>
          <w:divBdr>
            <w:top w:val="none" w:sz="0" w:space="0" w:color="auto"/>
            <w:left w:val="none" w:sz="0" w:space="0" w:color="auto"/>
            <w:bottom w:val="none" w:sz="0" w:space="0" w:color="auto"/>
            <w:right w:val="none" w:sz="0" w:space="0" w:color="auto"/>
          </w:divBdr>
        </w:div>
        <w:div w:id="1924021241">
          <w:marLeft w:val="0"/>
          <w:marRight w:val="0"/>
          <w:marTop w:val="0"/>
          <w:marBottom w:val="0"/>
          <w:divBdr>
            <w:top w:val="none" w:sz="0" w:space="0" w:color="auto"/>
            <w:left w:val="none" w:sz="0" w:space="0" w:color="auto"/>
            <w:bottom w:val="none" w:sz="0" w:space="0" w:color="auto"/>
            <w:right w:val="none" w:sz="0" w:space="0" w:color="auto"/>
          </w:divBdr>
        </w:div>
        <w:div w:id="1821002121">
          <w:marLeft w:val="0"/>
          <w:marRight w:val="0"/>
          <w:marTop w:val="0"/>
          <w:marBottom w:val="0"/>
          <w:divBdr>
            <w:top w:val="none" w:sz="0" w:space="0" w:color="auto"/>
            <w:left w:val="none" w:sz="0" w:space="0" w:color="auto"/>
            <w:bottom w:val="none" w:sz="0" w:space="0" w:color="auto"/>
            <w:right w:val="none" w:sz="0" w:space="0" w:color="auto"/>
          </w:divBdr>
        </w:div>
        <w:div w:id="940114626">
          <w:marLeft w:val="0"/>
          <w:marRight w:val="0"/>
          <w:marTop w:val="0"/>
          <w:marBottom w:val="0"/>
          <w:divBdr>
            <w:top w:val="none" w:sz="0" w:space="0" w:color="auto"/>
            <w:left w:val="none" w:sz="0" w:space="0" w:color="auto"/>
            <w:bottom w:val="none" w:sz="0" w:space="0" w:color="auto"/>
            <w:right w:val="none" w:sz="0" w:space="0" w:color="auto"/>
          </w:divBdr>
        </w:div>
      </w:divsChild>
    </w:div>
    <w:div w:id="1431242195">
      <w:bodyDiv w:val="1"/>
      <w:marLeft w:val="0"/>
      <w:marRight w:val="0"/>
      <w:marTop w:val="0"/>
      <w:marBottom w:val="0"/>
      <w:divBdr>
        <w:top w:val="none" w:sz="0" w:space="0" w:color="auto"/>
        <w:left w:val="none" w:sz="0" w:space="0" w:color="auto"/>
        <w:bottom w:val="none" w:sz="0" w:space="0" w:color="auto"/>
        <w:right w:val="none" w:sz="0" w:space="0" w:color="auto"/>
      </w:divBdr>
    </w:div>
    <w:div w:id="1431657630">
      <w:bodyDiv w:val="1"/>
      <w:marLeft w:val="0"/>
      <w:marRight w:val="0"/>
      <w:marTop w:val="0"/>
      <w:marBottom w:val="0"/>
      <w:divBdr>
        <w:top w:val="none" w:sz="0" w:space="0" w:color="auto"/>
        <w:left w:val="none" w:sz="0" w:space="0" w:color="auto"/>
        <w:bottom w:val="none" w:sz="0" w:space="0" w:color="auto"/>
        <w:right w:val="none" w:sz="0" w:space="0" w:color="auto"/>
      </w:divBdr>
    </w:div>
    <w:div w:id="1432504193">
      <w:bodyDiv w:val="1"/>
      <w:marLeft w:val="0"/>
      <w:marRight w:val="0"/>
      <w:marTop w:val="0"/>
      <w:marBottom w:val="0"/>
      <w:divBdr>
        <w:top w:val="none" w:sz="0" w:space="0" w:color="auto"/>
        <w:left w:val="none" w:sz="0" w:space="0" w:color="auto"/>
        <w:bottom w:val="none" w:sz="0" w:space="0" w:color="auto"/>
        <w:right w:val="none" w:sz="0" w:space="0" w:color="auto"/>
      </w:divBdr>
    </w:div>
    <w:div w:id="1432891011">
      <w:bodyDiv w:val="1"/>
      <w:marLeft w:val="0"/>
      <w:marRight w:val="0"/>
      <w:marTop w:val="0"/>
      <w:marBottom w:val="0"/>
      <w:divBdr>
        <w:top w:val="none" w:sz="0" w:space="0" w:color="auto"/>
        <w:left w:val="none" w:sz="0" w:space="0" w:color="auto"/>
        <w:bottom w:val="none" w:sz="0" w:space="0" w:color="auto"/>
        <w:right w:val="none" w:sz="0" w:space="0" w:color="auto"/>
      </w:divBdr>
    </w:div>
    <w:div w:id="1432969416">
      <w:bodyDiv w:val="1"/>
      <w:marLeft w:val="0"/>
      <w:marRight w:val="0"/>
      <w:marTop w:val="0"/>
      <w:marBottom w:val="0"/>
      <w:divBdr>
        <w:top w:val="none" w:sz="0" w:space="0" w:color="auto"/>
        <w:left w:val="none" w:sz="0" w:space="0" w:color="auto"/>
        <w:bottom w:val="none" w:sz="0" w:space="0" w:color="auto"/>
        <w:right w:val="none" w:sz="0" w:space="0" w:color="auto"/>
      </w:divBdr>
    </w:div>
    <w:div w:id="1434739871">
      <w:bodyDiv w:val="1"/>
      <w:marLeft w:val="0"/>
      <w:marRight w:val="0"/>
      <w:marTop w:val="0"/>
      <w:marBottom w:val="0"/>
      <w:divBdr>
        <w:top w:val="none" w:sz="0" w:space="0" w:color="auto"/>
        <w:left w:val="none" w:sz="0" w:space="0" w:color="auto"/>
        <w:bottom w:val="none" w:sz="0" w:space="0" w:color="auto"/>
        <w:right w:val="none" w:sz="0" w:space="0" w:color="auto"/>
      </w:divBdr>
    </w:div>
    <w:div w:id="1434786280">
      <w:bodyDiv w:val="1"/>
      <w:marLeft w:val="0"/>
      <w:marRight w:val="0"/>
      <w:marTop w:val="0"/>
      <w:marBottom w:val="0"/>
      <w:divBdr>
        <w:top w:val="none" w:sz="0" w:space="0" w:color="auto"/>
        <w:left w:val="none" w:sz="0" w:space="0" w:color="auto"/>
        <w:bottom w:val="none" w:sz="0" w:space="0" w:color="auto"/>
        <w:right w:val="none" w:sz="0" w:space="0" w:color="auto"/>
      </w:divBdr>
    </w:div>
    <w:div w:id="1435635503">
      <w:bodyDiv w:val="1"/>
      <w:marLeft w:val="0"/>
      <w:marRight w:val="0"/>
      <w:marTop w:val="0"/>
      <w:marBottom w:val="0"/>
      <w:divBdr>
        <w:top w:val="none" w:sz="0" w:space="0" w:color="auto"/>
        <w:left w:val="none" w:sz="0" w:space="0" w:color="auto"/>
        <w:bottom w:val="none" w:sz="0" w:space="0" w:color="auto"/>
        <w:right w:val="none" w:sz="0" w:space="0" w:color="auto"/>
      </w:divBdr>
      <w:divsChild>
        <w:div w:id="1667443392">
          <w:marLeft w:val="0"/>
          <w:marRight w:val="0"/>
          <w:marTop w:val="0"/>
          <w:marBottom w:val="0"/>
          <w:divBdr>
            <w:top w:val="none" w:sz="0" w:space="0" w:color="auto"/>
            <w:left w:val="none" w:sz="0" w:space="0" w:color="auto"/>
            <w:bottom w:val="none" w:sz="0" w:space="0" w:color="auto"/>
            <w:right w:val="none" w:sz="0" w:space="0" w:color="auto"/>
          </w:divBdr>
        </w:div>
        <w:div w:id="510490608">
          <w:marLeft w:val="0"/>
          <w:marRight w:val="0"/>
          <w:marTop w:val="0"/>
          <w:marBottom w:val="0"/>
          <w:divBdr>
            <w:top w:val="none" w:sz="0" w:space="0" w:color="auto"/>
            <w:left w:val="none" w:sz="0" w:space="0" w:color="auto"/>
            <w:bottom w:val="none" w:sz="0" w:space="0" w:color="auto"/>
            <w:right w:val="none" w:sz="0" w:space="0" w:color="auto"/>
          </w:divBdr>
        </w:div>
      </w:divsChild>
    </w:div>
    <w:div w:id="1436712756">
      <w:bodyDiv w:val="1"/>
      <w:marLeft w:val="0"/>
      <w:marRight w:val="0"/>
      <w:marTop w:val="0"/>
      <w:marBottom w:val="0"/>
      <w:divBdr>
        <w:top w:val="none" w:sz="0" w:space="0" w:color="auto"/>
        <w:left w:val="none" w:sz="0" w:space="0" w:color="auto"/>
        <w:bottom w:val="none" w:sz="0" w:space="0" w:color="auto"/>
        <w:right w:val="none" w:sz="0" w:space="0" w:color="auto"/>
      </w:divBdr>
      <w:divsChild>
        <w:div w:id="618725839">
          <w:marLeft w:val="0"/>
          <w:marRight w:val="0"/>
          <w:marTop w:val="0"/>
          <w:marBottom w:val="0"/>
          <w:divBdr>
            <w:top w:val="none" w:sz="0" w:space="0" w:color="auto"/>
            <w:left w:val="none" w:sz="0" w:space="0" w:color="auto"/>
            <w:bottom w:val="none" w:sz="0" w:space="0" w:color="auto"/>
            <w:right w:val="none" w:sz="0" w:space="0" w:color="auto"/>
          </w:divBdr>
        </w:div>
        <w:div w:id="364140135">
          <w:marLeft w:val="0"/>
          <w:marRight w:val="0"/>
          <w:marTop w:val="0"/>
          <w:marBottom w:val="0"/>
          <w:divBdr>
            <w:top w:val="none" w:sz="0" w:space="0" w:color="auto"/>
            <w:left w:val="none" w:sz="0" w:space="0" w:color="auto"/>
            <w:bottom w:val="none" w:sz="0" w:space="0" w:color="auto"/>
            <w:right w:val="none" w:sz="0" w:space="0" w:color="auto"/>
          </w:divBdr>
        </w:div>
      </w:divsChild>
    </w:div>
    <w:div w:id="1438259854">
      <w:bodyDiv w:val="1"/>
      <w:marLeft w:val="0"/>
      <w:marRight w:val="0"/>
      <w:marTop w:val="0"/>
      <w:marBottom w:val="0"/>
      <w:divBdr>
        <w:top w:val="none" w:sz="0" w:space="0" w:color="auto"/>
        <w:left w:val="none" w:sz="0" w:space="0" w:color="auto"/>
        <w:bottom w:val="none" w:sz="0" w:space="0" w:color="auto"/>
        <w:right w:val="none" w:sz="0" w:space="0" w:color="auto"/>
      </w:divBdr>
    </w:div>
    <w:div w:id="1438482262">
      <w:bodyDiv w:val="1"/>
      <w:marLeft w:val="0"/>
      <w:marRight w:val="0"/>
      <w:marTop w:val="0"/>
      <w:marBottom w:val="0"/>
      <w:divBdr>
        <w:top w:val="none" w:sz="0" w:space="0" w:color="auto"/>
        <w:left w:val="none" w:sz="0" w:space="0" w:color="auto"/>
        <w:bottom w:val="none" w:sz="0" w:space="0" w:color="auto"/>
        <w:right w:val="none" w:sz="0" w:space="0" w:color="auto"/>
      </w:divBdr>
      <w:divsChild>
        <w:div w:id="569998856">
          <w:marLeft w:val="0"/>
          <w:marRight w:val="0"/>
          <w:marTop w:val="0"/>
          <w:marBottom w:val="0"/>
          <w:divBdr>
            <w:top w:val="none" w:sz="0" w:space="0" w:color="auto"/>
            <w:left w:val="none" w:sz="0" w:space="0" w:color="auto"/>
            <w:bottom w:val="none" w:sz="0" w:space="0" w:color="auto"/>
            <w:right w:val="none" w:sz="0" w:space="0" w:color="auto"/>
          </w:divBdr>
        </w:div>
        <w:div w:id="1826163350">
          <w:marLeft w:val="0"/>
          <w:marRight w:val="0"/>
          <w:marTop w:val="0"/>
          <w:marBottom w:val="0"/>
          <w:divBdr>
            <w:top w:val="none" w:sz="0" w:space="0" w:color="auto"/>
            <w:left w:val="none" w:sz="0" w:space="0" w:color="auto"/>
            <w:bottom w:val="none" w:sz="0" w:space="0" w:color="auto"/>
            <w:right w:val="none" w:sz="0" w:space="0" w:color="auto"/>
          </w:divBdr>
        </w:div>
        <w:div w:id="74518672">
          <w:marLeft w:val="0"/>
          <w:marRight w:val="0"/>
          <w:marTop w:val="0"/>
          <w:marBottom w:val="0"/>
          <w:divBdr>
            <w:top w:val="none" w:sz="0" w:space="0" w:color="auto"/>
            <w:left w:val="none" w:sz="0" w:space="0" w:color="auto"/>
            <w:bottom w:val="none" w:sz="0" w:space="0" w:color="auto"/>
            <w:right w:val="none" w:sz="0" w:space="0" w:color="auto"/>
          </w:divBdr>
        </w:div>
        <w:div w:id="1951669679">
          <w:marLeft w:val="0"/>
          <w:marRight w:val="0"/>
          <w:marTop w:val="0"/>
          <w:marBottom w:val="0"/>
          <w:divBdr>
            <w:top w:val="none" w:sz="0" w:space="0" w:color="auto"/>
            <w:left w:val="none" w:sz="0" w:space="0" w:color="auto"/>
            <w:bottom w:val="none" w:sz="0" w:space="0" w:color="auto"/>
            <w:right w:val="none" w:sz="0" w:space="0" w:color="auto"/>
          </w:divBdr>
        </w:div>
      </w:divsChild>
    </w:div>
    <w:div w:id="1438908601">
      <w:bodyDiv w:val="1"/>
      <w:marLeft w:val="0"/>
      <w:marRight w:val="0"/>
      <w:marTop w:val="0"/>
      <w:marBottom w:val="0"/>
      <w:divBdr>
        <w:top w:val="none" w:sz="0" w:space="0" w:color="auto"/>
        <w:left w:val="none" w:sz="0" w:space="0" w:color="auto"/>
        <w:bottom w:val="none" w:sz="0" w:space="0" w:color="auto"/>
        <w:right w:val="none" w:sz="0" w:space="0" w:color="auto"/>
      </w:divBdr>
      <w:divsChild>
        <w:div w:id="658000277">
          <w:marLeft w:val="0"/>
          <w:marRight w:val="0"/>
          <w:marTop w:val="0"/>
          <w:marBottom w:val="0"/>
          <w:divBdr>
            <w:top w:val="none" w:sz="0" w:space="0" w:color="auto"/>
            <w:left w:val="none" w:sz="0" w:space="0" w:color="auto"/>
            <w:bottom w:val="none" w:sz="0" w:space="0" w:color="auto"/>
            <w:right w:val="none" w:sz="0" w:space="0" w:color="auto"/>
          </w:divBdr>
        </w:div>
        <w:div w:id="1818647330">
          <w:marLeft w:val="0"/>
          <w:marRight w:val="0"/>
          <w:marTop w:val="0"/>
          <w:marBottom w:val="0"/>
          <w:divBdr>
            <w:top w:val="none" w:sz="0" w:space="0" w:color="auto"/>
            <w:left w:val="none" w:sz="0" w:space="0" w:color="auto"/>
            <w:bottom w:val="none" w:sz="0" w:space="0" w:color="auto"/>
            <w:right w:val="none" w:sz="0" w:space="0" w:color="auto"/>
          </w:divBdr>
        </w:div>
      </w:divsChild>
    </w:div>
    <w:div w:id="1440292150">
      <w:bodyDiv w:val="1"/>
      <w:marLeft w:val="0"/>
      <w:marRight w:val="0"/>
      <w:marTop w:val="0"/>
      <w:marBottom w:val="0"/>
      <w:divBdr>
        <w:top w:val="none" w:sz="0" w:space="0" w:color="auto"/>
        <w:left w:val="none" w:sz="0" w:space="0" w:color="auto"/>
        <w:bottom w:val="none" w:sz="0" w:space="0" w:color="auto"/>
        <w:right w:val="none" w:sz="0" w:space="0" w:color="auto"/>
      </w:divBdr>
    </w:div>
    <w:div w:id="1441071669">
      <w:bodyDiv w:val="1"/>
      <w:marLeft w:val="0"/>
      <w:marRight w:val="0"/>
      <w:marTop w:val="0"/>
      <w:marBottom w:val="0"/>
      <w:divBdr>
        <w:top w:val="none" w:sz="0" w:space="0" w:color="auto"/>
        <w:left w:val="none" w:sz="0" w:space="0" w:color="auto"/>
        <w:bottom w:val="none" w:sz="0" w:space="0" w:color="auto"/>
        <w:right w:val="none" w:sz="0" w:space="0" w:color="auto"/>
      </w:divBdr>
      <w:divsChild>
        <w:div w:id="1431000997">
          <w:marLeft w:val="0"/>
          <w:marRight w:val="0"/>
          <w:marTop w:val="0"/>
          <w:marBottom w:val="0"/>
          <w:divBdr>
            <w:top w:val="none" w:sz="0" w:space="0" w:color="auto"/>
            <w:left w:val="none" w:sz="0" w:space="0" w:color="auto"/>
            <w:bottom w:val="none" w:sz="0" w:space="0" w:color="auto"/>
            <w:right w:val="none" w:sz="0" w:space="0" w:color="auto"/>
          </w:divBdr>
        </w:div>
        <w:div w:id="1843275727">
          <w:marLeft w:val="0"/>
          <w:marRight w:val="0"/>
          <w:marTop w:val="0"/>
          <w:marBottom w:val="0"/>
          <w:divBdr>
            <w:top w:val="none" w:sz="0" w:space="0" w:color="auto"/>
            <w:left w:val="none" w:sz="0" w:space="0" w:color="auto"/>
            <w:bottom w:val="none" w:sz="0" w:space="0" w:color="auto"/>
            <w:right w:val="none" w:sz="0" w:space="0" w:color="auto"/>
          </w:divBdr>
        </w:div>
      </w:divsChild>
    </w:div>
    <w:div w:id="1442720317">
      <w:bodyDiv w:val="1"/>
      <w:marLeft w:val="0"/>
      <w:marRight w:val="0"/>
      <w:marTop w:val="0"/>
      <w:marBottom w:val="0"/>
      <w:divBdr>
        <w:top w:val="none" w:sz="0" w:space="0" w:color="auto"/>
        <w:left w:val="none" w:sz="0" w:space="0" w:color="auto"/>
        <w:bottom w:val="none" w:sz="0" w:space="0" w:color="auto"/>
        <w:right w:val="none" w:sz="0" w:space="0" w:color="auto"/>
      </w:divBdr>
    </w:div>
    <w:div w:id="1442727265">
      <w:bodyDiv w:val="1"/>
      <w:marLeft w:val="0"/>
      <w:marRight w:val="0"/>
      <w:marTop w:val="0"/>
      <w:marBottom w:val="0"/>
      <w:divBdr>
        <w:top w:val="none" w:sz="0" w:space="0" w:color="auto"/>
        <w:left w:val="none" w:sz="0" w:space="0" w:color="auto"/>
        <w:bottom w:val="none" w:sz="0" w:space="0" w:color="auto"/>
        <w:right w:val="none" w:sz="0" w:space="0" w:color="auto"/>
      </w:divBdr>
    </w:div>
    <w:div w:id="1443110371">
      <w:bodyDiv w:val="1"/>
      <w:marLeft w:val="0"/>
      <w:marRight w:val="0"/>
      <w:marTop w:val="0"/>
      <w:marBottom w:val="0"/>
      <w:divBdr>
        <w:top w:val="none" w:sz="0" w:space="0" w:color="auto"/>
        <w:left w:val="none" w:sz="0" w:space="0" w:color="auto"/>
        <w:bottom w:val="none" w:sz="0" w:space="0" w:color="auto"/>
        <w:right w:val="none" w:sz="0" w:space="0" w:color="auto"/>
      </w:divBdr>
    </w:div>
    <w:div w:id="1443256623">
      <w:bodyDiv w:val="1"/>
      <w:marLeft w:val="0"/>
      <w:marRight w:val="0"/>
      <w:marTop w:val="0"/>
      <w:marBottom w:val="0"/>
      <w:divBdr>
        <w:top w:val="none" w:sz="0" w:space="0" w:color="auto"/>
        <w:left w:val="none" w:sz="0" w:space="0" w:color="auto"/>
        <w:bottom w:val="none" w:sz="0" w:space="0" w:color="auto"/>
        <w:right w:val="none" w:sz="0" w:space="0" w:color="auto"/>
      </w:divBdr>
    </w:div>
    <w:div w:id="1448040314">
      <w:bodyDiv w:val="1"/>
      <w:marLeft w:val="0"/>
      <w:marRight w:val="0"/>
      <w:marTop w:val="0"/>
      <w:marBottom w:val="0"/>
      <w:divBdr>
        <w:top w:val="none" w:sz="0" w:space="0" w:color="auto"/>
        <w:left w:val="none" w:sz="0" w:space="0" w:color="auto"/>
        <w:bottom w:val="none" w:sz="0" w:space="0" w:color="auto"/>
        <w:right w:val="none" w:sz="0" w:space="0" w:color="auto"/>
      </w:divBdr>
    </w:div>
    <w:div w:id="1449547201">
      <w:bodyDiv w:val="1"/>
      <w:marLeft w:val="0"/>
      <w:marRight w:val="0"/>
      <w:marTop w:val="0"/>
      <w:marBottom w:val="0"/>
      <w:divBdr>
        <w:top w:val="none" w:sz="0" w:space="0" w:color="auto"/>
        <w:left w:val="none" w:sz="0" w:space="0" w:color="auto"/>
        <w:bottom w:val="none" w:sz="0" w:space="0" w:color="auto"/>
        <w:right w:val="none" w:sz="0" w:space="0" w:color="auto"/>
      </w:divBdr>
    </w:div>
    <w:div w:id="1450392099">
      <w:bodyDiv w:val="1"/>
      <w:marLeft w:val="0"/>
      <w:marRight w:val="0"/>
      <w:marTop w:val="0"/>
      <w:marBottom w:val="0"/>
      <w:divBdr>
        <w:top w:val="none" w:sz="0" w:space="0" w:color="auto"/>
        <w:left w:val="none" w:sz="0" w:space="0" w:color="auto"/>
        <w:bottom w:val="none" w:sz="0" w:space="0" w:color="auto"/>
        <w:right w:val="none" w:sz="0" w:space="0" w:color="auto"/>
      </w:divBdr>
    </w:div>
    <w:div w:id="1450706605">
      <w:bodyDiv w:val="1"/>
      <w:marLeft w:val="0"/>
      <w:marRight w:val="0"/>
      <w:marTop w:val="0"/>
      <w:marBottom w:val="0"/>
      <w:divBdr>
        <w:top w:val="none" w:sz="0" w:space="0" w:color="auto"/>
        <w:left w:val="none" w:sz="0" w:space="0" w:color="auto"/>
        <w:bottom w:val="none" w:sz="0" w:space="0" w:color="auto"/>
        <w:right w:val="none" w:sz="0" w:space="0" w:color="auto"/>
      </w:divBdr>
    </w:div>
    <w:div w:id="1452701358">
      <w:bodyDiv w:val="1"/>
      <w:marLeft w:val="0"/>
      <w:marRight w:val="0"/>
      <w:marTop w:val="0"/>
      <w:marBottom w:val="0"/>
      <w:divBdr>
        <w:top w:val="none" w:sz="0" w:space="0" w:color="auto"/>
        <w:left w:val="none" w:sz="0" w:space="0" w:color="auto"/>
        <w:bottom w:val="none" w:sz="0" w:space="0" w:color="auto"/>
        <w:right w:val="none" w:sz="0" w:space="0" w:color="auto"/>
      </w:divBdr>
    </w:div>
    <w:div w:id="1456942144">
      <w:bodyDiv w:val="1"/>
      <w:marLeft w:val="0"/>
      <w:marRight w:val="0"/>
      <w:marTop w:val="0"/>
      <w:marBottom w:val="0"/>
      <w:divBdr>
        <w:top w:val="none" w:sz="0" w:space="0" w:color="auto"/>
        <w:left w:val="none" w:sz="0" w:space="0" w:color="auto"/>
        <w:bottom w:val="none" w:sz="0" w:space="0" w:color="auto"/>
        <w:right w:val="none" w:sz="0" w:space="0" w:color="auto"/>
      </w:divBdr>
    </w:div>
    <w:div w:id="1457286044">
      <w:bodyDiv w:val="1"/>
      <w:marLeft w:val="0"/>
      <w:marRight w:val="0"/>
      <w:marTop w:val="0"/>
      <w:marBottom w:val="0"/>
      <w:divBdr>
        <w:top w:val="none" w:sz="0" w:space="0" w:color="auto"/>
        <w:left w:val="none" w:sz="0" w:space="0" w:color="auto"/>
        <w:bottom w:val="none" w:sz="0" w:space="0" w:color="auto"/>
        <w:right w:val="none" w:sz="0" w:space="0" w:color="auto"/>
      </w:divBdr>
      <w:divsChild>
        <w:div w:id="891384997">
          <w:marLeft w:val="0"/>
          <w:marRight w:val="0"/>
          <w:marTop w:val="0"/>
          <w:marBottom w:val="0"/>
          <w:divBdr>
            <w:top w:val="none" w:sz="0" w:space="0" w:color="auto"/>
            <w:left w:val="none" w:sz="0" w:space="0" w:color="auto"/>
            <w:bottom w:val="none" w:sz="0" w:space="0" w:color="auto"/>
            <w:right w:val="none" w:sz="0" w:space="0" w:color="auto"/>
          </w:divBdr>
        </w:div>
        <w:div w:id="482047060">
          <w:marLeft w:val="0"/>
          <w:marRight w:val="0"/>
          <w:marTop w:val="0"/>
          <w:marBottom w:val="0"/>
          <w:divBdr>
            <w:top w:val="none" w:sz="0" w:space="0" w:color="auto"/>
            <w:left w:val="none" w:sz="0" w:space="0" w:color="auto"/>
            <w:bottom w:val="none" w:sz="0" w:space="0" w:color="auto"/>
            <w:right w:val="none" w:sz="0" w:space="0" w:color="auto"/>
          </w:divBdr>
        </w:div>
        <w:div w:id="878249757">
          <w:marLeft w:val="0"/>
          <w:marRight w:val="0"/>
          <w:marTop w:val="0"/>
          <w:marBottom w:val="0"/>
          <w:divBdr>
            <w:top w:val="none" w:sz="0" w:space="0" w:color="auto"/>
            <w:left w:val="none" w:sz="0" w:space="0" w:color="auto"/>
            <w:bottom w:val="none" w:sz="0" w:space="0" w:color="auto"/>
            <w:right w:val="none" w:sz="0" w:space="0" w:color="auto"/>
          </w:divBdr>
        </w:div>
        <w:div w:id="164631722">
          <w:marLeft w:val="0"/>
          <w:marRight w:val="0"/>
          <w:marTop w:val="0"/>
          <w:marBottom w:val="0"/>
          <w:divBdr>
            <w:top w:val="none" w:sz="0" w:space="0" w:color="auto"/>
            <w:left w:val="none" w:sz="0" w:space="0" w:color="auto"/>
            <w:bottom w:val="none" w:sz="0" w:space="0" w:color="auto"/>
            <w:right w:val="none" w:sz="0" w:space="0" w:color="auto"/>
          </w:divBdr>
        </w:div>
      </w:divsChild>
    </w:div>
    <w:div w:id="1458640927">
      <w:bodyDiv w:val="1"/>
      <w:marLeft w:val="0"/>
      <w:marRight w:val="0"/>
      <w:marTop w:val="0"/>
      <w:marBottom w:val="0"/>
      <w:divBdr>
        <w:top w:val="none" w:sz="0" w:space="0" w:color="auto"/>
        <w:left w:val="none" w:sz="0" w:space="0" w:color="auto"/>
        <w:bottom w:val="none" w:sz="0" w:space="0" w:color="auto"/>
        <w:right w:val="none" w:sz="0" w:space="0" w:color="auto"/>
      </w:divBdr>
    </w:div>
    <w:div w:id="1462766864">
      <w:bodyDiv w:val="1"/>
      <w:marLeft w:val="0"/>
      <w:marRight w:val="0"/>
      <w:marTop w:val="0"/>
      <w:marBottom w:val="0"/>
      <w:divBdr>
        <w:top w:val="none" w:sz="0" w:space="0" w:color="auto"/>
        <w:left w:val="none" w:sz="0" w:space="0" w:color="auto"/>
        <w:bottom w:val="none" w:sz="0" w:space="0" w:color="auto"/>
        <w:right w:val="none" w:sz="0" w:space="0" w:color="auto"/>
      </w:divBdr>
    </w:div>
    <w:div w:id="1463111594">
      <w:bodyDiv w:val="1"/>
      <w:marLeft w:val="0"/>
      <w:marRight w:val="0"/>
      <w:marTop w:val="0"/>
      <w:marBottom w:val="0"/>
      <w:divBdr>
        <w:top w:val="none" w:sz="0" w:space="0" w:color="auto"/>
        <w:left w:val="none" w:sz="0" w:space="0" w:color="auto"/>
        <w:bottom w:val="none" w:sz="0" w:space="0" w:color="auto"/>
        <w:right w:val="none" w:sz="0" w:space="0" w:color="auto"/>
      </w:divBdr>
    </w:div>
    <w:div w:id="1464153413">
      <w:bodyDiv w:val="1"/>
      <w:marLeft w:val="0"/>
      <w:marRight w:val="0"/>
      <w:marTop w:val="0"/>
      <w:marBottom w:val="0"/>
      <w:divBdr>
        <w:top w:val="none" w:sz="0" w:space="0" w:color="auto"/>
        <w:left w:val="none" w:sz="0" w:space="0" w:color="auto"/>
        <w:bottom w:val="none" w:sz="0" w:space="0" w:color="auto"/>
        <w:right w:val="none" w:sz="0" w:space="0" w:color="auto"/>
      </w:divBdr>
    </w:div>
    <w:div w:id="1465268462">
      <w:bodyDiv w:val="1"/>
      <w:marLeft w:val="0"/>
      <w:marRight w:val="0"/>
      <w:marTop w:val="0"/>
      <w:marBottom w:val="0"/>
      <w:divBdr>
        <w:top w:val="none" w:sz="0" w:space="0" w:color="auto"/>
        <w:left w:val="none" w:sz="0" w:space="0" w:color="auto"/>
        <w:bottom w:val="none" w:sz="0" w:space="0" w:color="auto"/>
        <w:right w:val="none" w:sz="0" w:space="0" w:color="auto"/>
      </w:divBdr>
      <w:divsChild>
        <w:div w:id="1207523237">
          <w:marLeft w:val="0"/>
          <w:marRight w:val="0"/>
          <w:marTop w:val="0"/>
          <w:marBottom w:val="0"/>
          <w:divBdr>
            <w:top w:val="none" w:sz="0" w:space="0" w:color="auto"/>
            <w:left w:val="none" w:sz="0" w:space="0" w:color="auto"/>
            <w:bottom w:val="none" w:sz="0" w:space="0" w:color="auto"/>
            <w:right w:val="none" w:sz="0" w:space="0" w:color="auto"/>
          </w:divBdr>
        </w:div>
        <w:div w:id="267809625">
          <w:marLeft w:val="0"/>
          <w:marRight w:val="0"/>
          <w:marTop w:val="0"/>
          <w:marBottom w:val="0"/>
          <w:divBdr>
            <w:top w:val="none" w:sz="0" w:space="0" w:color="auto"/>
            <w:left w:val="none" w:sz="0" w:space="0" w:color="auto"/>
            <w:bottom w:val="none" w:sz="0" w:space="0" w:color="auto"/>
            <w:right w:val="none" w:sz="0" w:space="0" w:color="auto"/>
          </w:divBdr>
        </w:div>
      </w:divsChild>
    </w:div>
    <w:div w:id="1466120221">
      <w:bodyDiv w:val="1"/>
      <w:marLeft w:val="0"/>
      <w:marRight w:val="0"/>
      <w:marTop w:val="0"/>
      <w:marBottom w:val="0"/>
      <w:divBdr>
        <w:top w:val="none" w:sz="0" w:space="0" w:color="auto"/>
        <w:left w:val="none" w:sz="0" w:space="0" w:color="auto"/>
        <w:bottom w:val="none" w:sz="0" w:space="0" w:color="auto"/>
        <w:right w:val="none" w:sz="0" w:space="0" w:color="auto"/>
      </w:divBdr>
    </w:div>
    <w:div w:id="1468352087">
      <w:bodyDiv w:val="1"/>
      <w:marLeft w:val="0"/>
      <w:marRight w:val="0"/>
      <w:marTop w:val="0"/>
      <w:marBottom w:val="0"/>
      <w:divBdr>
        <w:top w:val="none" w:sz="0" w:space="0" w:color="auto"/>
        <w:left w:val="none" w:sz="0" w:space="0" w:color="auto"/>
        <w:bottom w:val="none" w:sz="0" w:space="0" w:color="auto"/>
        <w:right w:val="none" w:sz="0" w:space="0" w:color="auto"/>
      </w:divBdr>
    </w:div>
    <w:div w:id="1469710667">
      <w:bodyDiv w:val="1"/>
      <w:marLeft w:val="0"/>
      <w:marRight w:val="0"/>
      <w:marTop w:val="0"/>
      <w:marBottom w:val="0"/>
      <w:divBdr>
        <w:top w:val="none" w:sz="0" w:space="0" w:color="auto"/>
        <w:left w:val="none" w:sz="0" w:space="0" w:color="auto"/>
        <w:bottom w:val="none" w:sz="0" w:space="0" w:color="auto"/>
        <w:right w:val="none" w:sz="0" w:space="0" w:color="auto"/>
      </w:divBdr>
      <w:divsChild>
        <w:div w:id="1238709136">
          <w:marLeft w:val="0"/>
          <w:marRight w:val="0"/>
          <w:marTop w:val="0"/>
          <w:marBottom w:val="0"/>
          <w:divBdr>
            <w:top w:val="none" w:sz="0" w:space="0" w:color="auto"/>
            <w:left w:val="none" w:sz="0" w:space="0" w:color="auto"/>
            <w:bottom w:val="none" w:sz="0" w:space="0" w:color="auto"/>
            <w:right w:val="none" w:sz="0" w:space="0" w:color="auto"/>
          </w:divBdr>
        </w:div>
        <w:div w:id="935476411">
          <w:marLeft w:val="0"/>
          <w:marRight w:val="0"/>
          <w:marTop w:val="0"/>
          <w:marBottom w:val="0"/>
          <w:divBdr>
            <w:top w:val="none" w:sz="0" w:space="0" w:color="auto"/>
            <w:left w:val="none" w:sz="0" w:space="0" w:color="auto"/>
            <w:bottom w:val="none" w:sz="0" w:space="0" w:color="auto"/>
            <w:right w:val="none" w:sz="0" w:space="0" w:color="auto"/>
          </w:divBdr>
        </w:div>
        <w:div w:id="1245991292">
          <w:marLeft w:val="0"/>
          <w:marRight w:val="0"/>
          <w:marTop w:val="0"/>
          <w:marBottom w:val="0"/>
          <w:divBdr>
            <w:top w:val="none" w:sz="0" w:space="0" w:color="auto"/>
            <w:left w:val="none" w:sz="0" w:space="0" w:color="auto"/>
            <w:bottom w:val="none" w:sz="0" w:space="0" w:color="auto"/>
            <w:right w:val="none" w:sz="0" w:space="0" w:color="auto"/>
          </w:divBdr>
        </w:div>
        <w:div w:id="2046371328">
          <w:marLeft w:val="0"/>
          <w:marRight w:val="0"/>
          <w:marTop w:val="0"/>
          <w:marBottom w:val="0"/>
          <w:divBdr>
            <w:top w:val="none" w:sz="0" w:space="0" w:color="auto"/>
            <w:left w:val="none" w:sz="0" w:space="0" w:color="auto"/>
            <w:bottom w:val="none" w:sz="0" w:space="0" w:color="auto"/>
            <w:right w:val="none" w:sz="0" w:space="0" w:color="auto"/>
          </w:divBdr>
        </w:div>
      </w:divsChild>
    </w:div>
    <w:div w:id="1469780017">
      <w:bodyDiv w:val="1"/>
      <w:marLeft w:val="0"/>
      <w:marRight w:val="0"/>
      <w:marTop w:val="0"/>
      <w:marBottom w:val="0"/>
      <w:divBdr>
        <w:top w:val="none" w:sz="0" w:space="0" w:color="auto"/>
        <w:left w:val="none" w:sz="0" w:space="0" w:color="auto"/>
        <w:bottom w:val="none" w:sz="0" w:space="0" w:color="auto"/>
        <w:right w:val="none" w:sz="0" w:space="0" w:color="auto"/>
      </w:divBdr>
    </w:div>
    <w:div w:id="1470198992">
      <w:bodyDiv w:val="1"/>
      <w:marLeft w:val="0"/>
      <w:marRight w:val="0"/>
      <w:marTop w:val="0"/>
      <w:marBottom w:val="0"/>
      <w:divBdr>
        <w:top w:val="none" w:sz="0" w:space="0" w:color="auto"/>
        <w:left w:val="none" w:sz="0" w:space="0" w:color="auto"/>
        <w:bottom w:val="none" w:sz="0" w:space="0" w:color="auto"/>
        <w:right w:val="none" w:sz="0" w:space="0" w:color="auto"/>
      </w:divBdr>
    </w:div>
    <w:div w:id="1470826923">
      <w:bodyDiv w:val="1"/>
      <w:marLeft w:val="0"/>
      <w:marRight w:val="0"/>
      <w:marTop w:val="0"/>
      <w:marBottom w:val="0"/>
      <w:divBdr>
        <w:top w:val="none" w:sz="0" w:space="0" w:color="auto"/>
        <w:left w:val="none" w:sz="0" w:space="0" w:color="auto"/>
        <w:bottom w:val="none" w:sz="0" w:space="0" w:color="auto"/>
        <w:right w:val="none" w:sz="0" w:space="0" w:color="auto"/>
      </w:divBdr>
    </w:div>
    <w:div w:id="1471827393">
      <w:bodyDiv w:val="1"/>
      <w:marLeft w:val="0"/>
      <w:marRight w:val="0"/>
      <w:marTop w:val="0"/>
      <w:marBottom w:val="0"/>
      <w:divBdr>
        <w:top w:val="none" w:sz="0" w:space="0" w:color="auto"/>
        <w:left w:val="none" w:sz="0" w:space="0" w:color="auto"/>
        <w:bottom w:val="none" w:sz="0" w:space="0" w:color="auto"/>
        <w:right w:val="none" w:sz="0" w:space="0" w:color="auto"/>
      </w:divBdr>
    </w:div>
    <w:div w:id="1471902325">
      <w:bodyDiv w:val="1"/>
      <w:marLeft w:val="0"/>
      <w:marRight w:val="0"/>
      <w:marTop w:val="0"/>
      <w:marBottom w:val="0"/>
      <w:divBdr>
        <w:top w:val="none" w:sz="0" w:space="0" w:color="auto"/>
        <w:left w:val="none" w:sz="0" w:space="0" w:color="auto"/>
        <w:bottom w:val="none" w:sz="0" w:space="0" w:color="auto"/>
        <w:right w:val="none" w:sz="0" w:space="0" w:color="auto"/>
      </w:divBdr>
      <w:divsChild>
        <w:div w:id="66077430">
          <w:marLeft w:val="0"/>
          <w:marRight w:val="0"/>
          <w:marTop w:val="0"/>
          <w:marBottom w:val="0"/>
          <w:divBdr>
            <w:top w:val="none" w:sz="0" w:space="0" w:color="auto"/>
            <w:left w:val="none" w:sz="0" w:space="0" w:color="auto"/>
            <w:bottom w:val="none" w:sz="0" w:space="0" w:color="auto"/>
            <w:right w:val="none" w:sz="0" w:space="0" w:color="auto"/>
          </w:divBdr>
        </w:div>
        <w:div w:id="10231982">
          <w:marLeft w:val="0"/>
          <w:marRight w:val="0"/>
          <w:marTop w:val="0"/>
          <w:marBottom w:val="0"/>
          <w:divBdr>
            <w:top w:val="none" w:sz="0" w:space="0" w:color="auto"/>
            <w:left w:val="none" w:sz="0" w:space="0" w:color="auto"/>
            <w:bottom w:val="none" w:sz="0" w:space="0" w:color="auto"/>
            <w:right w:val="none" w:sz="0" w:space="0" w:color="auto"/>
          </w:divBdr>
        </w:div>
      </w:divsChild>
    </w:div>
    <w:div w:id="1472939409">
      <w:bodyDiv w:val="1"/>
      <w:marLeft w:val="0"/>
      <w:marRight w:val="0"/>
      <w:marTop w:val="0"/>
      <w:marBottom w:val="0"/>
      <w:divBdr>
        <w:top w:val="none" w:sz="0" w:space="0" w:color="auto"/>
        <w:left w:val="none" w:sz="0" w:space="0" w:color="auto"/>
        <w:bottom w:val="none" w:sz="0" w:space="0" w:color="auto"/>
        <w:right w:val="none" w:sz="0" w:space="0" w:color="auto"/>
      </w:divBdr>
    </w:div>
    <w:div w:id="1472987643">
      <w:bodyDiv w:val="1"/>
      <w:marLeft w:val="0"/>
      <w:marRight w:val="0"/>
      <w:marTop w:val="0"/>
      <w:marBottom w:val="0"/>
      <w:divBdr>
        <w:top w:val="none" w:sz="0" w:space="0" w:color="auto"/>
        <w:left w:val="none" w:sz="0" w:space="0" w:color="auto"/>
        <w:bottom w:val="none" w:sz="0" w:space="0" w:color="auto"/>
        <w:right w:val="none" w:sz="0" w:space="0" w:color="auto"/>
      </w:divBdr>
    </w:div>
    <w:div w:id="1474251174">
      <w:bodyDiv w:val="1"/>
      <w:marLeft w:val="0"/>
      <w:marRight w:val="0"/>
      <w:marTop w:val="0"/>
      <w:marBottom w:val="0"/>
      <w:divBdr>
        <w:top w:val="none" w:sz="0" w:space="0" w:color="auto"/>
        <w:left w:val="none" w:sz="0" w:space="0" w:color="auto"/>
        <w:bottom w:val="none" w:sz="0" w:space="0" w:color="auto"/>
        <w:right w:val="none" w:sz="0" w:space="0" w:color="auto"/>
      </w:divBdr>
      <w:divsChild>
        <w:div w:id="2004699778">
          <w:marLeft w:val="0"/>
          <w:marRight w:val="0"/>
          <w:marTop w:val="0"/>
          <w:marBottom w:val="0"/>
          <w:divBdr>
            <w:top w:val="none" w:sz="0" w:space="0" w:color="auto"/>
            <w:left w:val="none" w:sz="0" w:space="0" w:color="auto"/>
            <w:bottom w:val="none" w:sz="0" w:space="0" w:color="auto"/>
            <w:right w:val="none" w:sz="0" w:space="0" w:color="auto"/>
          </w:divBdr>
        </w:div>
        <w:div w:id="1737507867">
          <w:marLeft w:val="0"/>
          <w:marRight w:val="0"/>
          <w:marTop w:val="0"/>
          <w:marBottom w:val="0"/>
          <w:divBdr>
            <w:top w:val="none" w:sz="0" w:space="0" w:color="auto"/>
            <w:left w:val="none" w:sz="0" w:space="0" w:color="auto"/>
            <w:bottom w:val="none" w:sz="0" w:space="0" w:color="auto"/>
            <w:right w:val="none" w:sz="0" w:space="0" w:color="auto"/>
          </w:divBdr>
        </w:div>
        <w:div w:id="1622683105">
          <w:marLeft w:val="0"/>
          <w:marRight w:val="0"/>
          <w:marTop w:val="0"/>
          <w:marBottom w:val="0"/>
          <w:divBdr>
            <w:top w:val="none" w:sz="0" w:space="0" w:color="auto"/>
            <w:left w:val="none" w:sz="0" w:space="0" w:color="auto"/>
            <w:bottom w:val="none" w:sz="0" w:space="0" w:color="auto"/>
            <w:right w:val="none" w:sz="0" w:space="0" w:color="auto"/>
          </w:divBdr>
        </w:div>
        <w:div w:id="266280928">
          <w:marLeft w:val="0"/>
          <w:marRight w:val="0"/>
          <w:marTop w:val="0"/>
          <w:marBottom w:val="0"/>
          <w:divBdr>
            <w:top w:val="none" w:sz="0" w:space="0" w:color="auto"/>
            <w:left w:val="none" w:sz="0" w:space="0" w:color="auto"/>
            <w:bottom w:val="none" w:sz="0" w:space="0" w:color="auto"/>
            <w:right w:val="none" w:sz="0" w:space="0" w:color="auto"/>
          </w:divBdr>
        </w:div>
      </w:divsChild>
    </w:div>
    <w:div w:id="1475872002">
      <w:bodyDiv w:val="1"/>
      <w:marLeft w:val="0"/>
      <w:marRight w:val="0"/>
      <w:marTop w:val="0"/>
      <w:marBottom w:val="0"/>
      <w:divBdr>
        <w:top w:val="none" w:sz="0" w:space="0" w:color="auto"/>
        <w:left w:val="none" w:sz="0" w:space="0" w:color="auto"/>
        <w:bottom w:val="none" w:sz="0" w:space="0" w:color="auto"/>
        <w:right w:val="none" w:sz="0" w:space="0" w:color="auto"/>
      </w:divBdr>
    </w:div>
    <w:div w:id="1477605924">
      <w:bodyDiv w:val="1"/>
      <w:marLeft w:val="0"/>
      <w:marRight w:val="0"/>
      <w:marTop w:val="0"/>
      <w:marBottom w:val="0"/>
      <w:divBdr>
        <w:top w:val="none" w:sz="0" w:space="0" w:color="auto"/>
        <w:left w:val="none" w:sz="0" w:space="0" w:color="auto"/>
        <w:bottom w:val="none" w:sz="0" w:space="0" w:color="auto"/>
        <w:right w:val="none" w:sz="0" w:space="0" w:color="auto"/>
      </w:divBdr>
    </w:div>
    <w:div w:id="1479107776">
      <w:bodyDiv w:val="1"/>
      <w:marLeft w:val="0"/>
      <w:marRight w:val="0"/>
      <w:marTop w:val="0"/>
      <w:marBottom w:val="0"/>
      <w:divBdr>
        <w:top w:val="none" w:sz="0" w:space="0" w:color="auto"/>
        <w:left w:val="none" w:sz="0" w:space="0" w:color="auto"/>
        <w:bottom w:val="none" w:sz="0" w:space="0" w:color="auto"/>
        <w:right w:val="none" w:sz="0" w:space="0" w:color="auto"/>
      </w:divBdr>
    </w:div>
    <w:div w:id="1479878354">
      <w:bodyDiv w:val="1"/>
      <w:marLeft w:val="0"/>
      <w:marRight w:val="0"/>
      <w:marTop w:val="0"/>
      <w:marBottom w:val="0"/>
      <w:divBdr>
        <w:top w:val="none" w:sz="0" w:space="0" w:color="auto"/>
        <w:left w:val="none" w:sz="0" w:space="0" w:color="auto"/>
        <w:bottom w:val="none" w:sz="0" w:space="0" w:color="auto"/>
        <w:right w:val="none" w:sz="0" w:space="0" w:color="auto"/>
      </w:divBdr>
    </w:div>
    <w:div w:id="1481651360">
      <w:bodyDiv w:val="1"/>
      <w:marLeft w:val="0"/>
      <w:marRight w:val="0"/>
      <w:marTop w:val="0"/>
      <w:marBottom w:val="0"/>
      <w:divBdr>
        <w:top w:val="none" w:sz="0" w:space="0" w:color="auto"/>
        <w:left w:val="none" w:sz="0" w:space="0" w:color="auto"/>
        <w:bottom w:val="none" w:sz="0" w:space="0" w:color="auto"/>
        <w:right w:val="none" w:sz="0" w:space="0" w:color="auto"/>
      </w:divBdr>
    </w:div>
    <w:div w:id="1481800193">
      <w:bodyDiv w:val="1"/>
      <w:marLeft w:val="0"/>
      <w:marRight w:val="0"/>
      <w:marTop w:val="0"/>
      <w:marBottom w:val="0"/>
      <w:divBdr>
        <w:top w:val="none" w:sz="0" w:space="0" w:color="auto"/>
        <w:left w:val="none" w:sz="0" w:space="0" w:color="auto"/>
        <w:bottom w:val="none" w:sz="0" w:space="0" w:color="auto"/>
        <w:right w:val="none" w:sz="0" w:space="0" w:color="auto"/>
      </w:divBdr>
    </w:div>
    <w:div w:id="1482236809">
      <w:bodyDiv w:val="1"/>
      <w:marLeft w:val="0"/>
      <w:marRight w:val="0"/>
      <w:marTop w:val="0"/>
      <w:marBottom w:val="0"/>
      <w:divBdr>
        <w:top w:val="none" w:sz="0" w:space="0" w:color="auto"/>
        <w:left w:val="none" w:sz="0" w:space="0" w:color="auto"/>
        <w:bottom w:val="none" w:sz="0" w:space="0" w:color="auto"/>
        <w:right w:val="none" w:sz="0" w:space="0" w:color="auto"/>
      </w:divBdr>
    </w:div>
    <w:div w:id="1482960346">
      <w:bodyDiv w:val="1"/>
      <w:marLeft w:val="0"/>
      <w:marRight w:val="0"/>
      <w:marTop w:val="0"/>
      <w:marBottom w:val="0"/>
      <w:divBdr>
        <w:top w:val="none" w:sz="0" w:space="0" w:color="auto"/>
        <w:left w:val="none" w:sz="0" w:space="0" w:color="auto"/>
        <w:bottom w:val="none" w:sz="0" w:space="0" w:color="auto"/>
        <w:right w:val="none" w:sz="0" w:space="0" w:color="auto"/>
      </w:divBdr>
    </w:div>
    <w:div w:id="1485778214">
      <w:bodyDiv w:val="1"/>
      <w:marLeft w:val="0"/>
      <w:marRight w:val="0"/>
      <w:marTop w:val="0"/>
      <w:marBottom w:val="0"/>
      <w:divBdr>
        <w:top w:val="none" w:sz="0" w:space="0" w:color="auto"/>
        <w:left w:val="none" w:sz="0" w:space="0" w:color="auto"/>
        <w:bottom w:val="none" w:sz="0" w:space="0" w:color="auto"/>
        <w:right w:val="none" w:sz="0" w:space="0" w:color="auto"/>
      </w:divBdr>
    </w:div>
    <w:div w:id="1488477342">
      <w:bodyDiv w:val="1"/>
      <w:marLeft w:val="0"/>
      <w:marRight w:val="0"/>
      <w:marTop w:val="0"/>
      <w:marBottom w:val="0"/>
      <w:divBdr>
        <w:top w:val="none" w:sz="0" w:space="0" w:color="auto"/>
        <w:left w:val="none" w:sz="0" w:space="0" w:color="auto"/>
        <w:bottom w:val="none" w:sz="0" w:space="0" w:color="auto"/>
        <w:right w:val="none" w:sz="0" w:space="0" w:color="auto"/>
      </w:divBdr>
    </w:div>
    <w:div w:id="1489715022">
      <w:bodyDiv w:val="1"/>
      <w:marLeft w:val="0"/>
      <w:marRight w:val="0"/>
      <w:marTop w:val="0"/>
      <w:marBottom w:val="0"/>
      <w:divBdr>
        <w:top w:val="none" w:sz="0" w:space="0" w:color="auto"/>
        <w:left w:val="none" w:sz="0" w:space="0" w:color="auto"/>
        <w:bottom w:val="none" w:sz="0" w:space="0" w:color="auto"/>
        <w:right w:val="none" w:sz="0" w:space="0" w:color="auto"/>
      </w:divBdr>
    </w:div>
    <w:div w:id="1490558788">
      <w:bodyDiv w:val="1"/>
      <w:marLeft w:val="0"/>
      <w:marRight w:val="0"/>
      <w:marTop w:val="0"/>
      <w:marBottom w:val="0"/>
      <w:divBdr>
        <w:top w:val="none" w:sz="0" w:space="0" w:color="auto"/>
        <w:left w:val="none" w:sz="0" w:space="0" w:color="auto"/>
        <w:bottom w:val="none" w:sz="0" w:space="0" w:color="auto"/>
        <w:right w:val="none" w:sz="0" w:space="0" w:color="auto"/>
      </w:divBdr>
    </w:div>
    <w:div w:id="1494098904">
      <w:bodyDiv w:val="1"/>
      <w:marLeft w:val="0"/>
      <w:marRight w:val="0"/>
      <w:marTop w:val="0"/>
      <w:marBottom w:val="0"/>
      <w:divBdr>
        <w:top w:val="none" w:sz="0" w:space="0" w:color="auto"/>
        <w:left w:val="none" w:sz="0" w:space="0" w:color="auto"/>
        <w:bottom w:val="none" w:sz="0" w:space="0" w:color="auto"/>
        <w:right w:val="none" w:sz="0" w:space="0" w:color="auto"/>
      </w:divBdr>
    </w:div>
    <w:div w:id="1494491083">
      <w:bodyDiv w:val="1"/>
      <w:marLeft w:val="0"/>
      <w:marRight w:val="0"/>
      <w:marTop w:val="0"/>
      <w:marBottom w:val="0"/>
      <w:divBdr>
        <w:top w:val="none" w:sz="0" w:space="0" w:color="auto"/>
        <w:left w:val="none" w:sz="0" w:space="0" w:color="auto"/>
        <w:bottom w:val="none" w:sz="0" w:space="0" w:color="auto"/>
        <w:right w:val="none" w:sz="0" w:space="0" w:color="auto"/>
      </w:divBdr>
      <w:divsChild>
        <w:div w:id="1776560176">
          <w:marLeft w:val="0"/>
          <w:marRight w:val="0"/>
          <w:marTop w:val="0"/>
          <w:marBottom w:val="0"/>
          <w:divBdr>
            <w:top w:val="none" w:sz="0" w:space="0" w:color="auto"/>
            <w:left w:val="none" w:sz="0" w:space="0" w:color="auto"/>
            <w:bottom w:val="none" w:sz="0" w:space="0" w:color="auto"/>
            <w:right w:val="none" w:sz="0" w:space="0" w:color="auto"/>
          </w:divBdr>
        </w:div>
        <w:div w:id="236985163">
          <w:marLeft w:val="0"/>
          <w:marRight w:val="0"/>
          <w:marTop w:val="0"/>
          <w:marBottom w:val="0"/>
          <w:divBdr>
            <w:top w:val="none" w:sz="0" w:space="0" w:color="auto"/>
            <w:left w:val="none" w:sz="0" w:space="0" w:color="auto"/>
            <w:bottom w:val="none" w:sz="0" w:space="0" w:color="auto"/>
            <w:right w:val="none" w:sz="0" w:space="0" w:color="auto"/>
          </w:divBdr>
        </w:div>
        <w:div w:id="974797084">
          <w:marLeft w:val="0"/>
          <w:marRight w:val="0"/>
          <w:marTop w:val="0"/>
          <w:marBottom w:val="0"/>
          <w:divBdr>
            <w:top w:val="none" w:sz="0" w:space="0" w:color="auto"/>
            <w:left w:val="none" w:sz="0" w:space="0" w:color="auto"/>
            <w:bottom w:val="none" w:sz="0" w:space="0" w:color="auto"/>
            <w:right w:val="none" w:sz="0" w:space="0" w:color="auto"/>
          </w:divBdr>
        </w:div>
        <w:div w:id="1257247290">
          <w:marLeft w:val="0"/>
          <w:marRight w:val="0"/>
          <w:marTop w:val="0"/>
          <w:marBottom w:val="0"/>
          <w:divBdr>
            <w:top w:val="none" w:sz="0" w:space="0" w:color="auto"/>
            <w:left w:val="none" w:sz="0" w:space="0" w:color="auto"/>
            <w:bottom w:val="none" w:sz="0" w:space="0" w:color="auto"/>
            <w:right w:val="none" w:sz="0" w:space="0" w:color="auto"/>
          </w:divBdr>
        </w:div>
      </w:divsChild>
    </w:div>
    <w:div w:id="1498379478">
      <w:bodyDiv w:val="1"/>
      <w:marLeft w:val="0"/>
      <w:marRight w:val="0"/>
      <w:marTop w:val="0"/>
      <w:marBottom w:val="0"/>
      <w:divBdr>
        <w:top w:val="none" w:sz="0" w:space="0" w:color="auto"/>
        <w:left w:val="none" w:sz="0" w:space="0" w:color="auto"/>
        <w:bottom w:val="none" w:sz="0" w:space="0" w:color="auto"/>
        <w:right w:val="none" w:sz="0" w:space="0" w:color="auto"/>
      </w:divBdr>
    </w:div>
    <w:div w:id="1499734063">
      <w:bodyDiv w:val="1"/>
      <w:marLeft w:val="0"/>
      <w:marRight w:val="0"/>
      <w:marTop w:val="0"/>
      <w:marBottom w:val="0"/>
      <w:divBdr>
        <w:top w:val="none" w:sz="0" w:space="0" w:color="auto"/>
        <w:left w:val="none" w:sz="0" w:space="0" w:color="auto"/>
        <w:bottom w:val="none" w:sz="0" w:space="0" w:color="auto"/>
        <w:right w:val="none" w:sz="0" w:space="0" w:color="auto"/>
      </w:divBdr>
    </w:div>
    <w:div w:id="1500079073">
      <w:bodyDiv w:val="1"/>
      <w:marLeft w:val="0"/>
      <w:marRight w:val="0"/>
      <w:marTop w:val="0"/>
      <w:marBottom w:val="0"/>
      <w:divBdr>
        <w:top w:val="none" w:sz="0" w:space="0" w:color="auto"/>
        <w:left w:val="none" w:sz="0" w:space="0" w:color="auto"/>
        <w:bottom w:val="none" w:sz="0" w:space="0" w:color="auto"/>
        <w:right w:val="none" w:sz="0" w:space="0" w:color="auto"/>
      </w:divBdr>
    </w:div>
    <w:div w:id="1500653137">
      <w:bodyDiv w:val="1"/>
      <w:marLeft w:val="0"/>
      <w:marRight w:val="0"/>
      <w:marTop w:val="0"/>
      <w:marBottom w:val="0"/>
      <w:divBdr>
        <w:top w:val="none" w:sz="0" w:space="0" w:color="auto"/>
        <w:left w:val="none" w:sz="0" w:space="0" w:color="auto"/>
        <w:bottom w:val="none" w:sz="0" w:space="0" w:color="auto"/>
        <w:right w:val="none" w:sz="0" w:space="0" w:color="auto"/>
      </w:divBdr>
    </w:div>
    <w:div w:id="1501233928">
      <w:bodyDiv w:val="1"/>
      <w:marLeft w:val="0"/>
      <w:marRight w:val="0"/>
      <w:marTop w:val="0"/>
      <w:marBottom w:val="0"/>
      <w:divBdr>
        <w:top w:val="none" w:sz="0" w:space="0" w:color="auto"/>
        <w:left w:val="none" w:sz="0" w:space="0" w:color="auto"/>
        <w:bottom w:val="none" w:sz="0" w:space="0" w:color="auto"/>
        <w:right w:val="none" w:sz="0" w:space="0" w:color="auto"/>
      </w:divBdr>
    </w:div>
    <w:div w:id="1502502996">
      <w:bodyDiv w:val="1"/>
      <w:marLeft w:val="0"/>
      <w:marRight w:val="0"/>
      <w:marTop w:val="0"/>
      <w:marBottom w:val="0"/>
      <w:divBdr>
        <w:top w:val="none" w:sz="0" w:space="0" w:color="auto"/>
        <w:left w:val="none" w:sz="0" w:space="0" w:color="auto"/>
        <w:bottom w:val="none" w:sz="0" w:space="0" w:color="auto"/>
        <w:right w:val="none" w:sz="0" w:space="0" w:color="auto"/>
      </w:divBdr>
    </w:div>
    <w:div w:id="1503161571">
      <w:bodyDiv w:val="1"/>
      <w:marLeft w:val="0"/>
      <w:marRight w:val="0"/>
      <w:marTop w:val="0"/>
      <w:marBottom w:val="0"/>
      <w:divBdr>
        <w:top w:val="none" w:sz="0" w:space="0" w:color="auto"/>
        <w:left w:val="none" w:sz="0" w:space="0" w:color="auto"/>
        <w:bottom w:val="none" w:sz="0" w:space="0" w:color="auto"/>
        <w:right w:val="none" w:sz="0" w:space="0" w:color="auto"/>
      </w:divBdr>
      <w:divsChild>
        <w:div w:id="884566943">
          <w:marLeft w:val="0"/>
          <w:marRight w:val="0"/>
          <w:marTop w:val="0"/>
          <w:marBottom w:val="0"/>
          <w:divBdr>
            <w:top w:val="none" w:sz="0" w:space="0" w:color="auto"/>
            <w:left w:val="none" w:sz="0" w:space="0" w:color="auto"/>
            <w:bottom w:val="none" w:sz="0" w:space="0" w:color="auto"/>
            <w:right w:val="none" w:sz="0" w:space="0" w:color="auto"/>
          </w:divBdr>
        </w:div>
        <w:div w:id="1082026353">
          <w:marLeft w:val="0"/>
          <w:marRight w:val="0"/>
          <w:marTop w:val="0"/>
          <w:marBottom w:val="0"/>
          <w:divBdr>
            <w:top w:val="none" w:sz="0" w:space="0" w:color="auto"/>
            <w:left w:val="none" w:sz="0" w:space="0" w:color="auto"/>
            <w:bottom w:val="none" w:sz="0" w:space="0" w:color="auto"/>
            <w:right w:val="none" w:sz="0" w:space="0" w:color="auto"/>
          </w:divBdr>
        </w:div>
        <w:div w:id="351616806">
          <w:marLeft w:val="0"/>
          <w:marRight w:val="0"/>
          <w:marTop w:val="0"/>
          <w:marBottom w:val="0"/>
          <w:divBdr>
            <w:top w:val="none" w:sz="0" w:space="0" w:color="auto"/>
            <w:left w:val="none" w:sz="0" w:space="0" w:color="auto"/>
            <w:bottom w:val="none" w:sz="0" w:space="0" w:color="auto"/>
            <w:right w:val="none" w:sz="0" w:space="0" w:color="auto"/>
          </w:divBdr>
        </w:div>
        <w:div w:id="257763280">
          <w:marLeft w:val="0"/>
          <w:marRight w:val="0"/>
          <w:marTop w:val="0"/>
          <w:marBottom w:val="0"/>
          <w:divBdr>
            <w:top w:val="none" w:sz="0" w:space="0" w:color="auto"/>
            <w:left w:val="none" w:sz="0" w:space="0" w:color="auto"/>
            <w:bottom w:val="none" w:sz="0" w:space="0" w:color="auto"/>
            <w:right w:val="none" w:sz="0" w:space="0" w:color="auto"/>
          </w:divBdr>
        </w:div>
      </w:divsChild>
    </w:div>
    <w:div w:id="1504978433">
      <w:bodyDiv w:val="1"/>
      <w:marLeft w:val="0"/>
      <w:marRight w:val="0"/>
      <w:marTop w:val="0"/>
      <w:marBottom w:val="0"/>
      <w:divBdr>
        <w:top w:val="none" w:sz="0" w:space="0" w:color="auto"/>
        <w:left w:val="none" w:sz="0" w:space="0" w:color="auto"/>
        <w:bottom w:val="none" w:sz="0" w:space="0" w:color="auto"/>
        <w:right w:val="none" w:sz="0" w:space="0" w:color="auto"/>
      </w:divBdr>
    </w:div>
    <w:div w:id="1505827664">
      <w:bodyDiv w:val="1"/>
      <w:marLeft w:val="0"/>
      <w:marRight w:val="0"/>
      <w:marTop w:val="0"/>
      <w:marBottom w:val="0"/>
      <w:divBdr>
        <w:top w:val="none" w:sz="0" w:space="0" w:color="auto"/>
        <w:left w:val="none" w:sz="0" w:space="0" w:color="auto"/>
        <w:bottom w:val="none" w:sz="0" w:space="0" w:color="auto"/>
        <w:right w:val="none" w:sz="0" w:space="0" w:color="auto"/>
      </w:divBdr>
    </w:div>
    <w:div w:id="1506703166">
      <w:bodyDiv w:val="1"/>
      <w:marLeft w:val="0"/>
      <w:marRight w:val="0"/>
      <w:marTop w:val="0"/>
      <w:marBottom w:val="0"/>
      <w:divBdr>
        <w:top w:val="none" w:sz="0" w:space="0" w:color="auto"/>
        <w:left w:val="none" w:sz="0" w:space="0" w:color="auto"/>
        <w:bottom w:val="none" w:sz="0" w:space="0" w:color="auto"/>
        <w:right w:val="none" w:sz="0" w:space="0" w:color="auto"/>
      </w:divBdr>
    </w:div>
    <w:div w:id="1507597439">
      <w:bodyDiv w:val="1"/>
      <w:marLeft w:val="0"/>
      <w:marRight w:val="0"/>
      <w:marTop w:val="0"/>
      <w:marBottom w:val="0"/>
      <w:divBdr>
        <w:top w:val="none" w:sz="0" w:space="0" w:color="auto"/>
        <w:left w:val="none" w:sz="0" w:space="0" w:color="auto"/>
        <w:bottom w:val="none" w:sz="0" w:space="0" w:color="auto"/>
        <w:right w:val="none" w:sz="0" w:space="0" w:color="auto"/>
      </w:divBdr>
      <w:divsChild>
        <w:div w:id="420951618">
          <w:marLeft w:val="0"/>
          <w:marRight w:val="0"/>
          <w:marTop w:val="0"/>
          <w:marBottom w:val="0"/>
          <w:divBdr>
            <w:top w:val="none" w:sz="0" w:space="0" w:color="auto"/>
            <w:left w:val="none" w:sz="0" w:space="0" w:color="auto"/>
            <w:bottom w:val="none" w:sz="0" w:space="0" w:color="auto"/>
            <w:right w:val="none" w:sz="0" w:space="0" w:color="auto"/>
          </w:divBdr>
        </w:div>
        <w:div w:id="1484081329">
          <w:marLeft w:val="0"/>
          <w:marRight w:val="0"/>
          <w:marTop w:val="0"/>
          <w:marBottom w:val="0"/>
          <w:divBdr>
            <w:top w:val="none" w:sz="0" w:space="0" w:color="auto"/>
            <w:left w:val="none" w:sz="0" w:space="0" w:color="auto"/>
            <w:bottom w:val="none" w:sz="0" w:space="0" w:color="auto"/>
            <w:right w:val="none" w:sz="0" w:space="0" w:color="auto"/>
          </w:divBdr>
        </w:div>
      </w:divsChild>
    </w:div>
    <w:div w:id="1508717807">
      <w:bodyDiv w:val="1"/>
      <w:marLeft w:val="0"/>
      <w:marRight w:val="0"/>
      <w:marTop w:val="0"/>
      <w:marBottom w:val="0"/>
      <w:divBdr>
        <w:top w:val="none" w:sz="0" w:space="0" w:color="auto"/>
        <w:left w:val="none" w:sz="0" w:space="0" w:color="auto"/>
        <w:bottom w:val="none" w:sz="0" w:space="0" w:color="auto"/>
        <w:right w:val="none" w:sz="0" w:space="0" w:color="auto"/>
      </w:divBdr>
    </w:div>
    <w:div w:id="1511139680">
      <w:bodyDiv w:val="1"/>
      <w:marLeft w:val="0"/>
      <w:marRight w:val="0"/>
      <w:marTop w:val="0"/>
      <w:marBottom w:val="0"/>
      <w:divBdr>
        <w:top w:val="none" w:sz="0" w:space="0" w:color="auto"/>
        <w:left w:val="none" w:sz="0" w:space="0" w:color="auto"/>
        <w:bottom w:val="none" w:sz="0" w:space="0" w:color="auto"/>
        <w:right w:val="none" w:sz="0" w:space="0" w:color="auto"/>
      </w:divBdr>
    </w:div>
    <w:div w:id="1511411849">
      <w:bodyDiv w:val="1"/>
      <w:marLeft w:val="0"/>
      <w:marRight w:val="0"/>
      <w:marTop w:val="0"/>
      <w:marBottom w:val="0"/>
      <w:divBdr>
        <w:top w:val="none" w:sz="0" w:space="0" w:color="auto"/>
        <w:left w:val="none" w:sz="0" w:space="0" w:color="auto"/>
        <w:bottom w:val="none" w:sz="0" w:space="0" w:color="auto"/>
        <w:right w:val="none" w:sz="0" w:space="0" w:color="auto"/>
      </w:divBdr>
    </w:div>
    <w:div w:id="1515413829">
      <w:bodyDiv w:val="1"/>
      <w:marLeft w:val="0"/>
      <w:marRight w:val="0"/>
      <w:marTop w:val="0"/>
      <w:marBottom w:val="0"/>
      <w:divBdr>
        <w:top w:val="none" w:sz="0" w:space="0" w:color="auto"/>
        <w:left w:val="none" w:sz="0" w:space="0" w:color="auto"/>
        <w:bottom w:val="none" w:sz="0" w:space="0" w:color="auto"/>
        <w:right w:val="none" w:sz="0" w:space="0" w:color="auto"/>
      </w:divBdr>
    </w:div>
    <w:div w:id="1516458638">
      <w:bodyDiv w:val="1"/>
      <w:marLeft w:val="0"/>
      <w:marRight w:val="0"/>
      <w:marTop w:val="0"/>
      <w:marBottom w:val="0"/>
      <w:divBdr>
        <w:top w:val="none" w:sz="0" w:space="0" w:color="auto"/>
        <w:left w:val="none" w:sz="0" w:space="0" w:color="auto"/>
        <w:bottom w:val="none" w:sz="0" w:space="0" w:color="auto"/>
        <w:right w:val="none" w:sz="0" w:space="0" w:color="auto"/>
      </w:divBdr>
    </w:div>
    <w:div w:id="1517379861">
      <w:bodyDiv w:val="1"/>
      <w:marLeft w:val="0"/>
      <w:marRight w:val="0"/>
      <w:marTop w:val="0"/>
      <w:marBottom w:val="0"/>
      <w:divBdr>
        <w:top w:val="none" w:sz="0" w:space="0" w:color="auto"/>
        <w:left w:val="none" w:sz="0" w:space="0" w:color="auto"/>
        <w:bottom w:val="none" w:sz="0" w:space="0" w:color="auto"/>
        <w:right w:val="none" w:sz="0" w:space="0" w:color="auto"/>
      </w:divBdr>
      <w:divsChild>
        <w:div w:id="2111316594">
          <w:marLeft w:val="0"/>
          <w:marRight w:val="0"/>
          <w:marTop w:val="0"/>
          <w:marBottom w:val="0"/>
          <w:divBdr>
            <w:top w:val="none" w:sz="0" w:space="0" w:color="auto"/>
            <w:left w:val="none" w:sz="0" w:space="0" w:color="auto"/>
            <w:bottom w:val="none" w:sz="0" w:space="0" w:color="auto"/>
            <w:right w:val="none" w:sz="0" w:space="0" w:color="auto"/>
          </w:divBdr>
        </w:div>
        <w:div w:id="1584491680">
          <w:marLeft w:val="0"/>
          <w:marRight w:val="0"/>
          <w:marTop w:val="0"/>
          <w:marBottom w:val="0"/>
          <w:divBdr>
            <w:top w:val="none" w:sz="0" w:space="0" w:color="auto"/>
            <w:left w:val="none" w:sz="0" w:space="0" w:color="auto"/>
            <w:bottom w:val="none" w:sz="0" w:space="0" w:color="auto"/>
            <w:right w:val="none" w:sz="0" w:space="0" w:color="auto"/>
          </w:divBdr>
        </w:div>
        <w:div w:id="1158956516">
          <w:marLeft w:val="0"/>
          <w:marRight w:val="0"/>
          <w:marTop w:val="0"/>
          <w:marBottom w:val="0"/>
          <w:divBdr>
            <w:top w:val="none" w:sz="0" w:space="0" w:color="auto"/>
            <w:left w:val="none" w:sz="0" w:space="0" w:color="auto"/>
            <w:bottom w:val="none" w:sz="0" w:space="0" w:color="auto"/>
            <w:right w:val="none" w:sz="0" w:space="0" w:color="auto"/>
          </w:divBdr>
        </w:div>
        <w:div w:id="205064318">
          <w:marLeft w:val="0"/>
          <w:marRight w:val="0"/>
          <w:marTop w:val="0"/>
          <w:marBottom w:val="0"/>
          <w:divBdr>
            <w:top w:val="none" w:sz="0" w:space="0" w:color="auto"/>
            <w:left w:val="none" w:sz="0" w:space="0" w:color="auto"/>
            <w:bottom w:val="none" w:sz="0" w:space="0" w:color="auto"/>
            <w:right w:val="none" w:sz="0" w:space="0" w:color="auto"/>
          </w:divBdr>
        </w:div>
      </w:divsChild>
    </w:div>
    <w:div w:id="1518034586">
      <w:bodyDiv w:val="1"/>
      <w:marLeft w:val="0"/>
      <w:marRight w:val="0"/>
      <w:marTop w:val="0"/>
      <w:marBottom w:val="0"/>
      <w:divBdr>
        <w:top w:val="none" w:sz="0" w:space="0" w:color="auto"/>
        <w:left w:val="none" w:sz="0" w:space="0" w:color="auto"/>
        <w:bottom w:val="none" w:sz="0" w:space="0" w:color="auto"/>
        <w:right w:val="none" w:sz="0" w:space="0" w:color="auto"/>
      </w:divBdr>
      <w:divsChild>
        <w:div w:id="468397874">
          <w:marLeft w:val="0"/>
          <w:marRight w:val="0"/>
          <w:marTop w:val="0"/>
          <w:marBottom w:val="0"/>
          <w:divBdr>
            <w:top w:val="none" w:sz="0" w:space="0" w:color="auto"/>
            <w:left w:val="none" w:sz="0" w:space="0" w:color="auto"/>
            <w:bottom w:val="none" w:sz="0" w:space="0" w:color="auto"/>
            <w:right w:val="none" w:sz="0" w:space="0" w:color="auto"/>
          </w:divBdr>
        </w:div>
        <w:div w:id="174852800">
          <w:marLeft w:val="0"/>
          <w:marRight w:val="0"/>
          <w:marTop w:val="0"/>
          <w:marBottom w:val="0"/>
          <w:divBdr>
            <w:top w:val="none" w:sz="0" w:space="0" w:color="auto"/>
            <w:left w:val="none" w:sz="0" w:space="0" w:color="auto"/>
            <w:bottom w:val="none" w:sz="0" w:space="0" w:color="auto"/>
            <w:right w:val="none" w:sz="0" w:space="0" w:color="auto"/>
          </w:divBdr>
        </w:div>
        <w:div w:id="1207178441">
          <w:marLeft w:val="0"/>
          <w:marRight w:val="0"/>
          <w:marTop w:val="0"/>
          <w:marBottom w:val="0"/>
          <w:divBdr>
            <w:top w:val="none" w:sz="0" w:space="0" w:color="auto"/>
            <w:left w:val="none" w:sz="0" w:space="0" w:color="auto"/>
            <w:bottom w:val="none" w:sz="0" w:space="0" w:color="auto"/>
            <w:right w:val="none" w:sz="0" w:space="0" w:color="auto"/>
          </w:divBdr>
        </w:div>
        <w:div w:id="2013023977">
          <w:marLeft w:val="0"/>
          <w:marRight w:val="0"/>
          <w:marTop w:val="0"/>
          <w:marBottom w:val="0"/>
          <w:divBdr>
            <w:top w:val="none" w:sz="0" w:space="0" w:color="auto"/>
            <w:left w:val="none" w:sz="0" w:space="0" w:color="auto"/>
            <w:bottom w:val="none" w:sz="0" w:space="0" w:color="auto"/>
            <w:right w:val="none" w:sz="0" w:space="0" w:color="auto"/>
          </w:divBdr>
        </w:div>
      </w:divsChild>
    </w:div>
    <w:div w:id="1519194843">
      <w:bodyDiv w:val="1"/>
      <w:marLeft w:val="0"/>
      <w:marRight w:val="0"/>
      <w:marTop w:val="0"/>
      <w:marBottom w:val="0"/>
      <w:divBdr>
        <w:top w:val="none" w:sz="0" w:space="0" w:color="auto"/>
        <w:left w:val="none" w:sz="0" w:space="0" w:color="auto"/>
        <w:bottom w:val="none" w:sz="0" w:space="0" w:color="auto"/>
        <w:right w:val="none" w:sz="0" w:space="0" w:color="auto"/>
      </w:divBdr>
    </w:div>
    <w:div w:id="1520467003">
      <w:bodyDiv w:val="1"/>
      <w:marLeft w:val="0"/>
      <w:marRight w:val="0"/>
      <w:marTop w:val="0"/>
      <w:marBottom w:val="0"/>
      <w:divBdr>
        <w:top w:val="none" w:sz="0" w:space="0" w:color="auto"/>
        <w:left w:val="none" w:sz="0" w:space="0" w:color="auto"/>
        <w:bottom w:val="none" w:sz="0" w:space="0" w:color="auto"/>
        <w:right w:val="none" w:sz="0" w:space="0" w:color="auto"/>
      </w:divBdr>
    </w:div>
    <w:div w:id="1520779239">
      <w:bodyDiv w:val="1"/>
      <w:marLeft w:val="0"/>
      <w:marRight w:val="0"/>
      <w:marTop w:val="0"/>
      <w:marBottom w:val="0"/>
      <w:divBdr>
        <w:top w:val="none" w:sz="0" w:space="0" w:color="auto"/>
        <w:left w:val="none" w:sz="0" w:space="0" w:color="auto"/>
        <w:bottom w:val="none" w:sz="0" w:space="0" w:color="auto"/>
        <w:right w:val="none" w:sz="0" w:space="0" w:color="auto"/>
      </w:divBdr>
    </w:div>
    <w:div w:id="1522433808">
      <w:bodyDiv w:val="1"/>
      <w:marLeft w:val="0"/>
      <w:marRight w:val="0"/>
      <w:marTop w:val="0"/>
      <w:marBottom w:val="0"/>
      <w:divBdr>
        <w:top w:val="none" w:sz="0" w:space="0" w:color="auto"/>
        <w:left w:val="none" w:sz="0" w:space="0" w:color="auto"/>
        <w:bottom w:val="none" w:sz="0" w:space="0" w:color="auto"/>
        <w:right w:val="none" w:sz="0" w:space="0" w:color="auto"/>
      </w:divBdr>
    </w:div>
    <w:div w:id="1525750685">
      <w:bodyDiv w:val="1"/>
      <w:marLeft w:val="0"/>
      <w:marRight w:val="0"/>
      <w:marTop w:val="0"/>
      <w:marBottom w:val="0"/>
      <w:divBdr>
        <w:top w:val="none" w:sz="0" w:space="0" w:color="auto"/>
        <w:left w:val="none" w:sz="0" w:space="0" w:color="auto"/>
        <w:bottom w:val="none" w:sz="0" w:space="0" w:color="auto"/>
        <w:right w:val="none" w:sz="0" w:space="0" w:color="auto"/>
      </w:divBdr>
    </w:div>
    <w:div w:id="1531261813">
      <w:bodyDiv w:val="1"/>
      <w:marLeft w:val="0"/>
      <w:marRight w:val="0"/>
      <w:marTop w:val="0"/>
      <w:marBottom w:val="0"/>
      <w:divBdr>
        <w:top w:val="none" w:sz="0" w:space="0" w:color="auto"/>
        <w:left w:val="none" w:sz="0" w:space="0" w:color="auto"/>
        <w:bottom w:val="none" w:sz="0" w:space="0" w:color="auto"/>
        <w:right w:val="none" w:sz="0" w:space="0" w:color="auto"/>
      </w:divBdr>
    </w:div>
    <w:div w:id="1531529451">
      <w:bodyDiv w:val="1"/>
      <w:marLeft w:val="0"/>
      <w:marRight w:val="0"/>
      <w:marTop w:val="0"/>
      <w:marBottom w:val="0"/>
      <w:divBdr>
        <w:top w:val="none" w:sz="0" w:space="0" w:color="auto"/>
        <w:left w:val="none" w:sz="0" w:space="0" w:color="auto"/>
        <w:bottom w:val="none" w:sz="0" w:space="0" w:color="auto"/>
        <w:right w:val="none" w:sz="0" w:space="0" w:color="auto"/>
      </w:divBdr>
    </w:div>
    <w:div w:id="1532453010">
      <w:bodyDiv w:val="1"/>
      <w:marLeft w:val="0"/>
      <w:marRight w:val="0"/>
      <w:marTop w:val="0"/>
      <w:marBottom w:val="0"/>
      <w:divBdr>
        <w:top w:val="none" w:sz="0" w:space="0" w:color="auto"/>
        <w:left w:val="none" w:sz="0" w:space="0" w:color="auto"/>
        <w:bottom w:val="none" w:sz="0" w:space="0" w:color="auto"/>
        <w:right w:val="none" w:sz="0" w:space="0" w:color="auto"/>
      </w:divBdr>
      <w:divsChild>
        <w:div w:id="786854314">
          <w:marLeft w:val="0"/>
          <w:marRight w:val="0"/>
          <w:marTop w:val="0"/>
          <w:marBottom w:val="0"/>
          <w:divBdr>
            <w:top w:val="none" w:sz="0" w:space="0" w:color="auto"/>
            <w:left w:val="none" w:sz="0" w:space="0" w:color="auto"/>
            <w:bottom w:val="none" w:sz="0" w:space="0" w:color="auto"/>
            <w:right w:val="none" w:sz="0" w:space="0" w:color="auto"/>
          </w:divBdr>
        </w:div>
        <w:div w:id="1720979365">
          <w:marLeft w:val="0"/>
          <w:marRight w:val="0"/>
          <w:marTop w:val="0"/>
          <w:marBottom w:val="0"/>
          <w:divBdr>
            <w:top w:val="none" w:sz="0" w:space="0" w:color="auto"/>
            <w:left w:val="none" w:sz="0" w:space="0" w:color="auto"/>
            <w:bottom w:val="none" w:sz="0" w:space="0" w:color="auto"/>
            <w:right w:val="none" w:sz="0" w:space="0" w:color="auto"/>
          </w:divBdr>
        </w:div>
      </w:divsChild>
    </w:div>
    <w:div w:id="1532761726">
      <w:bodyDiv w:val="1"/>
      <w:marLeft w:val="0"/>
      <w:marRight w:val="0"/>
      <w:marTop w:val="0"/>
      <w:marBottom w:val="0"/>
      <w:divBdr>
        <w:top w:val="none" w:sz="0" w:space="0" w:color="auto"/>
        <w:left w:val="none" w:sz="0" w:space="0" w:color="auto"/>
        <w:bottom w:val="none" w:sz="0" w:space="0" w:color="auto"/>
        <w:right w:val="none" w:sz="0" w:space="0" w:color="auto"/>
      </w:divBdr>
    </w:div>
    <w:div w:id="1532764054">
      <w:bodyDiv w:val="1"/>
      <w:marLeft w:val="0"/>
      <w:marRight w:val="0"/>
      <w:marTop w:val="0"/>
      <w:marBottom w:val="0"/>
      <w:divBdr>
        <w:top w:val="none" w:sz="0" w:space="0" w:color="auto"/>
        <w:left w:val="none" w:sz="0" w:space="0" w:color="auto"/>
        <w:bottom w:val="none" w:sz="0" w:space="0" w:color="auto"/>
        <w:right w:val="none" w:sz="0" w:space="0" w:color="auto"/>
      </w:divBdr>
    </w:div>
    <w:div w:id="1533301975">
      <w:bodyDiv w:val="1"/>
      <w:marLeft w:val="0"/>
      <w:marRight w:val="0"/>
      <w:marTop w:val="0"/>
      <w:marBottom w:val="0"/>
      <w:divBdr>
        <w:top w:val="none" w:sz="0" w:space="0" w:color="auto"/>
        <w:left w:val="none" w:sz="0" w:space="0" w:color="auto"/>
        <w:bottom w:val="none" w:sz="0" w:space="0" w:color="auto"/>
        <w:right w:val="none" w:sz="0" w:space="0" w:color="auto"/>
      </w:divBdr>
    </w:div>
    <w:div w:id="1534151582">
      <w:bodyDiv w:val="1"/>
      <w:marLeft w:val="0"/>
      <w:marRight w:val="0"/>
      <w:marTop w:val="0"/>
      <w:marBottom w:val="0"/>
      <w:divBdr>
        <w:top w:val="none" w:sz="0" w:space="0" w:color="auto"/>
        <w:left w:val="none" w:sz="0" w:space="0" w:color="auto"/>
        <w:bottom w:val="none" w:sz="0" w:space="0" w:color="auto"/>
        <w:right w:val="none" w:sz="0" w:space="0" w:color="auto"/>
      </w:divBdr>
    </w:div>
    <w:div w:id="1536842980">
      <w:bodyDiv w:val="1"/>
      <w:marLeft w:val="0"/>
      <w:marRight w:val="0"/>
      <w:marTop w:val="0"/>
      <w:marBottom w:val="0"/>
      <w:divBdr>
        <w:top w:val="none" w:sz="0" w:space="0" w:color="auto"/>
        <w:left w:val="none" w:sz="0" w:space="0" w:color="auto"/>
        <w:bottom w:val="none" w:sz="0" w:space="0" w:color="auto"/>
        <w:right w:val="none" w:sz="0" w:space="0" w:color="auto"/>
      </w:divBdr>
    </w:div>
    <w:div w:id="1537309685">
      <w:bodyDiv w:val="1"/>
      <w:marLeft w:val="0"/>
      <w:marRight w:val="0"/>
      <w:marTop w:val="0"/>
      <w:marBottom w:val="0"/>
      <w:divBdr>
        <w:top w:val="none" w:sz="0" w:space="0" w:color="auto"/>
        <w:left w:val="none" w:sz="0" w:space="0" w:color="auto"/>
        <w:bottom w:val="none" w:sz="0" w:space="0" w:color="auto"/>
        <w:right w:val="none" w:sz="0" w:space="0" w:color="auto"/>
      </w:divBdr>
    </w:div>
    <w:div w:id="1537427813">
      <w:bodyDiv w:val="1"/>
      <w:marLeft w:val="0"/>
      <w:marRight w:val="0"/>
      <w:marTop w:val="0"/>
      <w:marBottom w:val="0"/>
      <w:divBdr>
        <w:top w:val="none" w:sz="0" w:space="0" w:color="auto"/>
        <w:left w:val="none" w:sz="0" w:space="0" w:color="auto"/>
        <w:bottom w:val="none" w:sz="0" w:space="0" w:color="auto"/>
        <w:right w:val="none" w:sz="0" w:space="0" w:color="auto"/>
      </w:divBdr>
    </w:div>
    <w:div w:id="1537960676">
      <w:bodyDiv w:val="1"/>
      <w:marLeft w:val="0"/>
      <w:marRight w:val="0"/>
      <w:marTop w:val="0"/>
      <w:marBottom w:val="0"/>
      <w:divBdr>
        <w:top w:val="none" w:sz="0" w:space="0" w:color="auto"/>
        <w:left w:val="none" w:sz="0" w:space="0" w:color="auto"/>
        <w:bottom w:val="none" w:sz="0" w:space="0" w:color="auto"/>
        <w:right w:val="none" w:sz="0" w:space="0" w:color="auto"/>
      </w:divBdr>
    </w:div>
    <w:div w:id="1538353346">
      <w:bodyDiv w:val="1"/>
      <w:marLeft w:val="0"/>
      <w:marRight w:val="0"/>
      <w:marTop w:val="0"/>
      <w:marBottom w:val="0"/>
      <w:divBdr>
        <w:top w:val="none" w:sz="0" w:space="0" w:color="auto"/>
        <w:left w:val="none" w:sz="0" w:space="0" w:color="auto"/>
        <w:bottom w:val="none" w:sz="0" w:space="0" w:color="auto"/>
        <w:right w:val="none" w:sz="0" w:space="0" w:color="auto"/>
      </w:divBdr>
    </w:div>
    <w:div w:id="1540898954">
      <w:bodyDiv w:val="1"/>
      <w:marLeft w:val="0"/>
      <w:marRight w:val="0"/>
      <w:marTop w:val="0"/>
      <w:marBottom w:val="0"/>
      <w:divBdr>
        <w:top w:val="none" w:sz="0" w:space="0" w:color="auto"/>
        <w:left w:val="none" w:sz="0" w:space="0" w:color="auto"/>
        <w:bottom w:val="none" w:sz="0" w:space="0" w:color="auto"/>
        <w:right w:val="none" w:sz="0" w:space="0" w:color="auto"/>
      </w:divBdr>
    </w:div>
    <w:div w:id="1542471910">
      <w:bodyDiv w:val="1"/>
      <w:marLeft w:val="0"/>
      <w:marRight w:val="0"/>
      <w:marTop w:val="0"/>
      <w:marBottom w:val="0"/>
      <w:divBdr>
        <w:top w:val="none" w:sz="0" w:space="0" w:color="auto"/>
        <w:left w:val="none" w:sz="0" w:space="0" w:color="auto"/>
        <w:bottom w:val="none" w:sz="0" w:space="0" w:color="auto"/>
        <w:right w:val="none" w:sz="0" w:space="0" w:color="auto"/>
      </w:divBdr>
    </w:div>
    <w:div w:id="1544901777">
      <w:bodyDiv w:val="1"/>
      <w:marLeft w:val="0"/>
      <w:marRight w:val="0"/>
      <w:marTop w:val="0"/>
      <w:marBottom w:val="0"/>
      <w:divBdr>
        <w:top w:val="none" w:sz="0" w:space="0" w:color="auto"/>
        <w:left w:val="none" w:sz="0" w:space="0" w:color="auto"/>
        <w:bottom w:val="none" w:sz="0" w:space="0" w:color="auto"/>
        <w:right w:val="none" w:sz="0" w:space="0" w:color="auto"/>
      </w:divBdr>
      <w:divsChild>
        <w:div w:id="650331843">
          <w:marLeft w:val="300"/>
          <w:marRight w:val="300"/>
          <w:marTop w:val="300"/>
          <w:marBottom w:val="300"/>
          <w:divBdr>
            <w:top w:val="none" w:sz="0" w:space="0" w:color="auto"/>
            <w:left w:val="none" w:sz="0" w:space="0" w:color="auto"/>
            <w:bottom w:val="none" w:sz="0" w:space="0" w:color="auto"/>
            <w:right w:val="none" w:sz="0" w:space="0" w:color="auto"/>
          </w:divBdr>
          <w:divsChild>
            <w:div w:id="2047832757">
              <w:marLeft w:val="0"/>
              <w:marRight w:val="0"/>
              <w:marTop w:val="0"/>
              <w:marBottom w:val="0"/>
              <w:divBdr>
                <w:top w:val="single" w:sz="6" w:space="8" w:color="1E90FF"/>
                <w:left w:val="single" w:sz="6" w:space="8" w:color="1E90FF"/>
                <w:bottom w:val="single" w:sz="6" w:space="8" w:color="1E90FF"/>
                <w:right w:val="single" w:sz="6" w:space="8" w:color="1E90FF"/>
              </w:divBdr>
              <w:divsChild>
                <w:div w:id="284119099">
                  <w:marLeft w:val="0"/>
                  <w:marRight w:val="0"/>
                  <w:marTop w:val="0"/>
                  <w:marBottom w:val="0"/>
                  <w:divBdr>
                    <w:top w:val="none" w:sz="0" w:space="0" w:color="auto"/>
                    <w:left w:val="none" w:sz="0" w:space="0" w:color="auto"/>
                    <w:bottom w:val="none" w:sz="0" w:space="0" w:color="auto"/>
                    <w:right w:val="none" w:sz="0" w:space="0" w:color="auto"/>
                  </w:divBdr>
                  <w:divsChild>
                    <w:div w:id="1510367313">
                      <w:marLeft w:val="0"/>
                      <w:marRight w:val="0"/>
                      <w:marTop w:val="0"/>
                      <w:marBottom w:val="0"/>
                      <w:divBdr>
                        <w:top w:val="none" w:sz="0" w:space="0" w:color="auto"/>
                        <w:left w:val="none" w:sz="0" w:space="0" w:color="auto"/>
                        <w:bottom w:val="none" w:sz="0" w:space="0" w:color="auto"/>
                        <w:right w:val="none" w:sz="0" w:space="0" w:color="auto"/>
                      </w:divBdr>
                    </w:div>
                    <w:div w:id="1222247562">
                      <w:marLeft w:val="0"/>
                      <w:marRight w:val="0"/>
                      <w:marTop w:val="0"/>
                      <w:marBottom w:val="0"/>
                      <w:divBdr>
                        <w:top w:val="none" w:sz="0" w:space="0" w:color="auto"/>
                        <w:left w:val="none" w:sz="0" w:space="0" w:color="auto"/>
                        <w:bottom w:val="none" w:sz="0" w:space="0" w:color="auto"/>
                        <w:right w:val="none" w:sz="0" w:space="0" w:color="auto"/>
                      </w:divBdr>
                    </w:div>
                    <w:div w:id="1500274693">
                      <w:marLeft w:val="0"/>
                      <w:marRight w:val="0"/>
                      <w:marTop w:val="0"/>
                      <w:marBottom w:val="0"/>
                      <w:divBdr>
                        <w:top w:val="none" w:sz="0" w:space="0" w:color="auto"/>
                        <w:left w:val="none" w:sz="0" w:space="0" w:color="auto"/>
                        <w:bottom w:val="none" w:sz="0" w:space="0" w:color="auto"/>
                        <w:right w:val="none" w:sz="0" w:space="0" w:color="auto"/>
                      </w:divBdr>
                    </w:div>
                    <w:div w:id="147143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522019">
      <w:bodyDiv w:val="1"/>
      <w:marLeft w:val="0"/>
      <w:marRight w:val="0"/>
      <w:marTop w:val="0"/>
      <w:marBottom w:val="0"/>
      <w:divBdr>
        <w:top w:val="none" w:sz="0" w:space="0" w:color="auto"/>
        <w:left w:val="none" w:sz="0" w:space="0" w:color="auto"/>
        <w:bottom w:val="none" w:sz="0" w:space="0" w:color="auto"/>
        <w:right w:val="none" w:sz="0" w:space="0" w:color="auto"/>
      </w:divBdr>
    </w:div>
    <w:div w:id="1546916212">
      <w:bodyDiv w:val="1"/>
      <w:marLeft w:val="0"/>
      <w:marRight w:val="0"/>
      <w:marTop w:val="0"/>
      <w:marBottom w:val="0"/>
      <w:divBdr>
        <w:top w:val="none" w:sz="0" w:space="0" w:color="auto"/>
        <w:left w:val="none" w:sz="0" w:space="0" w:color="auto"/>
        <w:bottom w:val="none" w:sz="0" w:space="0" w:color="auto"/>
        <w:right w:val="none" w:sz="0" w:space="0" w:color="auto"/>
      </w:divBdr>
    </w:div>
    <w:div w:id="1548299432">
      <w:bodyDiv w:val="1"/>
      <w:marLeft w:val="0"/>
      <w:marRight w:val="0"/>
      <w:marTop w:val="0"/>
      <w:marBottom w:val="0"/>
      <w:divBdr>
        <w:top w:val="none" w:sz="0" w:space="0" w:color="auto"/>
        <w:left w:val="none" w:sz="0" w:space="0" w:color="auto"/>
        <w:bottom w:val="none" w:sz="0" w:space="0" w:color="auto"/>
        <w:right w:val="none" w:sz="0" w:space="0" w:color="auto"/>
      </w:divBdr>
    </w:div>
    <w:div w:id="1551728305">
      <w:bodyDiv w:val="1"/>
      <w:marLeft w:val="0"/>
      <w:marRight w:val="0"/>
      <w:marTop w:val="0"/>
      <w:marBottom w:val="0"/>
      <w:divBdr>
        <w:top w:val="none" w:sz="0" w:space="0" w:color="auto"/>
        <w:left w:val="none" w:sz="0" w:space="0" w:color="auto"/>
        <w:bottom w:val="none" w:sz="0" w:space="0" w:color="auto"/>
        <w:right w:val="none" w:sz="0" w:space="0" w:color="auto"/>
      </w:divBdr>
    </w:div>
    <w:div w:id="1552497889">
      <w:bodyDiv w:val="1"/>
      <w:marLeft w:val="0"/>
      <w:marRight w:val="0"/>
      <w:marTop w:val="0"/>
      <w:marBottom w:val="0"/>
      <w:divBdr>
        <w:top w:val="none" w:sz="0" w:space="0" w:color="auto"/>
        <w:left w:val="none" w:sz="0" w:space="0" w:color="auto"/>
        <w:bottom w:val="none" w:sz="0" w:space="0" w:color="auto"/>
        <w:right w:val="none" w:sz="0" w:space="0" w:color="auto"/>
      </w:divBdr>
    </w:div>
    <w:div w:id="1552693953">
      <w:bodyDiv w:val="1"/>
      <w:marLeft w:val="0"/>
      <w:marRight w:val="0"/>
      <w:marTop w:val="0"/>
      <w:marBottom w:val="0"/>
      <w:divBdr>
        <w:top w:val="none" w:sz="0" w:space="0" w:color="auto"/>
        <w:left w:val="none" w:sz="0" w:space="0" w:color="auto"/>
        <w:bottom w:val="none" w:sz="0" w:space="0" w:color="auto"/>
        <w:right w:val="none" w:sz="0" w:space="0" w:color="auto"/>
      </w:divBdr>
    </w:div>
    <w:div w:id="1554778852">
      <w:bodyDiv w:val="1"/>
      <w:marLeft w:val="0"/>
      <w:marRight w:val="0"/>
      <w:marTop w:val="0"/>
      <w:marBottom w:val="0"/>
      <w:divBdr>
        <w:top w:val="none" w:sz="0" w:space="0" w:color="auto"/>
        <w:left w:val="none" w:sz="0" w:space="0" w:color="auto"/>
        <w:bottom w:val="none" w:sz="0" w:space="0" w:color="auto"/>
        <w:right w:val="none" w:sz="0" w:space="0" w:color="auto"/>
      </w:divBdr>
    </w:div>
    <w:div w:id="1556626264">
      <w:bodyDiv w:val="1"/>
      <w:marLeft w:val="0"/>
      <w:marRight w:val="0"/>
      <w:marTop w:val="0"/>
      <w:marBottom w:val="0"/>
      <w:divBdr>
        <w:top w:val="none" w:sz="0" w:space="0" w:color="auto"/>
        <w:left w:val="none" w:sz="0" w:space="0" w:color="auto"/>
        <w:bottom w:val="none" w:sz="0" w:space="0" w:color="auto"/>
        <w:right w:val="none" w:sz="0" w:space="0" w:color="auto"/>
      </w:divBdr>
    </w:div>
    <w:div w:id="1561133293">
      <w:bodyDiv w:val="1"/>
      <w:marLeft w:val="0"/>
      <w:marRight w:val="0"/>
      <w:marTop w:val="0"/>
      <w:marBottom w:val="0"/>
      <w:divBdr>
        <w:top w:val="none" w:sz="0" w:space="0" w:color="auto"/>
        <w:left w:val="none" w:sz="0" w:space="0" w:color="auto"/>
        <w:bottom w:val="none" w:sz="0" w:space="0" w:color="auto"/>
        <w:right w:val="none" w:sz="0" w:space="0" w:color="auto"/>
      </w:divBdr>
    </w:div>
    <w:div w:id="1563252426">
      <w:bodyDiv w:val="1"/>
      <w:marLeft w:val="0"/>
      <w:marRight w:val="0"/>
      <w:marTop w:val="0"/>
      <w:marBottom w:val="0"/>
      <w:divBdr>
        <w:top w:val="none" w:sz="0" w:space="0" w:color="auto"/>
        <w:left w:val="none" w:sz="0" w:space="0" w:color="auto"/>
        <w:bottom w:val="none" w:sz="0" w:space="0" w:color="auto"/>
        <w:right w:val="none" w:sz="0" w:space="0" w:color="auto"/>
      </w:divBdr>
    </w:div>
    <w:div w:id="1564101375">
      <w:bodyDiv w:val="1"/>
      <w:marLeft w:val="0"/>
      <w:marRight w:val="0"/>
      <w:marTop w:val="0"/>
      <w:marBottom w:val="0"/>
      <w:divBdr>
        <w:top w:val="none" w:sz="0" w:space="0" w:color="auto"/>
        <w:left w:val="none" w:sz="0" w:space="0" w:color="auto"/>
        <w:bottom w:val="none" w:sz="0" w:space="0" w:color="auto"/>
        <w:right w:val="none" w:sz="0" w:space="0" w:color="auto"/>
      </w:divBdr>
    </w:div>
    <w:div w:id="1566574662">
      <w:bodyDiv w:val="1"/>
      <w:marLeft w:val="0"/>
      <w:marRight w:val="0"/>
      <w:marTop w:val="0"/>
      <w:marBottom w:val="0"/>
      <w:divBdr>
        <w:top w:val="none" w:sz="0" w:space="0" w:color="auto"/>
        <w:left w:val="none" w:sz="0" w:space="0" w:color="auto"/>
        <w:bottom w:val="none" w:sz="0" w:space="0" w:color="auto"/>
        <w:right w:val="none" w:sz="0" w:space="0" w:color="auto"/>
      </w:divBdr>
      <w:divsChild>
        <w:div w:id="132213377">
          <w:marLeft w:val="0"/>
          <w:marRight w:val="0"/>
          <w:marTop w:val="0"/>
          <w:marBottom w:val="0"/>
          <w:divBdr>
            <w:top w:val="none" w:sz="0" w:space="0" w:color="auto"/>
            <w:left w:val="none" w:sz="0" w:space="0" w:color="auto"/>
            <w:bottom w:val="none" w:sz="0" w:space="0" w:color="auto"/>
            <w:right w:val="none" w:sz="0" w:space="0" w:color="auto"/>
          </w:divBdr>
        </w:div>
        <w:div w:id="349571011">
          <w:marLeft w:val="0"/>
          <w:marRight w:val="0"/>
          <w:marTop w:val="0"/>
          <w:marBottom w:val="0"/>
          <w:divBdr>
            <w:top w:val="none" w:sz="0" w:space="0" w:color="auto"/>
            <w:left w:val="none" w:sz="0" w:space="0" w:color="auto"/>
            <w:bottom w:val="none" w:sz="0" w:space="0" w:color="auto"/>
            <w:right w:val="none" w:sz="0" w:space="0" w:color="auto"/>
          </w:divBdr>
        </w:div>
      </w:divsChild>
    </w:div>
    <w:div w:id="1567454491">
      <w:bodyDiv w:val="1"/>
      <w:marLeft w:val="0"/>
      <w:marRight w:val="0"/>
      <w:marTop w:val="0"/>
      <w:marBottom w:val="0"/>
      <w:divBdr>
        <w:top w:val="none" w:sz="0" w:space="0" w:color="auto"/>
        <w:left w:val="none" w:sz="0" w:space="0" w:color="auto"/>
        <w:bottom w:val="none" w:sz="0" w:space="0" w:color="auto"/>
        <w:right w:val="none" w:sz="0" w:space="0" w:color="auto"/>
      </w:divBdr>
    </w:div>
    <w:div w:id="1567836523">
      <w:bodyDiv w:val="1"/>
      <w:marLeft w:val="0"/>
      <w:marRight w:val="0"/>
      <w:marTop w:val="0"/>
      <w:marBottom w:val="0"/>
      <w:divBdr>
        <w:top w:val="none" w:sz="0" w:space="0" w:color="auto"/>
        <w:left w:val="none" w:sz="0" w:space="0" w:color="auto"/>
        <w:bottom w:val="none" w:sz="0" w:space="0" w:color="auto"/>
        <w:right w:val="none" w:sz="0" w:space="0" w:color="auto"/>
      </w:divBdr>
    </w:div>
    <w:div w:id="1569340457">
      <w:bodyDiv w:val="1"/>
      <w:marLeft w:val="0"/>
      <w:marRight w:val="0"/>
      <w:marTop w:val="0"/>
      <w:marBottom w:val="0"/>
      <w:divBdr>
        <w:top w:val="none" w:sz="0" w:space="0" w:color="auto"/>
        <w:left w:val="none" w:sz="0" w:space="0" w:color="auto"/>
        <w:bottom w:val="none" w:sz="0" w:space="0" w:color="auto"/>
        <w:right w:val="none" w:sz="0" w:space="0" w:color="auto"/>
      </w:divBdr>
    </w:div>
    <w:div w:id="1569533817">
      <w:bodyDiv w:val="1"/>
      <w:marLeft w:val="0"/>
      <w:marRight w:val="0"/>
      <w:marTop w:val="0"/>
      <w:marBottom w:val="0"/>
      <w:divBdr>
        <w:top w:val="none" w:sz="0" w:space="0" w:color="auto"/>
        <w:left w:val="none" w:sz="0" w:space="0" w:color="auto"/>
        <w:bottom w:val="none" w:sz="0" w:space="0" w:color="auto"/>
        <w:right w:val="none" w:sz="0" w:space="0" w:color="auto"/>
      </w:divBdr>
    </w:div>
    <w:div w:id="1570261462">
      <w:bodyDiv w:val="1"/>
      <w:marLeft w:val="0"/>
      <w:marRight w:val="0"/>
      <w:marTop w:val="0"/>
      <w:marBottom w:val="0"/>
      <w:divBdr>
        <w:top w:val="none" w:sz="0" w:space="0" w:color="auto"/>
        <w:left w:val="none" w:sz="0" w:space="0" w:color="auto"/>
        <w:bottom w:val="none" w:sz="0" w:space="0" w:color="auto"/>
        <w:right w:val="none" w:sz="0" w:space="0" w:color="auto"/>
      </w:divBdr>
      <w:divsChild>
        <w:div w:id="2024087856">
          <w:marLeft w:val="0"/>
          <w:marRight w:val="0"/>
          <w:marTop w:val="0"/>
          <w:marBottom w:val="0"/>
          <w:divBdr>
            <w:top w:val="none" w:sz="0" w:space="0" w:color="auto"/>
            <w:left w:val="none" w:sz="0" w:space="0" w:color="auto"/>
            <w:bottom w:val="none" w:sz="0" w:space="0" w:color="auto"/>
            <w:right w:val="none" w:sz="0" w:space="0" w:color="auto"/>
          </w:divBdr>
        </w:div>
        <w:div w:id="696276284">
          <w:marLeft w:val="0"/>
          <w:marRight w:val="0"/>
          <w:marTop w:val="0"/>
          <w:marBottom w:val="0"/>
          <w:divBdr>
            <w:top w:val="none" w:sz="0" w:space="0" w:color="auto"/>
            <w:left w:val="none" w:sz="0" w:space="0" w:color="auto"/>
            <w:bottom w:val="none" w:sz="0" w:space="0" w:color="auto"/>
            <w:right w:val="none" w:sz="0" w:space="0" w:color="auto"/>
          </w:divBdr>
        </w:div>
        <w:div w:id="229384602">
          <w:marLeft w:val="0"/>
          <w:marRight w:val="0"/>
          <w:marTop w:val="0"/>
          <w:marBottom w:val="0"/>
          <w:divBdr>
            <w:top w:val="none" w:sz="0" w:space="0" w:color="auto"/>
            <w:left w:val="none" w:sz="0" w:space="0" w:color="auto"/>
            <w:bottom w:val="none" w:sz="0" w:space="0" w:color="auto"/>
            <w:right w:val="none" w:sz="0" w:space="0" w:color="auto"/>
          </w:divBdr>
        </w:div>
        <w:div w:id="1394423207">
          <w:marLeft w:val="0"/>
          <w:marRight w:val="0"/>
          <w:marTop w:val="0"/>
          <w:marBottom w:val="0"/>
          <w:divBdr>
            <w:top w:val="none" w:sz="0" w:space="0" w:color="auto"/>
            <w:left w:val="none" w:sz="0" w:space="0" w:color="auto"/>
            <w:bottom w:val="none" w:sz="0" w:space="0" w:color="auto"/>
            <w:right w:val="none" w:sz="0" w:space="0" w:color="auto"/>
          </w:divBdr>
        </w:div>
      </w:divsChild>
    </w:div>
    <w:div w:id="1572348705">
      <w:bodyDiv w:val="1"/>
      <w:marLeft w:val="0"/>
      <w:marRight w:val="0"/>
      <w:marTop w:val="0"/>
      <w:marBottom w:val="0"/>
      <w:divBdr>
        <w:top w:val="none" w:sz="0" w:space="0" w:color="auto"/>
        <w:left w:val="none" w:sz="0" w:space="0" w:color="auto"/>
        <w:bottom w:val="none" w:sz="0" w:space="0" w:color="auto"/>
        <w:right w:val="none" w:sz="0" w:space="0" w:color="auto"/>
      </w:divBdr>
    </w:div>
    <w:div w:id="1574050783">
      <w:bodyDiv w:val="1"/>
      <w:marLeft w:val="0"/>
      <w:marRight w:val="0"/>
      <w:marTop w:val="0"/>
      <w:marBottom w:val="0"/>
      <w:divBdr>
        <w:top w:val="none" w:sz="0" w:space="0" w:color="auto"/>
        <w:left w:val="none" w:sz="0" w:space="0" w:color="auto"/>
        <w:bottom w:val="none" w:sz="0" w:space="0" w:color="auto"/>
        <w:right w:val="none" w:sz="0" w:space="0" w:color="auto"/>
      </w:divBdr>
      <w:divsChild>
        <w:div w:id="421142285">
          <w:marLeft w:val="0"/>
          <w:marRight w:val="0"/>
          <w:marTop w:val="0"/>
          <w:marBottom w:val="0"/>
          <w:divBdr>
            <w:top w:val="none" w:sz="0" w:space="0" w:color="auto"/>
            <w:left w:val="none" w:sz="0" w:space="0" w:color="auto"/>
            <w:bottom w:val="none" w:sz="0" w:space="0" w:color="auto"/>
            <w:right w:val="none" w:sz="0" w:space="0" w:color="auto"/>
          </w:divBdr>
        </w:div>
        <w:div w:id="2008895626">
          <w:marLeft w:val="0"/>
          <w:marRight w:val="0"/>
          <w:marTop w:val="0"/>
          <w:marBottom w:val="0"/>
          <w:divBdr>
            <w:top w:val="none" w:sz="0" w:space="0" w:color="auto"/>
            <w:left w:val="none" w:sz="0" w:space="0" w:color="auto"/>
            <w:bottom w:val="none" w:sz="0" w:space="0" w:color="auto"/>
            <w:right w:val="none" w:sz="0" w:space="0" w:color="auto"/>
          </w:divBdr>
        </w:div>
      </w:divsChild>
    </w:div>
    <w:div w:id="1574310524">
      <w:bodyDiv w:val="1"/>
      <w:marLeft w:val="0"/>
      <w:marRight w:val="0"/>
      <w:marTop w:val="0"/>
      <w:marBottom w:val="0"/>
      <w:divBdr>
        <w:top w:val="none" w:sz="0" w:space="0" w:color="auto"/>
        <w:left w:val="none" w:sz="0" w:space="0" w:color="auto"/>
        <w:bottom w:val="none" w:sz="0" w:space="0" w:color="auto"/>
        <w:right w:val="none" w:sz="0" w:space="0" w:color="auto"/>
      </w:divBdr>
      <w:divsChild>
        <w:div w:id="38288120">
          <w:marLeft w:val="0"/>
          <w:marRight w:val="0"/>
          <w:marTop w:val="0"/>
          <w:marBottom w:val="0"/>
          <w:divBdr>
            <w:top w:val="none" w:sz="0" w:space="0" w:color="auto"/>
            <w:left w:val="none" w:sz="0" w:space="0" w:color="auto"/>
            <w:bottom w:val="none" w:sz="0" w:space="0" w:color="auto"/>
            <w:right w:val="none" w:sz="0" w:space="0" w:color="auto"/>
          </w:divBdr>
        </w:div>
        <w:div w:id="1028217748">
          <w:marLeft w:val="0"/>
          <w:marRight w:val="0"/>
          <w:marTop w:val="0"/>
          <w:marBottom w:val="0"/>
          <w:divBdr>
            <w:top w:val="none" w:sz="0" w:space="0" w:color="auto"/>
            <w:left w:val="none" w:sz="0" w:space="0" w:color="auto"/>
            <w:bottom w:val="none" w:sz="0" w:space="0" w:color="auto"/>
            <w:right w:val="none" w:sz="0" w:space="0" w:color="auto"/>
          </w:divBdr>
        </w:div>
        <w:div w:id="318773314">
          <w:marLeft w:val="0"/>
          <w:marRight w:val="0"/>
          <w:marTop w:val="0"/>
          <w:marBottom w:val="0"/>
          <w:divBdr>
            <w:top w:val="none" w:sz="0" w:space="0" w:color="auto"/>
            <w:left w:val="none" w:sz="0" w:space="0" w:color="auto"/>
            <w:bottom w:val="none" w:sz="0" w:space="0" w:color="auto"/>
            <w:right w:val="none" w:sz="0" w:space="0" w:color="auto"/>
          </w:divBdr>
        </w:div>
        <w:div w:id="854031398">
          <w:marLeft w:val="0"/>
          <w:marRight w:val="0"/>
          <w:marTop w:val="0"/>
          <w:marBottom w:val="0"/>
          <w:divBdr>
            <w:top w:val="none" w:sz="0" w:space="0" w:color="auto"/>
            <w:left w:val="none" w:sz="0" w:space="0" w:color="auto"/>
            <w:bottom w:val="none" w:sz="0" w:space="0" w:color="auto"/>
            <w:right w:val="none" w:sz="0" w:space="0" w:color="auto"/>
          </w:divBdr>
        </w:div>
      </w:divsChild>
    </w:div>
    <w:div w:id="1574311052">
      <w:bodyDiv w:val="1"/>
      <w:marLeft w:val="0"/>
      <w:marRight w:val="0"/>
      <w:marTop w:val="0"/>
      <w:marBottom w:val="0"/>
      <w:divBdr>
        <w:top w:val="none" w:sz="0" w:space="0" w:color="auto"/>
        <w:left w:val="none" w:sz="0" w:space="0" w:color="auto"/>
        <w:bottom w:val="none" w:sz="0" w:space="0" w:color="auto"/>
        <w:right w:val="none" w:sz="0" w:space="0" w:color="auto"/>
      </w:divBdr>
    </w:div>
    <w:div w:id="1576621073">
      <w:bodyDiv w:val="1"/>
      <w:marLeft w:val="0"/>
      <w:marRight w:val="0"/>
      <w:marTop w:val="0"/>
      <w:marBottom w:val="0"/>
      <w:divBdr>
        <w:top w:val="none" w:sz="0" w:space="0" w:color="auto"/>
        <w:left w:val="none" w:sz="0" w:space="0" w:color="auto"/>
        <w:bottom w:val="none" w:sz="0" w:space="0" w:color="auto"/>
        <w:right w:val="none" w:sz="0" w:space="0" w:color="auto"/>
      </w:divBdr>
    </w:div>
    <w:div w:id="1576934445">
      <w:bodyDiv w:val="1"/>
      <w:marLeft w:val="0"/>
      <w:marRight w:val="0"/>
      <w:marTop w:val="0"/>
      <w:marBottom w:val="0"/>
      <w:divBdr>
        <w:top w:val="none" w:sz="0" w:space="0" w:color="auto"/>
        <w:left w:val="none" w:sz="0" w:space="0" w:color="auto"/>
        <w:bottom w:val="none" w:sz="0" w:space="0" w:color="auto"/>
        <w:right w:val="none" w:sz="0" w:space="0" w:color="auto"/>
      </w:divBdr>
      <w:divsChild>
        <w:div w:id="1746564854">
          <w:marLeft w:val="0"/>
          <w:marRight w:val="0"/>
          <w:marTop w:val="0"/>
          <w:marBottom w:val="0"/>
          <w:divBdr>
            <w:top w:val="none" w:sz="0" w:space="0" w:color="auto"/>
            <w:left w:val="none" w:sz="0" w:space="0" w:color="auto"/>
            <w:bottom w:val="none" w:sz="0" w:space="0" w:color="auto"/>
            <w:right w:val="none" w:sz="0" w:space="0" w:color="auto"/>
          </w:divBdr>
        </w:div>
        <w:div w:id="78724326">
          <w:marLeft w:val="0"/>
          <w:marRight w:val="0"/>
          <w:marTop w:val="0"/>
          <w:marBottom w:val="0"/>
          <w:divBdr>
            <w:top w:val="none" w:sz="0" w:space="0" w:color="auto"/>
            <w:left w:val="none" w:sz="0" w:space="0" w:color="auto"/>
            <w:bottom w:val="none" w:sz="0" w:space="0" w:color="auto"/>
            <w:right w:val="none" w:sz="0" w:space="0" w:color="auto"/>
          </w:divBdr>
        </w:div>
      </w:divsChild>
    </w:div>
    <w:div w:id="1577549239">
      <w:bodyDiv w:val="1"/>
      <w:marLeft w:val="0"/>
      <w:marRight w:val="0"/>
      <w:marTop w:val="0"/>
      <w:marBottom w:val="0"/>
      <w:divBdr>
        <w:top w:val="none" w:sz="0" w:space="0" w:color="auto"/>
        <w:left w:val="none" w:sz="0" w:space="0" w:color="auto"/>
        <w:bottom w:val="none" w:sz="0" w:space="0" w:color="auto"/>
        <w:right w:val="none" w:sz="0" w:space="0" w:color="auto"/>
      </w:divBdr>
    </w:div>
    <w:div w:id="1578249440">
      <w:bodyDiv w:val="1"/>
      <w:marLeft w:val="0"/>
      <w:marRight w:val="0"/>
      <w:marTop w:val="0"/>
      <w:marBottom w:val="0"/>
      <w:divBdr>
        <w:top w:val="none" w:sz="0" w:space="0" w:color="auto"/>
        <w:left w:val="none" w:sz="0" w:space="0" w:color="auto"/>
        <w:bottom w:val="none" w:sz="0" w:space="0" w:color="auto"/>
        <w:right w:val="none" w:sz="0" w:space="0" w:color="auto"/>
      </w:divBdr>
    </w:div>
    <w:div w:id="1580406275">
      <w:bodyDiv w:val="1"/>
      <w:marLeft w:val="0"/>
      <w:marRight w:val="0"/>
      <w:marTop w:val="0"/>
      <w:marBottom w:val="0"/>
      <w:divBdr>
        <w:top w:val="none" w:sz="0" w:space="0" w:color="auto"/>
        <w:left w:val="none" w:sz="0" w:space="0" w:color="auto"/>
        <w:bottom w:val="none" w:sz="0" w:space="0" w:color="auto"/>
        <w:right w:val="none" w:sz="0" w:space="0" w:color="auto"/>
      </w:divBdr>
    </w:div>
    <w:div w:id="1581909585">
      <w:bodyDiv w:val="1"/>
      <w:marLeft w:val="0"/>
      <w:marRight w:val="0"/>
      <w:marTop w:val="0"/>
      <w:marBottom w:val="0"/>
      <w:divBdr>
        <w:top w:val="none" w:sz="0" w:space="0" w:color="auto"/>
        <w:left w:val="none" w:sz="0" w:space="0" w:color="auto"/>
        <w:bottom w:val="none" w:sz="0" w:space="0" w:color="auto"/>
        <w:right w:val="none" w:sz="0" w:space="0" w:color="auto"/>
      </w:divBdr>
    </w:div>
    <w:div w:id="1582063273">
      <w:bodyDiv w:val="1"/>
      <w:marLeft w:val="0"/>
      <w:marRight w:val="0"/>
      <w:marTop w:val="0"/>
      <w:marBottom w:val="0"/>
      <w:divBdr>
        <w:top w:val="none" w:sz="0" w:space="0" w:color="auto"/>
        <w:left w:val="none" w:sz="0" w:space="0" w:color="auto"/>
        <w:bottom w:val="none" w:sz="0" w:space="0" w:color="auto"/>
        <w:right w:val="none" w:sz="0" w:space="0" w:color="auto"/>
      </w:divBdr>
    </w:div>
    <w:div w:id="1582176247">
      <w:bodyDiv w:val="1"/>
      <w:marLeft w:val="0"/>
      <w:marRight w:val="0"/>
      <w:marTop w:val="0"/>
      <w:marBottom w:val="0"/>
      <w:divBdr>
        <w:top w:val="none" w:sz="0" w:space="0" w:color="auto"/>
        <w:left w:val="none" w:sz="0" w:space="0" w:color="auto"/>
        <w:bottom w:val="none" w:sz="0" w:space="0" w:color="auto"/>
        <w:right w:val="none" w:sz="0" w:space="0" w:color="auto"/>
      </w:divBdr>
    </w:div>
    <w:div w:id="1583418055">
      <w:bodyDiv w:val="1"/>
      <w:marLeft w:val="0"/>
      <w:marRight w:val="0"/>
      <w:marTop w:val="0"/>
      <w:marBottom w:val="0"/>
      <w:divBdr>
        <w:top w:val="none" w:sz="0" w:space="0" w:color="auto"/>
        <w:left w:val="none" w:sz="0" w:space="0" w:color="auto"/>
        <w:bottom w:val="none" w:sz="0" w:space="0" w:color="auto"/>
        <w:right w:val="none" w:sz="0" w:space="0" w:color="auto"/>
      </w:divBdr>
    </w:div>
    <w:div w:id="1584030969">
      <w:bodyDiv w:val="1"/>
      <w:marLeft w:val="0"/>
      <w:marRight w:val="0"/>
      <w:marTop w:val="0"/>
      <w:marBottom w:val="0"/>
      <w:divBdr>
        <w:top w:val="none" w:sz="0" w:space="0" w:color="auto"/>
        <w:left w:val="none" w:sz="0" w:space="0" w:color="auto"/>
        <w:bottom w:val="none" w:sz="0" w:space="0" w:color="auto"/>
        <w:right w:val="none" w:sz="0" w:space="0" w:color="auto"/>
      </w:divBdr>
    </w:div>
    <w:div w:id="1584148040">
      <w:bodyDiv w:val="1"/>
      <w:marLeft w:val="0"/>
      <w:marRight w:val="0"/>
      <w:marTop w:val="0"/>
      <w:marBottom w:val="0"/>
      <w:divBdr>
        <w:top w:val="none" w:sz="0" w:space="0" w:color="auto"/>
        <w:left w:val="none" w:sz="0" w:space="0" w:color="auto"/>
        <w:bottom w:val="none" w:sz="0" w:space="0" w:color="auto"/>
        <w:right w:val="none" w:sz="0" w:space="0" w:color="auto"/>
      </w:divBdr>
    </w:div>
    <w:div w:id="1584798095">
      <w:bodyDiv w:val="1"/>
      <w:marLeft w:val="0"/>
      <w:marRight w:val="0"/>
      <w:marTop w:val="0"/>
      <w:marBottom w:val="0"/>
      <w:divBdr>
        <w:top w:val="none" w:sz="0" w:space="0" w:color="auto"/>
        <w:left w:val="none" w:sz="0" w:space="0" w:color="auto"/>
        <w:bottom w:val="none" w:sz="0" w:space="0" w:color="auto"/>
        <w:right w:val="none" w:sz="0" w:space="0" w:color="auto"/>
      </w:divBdr>
    </w:div>
    <w:div w:id="1585071241">
      <w:bodyDiv w:val="1"/>
      <w:marLeft w:val="0"/>
      <w:marRight w:val="0"/>
      <w:marTop w:val="0"/>
      <w:marBottom w:val="0"/>
      <w:divBdr>
        <w:top w:val="none" w:sz="0" w:space="0" w:color="auto"/>
        <w:left w:val="none" w:sz="0" w:space="0" w:color="auto"/>
        <w:bottom w:val="none" w:sz="0" w:space="0" w:color="auto"/>
        <w:right w:val="none" w:sz="0" w:space="0" w:color="auto"/>
      </w:divBdr>
    </w:div>
    <w:div w:id="1585652580">
      <w:bodyDiv w:val="1"/>
      <w:marLeft w:val="0"/>
      <w:marRight w:val="0"/>
      <w:marTop w:val="0"/>
      <w:marBottom w:val="0"/>
      <w:divBdr>
        <w:top w:val="none" w:sz="0" w:space="0" w:color="auto"/>
        <w:left w:val="none" w:sz="0" w:space="0" w:color="auto"/>
        <w:bottom w:val="none" w:sz="0" w:space="0" w:color="auto"/>
        <w:right w:val="none" w:sz="0" w:space="0" w:color="auto"/>
      </w:divBdr>
      <w:divsChild>
        <w:div w:id="1919753531">
          <w:marLeft w:val="0"/>
          <w:marRight w:val="0"/>
          <w:marTop w:val="0"/>
          <w:marBottom w:val="0"/>
          <w:divBdr>
            <w:top w:val="none" w:sz="0" w:space="0" w:color="auto"/>
            <w:left w:val="none" w:sz="0" w:space="0" w:color="auto"/>
            <w:bottom w:val="none" w:sz="0" w:space="0" w:color="auto"/>
            <w:right w:val="none" w:sz="0" w:space="0" w:color="auto"/>
          </w:divBdr>
        </w:div>
        <w:div w:id="2072074272">
          <w:marLeft w:val="0"/>
          <w:marRight w:val="0"/>
          <w:marTop w:val="0"/>
          <w:marBottom w:val="0"/>
          <w:divBdr>
            <w:top w:val="none" w:sz="0" w:space="0" w:color="auto"/>
            <w:left w:val="none" w:sz="0" w:space="0" w:color="auto"/>
            <w:bottom w:val="none" w:sz="0" w:space="0" w:color="auto"/>
            <w:right w:val="none" w:sz="0" w:space="0" w:color="auto"/>
          </w:divBdr>
        </w:div>
        <w:div w:id="1225068402">
          <w:marLeft w:val="0"/>
          <w:marRight w:val="0"/>
          <w:marTop w:val="0"/>
          <w:marBottom w:val="0"/>
          <w:divBdr>
            <w:top w:val="none" w:sz="0" w:space="0" w:color="auto"/>
            <w:left w:val="none" w:sz="0" w:space="0" w:color="auto"/>
            <w:bottom w:val="none" w:sz="0" w:space="0" w:color="auto"/>
            <w:right w:val="none" w:sz="0" w:space="0" w:color="auto"/>
          </w:divBdr>
        </w:div>
        <w:div w:id="218975523">
          <w:marLeft w:val="0"/>
          <w:marRight w:val="0"/>
          <w:marTop w:val="0"/>
          <w:marBottom w:val="0"/>
          <w:divBdr>
            <w:top w:val="none" w:sz="0" w:space="0" w:color="auto"/>
            <w:left w:val="none" w:sz="0" w:space="0" w:color="auto"/>
            <w:bottom w:val="none" w:sz="0" w:space="0" w:color="auto"/>
            <w:right w:val="none" w:sz="0" w:space="0" w:color="auto"/>
          </w:divBdr>
        </w:div>
      </w:divsChild>
    </w:div>
    <w:div w:id="1585840771">
      <w:bodyDiv w:val="1"/>
      <w:marLeft w:val="0"/>
      <w:marRight w:val="0"/>
      <w:marTop w:val="0"/>
      <w:marBottom w:val="0"/>
      <w:divBdr>
        <w:top w:val="none" w:sz="0" w:space="0" w:color="auto"/>
        <w:left w:val="none" w:sz="0" w:space="0" w:color="auto"/>
        <w:bottom w:val="none" w:sz="0" w:space="0" w:color="auto"/>
        <w:right w:val="none" w:sz="0" w:space="0" w:color="auto"/>
      </w:divBdr>
    </w:div>
    <w:div w:id="1586106056">
      <w:bodyDiv w:val="1"/>
      <w:marLeft w:val="0"/>
      <w:marRight w:val="0"/>
      <w:marTop w:val="0"/>
      <w:marBottom w:val="0"/>
      <w:divBdr>
        <w:top w:val="none" w:sz="0" w:space="0" w:color="auto"/>
        <w:left w:val="none" w:sz="0" w:space="0" w:color="auto"/>
        <w:bottom w:val="none" w:sz="0" w:space="0" w:color="auto"/>
        <w:right w:val="none" w:sz="0" w:space="0" w:color="auto"/>
      </w:divBdr>
    </w:div>
    <w:div w:id="1586381362">
      <w:bodyDiv w:val="1"/>
      <w:marLeft w:val="0"/>
      <w:marRight w:val="0"/>
      <w:marTop w:val="0"/>
      <w:marBottom w:val="0"/>
      <w:divBdr>
        <w:top w:val="none" w:sz="0" w:space="0" w:color="auto"/>
        <w:left w:val="none" w:sz="0" w:space="0" w:color="auto"/>
        <w:bottom w:val="none" w:sz="0" w:space="0" w:color="auto"/>
        <w:right w:val="none" w:sz="0" w:space="0" w:color="auto"/>
      </w:divBdr>
    </w:div>
    <w:div w:id="1589466623">
      <w:bodyDiv w:val="1"/>
      <w:marLeft w:val="0"/>
      <w:marRight w:val="0"/>
      <w:marTop w:val="0"/>
      <w:marBottom w:val="0"/>
      <w:divBdr>
        <w:top w:val="none" w:sz="0" w:space="0" w:color="auto"/>
        <w:left w:val="none" w:sz="0" w:space="0" w:color="auto"/>
        <w:bottom w:val="none" w:sz="0" w:space="0" w:color="auto"/>
        <w:right w:val="none" w:sz="0" w:space="0" w:color="auto"/>
      </w:divBdr>
    </w:div>
    <w:div w:id="1589998028">
      <w:bodyDiv w:val="1"/>
      <w:marLeft w:val="0"/>
      <w:marRight w:val="0"/>
      <w:marTop w:val="0"/>
      <w:marBottom w:val="0"/>
      <w:divBdr>
        <w:top w:val="none" w:sz="0" w:space="0" w:color="auto"/>
        <w:left w:val="none" w:sz="0" w:space="0" w:color="auto"/>
        <w:bottom w:val="none" w:sz="0" w:space="0" w:color="auto"/>
        <w:right w:val="none" w:sz="0" w:space="0" w:color="auto"/>
      </w:divBdr>
    </w:div>
    <w:div w:id="1590701669">
      <w:bodyDiv w:val="1"/>
      <w:marLeft w:val="0"/>
      <w:marRight w:val="0"/>
      <w:marTop w:val="0"/>
      <w:marBottom w:val="0"/>
      <w:divBdr>
        <w:top w:val="none" w:sz="0" w:space="0" w:color="auto"/>
        <w:left w:val="none" w:sz="0" w:space="0" w:color="auto"/>
        <w:bottom w:val="none" w:sz="0" w:space="0" w:color="auto"/>
        <w:right w:val="none" w:sz="0" w:space="0" w:color="auto"/>
      </w:divBdr>
    </w:div>
    <w:div w:id="1590886538">
      <w:bodyDiv w:val="1"/>
      <w:marLeft w:val="0"/>
      <w:marRight w:val="0"/>
      <w:marTop w:val="0"/>
      <w:marBottom w:val="0"/>
      <w:divBdr>
        <w:top w:val="none" w:sz="0" w:space="0" w:color="auto"/>
        <w:left w:val="none" w:sz="0" w:space="0" w:color="auto"/>
        <w:bottom w:val="none" w:sz="0" w:space="0" w:color="auto"/>
        <w:right w:val="none" w:sz="0" w:space="0" w:color="auto"/>
      </w:divBdr>
    </w:div>
    <w:div w:id="1591810857">
      <w:bodyDiv w:val="1"/>
      <w:marLeft w:val="0"/>
      <w:marRight w:val="0"/>
      <w:marTop w:val="0"/>
      <w:marBottom w:val="0"/>
      <w:divBdr>
        <w:top w:val="none" w:sz="0" w:space="0" w:color="auto"/>
        <w:left w:val="none" w:sz="0" w:space="0" w:color="auto"/>
        <w:bottom w:val="none" w:sz="0" w:space="0" w:color="auto"/>
        <w:right w:val="none" w:sz="0" w:space="0" w:color="auto"/>
      </w:divBdr>
    </w:div>
    <w:div w:id="1593777972">
      <w:bodyDiv w:val="1"/>
      <w:marLeft w:val="0"/>
      <w:marRight w:val="0"/>
      <w:marTop w:val="0"/>
      <w:marBottom w:val="0"/>
      <w:divBdr>
        <w:top w:val="none" w:sz="0" w:space="0" w:color="auto"/>
        <w:left w:val="none" w:sz="0" w:space="0" w:color="auto"/>
        <w:bottom w:val="none" w:sz="0" w:space="0" w:color="auto"/>
        <w:right w:val="none" w:sz="0" w:space="0" w:color="auto"/>
      </w:divBdr>
    </w:div>
    <w:div w:id="1593858949">
      <w:bodyDiv w:val="1"/>
      <w:marLeft w:val="0"/>
      <w:marRight w:val="0"/>
      <w:marTop w:val="0"/>
      <w:marBottom w:val="0"/>
      <w:divBdr>
        <w:top w:val="none" w:sz="0" w:space="0" w:color="auto"/>
        <w:left w:val="none" w:sz="0" w:space="0" w:color="auto"/>
        <w:bottom w:val="none" w:sz="0" w:space="0" w:color="auto"/>
        <w:right w:val="none" w:sz="0" w:space="0" w:color="auto"/>
      </w:divBdr>
    </w:div>
    <w:div w:id="1594582603">
      <w:bodyDiv w:val="1"/>
      <w:marLeft w:val="0"/>
      <w:marRight w:val="0"/>
      <w:marTop w:val="0"/>
      <w:marBottom w:val="0"/>
      <w:divBdr>
        <w:top w:val="none" w:sz="0" w:space="0" w:color="auto"/>
        <w:left w:val="none" w:sz="0" w:space="0" w:color="auto"/>
        <w:bottom w:val="none" w:sz="0" w:space="0" w:color="auto"/>
        <w:right w:val="none" w:sz="0" w:space="0" w:color="auto"/>
      </w:divBdr>
    </w:div>
    <w:div w:id="1594783530">
      <w:bodyDiv w:val="1"/>
      <w:marLeft w:val="0"/>
      <w:marRight w:val="0"/>
      <w:marTop w:val="0"/>
      <w:marBottom w:val="0"/>
      <w:divBdr>
        <w:top w:val="none" w:sz="0" w:space="0" w:color="auto"/>
        <w:left w:val="none" w:sz="0" w:space="0" w:color="auto"/>
        <w:bottom w:val="none" w:sz="0" w:space="0" w:color="auto"/>
        <w:right w:val="none" w:sz="0" w:space="0" w:color="auto"/>
      </w:divBdr>
    </w:div>
    <w:div w:id="1597667016">
      <w:bodyDiv w:val="1"/>
      <w:marLeft w:val="0"/>
      <w:marRight w:val="0"/>
      <w:marTop w:val="0"/>
      <w:marBottom w:val="0"/>
      <w:divBdr>
        <w:top w:val="none" w:sz="0" w:space="0" w:color="auto"/>
        <w:left w:val="none" w:sz="0" w:space="0" w:color="auto"/>
        <w:bottom w:val="none" w:sz="0" w:space="0" w:color="auto"/>
        <w:right w:val="none" w:sz="0" w:space="0" w:color="auto"/>
      </w:divBdr>
    </w:div>
    <w:div w:id="1599289034">
      <w:bodyDiv w:val="1"/>
      <w:marLeft w:val="0"/>
      <w:marRight w:val="0"/>
      <w:marTop w:val="0"/>
      <w:marBottom w:val="0"/>
      <w:divBdr>
        <w:top w:val="none" w:sz="0" w:space="0" w:color="auto"/>
        <w:left w:val="none" w:sz="0" w:space="0" w:color="auto"/>
        <w:bottom w:val="none" w:sz="0" w:space="0" w:color="auto"/>
        <w:right w:val="none" w:sz="0" w:space="0" w:color="auto"/>
      </w:divBdr>
    </w:div>
    <w:div w:id="1599482658">
      <w:bodyDiv w:val="1"/>
      <w:marLeft w:val="0"/>
      <w:marRight w:val="0"/>
      <w:marTop w:val="0"/>
      <w:marBottom w:val="0"/>
      <w:divBdr>
        <w:top w:val="none" w:sz="0" w:space="0" w:color="auto"/>
        <w:left w:val="none" w:sz="0" w:space="0" w:color="auto"/>
        <w:bottom w:val="none" w:sz="0" w:space="0" w:color="auto"/>
        <w:right w:val="none" w:sz="0" w:space="0" w:color="auto"/>
      </w:divBdr>
    </w:div>
    <w:div w:id="1599557211">
      <w:bodyDiv w:val="1"/>
      <w:marLeft w:val="0"/>
      <w:marRight w:val="0"/>
      <w:marTop w:val="0"/>
      <w:marBottom w:val="0"/>
      <w:divBdr>
        <w:top w:val="none" w:sz="0" w:space="0" w:color="auto"/>
        <w:left w:val="none" w:sz="0" w:space="0" w:color="auto"/>
        <w:bottom w:val="none" w:sz="0" w:space="0" w:color="auto"/>
        <w:right w:val="none" w:sz="0" w:space="0" w:color="auto"/>
      </w:divBdr>
    </w:div>
    <w:div w:id="1602373320">
      <w:bodyDiv w:val="1"/>
      <w:marLeft w:val="0"/>
      <w:marRight w:val="0"/>
      <w:marTop w:val="0"/>
      <w:marBottom w:val="0"/>
      <w:divBdr>
        <w:top w:val="none" w:sz="0" w:space="0" w:color="auto"/>
        <w:left w:val="none" w:sz="0" w:space="0" w:color="auto"/>
        <w:bottom w:val="none" w:sz="0" w:space="0" w:color="auto"/>
        <w:right w:val="none" w:sz="0" w:space="0" w:color="auto"/>
      </w:divBdr>
    </w:div>
    <w:div w:id="1607350631">
      <w:bodyDiv w:val="1"/>
      <w:marLeft w:val="0"/>
      <w:marRight w:val="0"/>
      <w:marTop w:val="0"/>
      <w:marBottom w:val="0"/>
      <w:divBdr>
        <w:top w:val="none" w:sz="0" w:space="0" w:color="auto"/>
        <w:left w:val="none" w:sz="0" w:space="0" w:color="auto"/>
        <w:bottom w:val="none" w:sz="0" w:space="0" w:color="auto"/>
        <w:right w:val="none" w:sz="0" w:space="0" w:color="auto"/>
      </w:divBdr>
    </w:div>
    <w:div w:id="1608460449">
      <w:bodyDiv w:val="1"/>
      <w:marLeft w:val="0"/>
      <w:marRight w:val="0"/>
      <w:marTop w:val="0"/>
      <w:marBottom w:val="0"/>
      <w:divBdr>
        <w:top w:val="none" w:sz="0" w:space="0" w:color="auto"/>
        <w:left w:val="none" w:sz="0" w:space="0" w:color="auto"/>
        <w:bottom w:val="none" w:sz="0" w:space="0" w:color="auto"/>
        <w:right w:val="none" w:sz="0" w:space="0" w:color="auto"/>
      </w:divBdr>
    </w:div>
    <w:div w:id="1610090986">
      <w:bodyDiv w:val="1"/>
      <w:marLeft w:val="0"/>
      <w:marRight w:val="0"/>
      <w:marTop w:val="0"/>
      <w:marBottom w:val="0"/>
      <w:divBdr>
        <w:top w:val="none" w:sz="0" w:space="0" w:color="auto"/>
        <w:left w:val="none" w:sz="0" w:space="0" w:color="auto"/>
        <w:bottom w:val="none" w:sz="0" w:space="0" w:color="auto"/>
        <w:right w:val="none" w:sz="0" w:space="0" w:color="auto"/>
      </w:divBdr>
    </w:div>
    <w:div w:id="1610426799">
      <w:bodyDiv w:val="1"/>
      <w:marLeft w:val="0"/>
      <w:marRight w:val="0"/>
      <w:marTop w:val="0"/>
      <w:marBottom w:val="0"/>
      <w:divBdr>
        <w:top w:val="none" w:sz="0" w:space="0" w:color="auto"/>
        <w:left w:val="none" w:sz="0" w:space="0" w:color="auto"/>
        <w:bottom w:val="none" w:sz="0" w:space="0" w:color="auto"/>
        <w:right w:val="none" w:sz="0" w:space="0" w:color="auto"/>
      </w:divBdr>
    </w:div>
    <w:div w:id="1610508491">
      <w:bodyDiv w:val="1"/>
      <w:marLeft w:val="0"/>
      <w:marRight w:val="0"/>
      <w:marTop w:val="0"/>
      <w:marBottom w:val="0"/>
      <w:divBdr>
        <w:top w:val="none" w:sz="0" w:space="0" w:color="auto"/>
        <w:left w:val="none" w:sz="0" w:space="0" w:color="auto"/>
        <w:bottom w:val="none" w:sz="0" w:space="0" w:color="auto"/>
        <w:right w:val="none" w:sz="0" w:space="0" w:color="auto"/>
      </w:divBdr>
    </w:div>
    <w:div w:id="1612514479">
      <w:bodyDiv w:val="1"/>
      <w:marLeft w:val="0"/>
      <w:marRight w:val="0"/>
      <w:marTop w:val="0"/>
      <w:marBottom w:val="0"/>
      <w:divBdr>
        <w:top w:val="none" w:sz="0" w:space="0" w:color="auto"/>
        <w:left w:val="none" w:sz="0" w:space="0" w:color="auto"/>
        <w:bottom w:val="none" w:sz="0" w:space="0" w:color="auto"/>
        <w:right w:val="none" w:sz="0" w:space="0" w:color="auto"/>
      </w:divBdr>
    </w:div>
    <w:div w:id="1612518095">
      <w:bodyDiv w:val="1"/>
      <w:marLeft w:val="0"/>
      <w:marRight w:val="0"/>
      <w:marTop w:val="0"/>
      <w:marBottom w:val="0"/>
      <w:divBdr>
        <w:top w:val="none" w:sz="0" w:space="0" w:color="auto"/>
        <w:left w:val="none" w:sz="0" w:space="0" w:color="auto"/>
        <w:bottom w:val="none" w:sz="0" w:space="0" w:color="auto"/>
        <w:right w:val="none" w:sz="0" w:space="0" w:color="auto"/>
      </w:divBdr>
    </w:div>
    <w:div w:id="1614942497">
      <w:bodyDiv w:val="1"/>
      <w:marLeft w:val="0"/>
      <w:marRight w:val="0"/>
      <w:marTop w:val="0"/>
      <w:marBottom w:val="0"/>
      <w:divBdr>
        <w:top w:val="none" w:sz="0" w:space="0" w:color="auto"/>
        <w:left w:val="none" w:sz="0" w:space="0" w:color="auto"/>
        <w:bottom w:val="none" w:sz="0" w:space="0" w:color="auto"/>
        <w:right w:val="none" w:sz="0" w:space="0" w:color="auto"/>
      </w:divBdr>
      <w:divsChild>
        <w:div w:id="729957370">
          <w:marLeft w:val="0"/>
          <w:marRight w:val="0"/>
          <w:marTop w:val="0"/>
          <w:marBottom w:val="0"/>
          <w:divBdr>
            <w:top w:val="none" w:sz="0" w:space="0" w:color="auto"/>
            <w:left w:val="none" w:sz="0" w:space="0" w:color="auto"/>
            <w:bottom w:val="none" w:sz="0" w:space="0" w:color="auto"/>
            <w:right w:val="none" w:sz="0" w:space="0" w:color="auto"/>
          </w:divBdr>
        </w:div>
        <w:div w:id="394666019">
          <w:marLeft w:val="0"/>
          <w:marRight w:val="0"/>
          <w:marTop w:val="0"/>
          <w:marBottom w:val="0"/>
          <w:divBdr>
            <w:top w:val="none" w:sz="0" w:space="0" w:color="auto"/>
            <w:left w:val="none" w:sz="0" w:space="0" w:color="auto"/>
            <w:bottom w:val="none" w:sz="0" w:space="0" w:color="auto"/>
            <w:right w:val="none" w:sz="0" w:space="0" w:color="auto"/>
          </w:divBdr>
        </w:div>
      </w:divsChild>
    </w:div>
    <w:div w:id="1615596879">
      <w:bodyDiv w:val="1"/>
      <w:marLeft w:val="0"/>
      <w:marRight w:val="0"/>
      <w:marTop w:val="0"/>
      <w:marBottom w:val="0"/>
      <w:divBdr>
        <w:top w:val="none" w:sz="0" w:space="0" w:color="auto"/>
        <w:left w:val="none" w:sz="0" w:space="0" w:color="auto"/>
        <w:bottom w:val="none" w:sz="0" w:space="0" w:color="auto"/>
        <w:right w:val="none" w:sz="0" w:space="0" w:color="auto"/>
      </w:divBdr>
      <w:divsChild>
        <w:div w:id="1814984605">
          <w:marLeft w:val="0"/>
          <w:marRight w:val="0"/>
          <w:marTop w:val="0"/>
          <w:marBottom w:val="0"/>
          <w:divBdr>
            <w:top w:val="none" w:sz="0" w:space="0" w:color="auto"/>
            <w:left w:val="none" w:sz="0" w:space="0" w:color="auto"/>
            <w:bottom w:val="none" w:sz="0" w:space="0" w:color="auto"/>
            <w:right w:val="none" w:sz="0" w:space="0" w:color="auto"/>
          </w:divBdr>
        </w:div>
        <w:div w:id="1489983226">
          <w:marLeft w:val="0"/>
          <w:marRight w:val="0"/>
          <w:marTop w:val="0"/>
          <w:marBottom w:val="0"/>
          <w:divBdr>
            <w:top w:val="none" w:sz="0" w:space="0" w:color="auto"/>
            <w:left w:val="none" w:sz="0" w:space="0" w:color="auto"/>
            <w:bottom w:val="none" w:sz="0" w:space="0" w:color="auto"/>
            <w:right w:val="none" w:sz="0" w:space="0" w:color="auto"/>
          </w:divBdr>
        </w:div>
      </w:divsChild>
    </w:div>
    <w:div w:id="1616406840">
      <w:bodyDiv w:val="1"/>
      <w:marLeft w:val="0"/>
      <w:marRight w:val="0"/>
      <w:marTop w:val="0"/>
      <w:marBottom w:val="0"/>
      <w:divBdr>
        <w:top w:val="none" w:sz="0" w:space="0" w:color="auto"/>
        <w:left w:val="none" w:sz="0" w:space="0" w:color="auto"/>
        <w:bottom w:val="none" w:sz="0" w:space="0" w:color="auto"/>
        <w:right w:val="none" w:sz="0" w:space="0" w:color="auto"/>
      </w:divBdr>
    </w:div>
    <w:div w:id="1618871601">
      <w:bodyDiv w:val="1"/>
      <w:marLeft w:val="0"/>
      <w:marRight w:val="0"/>
      <w:marTop w:val="0"/>
      <w:marBottom w:val="0"/>
      <w:divBdr>
        <w:top w:val="none" w:sz="0" w:space="0" w:color="auto"/>
        <w:left w:val="none" w:sz="0" w:space="0" w:color="auto"/>
        <w:bottom w:val="none" w:sz="0" w:space="0" w:color="auto"/>
        <w:right w:val="none" w:sz="0" w:space="0" w:color="auto"/>
      </w:divBdr>
    </w:div>
    <w:div w:id="1620138465">
      <w:bodyDiv w:val="1"/>
      <w:marLeft w:val="0"/>
      <w:marRight w:val="0"/>
      <w:marTop w:val="0"/>
      <w:marBottom w:val="0"/>
      <w:divBdr>
        <w:top w:val="none" w:sz="0" w:space="0" w:color="auto"/>
        <w:left w:val="none" w:sz="0" w:space="0" w:color="auto"/>
        <w:bottom w:val="none" w:sz="0" w:space="0" w:color="auto"/>
        <w:right w:val="none" w:sz="0" w:space="0" w:color="auto"/>
      </w:divBdr>
    </w:div>
    <w:div w:id="1622571979">
      <w:bodyDiv w:val="1"/>
      <w:marLeft w:val="0"/>
      <w:marRight w:val="0"/>
      <w:marTop w:val="0"/>
      <w:marBottom w:val="0"/>
      <w:divBdr>
        <w:top w:val="none" w:sz="0" w:space="0" w:color="auto"/>
        <w:left w:val="none" w:sz="0" w:space="0" w:color="auto"/>
        <w:bottom w:val="none" w:sz="0" w:space="0" w:color="auto"/>
        <w:right w:val="none" w:sz="0" w:space="0" w:color="auto"/>
      </w:divBdr>
    </w:div>
    <w:div w:id="1623150650">
      <w:bodyDiv w:val="1"/>
      <w:marLeft w:val="0"/>
      <w:marRight w:val="0"/>
      <w:marTop w:val="0"/>
      <w:marBottom w:val="0"/>
      <w:divBdr>
        <w:top w:val="none" w:sz="0" w:space="0" w:color="auto"/>
        <w:left w:val="none" w:sz="0" w:space="0" w:color="auto"/>
        <w:bottom w:val="none" w:sz="0" w:space="0" w:color="auto"/>
        <w:right w:val="none" w:sz="0" w:space="0" w:color="auto"/>
      </w:divBdr>
    </w:div>
    <w:div w:id="1623729911">
      <w:bodyDiv w:val="1"/>
      <w:marLeft w:val="0"/>
      <w:marRight w:val="0"/>
      <w:marTop w:val="0"/>
      <w:marBottom w:val="0"/>
      <w:divBdr>
        <w:top w:val="none" w:sz="0" w:space="0" w:color="auto"/>
        <w:left w:val="none" w:sz="0" w:space="0" w:color="auto"/>
        <w:bottom w:val="none" w:sz="0" w:space="0" w:color="auto"/>
        <w:right w:val="none" w:sz="0" w:space="0" w:color="auto"/>
      </w:divBdr>
      <w:divsChild>
        <w:div w:id="1189442656">
          <w:marLeft w:val="0"/>
          <w:marRight w:val="0"/>
          <w:marTop w:val="0"/>
          <w:marBottom w:val="0"/>
          <w:divBdr>
            <w:top w:val="none" w:sz="0" w:space="0" w:color="auto"/>
            <w:left w:val="none" w:sz="0" w:space="0" w:color="auto"/>
            <w:bottom w:val="none" w:sz="0" w:space="0" w:color="auto"/>
            <w:right w:val="none" w:sz="0" w:space="0" w:color="auto"/>
          </w:divBdr>
        </w:div>
        <w:div w:id="39981455">
          <w:marLeft w:val="0"/>
          <w:marRight w:val="0"/>
          <w:marTop w:val="0"/>
          <w:marBottom w:val="0"/>
          <w:divBdr>
            <w:top w:val="none" w:sz="0" w:space="0" w:color="auto"/>
            <w:left w:val="none" w:sz="0" w:space="0" w:color="auto"/>
            <w:bottom w:val="none" w:sz="0" w:space="0" w:color="auto"/>
            <w:right w:val="none" w:sz="0" w:space="0" w:color="auto"/>
          </w:divBdr>
        </w:div>
        <w:div w:id="1831864424">
          <w:marLeft w:val="0"/>
          <w:marRight w:val="0"/>
          <w:marTop w:val="0"/>
          <w:marBottom w:val="0"/>
          <w:divBdr>
            <w:top w:val="none" w:sz="0" w:space="0" w:color="auto"/>
            <w:left w:val="none" w:sz="0" w:space="0" w:color="auto"/>
            <w:bottom w:val="none" w:sz="0" w:space="0" w:color="auto"/>
            <w:right w:val="none" w:sz="0" w:space="0" w:color="auto"/>
          </w:divBdr>
        </w:div>
        <w:div w:id="679546833">
          <w:marLeft w:val="0"/>
          <w:marRight w:val="0"/>
          <w:marTop w:val="0"/>
          <w:marBottom w:val="0"/>
          <w:divBdr>
            <w:top w:val="none" w:sz="0" w:space="0" w:color="auto"/>
            <w:left w:val="none" w:sz="0" w:space="0" w:color="auto"/>
            <w:bottom w:val="none" w:sz="0" w:space="0" w:color="auto"/>
            <w:right w:val="none" w:sz="0" w:space="0" w:color="auto"/>
          </w:divBdr>
        </w:div>
      </w:divsChild>
    </w:div>
    <w:div w:id="1624077989">
      <w:bodyDiv w:val="1"/>
      <w:marLeft w:val="0"/>
      <w:marRight w:val="0"/>
      <w:marTop w:val="0"/>
      <w:marBottom w:val="0"/>
      <w:divBdr>
        <w:top w:val="none" w:sz="0" w:space="0" w:color="auto"/>
        <w:left w:val="none" w:sz="0" w:space="0" w:color="auto"/>
        <w:bottom w:val="none" w:sz="0" w:space="0" w:color="auto"/>
        <w:right w:val="none" w:sz="0" w:space="0" w:color="auto"/>
      </w:divBdr>
      <w:divsChild>
        <w:div w:id="26638762">
          <w:marLeft w:val="0"/>
          <w:marRight w:val="0"/>
          <w:marTop w:val="0"/>
          <w:marBottom w:val="0"/>
          <w:divBdr>
            <w:top w:val="none" w:sz="0" w:space="0" w:color="auto"/>
            <w:left w:val="none" w:sz="0" w:space="0" w:color="auto"/>
            <w:bottom w:val="none" w:sz="0" w:space="0" w:color="auto"/>
            <w:right w:val="none" w:sz="0" w:space="0" w:color="auto"/>
          </w:divBdr>
        </w:div>
        <w:div w:id="23286901">
          <w:marLeft w:val="0"/>
          <w:marRight w:val="0"/>
          <w:marTop w:val="0"/>
          <w:marBottom w:val="0"/>
          <w:divBdr>
            <w:top w:val="none" w:sz="0" w:space="0" w:color="auto"/>
            <w:left w:val="none" w:sz="0" w:space="0" w:color="auto"/>
            <w:bottom w:val="none" w:sz="0" w:space="0" w:color="auto"/>
            <w:right w:val="none" w:sz="0" w:space="0" w:color="auto"/>
          </w:divBdr>
        </w:div>
        <w:div w:id="20015333">
          <w:marLeft w:val="0"/>
          <w:marRight w:val="0"/>
          <w:marTop w:val="0"/>
          <w:marBottom w:val="0"/>
          <w:divBdr>
            <w:top w:val="none" w:sz="0" w:space="0" w:color="auto"/>
            <w:left w:val="none" w:sz="0" w:space="0" w:color="auto"/>
            <w:bottom w:val="none" w:sz="0" w:space="0" w:color="auto"/>
            <w:right w:val="none" w:sz="0" w:space="0" w:color="auto"/>
          </w:divBdr>
        </w:div>
        <w:div w:id="1264342912">
          <w:marLeft w:val="0"/>
          <w:marRight w:val="0"/>
          <w:marTop w:val="0"/>
          <w:marBottom w:val="0"/>
          <w:divBdr>
            <w:top w:val="none" w:sz="0" w:space="0" w:color="auto"/>
            <w:left w:val="none" w:sz="0" w:space="0" w:color="auto"/>
            <w:bottom w:val="none" w:sz="0" w:space="0" w:color="auto"/>
            <w:right w:val="none" w:sz="0" w:space="0" w:color="auto"/>
          </w:divBdr>
        </w:div>
      </w:divsChild>
    </w:div>
    <w:div w:id="1625501312">
      <w:bodyDiv w:val="1"/>
      <w:marLeft w:val="0"/>
      <w:marRight w:val="0"/>
      <w:marTop w:val="0"/>
      <w:marBottom w:val="0"/>
      <w:divBdr>
        <w:top w:val="none" w:sz="0" w:space="0" w:color="auto"/>
        <w:left w:val="none" w:sz="0" w:space="0" w:color="auto"/>
        <w:bottom w:val="none" w:sz="0" w:space="0" w:color="auto"/>
        <w:right w:val="none" w:sz="0" w:space="0" w:color="auto"/>
      </w:divBdr>
    </w:div>
    <w:div w:id="1628973607">
      <w:bodyDiv w:val="1"/>
      <w:marLeft w:val="0"/>
      <w:marRight w:val="0"/>
      <w:marTop w:val="0"/>
      <w:marBottom w:val="0"/>
      <w:divBdr>
        <w:top w:val="none" w:sz="0" w:space="0" w:color="auto"/>
        <w:left w:val="none" w:sz="0" w:space="0" w:color="auto"/>
        <w:bottom w:val="none" w:sz="0" w:space="0" w:color="auto"/>
        <w:right w:val="none" w:sz="0" w:space="0" w:color="auto"/>
      </w:divBdr>
    </w:div>
    <w:div w:id="1629504177">
      <w:bodyDiv w:val="1"/>
      <w:marLeft w:val="0"/>
      <w:marRight w:val="0"/>
      <w:marTop w:val="0"/>
      <w:marBottom w:val="0"/>
      <w:divBdr>
        <w:top w:val="none" w:sz="0" w:space="0" w:color="auto"/>
        <w:left w:val="none" w:sz="0" w:space="0" w:color="auto"/>
        <w:bottom w:val="none" w:sz="0" w:space="0" w:color="auto"/>
        <w:right w:val="none" w:sz="0" w:space="0" w:color="auto"/>
      </w:divBdr>
    </w:div>
    <w:div w:id="1632319046">
      <w:bodyDiv w:val="1"/>
      <w:marLeft w:val="0"/>
      <w:marRight w:val="0"/>
      <w:marTop w:val="0"/>
      <w:marBottom w:val="0"/>
      <w:divBdr>
        <w:top w:val="none" w:sz="0" w:space="0" w:color="auto"/>
        <w:left w:val="none" w:sz="0" w:space="0" w:color="auto"/>
        <w:bottom w:val="none" w:sz="0" w:space="0" w:color="auto"/>
        <w:right w:val="none" w:sz="0" w:space="0" w:color="auto"/>
      </w:divBdr>
    </w:div>
    <w:div w:id="1637028958">
      <w:bodyDiv w:val="1"/>
      <w:marLeft w:val="0"/>
      <w:marRight w:val="0"/>
      <w:marTop w:val="0"/>
      <w:marBottom w:val="0"/>
      <w:divBdr>
        <w:top w:val="none" w:sz="0" w:space="0" w:color="auto"/>
        <w:left w:val="none" w:sz="0" w:space="0" w:color="auto"/>
        <w:bottom w:val="none" w:sz="0" w:space="0" w:color="auto"/>
        <w:right w:val="none" w:sz="0" w:space="0" w:color="auto"/>
      </w:divBdr>
    </w:div>
    <w:div w:id="1637299363">
      <w:bodyDiv w:val="1"/>
      <w:marLeft w:val="0"/>
      <w:marRight w:val="0"/>
      <w:marTop w:val="0"/>
      <w:marBottom w:val="0"/>
      <w:divBdr>
        <w:top w:val="none" w:sz="0" w:space="0" w:color="auto"/>
        <w:left w:val="none" w:sz="0" w:space="0" w:color="auto"/>
        <w:bottom w:val="none" w:sz="0" w:space="0" w:color="auto"/>
        <w:right w:val="none" w:sz="0" w:space="0" w:color="auto"/>
      </w:divBdr>
    </w:div>
    <w:div w:id="1638291191">
      <w:bodyDiv w:val="1"/>
      <w:marLeft w:val="0"/>
      <w:marRight w:val="0"/>
      <w:marTop w:val="0"/>
      <w:marBottom w:val="0"/>
      <w:divBdr>
        <w:top w:val="none" w:sz="0" w:space="0" w:color="auto"/>
        <w:left w:val="none" w:sz="0" w:space="0" w:color="auto"/>
        <w:bottom w:val="none" w:sz="0" w:space="0" w:color="auto"/>
        <w:right w:val="none" w:sz="0" w:space="0" w:color="auto"/>
      </w:divBdr>
    </w:div>
    <w:div w:id="1638611513">
      <w:bodyDiv w:val="1"/>
      <w:marLeft w:val="0"/>
      <w:marRight w:val="0"/>
      <w:marTop w:val="0"/>
      <w:marBottom w:val="0"/>
      <w:divBdr>
        <w:top w:val="none" w:sz="0" w:space="0" w:color="auto"/>
        <w:left w:val="none" w:sz="0" w:space="0" w:color="auto"/>
        <w:bottom w:val="none" w:sz="0" w:space="0" w:color="auto"/>
        <w:right w:val="none" w:sz="0" w:space="0" w:color="auto"/>
      </w:divBdr>
    </w:div>
    <w:div w:id="1639143374">
      <w:bodyDiv w:val="1"/>
      <w:marLeft w:val="0"/>
      <w:marRight w:val="0"/>
      <w:marTop w:val="0"/>
      <w:marBottom w:val="0"/>
      <w:divBdr>
        <w:top w:val="none" w:sz="0" w:space="0" w:color="auto"/>
        <w:left w:val="none" w:sz="0" w:space="0" w:color="auto"/>
        <w:bottom w:val="none" w:sz="0" w:space="0" w:color="auto"/>
        <w:right w:val="none" w:sz="0" w:space="0" w:color="auto"/>
      </w:divBdr>
    </w:div>
    <w:div w:id="1640962992">
      <w:bodyDiv w:val="1"/>
      <w:marLeft w:val="0"/>
      <w:marRight w:val="0"/>
      <w:marTop w:val="0"/>
      <w:marBottom w:val="0"/>
      <w:divBdr>
        <w:top w:val="none" w:sz="0" w:space="0" w:color="auto"/>
        <w:left w:val="none" w:sz="0" w:space="0" w:color="auto"/>
        <w:bottom w:val="none" w:sz="0" w:space="0" w:color="auto"/>
        <w:right w:val="none" w:sz="0" w:space="0" w:color="auto"/>
      </w:divBdr>
      <w:divsChild>
        <w:div w:id="1106582269">
          <w:marLeft w:val="0"/>
          <w:marRight w:val="0"/>
          <w:marTop w:val="0"/>
          <w:marBottom w:val="0"/>
          <w:divBdr>
            <w:top w:val="none" w:sz="0" w:space="0" w:color="auto"/>
            <w:left w:val="none" w:sz="0" w:space="0" w:color="auto"/>
            <w:bottom w:val="none" w:sz="0" w:space="0" w:color="auto"/>
            <w:right w:val="none" w:sz="0" w:space="0" w:color="auto"/>
          </w:divBdr>
        </w:div>
        <w:div w:id="1374965283">
          <w:marLeft w:val="0"/>
          <w:marRight w:val="0"/>
          <w:marTop w:val="0"/>
          <w:marBottom w:val="0"/>
          <w:divBdr>
            <w:top w:val="none" w:sz="0" w:space="0" w:color="auto"/>
            <w:left w:val="none" w:sz="0" w:space="0" w:color="auto"/>
            <w:bottom w:val="none" w:sz="0" w:space="0" w:color="auto"/>
            <w:right w:val="none" w:sz="0" w:space="0" w:color="auto"/>
          </w:divBdr>
        </w:div>
        <w:div w:id="1751270285">
          <w:marLeft w:val="0"/>
          <w:marRight w:val="0"/>
          <w:marTop w:val="0"/>
          <w:marBottom w:val="0"/>
          <w:divBdr>
            <w:top w:val="none" w:sz="0" w:space="0" w:color="auto"/>
            <w:left w:val="none" w:sz="0" w:space="0" w:color="auto"/>
            <w:bottom w:val="none" w:sz="0" w:space="0" w:color="auto"/>
            <w:right w:val="none" w:sz="0" w:space="0" w:color="auto"/>
          </w:divBdr>
        </w:div>
        <w:div w:id="1254318416">
          <w:marLeft w:val="0"/>
          <w:marRight w:val="0"/>
          <w:marTop w:val="0"/>
          <w:marBottom w:val="0"/>
          <w:divBdr>
            <w:top w:val="none" w:sz="0" w:space="0" w:color="auto"/>
            <w:left w:val="none" w:sz="0" w:space="0" w:color="auto"/>
            <w:bottom w:val="none" w:sz="0" w:space="0" w:color="auto"/>
            <w:right w:val="none" w:sz="0" w:space="0" w:color="auto"/>
          </w:divBdr>
        </w:div>
      </w:divsChild>
    </w:div>
    <w:div w:id="1641106382">
      <w:bodyDiv w:val="1"/>
      <w:marLeft w:val="0"/>
      <w:marRight w:val="0"/>
      <w:marTop w:val="0"/>
      <w:marBottom w:val="0"/>
      <w:divBdr>
        <w:top w:val="none" w:sz="0" w:space="0" w:color="auto"/>
        <w:left w:val="none" w:sz="0" w:space="0" w:color="auto"/>
        <w:bottom w:val="none" w:sz="0" w:space="0" w:color="auto"/>
        <w:right w:val="none" w:sz="0" w:space="0" w:color="auto"/>
      </w:divBdr>
      <w:divsChild>
        <w:div w:id="1424643487">
          <w:marLeft w:val="0"/>
          <w:marRight w:val="0"/>
          <w:marTop w:val="0"/>
          <w:marBottom w:val="0"/>
          <w:divBdr>
            <w:top w:val="none" w:sz="0" w:space="0" w:color="auto"/>
            <w:left w:val="none" w:sz="0" w:space="0" w:color="auto"/>
            <w:bottom w:val="none" w:sz="0" w:space="0" w:color="auto"/>
            <w:right w:val="none" w:sz="0" w:space="0" w:color="auto"/>
          </w:divBdr>
        </w:div>
      </w:divsChild>
    </w:div>
    <w:div w:id="1641686580">
      <w:bodyDiv w:val="1"/>
      <w:marLeft w:val="0"/>
      <w:marRight w:val="0"/>
      <w:marTop w:val="0"/>
      <w:marBottom w:val="0"/>
      <w:divBdr>
        <w:top w:val="none" w:sz="0" w:space="0" w:color="auto"/>
        <w:left w:val="none" w:sz="0" w:space="0" w:color="auto"/>
        <w:bottom w:val="none" w:sz="0" w:space="0" w:color="auto"/>
        <w:right w:val="none" w:sz="0" w:space="0" w:color="auto"/>
      </w:divBdr>
    </w:div>
    <w:div w:id="1643536528">
      <w:bodyDiv w:val="1"/>
      <w:marLeft w:val="0"/>
      <w:marRight w:val="0"/>
      <w:marTop w:val="0"/>
      <w:marBottom w:val="0"/>
      <w:divBdr>
        <w:top w:val="none" w:sz="0" w:space="0" w:color="auto"/>
        <w:left w:val="none" w:sz="0" w:space="0" w:color="auto"/>
        <w:bottom w:val="none" w:sz="0" w:space="0" w:color="auto"/>
        <w:right w:val="none" w:sz="0" w:space="0" w:color="auto"/>
      </w:divBdr>
    </w:div>
    <w:div w:id="1643919923">
      <w:bodyDiv w:val="1"/>
      <w:marLeft w:val="0"/>
      <w:marRight w:val="0"/>
      <w:marTop w:val="0"/>
      <w:marBottom w:val="0"/>
      <w:divBdr>
        <w:top w:val="none" w:sz="0" w:space="0" w:color="auto"/>
        <w:left w:val="none" w:sz="0" w:space="0" w:color="auto"/>
        <w:bottom w:val="none" w:sz="0" w:space="0" w:color="auto"/>
        <w:right w:val="none" w:sz="0" w:space="0" w:color="auto"/>
      </w:divBdr>
    </w:div>
    <w:div w:id="1644042811">
      <w:bodyDiv w:val="1"/>
      <w:marLeft w:val="0"/>
      <w:marRight w:val="0"/>
      <w:marTop w:val="0"/>
      <w:marBottom w:val="0"/>
      <w:divBdr>
        <w:top w:val="none" w:sz="0" w:space="0" w:color="auto"/>
        <w:left w:val="none" w:sz="0" w:space="0" w:color="auto"/>
        <w:bottom w:val="none" w:sz="0" w:space="0" w:color="auto"/>
        <w:right w:val="none" w:sz="0" w:space="0" w:color="auto"/>
      </w:divBdr>
    </w:div>
    <w:div w:id="1644309024">
      <w:bodyDiv w:val="1"/>
      <w:marLeft w:val="0"/>
      <w:marRight w:val="0"/>
      <w:marTop w:val="0"/>
      <w:marBottom w:val="0"/>
      <w:divBdr>
        <w:top w:val="none" w:sz="0" w:space="0" w:color="auto"/>
        <w:left w:val="none" w:sz="0" w:space="0" w:color="auto"/>
        <w:bottom w:val="none" w:sz="0" w:space="0" w:color="auto"/>
        <w:right w:val="none" w:sz="0" w:space="0" w:color="auto"/>
      </w:divBdr>
    </w:div>
    <w:div w:id="1646003959">
      <w:bodyDiv w:val="1"/>
      <w:marLeft w:val="0"/>
      <w:marRight w:val="0"/>
      <w:marTop w:val="0"/>
      <w:marBottom w:val="0"/>
      <w:divBdr>
        <w:top w:val="none" w:sz="0" w:space="0" w:color="auto"/>
        <w:left w:val="none" w:sz="0" w:space="0" w:color="auto"/>
        <w:bottom w:val="none" w:sz="0" w:space="0" w:color="auto"/>
        <w:right w:val="none" w:sz="0" w:space="0" w:color="auto"/>
      </w:divBdr>
    </w:div>
    <w:div w:id="1648850633">
      <w:bodyDiv w:val="1"/>
      <w:marLeft w:val="0"/>
      <w:marRight w:val="0"/>
      <w:marTop w:val="0"/>
      <w:marBottom w:val="0"/>
      <w:divBdr>
        <w:top w:val="none" w:sz="0" w:space="0" w:color="auto"/>
        <w:left w:val="none" w:sz="0" w:space="0" w:color="auto"/>
        <w:bottom w:val="none" w:sz="0" w:space="0" w:color="auto"/>
        <w:right w:val="none" w:sz="0" w:space="0" w:color="auto"/>
      </w:divBdr>
    </w:div>
    <w:div w:id="1649480922">
      <w:bodyDiv w:val="1"/>
      <w:marLeft w:val="0"/>
      <w:marRight w:val="0"/>
      <w:marTop w:val="0"/>
      <w:marBottom w:val="0"/>
      <w:divBdr>
        <w:top w:val="none" w:sz="0" w:space="0" w:color="auto"/>
        <w:left w:val="none" w:sz="0" w:space="0" w:color="auto"/>
        <w:bottom w:val="none" w:sz="0" w:space="0" w:color="auto"/>
        <w:right w:val="none" w:sz="0" w:space="0" w:color="auto"/>
      </w:divBdr>
    </w:div>
    <w:div w:id="1650204917">
      <w:bodyDiv w:val="1"/>
      <w:marLeft w:val="0"/>
      <w:marRight w:val="0"/>
      <w:marTop w:val="0"/>
      <w:marBottom w:val="0"/>
      <w:divBdr>
        <w:top w:val="none" w:sz="0" w:space="0" w:color="auto"/>
        <w:left w:val="none" w:sz="0" w:space="0" w:color="auto"/>
        <w:bottom w:val="none" w:sz="0" w:space="0" w:color="auto"/>
        <w:right w:val="none" w:sz="0" w:space="0" w:color="auto"/>
      </w:divBdr>
      <w:divsChild>
        <w:div w:id="161312590">
          <w:marLeft w:val="0"/>
          <w:marRight w:val="0"/>
          <w:marTop w:val="0"/>
          <w:marBottom w:val="0"/>
          <w:divBdr>
            <w:top w:val="none" w:sz="0" w:space="0" w:color="auto"/>
            <w:left w:val="none" w:sz="0" w:space="0" w:color="auto"/>
            <w:bottom w:val="none" w:sz="0" w:space="0" w:color="auto"/>
            <w:right w:val="none" w:sz="0" w:space="0" w:color="auto"/>
          </w:divBdr>
        </w:div>
        <w:div w:id="1268463265">
          <w:marLeft w:val="0"/>
          <w:marRight w:val="0"/>
          <w:marTop w:val="0"/>
          <w:marBottom w:val="0"/>
          <w:divBdr>
            <w:top w:val="none" w:sz="0" w:space="0" w:color="auto"/>
            <w:left w:val="none" w:sz="0" w:space="0" w:color="auto"/>
            <w:bottom w:val="none" w:sz="0" w:space="0" w:color="auto"/>
            <w:right w:val="none" w:sz="0" w:space="0" w:color="auto"/>
          </w:divBdr>
        </w:div>
      </w:divsChild>
    </w:div>
    <w:div w:id="1652254116">
      <w:bodyDiv w:val="1"/>
      <w:marLeft w:val="0"/>
      <w:marRight w:val="0"/>
      <w:marTop w:val="0"/>
      <w:marBottom w:val="0"/>
      <w:divBdr>
        <w:top w:val="none" w:sz="0" w:space="0" w:color="auto"/>
        <w:left w:val="none" w:sz="0" w:space="0" w:color="auto"/>
        <w:bottom w:val="none" w:sz="0" w:space="0" w:color="auto"/>
        <w:right w:val="none" w:sz="0" w:space="0" w:color="auto"/>
      </w:divBdr>
    </w:div>
    <w:div w:id="1652446779">
      <w:bodyDiv w:val="1"/>
      <w:marLeft w:val="0"/>
      <w:marRight w:val="0"/>
      <w:marTop w:val="0"/>
      <w:marBottom w:val="0"/>
      <w:divBdr>
        <w:top w:val="none" w:sz="0" w:space="0" w:color="auto"/>
        <w:left w:val="none" w:sz="0" w:space="0" w:color="auto"/>
        <w:bottom w:val="none" w:sz="0" w:space="0" w:color="auto"/>
        <w:right w:val="none" w:sz="0" w:space="0" w:color="auto"/>
      </w:divBdr>
    </w:div>
    <w:div w:id="1653176345">
      <w:bodyDiv w:val="1"/>
      <w:marLeft w:val="0"/>
      <w:marRight w:val="0"/>
      <w:marTop w:val="0"/>
      <w:marBottom w:val="0"/>
      <w:divBdr>
        <w:top w:val="none" w:sz="0" w:space="0" w:color="auto"/>
        <w:left w:val="none" w:sz="0" w:space="0" w:color="auto"/>
        <w:bottom w:val="none" w:sz="0" w:space="0" w:color="auto"/>
        <w:right w:val="none" w:sz="0" w:space="0" w:color="auto"/>
      </w:divBdr>
    </w:div>
    <w:div w:id="1653292835">
      <w:bodyDiv w:val="1"/>
      <w:marLeft w:val="0"/>
      <w:marRight w:val="0"/>
      <w:marTop w:val="0"/>
      <w:marBottom w:val="0"/>
      <w:divBdr>
        <w:top w:val="none" w:sz="0" w:space="0" w:color="auto"/>
        <w:left w:val="none" w:sz="0" w:space="0" w:color="auto"/>
        <w:bottom w:val="none" w:sz="0" w:space="0" w:color="auto"/>
        <w:right w:val="none" w:sz="0" w:space="0" w:color="auto"/>
      </w:divBdr>
    </w:div>
    <w:div w:id="1653362159">
      <w:bodyDiv w:val="1"/>
      <w:marLeft w:val="0"/>
      <w:marRight w:val="0"/>
      <w:marTop w:val="0"/>
      <w:marBottom w:val="0"/>
      <w:divBdr>
        <w:top w:val="none" w:sz="0" w:space="0" w:color="auto"/>
        <w:left w:val="none" w:sz="0" w:space="0" w:color="auto"/>
        <w:bottom w:val="none" w:sz="0" w:space="0" w:color="auto"/>
        <w:right w:val="none" w:sz="0" w:space="0" w:color="auto"/>
      </w:divBdr>
      <w:divsChild>
        <w:div w:id="1772895815">
          <w:marLeft w:val="0"/>
          <w:marRight w:val="0"/>
          <w:marTop w:val="0"/>
          <w:marBottom w:val="0"/>
          <w:divBdr>
            <w:top w:val="none" w:sz="0" w:space="0" w:color="auto"/>
            <w:left w:val="none" w:sz="0" w:space="0" w:color="auto"/>
            <w:bottom w:val="none" w:sz="0" w:space="0" w:color="auto"/>
            <w:right w:val="none" w:sz="0" w:space="0" w:color="auto"/>
          </w:divBdr>
        </w:div>
        <w:div w:id="739671852">
          <w:marLeft w:val="0"/>
          <w:marRight w:val="0"/>
          <w:marTop w:val="0"/>
          <w:marBottom w:val="0"/>
          <w:divBdr>
            <w:top w:val="none" w:sz="0" w:space="0" w:color="auto"/>
            <w:left w:val="none" w:sz="0" w:space="0" w:color="auto"/>
            <w:bottom w:val="none" w:sz="0" w:space="0" w:color="auto"/>
            <w:right w:val="none" w:sz="0" w:space="0" w:color="auto"/>
          </w:divBdr>
        </w:div>
      </w:divsChild>
    </w:div>
    <w:div w:id="1656639678">
      <w:bodyDiv w:val="1"/>
      <w:marLeft w:val="0"/>
      <w:marRight w:val="0"/>
      <w:marTop w:val="0"/>
      <w:marBottom w:val="0"/>
      <w:divBdr>
        <w:top w:val="none" w:sz="0" w:space="0" w:color="auto"/>
        <w:left w:val="none" w:sz="0" w:space="0" w:color="auto"/>
        <w:bottom w:val="none" w:sz="0" w:space="0" w:color="auto"/>
        <w:right w:val="none" w:sz="0" w:space="0" w:color="auto"/>
      </w:divBdr>
    </w:div>
    <w:div w:id="1656686874">
      <w:bodyDiv w:val="1"/>
      <w:marLeft w:val="0"/>
      <w:marRight w:val="0"/>
      <w:marTop w:val="0"/>
      <w:marBottom w:val="0"/>
      <w:divBdr>
        <w:top w:val="none" w:sz="0" w:space="0" w:color="auto"/>
        <w:left w:val="none" w:sz="0" w:space="0" w:color="auto"/>
        <w:bottom w:val="none" w:sz="0" w:space="0" w:color="auto"/>
        <w:right w:val="none" w:sz="0" w:space="0" w:color="auto"/>
      </w:divBdr>
    </w:div>
    <w:div w:id="1658722387">
      <w:bodyDiv w:val="1"/>
      <w:marLeft w:val="0"/>
      <w:marRight w:val="0"/>
      <w:marTop w:val="0"/>
      <w:marBottom w:val="0"/>
      <w:divBdr>
        <w:top w:val="none" w:sz="0" w:space="0" w:color="auto"/>
        <w:left w:val="none" w:sz="0" w:space="0" w:color="auto"/>
        <w:bottom w:val="none" w:sz="0" w:space="0" w:color="auto"/>
        <w:right w:val="none" w:sz="0" w:space="0" w:color="auto"/>
      </w:divBdr>
      <w:divsChild>
        <w:div w:id="988049517">
          <w:marLeft w:val="0"/>
          <w:marRight w:val="0"/>
          <w:marTop w:val="0"/>
          <w:marBottom w:val="0"/>
          <w:divBdr>
            <w:top w:val="none" w:sz="0" w:space="0" w:color="auto"/>
            <w:left w:val="none" w:sz="0" w:space="0" w:color="auto"/>
            <w:bottom w:val="none" w:sz="0" w:space="0" w:color="auto"/>
            <w:right w:val="none" w:sz="0" w:space="0" w:color="auto"/>
          </w:divBdr>
        </w:div>
        <w:div w:id="1060637179">
          <w:marLeft w:val="0"/>
          <w:marRight w:val="0"/>
          <w:marTop w:val="0"/>
          <w:marBottom w:val="0"/>
          <w:divBdr>
            <w:top w:val="none" w:sz="0" w:space="0" w:color="auto"/>
            <w:left w:val="none" w:sz="0" w:space="0" w:color="auto"/>
            <w:bottom w:val="none" w:sz="0" w:space="0" w:color="auto"/>
            <w:right w:val="none" w:sz="0" w:space="0" w:color="auto"/>
          </w:divBdr>
        </w:div>
        <w:div w:id="1736858364">
          <w:marLeft w:val="0"/>
          <w:marRight w:val="0"/>
          <w:marTop w:val="0"/>
          <w:marBottom w:val="0"/>
          <w:divBdr>
            <w:top w:val="none" w:sz="0" w:space="0" w:color="auto"/>
            <w:left w:val="none" w:sz="0" w:space="0" w:color="auto"/>
            <w:bottom w:val="none" w:sz="0" w:space="0" w:color="auto"/>
            <w:right w:val="none" w:sz="0" w:space="0" w:color="auto"/>
          </w:divBdr>
        </w:div>
        <w:div w:id="654339446">
          <w:marLeft w:val="0"/>
          <w:marRight w:val="0"/>
          <w:marTop w:val="0"/>
          <w:marBottom w:val="0"/>
          <w:divBdr>
            <w:top w:val="none" w:sz="0" w:space="0" w:color="auto"/>
            <w:left w:val="none" w:sz="0" w:space="0" w:color="auto"/>
            <w:bottom w:val="none" w:sz="0" w:space="0" w:color="auto"/>
            <w:right w:val="none" w:sz="0" w:space="0" w:color="auto"/>
          </w:divBdr>
        </w:div>
      </w:divsChild>
    </w:div>
    <w:div w:id="1659262617">
      <w:bodyDiv w:val="1"/>
      <w:marLeft w:val="0"/>
      <w:marRight w:val="0"/>
      <w:marTop w:val="0"/>
      <w:marBottom w:val="0"/>
      <w:divBdr>
        <w:top w:val="none" w:sz="0" w:space="0" w:color="auto"/>
        <w:left w:val="none" w:sz="0" w:space="0" w:color="auto"/>
        <w:bottom w:val="none" w:sz="0" w:space="0" w:color="auto"/>
        <w:right w:val="none" w:sz="0" w:space="0" w:color="auto"/>
      </w:divBdr>
    </w:div>
    <w:div w:id="1659504048">
      <w:bodyDiv w:val="1"/>
      <w:marLeft w:val="0"/>
      <w:marRight w:val="0"/>
      <w:marTop w:val="0"/>
      <w:marBottom w:val="0"/>
      <w:divBdr>
        <w:top w:val="none" w:sz="0" w:space="0" w:color="auto"/>
        <w:left w:val="none" w:sz="0" w:space="0" w:color="auto"/>
        <w:bottom w:val="none" w:sz="0" w:space="0" w:color="auto"/>
        <w:right w:val="none" w:sz="0" w:space="0" w:color="auto"/>
      </w:divBdr>
      <w:divsChild>
        <w:div w:id="946544009">
          <w:marLeft w:val="0"/>
          <w:marRight w:val="0"/>
          <w:marTop w:val="0"/>
          <w:marBottom w:val="0"/>
          <w:divBdr>
            <w:top w:val="none" w:sz="0" w:space="0" w:color="auto"/>
            <w:left w:val="none" w:sz="0" w:space="0" w:color="auto"/>
            <w:bottom w:val="none" w:sz="0" w:space="0" w:color="auto"/>
            <w:right w:val="none" w:sz="0" w:space="0" w:color="auto"/>
          </w:divBdr>
        </w:div>
        <w:div w:id="406614704">
          <w:marLeft w:val="0"/>
          <w:marRight w:val="0"/>
          <w:marTop w:val="0"/>
          <w:marBottom w:val="0"/>
          <w:divBdr>
            <w:top w:val="none" w:sz="0" w:space="0" w:color="auto"/>
            <w:left w:val="none" w:sz="0" w:space="0" w:color="auto"/>
            <w:bottom w:val="none" w:sz="0" w:space="0" w:color="auto"/>
            <w:right w:val="none" w:sz="0" w:space="0" w:color="auto"/>
          </w:divBdr>
        </w:div>
      </w:divsChild>
    </w:div>
    <w:div w:id="1662153093">
      <w:bodyDiv w:val="1"/>
      <w:marLeft w:val="0"/>
      <w:marRight w:val="0"/>
      <w:marTop w:val="0"/>
      <w:marBottom w:val="0"/>
      <w:divBdr>
        <w:top w:val="none" w:sz="0" w:space="0" w:color="auto"/>
        <w:left w:val="none" w:sz="0" w:space="0" w:color="auto"/>
        <w:bottom w:val="none" w:sz="0" w:space="0" w:color="auto"/>
        <w:right w:val="none" w:sz="0" w:space="0" w:color="auto"/>
      </w:divBdr>
    </w:div>
    <w:div w:id="1663120744">
      <w:bodyDiv w:val="1"/>
      <w:marLeft w:val="0"/>
      <w:marRight w:val="0"/>
      <w:marTop w:val="0"/>
      <w:marBottom w:val="0"/>
      <w:divBdr>
        <w:top w:val="none" w:sz="0" w:space="0" w:color="auto"/>
        <w:left w:val="none" w:sz="0" w:space="0" w:color="auto"/>
        <w:bottom w:val="none" w:sz="0" w:space="0" w:color="auto"/>
        <w:right w:val="none" w:sz="0" w:space="0" w:color="auto"/>
      </w:divBdr>
    </w:div>
    <w:div w:id="1663503019">
      <w:bodyDiv w:val="1"/>
      <w:marLeft w:val="0"/>
      <w:marRight w:val="0"/>
      <w:marTop w:val="0"/>
      <w:marBottom w:val="0"/>
      <w:divBdr>
        <w:top w:val="none" w:sz="0" w:space="0" w:color="auto"/>
        <w:left w:val="none" w:sz="0" w:space="0" w:color="auto"/>
        <w:bottom w:val="none" w:sz="0" w:space="0" w:color="auto"/>
        <w:right w:val="none" w:sz="0" w:space="0" w:color="auto"/>
      </w:divBdr>
    </w:div>
    <w:div w:id="1664553307">
      <w:bodyDiv w:val="1"/>
      <w:marLeft w:val="0"/>
      <w:marRight w:val="0"/>
      <w:marTop w:val="0"/>
      <w:marBottom w:val="0"/>
      <w:divBdr>
        <w:top w:val="none" w:sz="0" w:space="0" w:color="auto"/>
        <w:left w:val="none" w:sz="0" w:space="0" w:color="auto"/>
        <w:bottom w:val="none" w:sz="0" w:space="0" w:color="auto"/>
        <w:right w:val="none" w:sz="0" w:space="0" w:color="auto"/>
      </w:divBdr>
    </w:div>
    <w:div w:id="1666349646">
      <w:bodyDiv w:val="1"/>
      <w:marLeft w:val="0"/>
      <w:marRight w:val="0"/>
      <w:marTop w:val="0"/>
      <w:marBottom w:val="0"/>
      <w:divBdr>
        <w:top w:val="none" w:sz="0" w:space="0" w:color="auto"/>
        <w:left w:val="none" w:sz="0" w:space="0" w:color="auto"/>
        <w:bottom w:val="none" w:sz="0" w:space="0" w:color="auto"/>
        <w:right w:val="none" w:sz="0" w:space="0" w:color="auto"/>
      </w:divBdr>
      <w:divsChild>
        <w:div w:id="414670293">
          <w:marLeft w:val="0"/>
          <w:marRight w:val="0"/>
          <w:marTop w:val="0"/>
          <w:marBottom w:val="0"/>
          <w:divBdr>
            <w:top w:val="none" w:sz="0" w:space="0" w:color="auto"/>
            <w:left w:val="none" w:sz="0" w:space="0" w:color="auto"/>
            <w:bottom w:val="none" w:sz="0" w:space="0" w:color="auto"/>
            <w:right w:val="none" w:sz="0" w:space="0" w:color="auto"/>
          </w:divBdr>
        </w:div>
        <w:div w:id="1391347681">
          <w:marLeft w:val="0"/>
          <w:marRight w:val="0"/>
          <w:marTop w:val="0"/>
          <w:marBottom w:val="0"/>
          <w:divBdr>
            <w:top w:val="none" w:sz="0" w:space="0" w:color="auto"/>
            <w:left w:val="none" w:sz="0" w:space="0" w:color="auto"/>
            <w:bottom w:val="none" w:sz="0" w:space="0" w:color="auto"/>
            <w:right w:val="none" w:sz="0" w:space="0" w:color="auto"/>
          </w:divBdr>
        </w:div>
        <w:div w:id="567346322">
          <w:marLeft w:val="0"/>
          <w:marRight w:val="0"/>
          <w:marTop w:val="0"/>
          <w:marBottom w:val="0"/>
          <w:divBdr>
            <w:top w:val="none" w:sz="0" w:space="0" w:color="auto"/>
            <w:left w:val="none" w:sz="0" w:space="0" w:color="auto"/>
            <w:bottom w:val="none" w:sz="0" w:space="0" w:color="auto"/>
            <w:right w:val="none" w:sz="0" w:space="0" w:color="auto"/>
          </w:divBdr>
        </w:div>
        <w:div w:id="881598589">
          <w:marLeft w:val="0"/>
          <w:marRight w:val="0"/>
          <w:marTop w:val="0"/>
          <w:marBottom w:val="0"/>
          <w:divBdr>
            <w:top w:val="none" w:sz="0" w:space="0" w:color="auto"/>
            <w:left w:val="none" w:sz="0" w:space="0" w:color="auto"/>
            <w:bottom w:val="none" w:sz="0" w:space="0" w:color="auto"/>
            <w:right w:val="none" w:sz="0" w:space="0" w:color="auto"/>
          </w:divBdr>
        </w:div>
      </w:divsChild>
    </w:div>
    <w:div w:id="1667198606">
      <w:bodyDiv w:val="1"/>
      <w:marLeft w:val="0"/>
      <w:marRight w:val="0"/>
      <w:marTop w:val="0"/>
      <w:marBottom w:val="0"/>
      <w:divBdr>
        <w:top w:val="none" w:sz="0" w:space="0" w:color="auto"/>
        <w:left w:val="none" w:sz="0" w:space="0" w:color="auto"/>
        <w:bottom w:val="none" w:sz="0" w:space="0" w:color="auto"/>
        <w:right w:val="none" w:sz="0" w:space="0" w:color="auto"/>
      </w:divBdr>
    </w:div>
    <w:div w:id="1668512396">
      <w:bodyDiv w:val="1"/>
      <w:marLeft w:val="0"/>
      <w:marRight w:val="0"/>
      <w:marTop w:val="0"/>
      <w:marBottom w:val="0"/>
      <w:divBdr>
        <w:top w:val="none" w:sz="0" w:space="0" w:color="auto"/>
        <w:left w:val="none" w:sz="0" w:space="0" w:color="auto"/>
        <w:bottom w:val="none" w:sz="0" w:space="0" w:color="auto"/>
        <w:right w:val="none" w:sz="0" w:space="0" w:color="auto"/>
      </w:divBdr>
    </w:div>
    <w:div w:id="1669017745">
      <w:bodyDiv w:val="1"/>
      <w:marLeft w:val="0"/>
      <w:marRight w:val="0"/>
      <w:marTop w:val="0"/>
      <w:marBottom w:val="0"/>
      <w:divBdr>
        <w:top w:val="none" w:sz="0" w:space="0" w:color="auto"/>
        <w:left w:val="none" w:sz="0" w:space="0" w:color="auto"/>
        <w:bottom w:val="none" w:sz="0" w:space="0" w:color="auto"/>
        <w:right w:val="none" w:sz="0" w:space="0" w:color="auto"/>
      </w:divBdr>
    </w:div>
    <w:div w:id="1669364925">
      <w:bodyDiv w:val="1"/>
      <w:marLeft w:val="0"/>
      <w:marRight w:val="0"/>
      <w:marTop w:val="0"/>
      <w:marBottom w:val="0"/>
      <w:divBdr>
        <w:top w:val="none" w:sz="0" w:space="0" w:color="auto"/>
        <w:left w:val="none" w:sz="0" w:space="0" w:color="auto"/>
        <w:bottom w:val="none" w:sz="0" w:space="0" w:color="auto"/>
        <w:right w:val="none" w:sz="0" w:space="0" w:color="auto"/>
      </w:divBdr>
    </w:div>
    <w:div w:id="1669479235">
      <w:bodyDiv w:val="1"/>
      <w:marLeft w:val="0"/>
      <w:marRight w:val="0"/>
      <w:marTop w:val="0"/>
      <w:marBottom w:val="0"/>
      <w:divBdr>
        <w:top w:val="none" w:sz="0" w:space="0" w:color="auto"/>
        <w:left w:val="none" w:sz="0" w:space="0" w:color="auto"/>
        <w:bottom w:val="none" w:sz="0" w:space="0" w:color="auto"/>
        <w:right w:val="none" w:sz="0" w:space="0" w:color="auto"/>
      </w:divBdr>
    </w:div>
    <w:div w:id="1671443391">
      <w:bodyDiv w:val="1"/>
      <w:marLeft w:val="0"/>
      <w:marRight w:val="0"/>
      <w:marTop w:val="0"/>
      <w:marBottom w:val="0"/>
      <w:divBdr>
        <w:top w:val="none" w:sz="0" w:space="0" w:color="auto"/>
        <w:left w:val="none" w:sz="0" w:space="0" w:color="auto"/>
        <w:bottom w:val="none" w:sz="0" w:space="0" w:color="auto"/>
        <w:right w:val="none" w:sz="0" w:space="0" w:color="auto"/>
      </w:divBdr>
    </w:div>
    <w:div w:id="1672174838">
      <w:bodyDiv w:val="1"/>
      <w:marLeft w:val="0"/>
      <w:marRight w:val="0"/>
      <w:marTop w:val="0"/>
      <w:marBottom w:val="0"/>
      <w:divBdr>
        <w:top w:val="none" w:sz="0" w:space="0" w:color="auto"/>
        <w:left w:val="none" w:sz="0" w:space="0" w:color="auto"/>
        <w:bottom w:val="none" w:sz="0" w:space="0" w:color="auto"/>
        <w:right w:val="none" w:sz="0" w:space="0" w:color="auto"/>
      </w:divBdr>
    </w:div>
    <w:div w:id="1672677919">
      <w:bodyDiv w:val="1"/>
      <w:marLeft w:val="0"/>
      <w:marRight w:val="0"/>
      <w:marTop w:val="0"/>
      <w:marBottom w:val="0"/>
      <w:divBdr>
        <w:top w:val="none" w:sz="0" w:space="0" w:color="auto"/>
        <w:left w:val="none" w:sz="0" w:space="0" w:color="auto"/>
        <w:bottom w:val="none" w:sz="0" w:space="0" w:color="auto"/>
        <w:right w:val="none" w:sz="0" w:space="0" w:color="auto"/>
      </w:divBdr>
    </w:div>
    <w:div w:id="1673992733">
      <w:bodyDiv w:val="1"/>
      <w:marLeft w:val="0"/>
      <w:marRight w:val="0"/>
      <w:marTop w:val="0"/>
      <w:marBottom w:val="0"/>
      <w:divBdr>
        <w:top w:val="none" w:sz="0" w:space="0" w:color="auto"/>
        <w:left w:val="none" w:sz="0" w:space="0" w:color="auto"/>
        <w:bottom w:val="none" w:sz="0" w:space="0" w:color="auto"/>
        <w:right w:val="none" w:sz="0" w:space="0" w:color="auto"/>
      </w:divBdr>
    </w:div>
    <w:div w:id="1676493743">
      <w:bodyDiv w:val="1"/>
      <w:marLeft w:val="0"/>
      <w:marRight w:val="0"/>
      <w:marTop w:val="0"/>
      <w:marBottom w:val="0"/>
      <w:divBdr>
        <w:top w:val="none" w:sz="0" w:space="0" w:color="auto"/>
        <w:left w:val="none" w:sz="0" w:space="0" w:color="auto"/>
        <w:bottom w:val="none" w:sz="0" w:space="0" w:color="auto"/>
        <w:right w:val="none" w:sz="0" w:space="0" w:color="auto"/>
      </w:divBdr>
      <w:divsChild>
        <w:div w:id="33041531">
          <w:marLeft w:val="0"/>
          <w:marRight w:val="0"/>
          <w:marTop w:val="0"/>
          <w:marBottom w:val="0"/>
          <w:divBdr>
            <w:top w:val="none" w:sz="0" w:space="0" w:color="auto"/>
            <w:left w:val="none" w:sz="0" w:space="0" w:color="auto"/>
            <w:bottom w:val="none" w:sz="0" w:space="0" w:color="auto"/>
            <w:right w:val="none" w:sz="0" w:space="0" w:color="auto"/>
          </w:divBdr>
        </w:div>
        <w:div w:id="100686073">
          <w:marLeft w:val="0"/>
          <w:marRight w:val="0"/>
          <w:marTop w:val="0"/>
          <w:marBottom w:val="0"/>
          <w:divBdr>
            <w:top w:val="none" w:sz="0" w:space="0" w:color="auto"/>
            <w:left w:val="none" w:sz="0" w:space="0" w:color="auto"/>
            <w:bottom w:val="none" w:sz="0" w:space="0" w:color="auto"/>
            <w:right w:val="none" w:sz="0" w:space="0" w:color="auto"/>
          </w:divBdr>
        </w:div>
      </w:divsChild>
    </w:div>
    <w:div w:id="1678263956">
      <w:bodyDiv w:val="1"/>
      <w:marLeft w:val="0"/>
      <w:marRight w:val="0"/>
      <w:marTop w:val="0"/>
      <w:marBottom w:val="0"/>
      <w:divBdr>
        <w:top w:val="none" w:sz="0" w:space="0" w:color="auto"/>
        <w:left w:val="none" w:sz="0" w:space="0" w:color="auto"/>
        <w:bottom w:val="none" w:sz="0" w:space="0" w:color="auto"/>
        <w:right w:val="none" w:sz="0" w:space="0" w:color="auto"/>
      </w:divBdr>
    </w:div>
    <w:div w:id="1678969917">
      <w:bodyDiv w:val="1"/>
      <w:marLeft w:val="0"/>
      <w:marRight w:val="0"/>
      <w:marTop w:val="0"/>
      <w:marBottom w:val="0"/>
      <w:divBdr>
        <w:top w:val="none" w:sz="0" w:space="0" w:color="auto"/>
        <w:left w:val="none" w:sz="0" w:space="0" w:color="auto"/>
        <w:bottom w:val="none" w:sz="0" w:space="0" w:color="auto"/>
        <w:right w:val="none" w:sz="0" w:space="0" w:color="auto"/>
      </w:divBdr>
    </w:div>
    <w:div w:id="1679044098">
      <w:bodyDiv w:val="1"/>
      <w:marLeft w:val="0"/>
      <w:marRight w:val="0"/>
      <w:marTop w:val="0"/>
      <w:marBottom w:val="0"/>
      <w:divBdr>
        <w:top w:val="none" w:sz="0" w:space="0" w:color="auto"/>
        <w:left w:val="none" w:sz="0" w:space="0" w:color="auto"/>
        <w:bottom w:val="none" w:sz="0" w:space="0" w:color="auto"/>
        <w:right w:val="none" w:sz="0" w:space="0" w:color="auto"/>
      </w:divBdr>
    </w:div>
    <w:div w:id="1679113257">
      <w:bodyDiv w:val="1"/>
      <w:marLeft w:val="0"/>
      <w:marRight w:val="0"/>
      <w:marTop w:val="0"/>
      <w:marBottom w:val="0"/>
      <w:divBdr>
        <w:top w:val="none" w:sz="0" w:space="0" w:color="auto"/>
        <w:left w:val="none" w:sz="0" w:space="0" w:color="auto"/>
        <w:bottom w:val="none" w:sz="0" w:space="0" w:color="auto"/>
        <w:right w:val="none" w:sz="0" w:space="0" w:color="auto"/>
      </w:divBdr>
    </w:div>
    <w:div w:id="1681006021">
      <w:bodyDiv w:val="1"/>
      <w:marLeft w:val="0"/>
      <w:marRight w:val="0"/>
      <w:marTop w:val="0"/>
      <w:marBottom w:val="0"/>
      <w:divBdr>
        <w:top w:val="none" w:sz="0" w:space="0" w:color="auto"/>
        <w:left w:val="none" w:sz="0" w:space="0" w:color="auto"/>
        <w:bottom w:val="none" w:sz="0" w:space="0" w:color="auto"/>
        <w:right w:val="none" w:sz="0" w:space="0" w:color="auto"/>
      </w:divBdr>
    </w:div>
    <w:div w:id="1681590514">
      <w:bodyDiv w:val="1"/>
      <w:marLeft w:val="0"/>
      <w:marRight w:val="0"/>
      <w:marTop w:val="0"/>
      <w:marBottom w:val="0"/>
      <w:divBdr>
        <w:top w:val="none" w:sz="0" w:space="0" w:color="auto"/>
        <w:left w:val="none" w:sz="0" w:space="0" w:color="auto"/>
        <w:bottom w:val="none" w:sz="0" w:space="0" w:color="auto"/>
        <w:right w:val="none" w:sz="0" w:space="0" w:color="auto"/>
      </w:divBdr>
    </w:div>
    <w:div w:id="1683117881">
      <w:bodyDiv w:val="1"/>
      <w:marLeft w:val="0"/>
      <w:marRight w:val="0"/>
      <w:marTop w:val="0"/>
      <w:marBottom w:val="0"/>
      <w:divBdr>
        <w:top w:val="none" w:sz="0" w:space="0" w:color="auto"/>
        <w:left w:val="none" w:sz="0" w:space="0" w:color="auto"/>
        <w:bottom w:val="none" w:sz="0" w:space="0" w:color="auto"/>
        <w:right w:val="none" w:sz="0" w:space="0" w:color="auto"/>
      </w:divBdr>
    </w:div>
    <w:div w:id="1683555098">
      <w:bodyDiv w:val="1"/>
      <w:marLeft w:val="0"/>
      <w:marRight w:val="0"/>
      <w:marTop w:val="0"/>
      <w:marBottom w:val="0"/>
      <w:divBdr>
        <w:top w:val="none" w:sz="0" w:space="0" w:color="auto"/>
        <w:left w:val="none" w:sz="0" w:space="0" w:color="auto"/>
        <w:bottom w:val="none" w:sz="0" w:space="0" w:color="auto"/>
        <w:right w:val="none" w:sz="0" w:space="0" w:color="auto"/>
      </w:divBdr>
    </w:div>
    <w:div w:id="1685935687">
      <w:bodyDiv w:val="1"/>
      <w:marLeft w:val="0"/>
      <w:marRight w:val="0"/>
      <w:marTop w:val="0"/>
      <w:marBottom w:val="0"/>
      <w:divBdr>
        <w:top w:val="none" w:sz="0" w:space="0" w:color="auto"/>
        <w:left w:val="none" w:sz="0" w:space="0" w:color="auto"/>
        <w:bottom w:val="none" w:sz="0" w:space="0" w:color="auto"/>
        <w:right w:val="none" w:sz="0" w:space="0" w:color="auto"/>
      </w:divBdr>
      <w:divsChild>
        <w:div w:id="520165702">
          <w:marLeft w:val="0"/>
          <w:marRight w:val="0"/>
          <w:marTop w:val="0"/>
          <w:marBottom w:val="0"/>
          <w:divBdr>
            <w:top w:val="none" w:sz="0" w:space="0" w:color="auto"/>
            <w:left w:val="none" w:sz="0" w:space="0" w:color="auto"/>
            <w:bottom w:val="none" w:sz="0" w:space="0" w:color="auto"/>
            <w:right w:val="none" w:sz="0" w:space="0" w:color="auto"/>
          </w:divBdr>
        </w:div>
        <w:div w:id="442768225">
          <w:marLeft w:val="0"/>
          <w:marRight w:val="0"/>
          <w:marTop w:val="0"/>
          <w:marBottom w:val="0"/>
          <w:divBdr>
            <w:top w:val="none" w:sz="0" w:space="0" w:color="auto"/>
            <w:left w:val="none" w:sz="0" w:space="0" w:color="auto"/>
            <w:bottom w:val="none" w:sz="0" w:space="0" w:color="auto"/>
            <w:right w:val="none" w:sz="0" w:space="0" w:color="auto"/>
          </w:divBdr>
        </w:div>
      </w:divsChild>
    </w:div>
    <w:div w:id="1687361957">
      <w:bodyDiv w:val="1"/>
      <w:marLeft w:val="0"/>
      <w:marRight w:val="0"/>
      <w:marTop w:val="0"/>
      <w:marBottom w:val="0"/>
      <w:divBdr>
        <w:top w:val="none" w:sz="0" w:space="0" w:color="auto"/>
        <w:left w:val="none" w:sz="0" w:space="0" w:color="auto"/>
        <w:bottom w:val="none" w:sz="0" w:space="0" w:color="auto"/>
        <w:right w:val="none" w:sz="0" w:space="0" w:color="auto"/>
      </w:divBdr>
    </w:div>
    <w:div w:id="1688675586">
      <w:bodyDiv w:val="1"/>
      <w:marLeft w:val="0"/>
      <w:marRight w:val="0"/>
      <w:marTop w:val="0"/>
      <w:marBottom w:val="0"/>
      <w:divBdr>
        <w:top w:val="none" w:sz="0" w:space="0" w:color="auto"/>
        <w:left w:val="none" w:sz="0" w:space="0" w:color="auto"/>
        <w:bottom w:val="none" w:sz="0" w:space="0" w:color="auto"/>
        <w:right w:val="none" w:sz="0" w:space="0" w:color="auto"/>
      </w:divBdr>
    </w:div>
    <w:div w:id="1688948552">
      <w:bodyDiv w:val="1"/>
      <w:marLeft w:val="0"/>
      <w:marRight w:val="0"/>
      <w:marTop w:val="0"/>
      <w:marBottom w:val="0"/>
      <w:divBdr>
        <w:top w:val="none" w:sz="0" w:space="0" w:color="auto"/>
        <w:left w:val="none" w:sz="0" w:space="0" w:color="auto"/>
        <w:bottom w:val="none" w:sz="0" w:space="0" w:color="auto"/>
        <w:right w:val="none" w:sz="0" w:space="0" w:color="auto"/>
      </w:divBdr>
    </w:div>
    <w:div w:id="1689285042">
      <w:bodyDiv w:val="1"/>
      <w:marLeft w:val="0"/>
      <w:marRight w:val="0"/>
      <w:marTop w:val="0"/>
      <w:marBottom w:val="0"/>
      <w:divBdr>
        <w:top w:val="none" w:sz="0" w:space="0" w:color="auto"/>
        <w:left w:val="none" w:sz="0" w:space="0" w:color="auto"/>
        <w:bottom w:val="none" w:sz="0" w:space="0" w:color="auto"/>
        <w:right w:val="none" w:sz="0" w:space="0" w:color="auto"/>
      </w:divBdr>
      <w:divsChild>
        <w:div w:id="1513254742">
          <w:marLeft w:val="0"/>
          <w:marRight w:val="0"/>
          <w:marTop w:val="0"/>
          <w:marBottom w:val="0"/>
          <w:divBdr>
            <w:top w:val="none" w:sz="0" w:space="0" w:color="auto"/>
            <w:left w:val="none" w:sz="0" w:space="0" w:color="auto"/>
            <w:bottom w:val="none" w:sz="0" w:space="0" w:color="auto"/>
            <w:right w:val="none" w:sz="0" w:space="0" w:color="auto"/>
          </w:divBdr>
        </w:div>
        <w:div w:id="491456337">
          <w:marLeft w:val="0"/>
          <w:marRight w:val="0"/>
          <w:marTop w:val="0"/>
          <w:marBottom w:val="0"/>
          <w:divBdr>
            <w:top w:val="none" w:sz="0" w:space="0" w:color="auto"/>
            <w:left w:val="none" w:sz="0" w:space="0" w:color="auto"/>
            <w:bottom w:val="none" w:sz="0" w:space="0" w:color="auto"/>
            <w:right w:val="none" w:sz="0" w:space="0" w:color="auto"/>
          </w:divBdr>
        </w:div>
        <w:div w:id="138227809">
          <w:marLeft w:val="0"/>
          <w:marRight w:val="0"/>
          <w:marTop w:val="0"/>
          <w:marBottom w:val="0"/>
          <w:divBdr>
            <w:top w:val="none" w:sz="0" w:space="0" w:color="auto"/>
            <w:left w:val="none" w:sz="0" w:space="0" w:color="auto"/>
            <w:bottom w:val="none" w:sz="0" w:space="0" w:color="auto"/>
            <w:right w:val="none" w:sz="0" w:space="0" w:color="auto"/>
          </w:divBdr>
        </w:div>
        <w:div w:id="925071171">
          <w:marLeft w:val="0"/>
          <w:marRight w:val="0"/>
          <w:marTop w:val="0"/>
          <w:marBottom w:val="0"/>
          <w:divBdr>
            <w:top w:val="none" w:sz="0" w:space="0" w:color="auto"/>
            <w:left w:val="none" w:sz="0" w:space="0" w:color="auto"/>
            <w:bottom w:val="none" w:sz="0" w:space="0" w:color="auto"/>
            <w:right w:val="none" w:sz="0" w:space="0" w:color="auto"/>
          </w:divBdr>
        </w:div>
      </w:divsChild>
    </w:div>
    <w:div w:id="1692682064">
      <w:bodyDiv w:val="1"/>
      <w:marLeft w:val="0"/>
      <w:marRight w:val="0"/>
      <w:marTop w:val="0"/>
      <w:marBottom w:val="0"/>
      <w:divBdr>
        <w:top w:val="none" w:sz="0" w:space="0" w:color="auto"/>
        <w:left w:val="none" w:sz="0" w:space="0" w:color="auto"/>
        <w:bottom w:val="none" w:sz="0" w:space="0" w:color="auto"/>
        <w:right w:val="none" w:sz="0" w:space="0" w:color="auto"/>
      </w:divBdr>
      <w:divsChild>
        <w:div w:id="1745295125">
          <w:marLeft w:val="0"/>
          <w:marRight w:val="0"/>
          <w:marTop w:val="0"/>
          <w:marBottom w:val="0"/>
          <w:divBdr>
            <w:top w:val="none" w:sz="0" w:space="0" w:color="auto"/>
            <w:left w:val="none" w:sz="0" w:space="0" w:color="auto"/>
            <w:bottom w:val="none" w:sz="0" w:space="0" w:color="auto"/>
            <w:right w:val="none" w:sz="0" w:space="0" w:color="auto"/>
          </w:divBdr>
        </w:div>
        <w:div w:id="1784152971">
          <w:marLeft w:val="0"/>
          <w:marRight w:val="0"/>
          <w:marTop w:val="0"/>
          <w:marBottom w:val="0"/>
          <w:divBdr>
            <w:top w:val="none" w:sz="0" w:space="0" w:color="auto"/>
            <w:left w:val="none" w:sz="0" w:space="0" w:color="auto"/>
            <w:bottom w:val="none" w:sz="0" w:space="0" w:color="auto"/>
            <w:right w:val="none" w:sz="0" w:space="0" w:color="auto"/>
          </w:divBdr>
        </w:div>
      </w:divsChild>
    </w:div>
    <w:div w:id="1693340595">
      <w:bodyDiv w:val="1"/>
      <w:marLeft w:val="0"/>
      <w:marRight w:val="0"/>
      <w:marTop w:val="0"/>
      <w:marBottom w:val="0"/>
      <w:divBdr>
        <w:top w:val="none" w:sz="0" w:space="0" w:color="auto"/>
        <w:left w:val="none" w:sz="0" w:space="0" w:color="auto"/>
        <w:bottom w:val="none" w:sz="0" w:space="0" w:color="auto"/>
        <w:right w:val="none" w:sz="0" w:space="0" w:color="auto"/>
      </w:divBdr>
    </w:div>
    <w:div w:id="1695575271">
      <w:bodyDiv w:val="1"/>
      <w:marLeft w:val="0"/>
      <w:marRight w:val="0"/>
      <w:marTop w:val="0"/>
      <w:marBottom w:val="0"/>
      <w:divBdr>
        <w:top w:val="none" w:sz="0" w:space="0" w:color="auto"/>
        <w:left w:val="none" w:sz="0" w:space="0" w:color="auto"/>
        <w:bottom w:val="none" w:sz="0" w:space="0" w:color="auto"/>
        <w:right w:val="none" w:sz="0" w:space="0" w:color="auto"/>
      </w:divBdr>
    </w:div>
    <w:div w:id="1696038522">
      <w:bodyDiv w:val="1"/>
      <w:marLeft w:val="0"/>
      <w:marRight w:val="0"/>
      <w:marTop w:val="0"/>
      <w:marBottom w:val="0"/>
      <w:divBdr>
        <w:top w:val="none" w:sz="0" w:space="0" w:color="auto"/>
        <w:left w:val="none" w:sz="0" w:space="0" w:color="auto"/>
        <w:bottom w:val="none" w:sz="0" w:space="0" w:color="auto"/>
        <w:right w:val="none" w:sz="0" w:space="0" w:color="auto"/>
      </w:divBdr>
    </w:div>
    <w:div w:id="1696466181">
      <w:bodyDiv w:val="1"/>
      <w:marLeft w:val="0"/>
      <w:marRight w:val="0"/>
      <w:marTop w:val="0"/>
      <w:marBottom w:val="0"/>
      <w:divBdr>
        <w:top w:val="none" w:sz="0" w:space="0" w:color="auto"/>
        <w:left w:val="none" w:sz="0" w:space="0" w:color="auto"/>
        <w:bottom w:val="none" w:sz="0" w:space="0" w:color="auto"/>
        <w:right w:val="none" w:sz="0" w:space="0" w:color="auto"/>
      </w:divBdr>
    </w:div>
    <w:div w:id="1697346983">
      <w:bodyDiv w:val="1"/>
      <w:marLeft w:val="0"/>
      <w:marRight w:val="0"/>
      <w:marTop w:val="0"/>
      <w:marBottom w:val="0"/>
      <w:divBdr>
        <w:top w:val="none" w:sz="0" w:space="0" w:color="auto"/>
        <w:left w:val="none" w:sz="0" w:space="0" w:color="auto"/>
        <w:bottom w:val="none" w:sz="0" w:space="0" w:color="auto"/>
        <w:right w:val="none" w:sz="0" w:space="0" w:color="auto"/>
      </w:divBdr>
      <w:divsChild>
        <w:div w:id="265189886">
          <w:marLeft w:val="0"/>
          <w:marRight w:val="0"/>
          <w:marTop w:val="0"/>
          <w:marBottom w:val="0"/>
          <w:divBdr>
            <w:top w:val="none" w:sz="0" w:space="0" w:color="auto"/>
            <w:left w:val="none" w:sz="0" w:space="0" w:color="auto"/>
            <w:bottom w:val="none" w:sz="0" w:space="0" w:color="auto"/>
            <w:right w:val="none" w:sz="0" w:space="0" w:color="auto"/>
          </w:divBdr>
        </w:div>
        <w:div w:id="1990015236">
          <w:marLeft w:val="0"/>
          <w:marRight w:val="0"/>
          <w:marTop w:val="0"/>
          <w:marBottom w:val="0"/>
          <w:divBdr>
            <w:top w:val="none" w:sz="0" w:space="0" w:color="auto"/>
            <w:left w:val="none" w:sz="0" w:space="0" w:color="auto"/>
            <w:bottom w:val="none" w:sz="0" w:space="0" w:color="auto"/>
            <w:right w:val="none" w:sz="0" w:space="0" w:color="auto"/>
          </w:divBdr>
        </w:div>
        <w:div w:id="778796521">
          <w:marLeft w:val="0"/>
          <w:marRight w:val="0"/>
          <w:marTop w:val="0"/>
          <w:marBottom w:val="0"/>
          <w:divBdr>
            <w:top w:val="none" w:sz="0" w:space="0" w:color="auto"/>
            <w:left w:val="none" w:sz="0" w:space="0" w:color="auto"/>
            <w:bottom w:val="none" w:sz="0" w:space="0" w:color="auto"/>
            <w:right w:val="none" w:sz="0" w:space="0" w:color="auto"/>
          </w:divBdr>
        </w:div>
        <w:div w:id="1941135086">
          <w:marLeft w:val="0"/>
          <w:marRight w:val="0"/>
          <w:marTop w:val="0"/>
          <w:marBottom w:val="0"/>
          <w:divBdr>
            <w:top w:val="none" w:sz="0" w:space="0" w:color="auto"/>
            <w:left w:val="none" w:sz="0" w:space="0" w:color="auto"/>
            <w:bottom w:val="none" w:sz="0" w:space="0" w:color="auto"/>
            <w:right w:val="none" w:sz="0" w:space="0" w:color="auto"/>
          </w:divBdr>
        </w:div>
      </w:divsChild>
    </w:div>
    <w:div w:id="1698964245">
      <w:bodyDiv w:val="1"/>
      <w:marLeft w:val="0"/>
      <w:marRight w:val="0"/>
      <w:marTop w:val="0"/>
      <w:marBottom w:val="0"/>
      <w:divBdr>
        <w:top w:val="none" w:sz="0" w:space="0" w:color="auto"/>
        <w:left w:val="none" w:sz="0" w:space="0" w:color="auto"/>
        <w:bottom w:val="none" w:sz="0" w:space="0" w:color="auto"/>
        <w:right w:val="none" w:sz="0" w:space="0" w:color="auto"/>
      </w:divBdr>
    </w:div>
    <w:div w:id="1699312559">
      <w:bodyDiv w:val="1"/>
      <w:marLeft w:val="0"/>
      <w:marRight w:val="0"/>
      <w:marTop w:val="0"/>
      <w:marBottom w:val="0"/>
      <w:divBdr>
        <w:top w:val="none" w:sz="0" w:space="0" w:color="auto"/>
        <w:left w:val="none" w:sz="0" w:space="0" w:color="auto"/>
        <w:bottom w:val="none" w:sz="0" w:space="0" w:color="auto"/>
        <w:right w:val="none" w:sz="0" w:space="0" w:color="auto"/>
      </w:divBdr>
    </w:div>
    <w:div w:id="1700593726">
      <w:bodyDiv w:val="1"/>
      <w:marLeft w:val="0"/>
      <w:marRight w:val="0"/>
      <w:marTop w:val="0"/>
      <w:marBottom w:val="0"/>
      <w:divBdr>
        <w:top w:val="none" w:sz="0" w:space="0" w:color="auto"/>
        <w:left w:val="none" w:sz="0" w:space="0" w:color="auto"/>
        <w:bottom w:val="none" w:sz="0" w:space="0" w:color="auto"/>
        <w:right w:val="none" w:sz="0" w:space="0" w:color="auto"/>
      </w:divBdr>
    </w:div>
    <w:div w:id="1703163675">
      <w:bodyDiv w:val="1"/>
      <w:marLeft w:val="0"/>
      <w:marRight w:val="0"/>
      <w:marTop w:val="0"/>
      <w:marBottom w:val="0"/>
      <w:divBdr>
        <w:top w:val="none" w:sz="0" w:space="0" w:color="auto"/>
        <w:left w:val="none" w:sz="0" w:space="0" w:color="auto"/>
        <w:bottom w:val="none" w:sz="0" w:space="0" w:color="auto"/>
        <w:right w:val="none" w:sz="0" w:space="0" w:color="auto"/>
      </w:divBdr>
    </w:div>
    <w:div w:id="1703557167">
      <w:bodyDiv w:val="1"/>
      <w:marLeft w:val="0"/>
      <w:marRight w:val="0"/>
      <w:marTop w:val="0"/>
      <w:marBottom w:val="0"/>
      <w:divBdr>
        <w:top w:val="none" w:sz="0" w:space="0" w:color="auto"/>
        <w:left w:val="none" w:sz="0" w:space="0" w:color="auto"/>
        <w:bottom w:val="none" w:sz="0" w:space="0" w:color="auto"/>
        <w:right w:val="none" w:sz="0" w:space="0" w:color="auto"/>
      </w:divBdr>
    </w:div>
    <w:div w:id="1706830943">
      <w:bodyDiv w:val="1"/>
      <w:marLeft w:val="0"/>
      <w:marRight w:val="0"/>
      <w:marTop w:val="0"/>
      <w:marBottom w:val="0"/>
      <w:divBdr>
        <w:top w:val="none" w:sz="0" w:space="0" w:color="auto"/>
        <w:left w:val="none" w:sz="0" w:space="0" w:color="auto"/>
        <w:bottom w:val="none" w:sz="0" w:space="0" w:color="auto"/>
        <w:right w:val="none" w:sz="0" w:space="0" w:color="auto"/>
      </w:divBdr>
    </w:div>
    <w:div w:id="1712069428">
      <w:bodyDiv w:val="1"/>
      <w:marLeft w:val="0"/>
      <w:marRight w:val="0"/>
      <w:marTop w:val="0"/>
      <w:marBottom w:val="0"/>
      <w:divBdr>
        <w:top w:val="none" w:sz="0" w:space="0" w:color="auto"/>
        <w:left w:val="none" w:sz="0" w:space="0" w:color="auto"/>
        <w:bottom w:val="none" w:sz="0" w:space="0" w:color="auto"/>
        <w:right w:val="none" w:sz="0" w:space="0" w:color="auto"/>
      </w:divBdr>
    </w:div>
    <w:div w:id="1713311209">
      <w:bodyDiv w:val="1"/>
      <w:marLeft w:val="0"/>
      <w:marRight w:val="0"/>
      <w:marTop w:val="0"/>
      <w:marBottom w:val="0"/>
      <w:divBdr>
        <w:top w:val="none" w:sz="0" w:space="0" w:color="auto"/>
        <w:left w:val="none" w:sz="0" w:space="0" w:color="auto"/>
        <w:bottom w:val="none" w:sz="0" w:space="0" w:color="auto"/>
        <w:right w:val="none" w:sz="0" w:space="0" w:color="auto"/>
      </w:divBdr>
      <w:divsChild>
        <w:div w:id="881097637">
          <w:marLeft w:val="0"/>
          <w:marRight w:val="0"/>
          <w:marTop w:val="0"/>
          <w:marBottom w:val="0"/>
          <w:divBdr>
            <w:top w:val="none" w:sz="0" w:space="0" w:color="auto"/>
            <w:left w:val="none" w:sz="0" w:space="0" w:color="auto"/>
            <w:bottom w:val="none" w:sz="0" w:space="0" w:color="auto"/>
            <w:right w:val="none" w:sz="0" w:space="0" w:color="auto"/>
          </w:divBdr>
        </w:div>
        <w:div w:id="1339114133">
          <w:marLeft w:val="0"/>
          <w:marRight w:val="0"/>
          <w:marTop w:val="0"/>
          <w:marBottom w:val="0"/>
          <w:divBdr>
            <w:top w:val="none" w:sz="0" w:space="0" w:color="auto"/>
            <w:left w:val="none" w:sz="0" w:space="0" w:color="auto"/>
            <w:bottom w:val="none" w:sz="0" w:space="0" w:color="auto"/>
            <w:right w:val="none" w:sz="0" w:space="0" w:color="auto"/>
          </w:divBdr>
        </w:div>
      </w:divsChild>
    </w:div>
    <w:div w:id="1714453558">
      <w:bodyDiv w:val="1"/>
      <w:marLeft w:val="0"/>
      <w:marRight w:val="0"/>
      <w:marTop w:val="0"/>
      <w:marBottom w:val="0"/>
      <w:divBdr>
        <w:top w:val="none" w:sz="0" w:space="0" w:color="auto"/>
        <w:left w:val="none" w:sz="0" w:space="0" w:color="auto"/>
        <w:bottom w:val="none" w:sz="0" w:space="0" w:color="auto"/>
        <w:right w:val="none" w:sz="0" w:space="0" w:color="auto"/>
      </w:divBdr>
    </w:div>
    <w:div w:id="1714843639">
      <w:bodyDiv w:val="1"/>
      <w:marLeft w:val="0"/>
      <w:marRight w:val="0"/>
      <w:marTop w:val="0"/>
      <w:marBottom w:val="0"/>
      <w:divBdr>
        <w:top w:val="none" w:sz="0" w:space="0" w:color="auto"/>
        <w:left w:val="none" w:sz="0" w:space="0" w:color="auto"/>
        <w:bottom w:val="none" w:sz="0" w:space="0" w:color="auto"/>
        <w:right w:val="none" w:sz="0" w:space="0" w:color="auto"/>
      </w:divBdr>
    </w:div>
    <w:div w:id="1715732873">
      <w:bodyDiv w:val="1"/>
      <w:marLeft w:val="0"/>
      <w:marRight w:val="0"/>
      <w:marTop w:val="0"/>
      <w:marBottom w:val="0"/>
      <w:divBdr>
        <w:top w:val="none" w:sz="0" w:space="0" w:color="auto"/>
        <w:left w:val="none" w:sz="0" w:space="0" w:color="auto"/>
        <w:bottom w:val="none" w:sz="0" w:space="0" w:color="auto"/>
        <w:right w:val="none" w:sz="0" w:space="0" w:color="auto"/>
      </w:divBdr>
    </w:div>
    <w:div w:id="1715931656">
      <w:bodyDiv w:val="1"/>
      <w:marLeft w:val="0"/>
      <w:marRight w:val="0"/>
      <w:marTop w:val="0"/>
      <w:marBottom w:val="0"/>
      <w:divBdr>
        <w:top w:val="none" w:sz="0" w:space="0" w:color="auto"/>
        <w:left w:val="none" w:sz="0" w:space="0" w:color="auto"/>
        <w:bottom w:val="none" w:sz="0" w:space="0" w:color="auto"/>
        <w:right w:val="none" w:sz="0" w:space="0" w:color="auto"/>
      </w:divBdr>
    </w:div>
    <w:div w:id="1718165180">
      <w:bodyDiv w:val="1"/>
      <w:marLeft w:val="0"/>
      <w:marRight w:val="0"/>
      <w:marTop w:val="0"/>
      <w:marBottom w:val="0"/>
      <w:divBdr>
        <w:top w:val="none" w:sz="0" w:space="0" w:color="auto"/>
        <w:left w:val="none" w:sz="0" w:space="0" w:color="auto"/>
        <w:bottom w:val="none" w:sz="0" w:space="0" w:color="auto"/>
        <w:right w:val="none" w:sz="0" w:space="0" w:color="auto"/>
      </w:divBdr>
      <w:divsChild>
        <w:div w:id="657609752">
          <w:marLeft w:val="0"/>
          <w:marRight w:val="0"/>
          <w:marTop w:val="0"/>
          <w:marBottom w:val="0"/>
          <w:divBdr>
            <w:top w:val="none" w:sz="0" w:space="0" w:color="auto"/>
            <w:left w:val="none" w:sz="0" w:space="0" w:color="auto"/>
            <w:bottom w:val="none" w:sz="0" w:space="0" w:color="auto"/>
            <w:right w:val="none" w:sz="0" w:space="0" w:color="auto"/>
          </w:divBdr>
        </w:div>
        <w:div w:id="1782919925">
          <w:marLeft w:val="0"/>
          <w:marRight w:val="0"/>
          <w:marTop w:val="0"/>
          <w:marBottom w:val="0"/>
          <w:divBdr>
            <w:top w:val="none" w:sz="0" w:space="0" w:color="auto"/>
            <w:left w:val="none" w:sz="0" w:space="0" w:color="auto"/>
            <w:bottom w:val="none" w:sz="0" w:space="0" w:color="auto"/>
            <w:right w:val="none" w:sz="0" w:space="0" w:color="auto"/>
          </w:divBdr>
        </w:div>
      </w:divsChild>
    </w:div>
    <w:div w:id="1718771510">
      <w:bodyDiv w:val="1"/>
      <w:marLeft w:val="0"/>
      <w:marRight w:val="0"/>
      <w:marTop w:val="0"/>
      <w:marBottom w:val="0"/>
      <w:divBdr>
        <w:top w:val="none" w:sz="0" w:space="0" w:color="auto"/>
        <w:left w:val="none" w:sz="0" w:space="0" w:color="auto"/>
        <w:bottom w:val="none" w:sz="0" w:space="0" w:color="auto"/>
        <w:right w:val="none" w:sz="0" w:space="0" w:color="auto"/>
      </w:divBdr>
      <w:divsChild>
        <w:div w:id="1705903904">
          <w:marLeft w:val="0"/>
          <w:marRight w:val="0"/>
          <w:marTop w:val="0"/>
          <w:marBottom w:val="0"/>
          <w:divBdr>
            <w:top w:val="none" w:sz="0" w:space="0" w:color="auto"/>
            <w:left w:val="none" w:sz="0" w:space="0" w:color="auto"/>
            <w:bottom w:val="none" w:sz="0" w:space="0" w:color="auto"/>
            <w:right w:val="none" w:sz="0" w:space="0" w:color="auto"/>
          </w:divBdr>
        </w:div>
        <w:div w:id="137379930">
          <w:marLeft w:val="0"/>
          <w:marRight w:val="0"/>
          <w:marTop w:val="0"/>
          <w:marBottom w:val="0"/>
          <w:divBdr>
            <w:top w:val="none" w:sz="0" w:space="0" w:color="auto"/>
            <w:left w:val="none" w:sz="0" w:space="0" w:color="auto"/>
            <w:bottom w:val="none" w:sz="0" w:space="0" w:color="auto"/>
            <w:right w:val="none" w:sz="0" w:space="0" w:color="auto"/>
          </w:divBdr>
        </w:div>
      </w:divsChild>
    </w:div>
    <w:div w:id="1719819774">
      <w:bodyDiv w:val="1"/>
      <w:marLeft w:val="0"/>
      <w:marRight w:val="0"/>
      <w:marTop w:val="0"/>
      <w:marBottom w:val="0"/>
      <w:divBdr>
        <w:top w:val="none" w:sz="0" w:space="0" w:color="auto"/>
        <w:left w:val="none" w:sz="0" w:space="0" w:color="auto"/>
        <w:bottom w:val="none" w:sz="0" w:space="0" w:color="auto"/>
        <w:right w:val="none" w:sz="0" w:space="0" w:color="auto"/>
      </w:divBdr>
    </w:div>
    <w:div w:id="1722560864">
      <w:bodyDiv w:val="1"/>
      <w:marLeft w:val="0"/>
      <w:marRight w:val="0"/>
      <w:marTop w:val="0"/>
      <w:marBottom w:val="0"/>
      <w:divBdr>
        <w:top w:val="none" w:sz="0" w:space="0" w:color="auto"/>
        <w:left w:val="none" w:sz="0" w:space="0" w:color="auto"/>
        <w:bottom w:val="none" w:sz="0" w:space="0" w:color="auto"/>
        <w:right w:val="none" w:sz="0" w:space="0" w:color="auto"/>
      </w:divBdr>
    </w:div>
    <w:div w:id="1722903048">
      <w:bodyDiv w:val="1"/>
      <w:marLeft w:val="0"/>
      <w:marRight w:val="0"/>
      <w:marTop w:val="0"/>
      <w:marBottom w:val="0"/>
      <w:divBdr>
        <w:top w:val="none" w:sz="0" w:space="0" w:color="auto"/>
        <w:left w:val="none" w:sz="0" w:space="0" w:color="auto"/>
        <w:bottom w:val="none" w:sz="0" w:space="0" w:color="auto"/>
        <w:right w:val="none" w:sz="0" w:space="0" w:color="auto"/>
      </w:divBdr>
    </w:div>
    <w:div w:id="1726874730">
      <w:bodyDiv w:val="1"/>
      <w:marLeft w:val="0"/>
      <w:marRight w:val="0"/>
      <w:marTop w:val="0"/>
      <w:marBottom w:val="0"/>
      <w:divBdr>
        <w:top w:val="none" w:sz="0" w:space="0" w:color="auto"/>
        <w:left w:val="none" w:sz="0" w:space="0" w:color="auto"/>
        <w:bottom w:val="none" w:sz="0" w:space="0" w:color="auto"/>
        <w:right w:val="none" w:sz="0" w:space="0" w:color="auto"/>
      </w:divBdr>
    </w:div>
    <w:div w:id="1730111220">
      <w:bodyDiv w:val="1"/>
      <w:marLeft w:val="0"/>
      <w:marRight w:val="0"/>
      <w:marTop w:val="0"/>
      <w:marBottom w:val="0"/>
      <w:divBdr>
        <w:top w:val="none" w:sz="0" w:space="0" w:color="auto"/>
        <w:left w:val="none" w:sz="0" w:space="0" w:color="auto"/>
        <w:bottom w:val="none" w:sz="0" w:space="0" w:color="auto"/>
        <w:right w:val="none" w:sz="0" w:space="0" w:color="auto"/>
      </w:divBdr>
      <w:divsChild>
        <w:div w:id="878780038">
          <w:marLeft w:val="0"/>
          <w:marRight w:val="0"/>
          <w:marTop w:val="0"/>
          <w:marBottom w:val="0"/>
          <w:divBdr>
            <w:top w:val="none" w:sz="0" w:space="0" w:color="auto"/>
            <w:left w:val="none" w:sz="0" w:space="0" w:color="auto"/>
            <w:bottom w:val="none" w:sz="0" w:space="0" w:color="auto"/>
            <w:right w:val="none" w:sz="0" w:space="0" w:color="auto"/>
          </w:divBdr>
        </w:div>
        <w:div w:id="20397570">
          <w:marLeft w:val="0"/>
          <w:marRight w:val="0"/>
          <w:marTop w:val="0"/>
          <w:marBottom w:val="0"/>
          <w:divBdr>
            <w:top w:val="none" w:sz="0" w:space="0" w:color="auto"/>
            <w:left w:val="none" w:sz="0" w:space="0" w:color="auto"/>
            <w:bottom w:val="none" w:sz="0" w:space="0" w:color="auto"/>
            <w:right w:val="none" w:sz="0" w:space="0" w:color="auto"/>
          </w:divBdr>
        </w:div>
      </w:divsChild>
    </w:div>
    <w:div w:id="1732189125">
      <w:bodyDiv w:val="1"/>
      <w:marLeft w:val="0"/>
      <w:marRight w:val="0"/>
      <w:marTop w:val="0"/>
      <w:marBottom w:val="0"/>
      <w:divBdr>
        <w:top w:val="none" w:sz="0" w:space="0" w:color="auto"/>
        <w:left w:val="none" w:sz="0" w:space="0" w:color="auto"/>
        <w:bottom w:val="none" w:sz="0" w:space="0" w:color="auto"/>
        <w:right w:val="none" w:sz="0" w:space="0" w:color="auto"/>
      </w:divBdr>
    </w:div>
    <w:div w:id="1734229098">
      <w:bodyDiv w:val="1"/>
      <w:marLeft w:val="0"/>
      <w:marRight w:val="0"/>
      <w:marTop w:val="0"/>
      <w:marBottom w:val="0"/>
      <w:divBdr>
        <w:top w:val="none" w:sz="0" w:space="0" w:color="auto"/>
        <w:left w:val="none" w:sz="0" w:space="0" w:color="auto"/>
        <w:bottom w:val="none" w:sz="0" w:space="0" w:color="auto"/>
        <w:right w:val="none" w:sz="0" w:space="0" w:color="auto"/>
      </w:divBdr>
    </w:div>
    <w:div w:id="1735735427">
      <w:bodyDiv w:val="1"/>
      <w:marLeft w:val="0"/>
      <w:marRight w:val="0"/>
      <w:marTop w:val="0"/>
      <w:marBottom w:val="0"/>
      <w:divBdr>
        <w:top w:val="none" w:sz="0" w:space="0" w:color="auto"/>
        <w:left w:val="none" w:sz="0" w:space="0" w:color="auto"/>
        <w:bottom w:val="none" w:sz="0" w:space="0" w:color="auto"/>
        <w:right w:val="none" w:sz="0" w:space="0" w:color="auto"/>
      </w:divBdr>
    </w:div>
    <w:div w:id="1736977312">
      <w:bodyDiv w:val="1"/>
      <w:marLeft w:val="0"/>
      <w:marRight w:val="0"/>
      <w:marTop w:val="0"/>
      <w:marBottom w:val="0"/>
      <w:divBdr>
        <w:top w:val="none" w:sz="0" w:space="0" w:color="auto"/>
        <w:left w:val="none" w:sz="0" w:space="0" w:color="auto"/>
        <w:bottom w:val="none" w:sz="0" w:space="0" w:color="auto"/>
        <w:right w:val="none" w:sz="0" w:space="0" w:color="auto"/>
      </w:divBdr>
    </w:div>
    <w:div w:id="1738285589">
      <w:bodyDiv w:val="1"/>
      <w:marLeft w:val="0"/>
      <w:marRight w:val="0"/>
      <w:marTop w:val="0"/>
      <w:marBottom w:val="0"/>
      <w:divBdr>
        <w:top w:val="none" w:sz="0" w:space="0" w:color="auto"/>
        <w:left w:val="none" w:sz="0" w:space="0" w:color="auto"/>
        <w:bottom w:val="none" w:sz="0" w:space="0" w:color="auto"/>
        <w:right w:val="none" w:sz="0" w:space="0" w:color="auto"/>
      </w:divBdr>
      <w:divsChild>
        <w:div w:id="880245481">
          <w:marLeft w:val="0"/>
          <w:marRight w:val="0"/>
          <w:marTop w:val="0"/>
          <w:marBottom w:val="0"/>
          <w:divBdr>
            <w:top w:val="none" w:sz="0" w:space="0" w:color="auto"/>
            <w:left w:val="none" w:sz="0" w:space="0" w:color="auto"/>
            <w:bottom w:val="none" w:sz="0" w:space="0" w:color="auto"/>
            <w:right w:val="none" w:sz="0" w:space="0" w:color="auto"/>
          </w:divBdr>
        </w:div>
        <w:div w:id="93400954">
          <w:marLeft w:val="0"/>
          <w:marRight w:val="0"/>
          <w:marTop w:val="0"/>
          <w:marBottom w:val="0"/>
          <w:divBdr>
            <w:top w:val="none" w:sz="0" w:space="0" w:color="auto"/>
            <w:left w:val="none" w:sz="0" w:space="0" w:color="auto"/>
            <w:bottom w:val="none" w:sz="0" w:space="0" w:color="auto"/>
            <w:right w:val="none" w:sz="0" w:space="0" w:color="auto"/>
          </w:divBdr>
        </w:div>
      </w:divsChild>
    </w:div>
    <w:div w:id="1740251493">
      <w:bodyDiv w:val="1"/>
      <w:marLeft w:val="0"/>
      <w:marRight w:val="0"/>
      <w:marTop w:val="0"/>
      <w:marBottom w:val="0"/>
      <w:divBdr>
        <w:top w:val="none" w:sz="0" w:space="0" w:color="auto"/>
        <w:left w:val="none" w:sz="0" w:space="0" w:color="auto"/>
        <w:bottom w:val="none" w:sz="0" w:space="0" w:color="auto"/>
        <w:right w:val="none" w:sz="0" w:space="0" w:color="auto"/>
      </w:divBdr>
    </w:div>
    <w:div w:id="1740593019">
      <w:bodyDiv w:val="1"/>
      <w:marLeft w:val="0"/>
      <w:marRight w:val="0"/>
      <w:marTop w:val="0"/>
      <w:marBottom w:val="0"/>
      <w:divBdr>
        <w:top w:val="none" w:sz="0" w:space="0" w:color="auto"/>
        <w:left w:val="none" w:sz="0" w:space="0" w:color="auto"/>
        <w:bottom w:val="none" w:sz="0" w:space="0" w:color="auto"/>
        <w:right w:val="none" w:sz="0" w:space="0" w:color="auto"/>
      </w:divBdr>
    </w:div>
    <w:div w:id="1741367549">
      <w:bodyDiv w:val="1"/>
      <w:marLeft w:val="0"/>
      <w:marRight w:val="0"/>
      <w:marTop w:val="0"/>
      <w:marBottom w:val="0"/>
      <w:divBdr>
        <w:top w:val="none" w:sz="0" w:space="0" w:color="auto"/>
        <w:left w:val="none" w:sz="0" w:space="0" w:color="auto"/>
        <w:bottom w:val="none" w:sz="0" w:space="0" w:color="auto"/>
        <w:right w:val="none" w:sz="0" w:space="0" w:color="auto"/>
      </w:divBdr>
    </w:div>
    <w:div w:id="1743064921">
      <w:bodyDiv w:val="1"/>
      <w:marLeft w:val="0"/>
      <w:marRight w:val="0"/>
      <w:marTop w:val="0"/>
      <w:marBottom w:val="0"/>
      <w:divBdr>
        <w:top w:val="none" w:sz="0" w:space="0" w:color="auto"/>
        <w:left w:val="none" w:sz="0" w:space="0" w:color="auto"/>
        <w:bottom w:val="none" w:sz="0" w:space="0" w:color="auto"/>
        <w:right w:val="none" w:sz="0" w:space="0" w:color="auto"/>
      </w:divBdr>
    </w:div>
    <w:div w:id="1743142389">
      <w:bodyDiv w:val="1"/>
      <w:marLeft w:val="0"/>
      <w:marRight w:val="0"/>
      <w:marTop w:val="0"/>
      <w:marBottom w:val="0"/>
      <w:divBdr>
        <w:top w:val="none" w:sz="0" w:space="0" w:color="auto"/>
        <w:left w:val="none" w:sz="0" w:space="0" w:color="auto"/>
        <w:bottom w:val="none" w:sz="0" w:space="0" w:color="auto"/>
        <w:right w:val="none" w:sz="0" w:space="0" w:color="auto"/>
      </w:divBdr>
    </w:div>
    <w:div w:id="1744252573">
      <w:bodyDiv w:val="1"/>
      <w:marLeft w:val="0"/>
      <w:marRight w:val="0"/>
      <w:marTop w:val="0"/>
      <w:marBottom w:val="0"/>
      <w:divBdr>
        <w:top w:val="none" w:sz="0" w:space="0" w:color="auto"/>
        <w:left w:val="none" w:sz="0" w:space="0" w:color="auto"/>
        <w:bottom w:val="none" w:sz="0" w:space="0" w:color="auto"/>
        <w:right w:val="none" w:sz="0" w:space="0" w:color="auto"/>
      </w:divBdr>
    </w:div>
    <w:div w:id="1746873488">
      <w:bodyDiv w:val="1"/>
      <w:marLeft w:val="0"/>
      <w:marRight w:val="0"/>
      <w:marTop w:val="0"/>
      <w:marBottom w:val="0"/>
      <w:divBdr>
        <w:top w:val="none" w:sz="0" w:space="0" w:color="auto"/>
        <w:left w:val="none" w:sz="0" w:space="0" w:color="auto"/>
        <w:bottom w:val="none" w:sz="0" w:space="0" w:color="auto"/>
        <w:right w:val="none" w:sz="0" w:space="0" w:color="auto"/>
      </w:divBdr>
      <w:divsChild>
        <w:div w:id="1447848813">
          <w:marLeft w:val="0"/>
          <w:marRight w:val="0"/>
          <w:marTop w:val="0"/>
          <w:marBottom w:val="0"/>
          <w:divBdr>
            <w:top w:val="none" w:sz="0" w:space="0" w:color="auto"/>
            <w:left w:val="none" w:sz="0" w:space="0" w:color="auto"/>
            <w:bottom w:val="none" w:sz="0" w:space="0" w:color="auto"/>
            <w:right w:val="none" w:sz="0" w:space="0" w:color="auto"/>
          </w:divBdr>
        </w:div>
        <w:div w:id="163714032">
          <w:marLeft w:val="0"/>
          <w:marRight w:val="0"/>
          <w:marTop w:val="0"/>
          <w:marBottom w:val="0"/>
          <w:divBdr>
            <w:top w:val="none" w:sz="0" w:space="0" w:color="auto"/>
            <w:left w:val="none" w:sz="0" w:space="0" w:color="auto"/>
            <w:bottom w:val="none" w:sz="0" w:space="0" w:color="auto"/>
            <w:right w:val="none" w:sz="0" w:space="0" w:color="auto"/>
          </w:divBdr>
        </w:div>
      </w:divsChild>
    </w:div>
    <w:div w:id="1747991834">
      <w:bodyDiv w:val="1"/>
      <w:marLeft w:val="0"/>
      <w:marRight w:val="0"/>
      <w:marTop w:val="0"/>
      <w:marBottom w:val="0"/>
      <w:divBdr>
        <w:top w:val="none" w:sz="0" w:space="0" w:color="auto"/>
        <w:left w:val="none" w:sz="0" w:space="0" w:color="auto"/>
        <w:bottom w:val="none" w:sz="0" w:space="0" w:color="auto"/>
        <w:right w:val="none" w:sz="0" w:space="0" w:color="auto"/>
      </w:divBdr>
    </w:div>
    <w:div w:id="1748383499">
      <w:bodyDiv w:val="1"/>
      <w:marLeft w:val="0"/>
      <w:marRight w:val="0"/>
      <w:marTop w:val="0"/>
      <w:marBottom w:val="0"/>
      <w:divBdr>
        <w:top w:val="none" w:sz="0" w:space="0" w:color="auto"/>
        <w:left w:val="none" w:sz="0" w:space="0" w:color="auto"/>
        <w:bottom w:val="none" w:sz="0" w:space="0" w:color="auto"/>
        <w:right w:val="none" w:sz="0" w:space="0" w:color="auto"/>
      </w:divBdr>
    </w:div>
    <w:div w:id="1752696689">
      <w:bodyDiv w:val="1"/>
      <w:marLeft w:val="0"/>
      <w:marRight w:val="0"/>
      <w:marTop w:val="0"/>
      <w:marBottom w:val="0"/>
      <w:divBdr>
        <w:top w:val="none" w:sz="0" w:space="0" w:color="auto"/>
        <w:left w:val="none" w:sz="0" w:space="0" w:color="auto"/>
        <w:bottom w:val="none" w:sz="0" w:space="0" w:color="auto"/>
        <w:right w:val="none" w:sz="0" w:space="0" w:color="auto"/>
      </w:divBdr>
    </w:div>
    <w:div w:id="1755325148">
      <w:bodyDiv w:val="1"/>
      <w:marLeft w:val="0"/>
      <w:marRight w:val="0"/>
      <w:marTop w:val="0"/>
      <w:marBottom w:val="0"/>
      <w:divBdr>
        <w:top w:val="none" w:sz="0" w:space="0" w:color="auto"/>
        <w:left w:val="none" w:sz="0" w:space="0" w:color="auto"/>
        <w:bottom w:val="none" w:sz="0" w:space="0" w:color="auto"/>
        <w:right w:val="none" w:sz="0" w:space="0" w:color="auto"/>
      </w:divBdr>
    </w:div>
    <w:div w:id="1756781128">
      <w:bodyDiv w:val="1"/>
      <w:marLeft w:val="0"/>
      <w:marRight w:val="0"/>
      <w:marTop w:val="0"/>
      <w:marBottom w:val="0"/>
      <w:divBdr>
        <w:top w:val="none" w:sz="0" w:space="0" w:color="auto"/>
        <w:left w:val="none" w:sz="0" w:space="0" w:color="auto"/>
        <w:bottom w:val="none" w:sz="0" w:space="0" w:color="auto"/>
        <w:right w:val="none" w:sz="0" w:space="0" w:color="auto"/>
      </w:divBdr>
    </w:div>
    <w:div w:id="1759327510">
      <w:bodyDiv w:val="1"/>
      <w:marLeft w:val="0"/>
      <w:marRight w:val="0"/>
      <w:marTop w:val="0"/>
      <w:marBottom w:val="0"/>
      <w:divBdr>
        <w:top w:val="none" w:sz="0" w:space="0" w:color="auto"/>
        <w:left w:val="none" w:sz="0" w:space="0" w:color="auto"/>
        <w:bottom w:val="none" w:sz="0" w:space="0" w:color="auto"/>
        <w:right w:val="none" w:sz="0" w:space="0" w:color="auto"/>
      </w:divBdr>
    </w:div>
    <w:div w:id="1760564614">
      <w:bodyDiv w:val="1"/>
      <w:marLeft w:val="0"/>
      <w:marRight w:val="0"/>
      <w:marTop w:val="0"/>
      <w:marBottom w:val="0"/>
      <w:divBdr>
        <w:top w:val="none" w:sz="0" w:space="0" w:color="auto"/>
        <w:left w:val="none" w:sz="0" w:space="0" w:color="auto"/>
        <w:bottom w:val="none" w:sz="0" w:space="0" w:color="auto"/>
        <w:right w:val="none" w:sz="0" w:space="0" w:color="auto"/>
      </w:divBdr>
    </w:div>
    <w:div w:id="1761490939">
      <w:bodyDiv w:val="1"/>
      <w:marLeft w:val="0"/>
      <w:marRight w:val="0"/>
      <w:marTop w:val="0"/>
      <w:marBottom w:val="0"/>
      <w:divBdr>
        <w:top w:val="none" w:sz="0" w:space="0" w:color="auto"/>
        <w:left w:val="none" w:sz="0" w:space="0" w:color="auto"/>
        <w:bottom w:val="none" w:sz="0" w:space="0" w:color="auto"/>
        <w:right w:val="none" w:sz="0" w:space="0" w:color="auto"/>
      </w:divBdr>
    </w:div>
    <w:div w:id="1761677231">
      <w:bodyDiv w:val="1"/>
      <w:marLeft w:val="0"/>
      <w:marRight w:val="0"/>
      <w:marTop w:val="0"/>
      <w:marBottom w:val="0"/>
      <w:divBdr>
        <w:top w:val="none" w:sz="0" w:space="0" w:color="auto"/>
        <w:left w:val="none" w:sz="0" w:space="0" w:color="auto"/>
        <w:bottom w:val="none" w:sz="0" w:space="0" w:color="auto"/>
        <w:right w:val="none" w:sz="0" w:space="0" w:color="auto"/>
      </w:divBdr>
    </w:div>
    <w:div w:id="1762139883">
      <w:bodyDiv w:val="1"/>
      <w:marLeft w:val="0"/>
      <w:marRight w:val="0"/>
      <w:marTop w:val="0"/>
      <w:marBottom w:val="0"/>
      <w:divBdr>
        <w:top w:val="none" w:sz="0" w:space="0" w:color="auto"/>
        <w:left w:val="none" w:sz="0" w:space="0" w:color="auto"/>
        <w:bottom w:val="none" w:sz="0" w:space="0" w:color="auto"/>
        <w:right w:val="none" w:sz="0" w:space="0" w:color="auto"/>
      </w:divBdr>
      <w:divsChild>
        <w:div w:id="780730601">
          <w:marLeft w:val="300"/>
          <w:marRight w:val="300"/>
          <w:marTop w:val="300"/>
          <w:marBottom w:val="300"/>
          <w:divBdr>
            <w:top w:val="none" w:sz="0" w:space="0" w:color="auto"/>
            <w:left w:val="none" w:sz="0" w:space="0" w:color="auto"/>
            <w:bottom w:val="none" w:sz="0" w:space="0" w:color="auto"/>
            <w:right w:val="none" w:sz="0" w:space="0" w:color="auto"/>
          </w:divBdr>
          <w:divsChild>
            <w:div w:id="85926602">
              <w:marLeft w:val="0"/>
              <w:marRight w:val="0"/>
              <w:marTop w:val="0"/>
              <w:marBottom w:val="0"/>
              <w:divBdr>
                <w:top w:val="single" w:sz="6" w:space="8" w:color="1E90FF"/>
                <w:left w:val="single" w:sz="6" w:space="8" w:color="1E90FF"/>
                <w:bottom w:val="single" w:sz="6" w:space="8" w:color="1E90FF"/>
                <w:right w:val="single" w:sz="6" w:space="8" w:color="1E90FF"/>
              </w:divBdr>
              <w:divsChild>
                <w:div w:id="1134329338">
                  <w:marLeft w:val="0"/>
                  <w:marRight w:val="0"/>
                  <w:marTop w:val="0"/>
                  <w:marBottom w:val="0"/>
                  <w:divBdr>
                    <w:top w:val="none" w:sz="0" w:space="0" w:color="auto"/>
                    <w:left w:val="none" w:sz="0" w:space="0" w:color="auto"/>
                    <w:bottom w:val="none" w:sz="0" w:space="0" w:color="auto"/>
                    <w:right w:val="none" w:sz="0" w:space="0" w:color="auto"/>
                  </w:divBdr>
                  <w:divsChild>
                    <w:div w:id="982125430">
                      <w:marLeft w:val="0"/>
                      <w:marRight w:val="0"/>
                      <w:marTop w:val="0"/>
                      <w:marBottom w:val="0"/>
                      <w:divBdr>
                        <w:top w:val="none" w:sz="0" w:space="0" w:color="auto"/>
                        <w:left w:val="none" w:sz="0" w:space="0" w:color="auto"/>
                        <w:bottom w:val="none" w:sz="0" w:space="0" w:color="auto"/>
                        <w:right w:val="none" w:sz="0" w:space="0" w:color="auto"/>
                      </w:divBdr>
                    </w:div>
                    <w:div w:id="275021787">
                      <w:marLeft w:val="0"/>
                      <w:marRight w:val="0"/>
                      <w:marTop w:val="0"/>
                      <w:marBottom w:val="0"/>
                      <w:divBdr>
                        <w:top w:val="none" w:sz="0" w:space="0" w:color="auto"/>
                        <w:left w:val="none" w:sz="0" w:space="0" w:color="auto"/>
                        <w:bottom w:val="none" w:sz="0" w:space="0" w:color="auto"/>
                        <w:right w:val="none" w:sz="0" w:space="0" w:color="auto"/>
                      </w:divBdr>
                    </w:div>
                    <w:div w:id="1796211988">
                      <w:marLeft w:val="0"/>
                      <w:marRight w:val="0"/>
                      <w:marTop w:val="0"/>
                      <w:marBottom w:val="0"/>
                      <w:divBdr>
                        <w:top w:val="none" w:sz="0" w:space="0" w:color="auto"/>
                        <w:left w:val="none" w:sz="0" w:space="0" w:color="auto"/>
                        <w:bottom w:val="none" w:sz="0" w:space="0" w:color="auto"/>
                        <w:right w:val="none" w:sz="0" w:space="0" w:color="auto"/>
                      </w:divBdr>
                    </w:div>
                    <w:div w:id="153749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3836030">
      <w:bodyDiv w:val="1"/>
      <w:marLeft w:val="0"/>
      <w:marRight w:val="0"/>
      <w:marTop w:val="0"/>
      <w:marBottom w:val="0"/>
      <w:divBdr>
        <w:top w:val="none" w:sz="0" w:space="0" w:color="auto"/>
        <w:left w:val="none" w:sz="0" w:space="0" w:color="auto"/>
        <w:bottom w:val="none" w:sz="0" w:space="0" w:color="auto"/>
        <w:right w:val="none" w:sz="0" w:space="0" w:color="auto"/>
      </w:divBdr>
    </w:div>
    <w:div w:id="1766731517">
      <w:bodyDiv w:val="1"/>
      <w:marLeft w:val="0"/>
      <w:marRight w:val="0"/>
      <w:marTop w:val="0"/>
      <w:marBottom w:val="0"/>
      <w:divBdr>
        <w:top w:val="none" w:sz="0" w:space="0" w:color="auto"/>
        <w:left w:val="none" w:sz="0" w:space="0" w:color="auto"/>
        <w:bottom w:val="none" w:sz="0" w:space="0" w:color="auto"/>
        <w:right w:val="none" w:sz="0" w:space="0" w:color="auto"/>
      </w:divBdr>
    </w:div>
    <w:div w:id="1767536222">
      <w:bodyDiv w:val="1"/>
      <w:marLeft w:val="0"/>
      <w:marRight w:val="0"/>
      <w:marTop w:val="0"/>
      <w:marBottom w:val="0"/>
      <w:divBdr>
        <w:top w:val="none" w:sz="0" w:space="0" w:color="auto"/>
        <w:left w:val="none" w:sz="0" w:space="0" w:color="auto"/>
        <w:bottom w:val="none" w:sz="0" w:space="0" w:color="auto"/>
        <w:right w:val="none" w:sz="0" w:space="0" w:color="auto"/>
      </w:divBdr>
      <w:divsChild>
        <w:div w:id="592789224">
          <w:marLeft w:val="0"/>
          <w:marRight w:val="0"/>
          <w:marTop w:val="0"/>
          <w:marBottom w:val="0"/>
          <w:divBdr>
            <w:top w:val="none" w:sz="0" w:space="0" w:color="auto"/>
            <w:left w:val="none" w:sz="0" w:space="0" w:color="auto"/>
            <w:bottom w:val="none" w:sz="0" w:space="0" w:color="auto"/>
            <w:right w:val="none" w:sz="0" w:space="0" w:color="auto"/>
          </w:divBdr>
        </w:div>
        <w:div w:id="388959442">
          <w:marLeft w:val="0"/>
          <w:marRight w:val="0"/>
          <w:marTop w:val="0"/>
          <w:marBottom w:val="0"/>
          <w:divBdr>
            <w:top w:val="none" w:sz="0" w:space="0" w:color="auto"/>
            <w:left w:val="none" w:sz="0" w:space="0" w:color="auto"/>
            <w:bottom w:val="none" w:sz="0" w:space="0" w:color="auto"/>
            <w:right w:val="none" w:sz="0" w:space="0" w:color="auto"/>
          </w:divBdr>
        </w:div>
      </w:divsChild>
    </w:div>
    <w:div w:id="1768039604">
      <w:bodyDiv w:val="1"/>
      <w:marLeft w:val="0"/>
      <w:marRight w:val="0"/>
      <w:marTop w:val="0"/>
      <w:marBottom w:val="0"/>
      <w:divBdr>
        <w:top w:val="none" w:sz="0" w:space="0" w:color="auto"/>
        <w:left w:val="none" w:sz="0" w:space="0" w:color="auto"/>
        <w:bottom w:val="none" w:sz="0" w:space="0" w:color="auto"/>
        <w:right w:val="none" w:sz="0" w:space="0" w:color="auto"/>
      </w:divBdr>
      <w:divsChild>
        <w:div w:id="850607392">
          <w:marLeft w:val="0"/>
          <w:marRight w:val="0"/>
          <w:marTop w:val="0"/>
          <w:marBottom w:val="0"/>
          <w:divBdr>
            <w:top w:val="none" w:sz="0" w:space="0" w:color="auto"/>
            <w:left w:val="none" w:sz="0" w:space="0" w:color="auto"/>
            <w:bottom w:val="none" w:sz="0" w:space="0" w:color="auto"/>
            <w:right w:val="none" w:sz="0" w:space="0" w:color="auto"/>
          </w:divBdr>
        </w:div>
        <w:div w:id="163211184">
          <w:marLeft w:val="0"/>
          <w:marRight w:val="0"/>
          <w:marTop w:val="0"/>
          <w:marBottom w:val="0"/>
          <w:divBdr>
            <w:top w:val="none" w:sz="0" w:space="0" w:color="auto"/>
            <w:left w:val="none" w:sz="0" w:space="0" w:color="auto"/>
            <w:bottom w:val="none" w:sz="0" w:space="0" w:color="auto"/>
            <w:right w:val="none" w:sz="0" w:space="0" w:color="auto"/>
          </w:divBdr>
        </w:div>
        <w:div w:id="433601631">
          <w:marLeft w:val="0"/>
          <w:marRight w:val="0"/>
          <w:marTop w:val="0"/>
          <w:marBottom w:val="0"/>
          <w:divBdr>
            <w:top w:val="none" w:sz="0" w:space="0" w:color="auto"/>
            <w:left w:val="none" w:sz="0" w:space="0" w:color="auto"/>
            <w:bottom w:val="none" w:sz="0" w:space="0" w:color="auto"/>
            <w:right w:val="none" w:sz="0" w:space="0" w:color="auto"/>
          </w:divBdr>
        </w:div>
        <w:div w:id="721951849">
          <w:marLeft w:val="0"/>
          <w:marRight w:val="0"/>
          <w:marTop w:val="0"/>
          <w:marBottom w:val="0"/>
          <w:divBdr>
            <w:top w:val="none" w:sz="0" w:space="0" w:color="auto"/>
            <w:left w:val="none" w:sz="0" w:space="0" w:color="auto"/>
            <w:bottom w:val="none" w:sz="0" w:space="0" w:color="auto"/>
            <w:right w:val="none" w:sz="0" w:space="0" w:color="auto"/>
          </w:divBdr>
        </w:div>
      </w:divsChild>
    </w:div>
    <w:div w:id="1768118009">
      <w:bodyDiv w:val="1"/>
      <w:marLeft w:val="0"/>
      <w:marRight w:val="0"/>
      <w:marTop w:val="0"/>
      <w:marBottom w:val="0"/>
      <w:divBdr>
        <w:top w:val="none" w:sz="0" w:space="0" w:color="auto"/>
        <w:left w:val="none" w:sz="0" w:space="0" w:color="auto"/>
        <w:bottom w:val="none" w:sz="0" w:space="0" w:color="auto"/>
        <w:right w:val="none" w:sz="0" w:space="0" w:color="auto"/>
      </w:divBdr>
    </w:div>
    <w:div w:id="1768771268">
      <w:bodyDiv w:val="1"/>
      <w:marLeft w:val="0"/>
      <w:marRight w:val="0"/>
      <w:marTop w:val="0"/>
      <w:marBottom w:val="0"/>
      <w:divBdr>
        <w:top w:val="none" w:sz="0" w:space="0" w:color="auto"/>
        <w:left w:val="none" w:sz="0" w:space="0" w:color="auto"/>
        <w:bottom w:val="none" w:sz="0" w:space="0" w:color="auto"/>
        <w:right w:val="none" w:sz="0" w:space="0" w:color="auto"/>
      </w:divBdr>
    </w:div>
    <w:div w:id="1769504395">
      <w:bodyDiv w:val="1"/>
      <w:marLeft w:val="0"/>
      <w:marRight w:val="0"/>
      <w:marTop w:val="0"/>
      <w:marBottom w:val="0"/>
      <w:divBdr>
        <w:top w:val="none" w:sz="0" w:space="0" w:color="auto"/>
        <w:left w:val="none" w:sz="0" w:space="0" w:color="auto"/>
        <w:bottom w:val="none" w:sz="0" w:space="0" w:color="auto"/>
        <w:right w:val="none" w:sz="0" w:space="0" w:color="auto"/>
      </w:divBdr>
    </w:div>
    <w:div w:id="1771310679">
      <w:bodyDiv w:val="1"/>
      <w:marLeft w:val="0"/>
      <w:marRight w:val="0"/>
      <w:marTop w:val="0"/>
      <w:marBottom w:val="0"/>
      <w:divBdr>
        <w:top w:val="none" w:sz="0" w:space="0" w:color="auto"/>
        <w:left w:val="none" w:sz="0" w:space="0" w:color="auto"/>
        <w:bottom w:val="none" w:sz="0" w:space="0" w:color="auto"/>
        <w:right w:val="none" w:sz="0" w:space="0" w:color="auto"/>
      </w:divBdr>
      <w:divsChild>
        <w:div w:id="575826340">
          <w:marLeft w:val="0"/>
          <w:marRight w:val="0"/>
          <w:marTop w:val="0"/>
          <w:marBottom w:val="0"/>
          <w:divBdr>
            <w:top w:val="none" w:sz="0" w:space="0" w:color="auto"/>
            <w:left w:val="none" w:sz="0" w:space="0" w:color="auto"/>
            <w:bottom w:val="none" w:sz="0" w:space="0" w:color="auto"/>
            <w:right w:val="none" w:sz="0" w:space="0" w:color="auto"/>
          </w:divBdr>
        </w:div>
        <w:div w:id="1315185222">
          <w:marLeft w:val="0"/>
          <w:marRight w:val="0"/>
          <w:marTop w:val="0"/>
          <w:marBottom w:val="0"/>
          <w:divBdr>
            <w:top w:val="none" w:sz="0" w:space="0" w:color="auto"/>
            <w:left w:val="none" w:sz="0" w:space="0" w:color="auto"/>
            <w:bottom w:val="none" w:sz="0" w:space="0" w:color="auto"/>
            <w:right w:val="none" w:sz="0" w:space="0" w:color="auto"/>
          </w:divBdr>
        </w:div>
        <w:div w:id="1177845547">
          <w:marLeft w:val="0"/>
          <w:marRight w:val="0"/>
          <w:marTop w:val="0"/>
          <w:marBottom w:val="0"/>
          <w:divBdr>
            <w:top w:val="none" w:sz="0" w:space="0" w:color="auto"/>
            <w:left w:val="none" w:sz="0" w:space="0" w:color="auto"/>
            <w:bottom w:val="none" w:sz="0" w:space="0" w:color="auto"/>
            <w:right w:val="none" w:sz="0" w:space="0" w:color="auto"/>
          </w:divBdr>
        </w:div>
        <w:div w:id="1968244389">
          <w:marLeft w:val="0"/>
          <w:marRight w:val="0"/>
          <w:marTop w:val="0"/>
          <w:marBottom w:val="0"/>
          <w:divBdr>
            <w:top w:val="none" w:sz="0" w:space="0" w:color="auto"/>
            <w:left w:val="none" w:sz="0" w:space="0" w:color="auto"/>
            <w:bottom w:val="none" w:sz="0" w:space="0" w:color="auto"/>
            <w:right w:val="none" w:sz="0" w:space="0" w:color="auto"/>
          </w:divBdr>
        </w:div>
      </w:divsChild>
    </w:div>
    <w:div w:id="1771703714">
      <w:bodyDiv w:val="1"/>
      <w:marLeft w:val="0"/>
      <w:marRight w:val="0"/>
      <w:marTop w:val="0"/>
      <w:marBottom w:val="0"/>
      <w:divBdr>
        <w:top w:val="none" w:sz="0" w:space="0" w:color="auto"/>
        <w:left w:val="none" w:sz="0" w:space="0" w:color="auto"/>
        <w:bottom w:val="none" w:sz="0" w:space="0" w:color="auto"/>
        <w:right w:val="none" w:sz="0" w:space="0" w:color="auto"/>
      </w:divBdr>
      <w:divsChild>
        <w:div w:id="1546678772">
          <w:marLeft w:val="0"/>
          <w:marRight w:val="0"/>
          <w:marTop w:val="0"/>
          <w:marBottom w:val="0"/>
          <w:divBdr>
            <w:top w:val="none" w:sz="0" w:space="0" w:color="auto"/>
            <w:left w:val="none" w:sz="0" w:space="0" w:color="auto"/>
            <w:bottom w:val="none" w:sz="0" w:space="0" w:color="auto"/>
            <w:right w:val="none" w:sz="0" w:space="0" w:color="auto"/>
          </w:divBdr>
        </w:div>
        <w:div w:id="592667097">
          <w:marLeft w:val="0"/>
          <w:marRight w:val="0"/>
          <w:marTop w:val="0"/>
          <w:marBottom w:val="0"/>
          <w:divBdr>
            <w:top w:val="none" w:sz="0" w:space="0" w:color="auto"/>
            <w:left w:val="none" w:sz="0" w:space="0" w:color="auto"/>
            <w:bottom w:val="none" w:sz="0" w:space="0" w:color="auto"/>
            <w:right w:val="none" w:sz="0" w:space="0" w:color="auto"/>
          </w:divBdr>
        </w:div>
      </w:divsChild>
    </w:div>
    <w:div w:id="1771973702">
      <w:bodyDiv w:val="1"/>
      <w:marLeft w:val="0"/>
      <w:marRight w:val="0"/>
      <w:marTop w:val="0"/>
      <w:marBottom w:val="0"/>
      <w:divBdr>
        <w:top w:val="none" w:sz="0" w:space="0" w:color="auto"/>
        <w:left w:val="none" w:sz="0" w:space="0" w:color="auto"/>
        <w:bottom w:val="none" w:sz="0" w:space="0" w:color="auto"/>
        <w:right w:val="none" w:sz="0" w:space="0" w:color="auto"/>
      </w:divBdr>
    </w:div>
    <w:div w:id="1772891230">
      <w:bodyDiv w:val="1"/>
      <w:marLeft w:val="0"/>
      <w:marRight w:val="0"/>
      <w:marTop w:val="0"/>
      <w:marBottom w:val="0"/>
      <w:divBdr>
        <w:top w:val="none" w:sz="0" w:space="0" w:color="auto"/>
        <w:left w:val="none" w:sz="0" w:space="0" w:color="auto"/>
        <w:bottom w:val="none" w:sz="0" w:space="0" w:color="auto"/>
        <w:right w:val="none" w:sz="0" w:space="0" w:color="auto"/>
      </w:divBdr>
    </w:div>
    <w:div w:id="1773357943">
      <w:bodyDiv w:val="1"/>
      <w:marLeft w:val="0"/>
      <w:marRight w:val="0"/>
      <w:marTop w:val="0"/>
      <w:marBottom w:val="0"/>
      <w:divBdr>
        <w:top w:val="none" w:sz="0" w:space="0" w:color="auto"/>
        <w:left w:val="none" w:sz="0" w:space="0" w:color="auto"/>
        <w:bottom w:val="none" w:sz="0" w:space="0" w:color="auto"/>
        <w:right w:val="none" w:sz="0" w:space="0" w:color="auto"/>
      </w:divBdr>
    </w:div>
    <w:div w:id="1773939831">
      <w:bodyDiv w:val="1"/>
      <w:marLeft w:val="0"/>
      <w:marRight w:val="0"/>
      <w:marTop w:val="0"/>
      <w:marBottom w:val="0"/>
      <w:divBdr>
        <w:top w:val="none" w:sz="0" w:space="0" w:color="auto"/>
        <w:left w:val="none" w:sz="0" w:space="0" w:color="auto"/>
        <w:bottom w:val="none" w:sz="0" w:space="0" w:color="auto"/>
        <w:right w:val="none" w:sz="0" w:space="0" w:color="auto"/>
      </w:divBdr>
    </w:div>
    <w:div w:id="1773940508">
      <w:bodyDiv w:val="1"/>
      <w:marLeft w:val="0"/>
      <w:marRight w:val="0"/>
      <w:marTop w:val="0"/>
      <w:marBottom w:val="0"/>
      <w:divBdr>
        <w:top w:val="none" w:sz="0" w:space="0" w:color="auto"/>
        <w:left w:val="none" w:sz="0" w:space="0" w:color="auto"/>
        <w:bottom w:val="none" w:sz="0" w:space="0" w:color="auto"/>
        <w:right w:val="none" w:sz="0" w:space="0" w:color="auto"/>
      </w:divBdr>
    </w:div>
    <w:div w:id="1777630845">
      <w:bodyDiv w:val="1"/>
      <w:marLeft w:val="0"/>
      <w:marRight w:val="0"/>
      <w:marTop w:val="0"/>
      <w:marBottom w:val="0"/>
      <w:divBdr>
        <w:top w:val="none" w:sz="0" w:space="0" w:color="auto"/>
        <w:left w:val="none" w:sz="0" w:space="0" w:color="auto"/>
        <w:bottom w:val="none" w:sz="0" w:space="0" w:color="auto"/>
        <w:right w:val="none" w:sz="0" w:space="0" w:color="auto"/>
      </w:divBdr>
    </w:div>
    <w:div w:id="1778603240">
      <w:bodyDiv w:val="1"/>
      <w:marLeft w:val="0"/>
      <w:marRight w:val="0"/>
      <w:marTop w:val="0"/>
      <w:marBottom w:val="0"/>
      <w:divBdr>
        <w:top w:val="none" w:sz="0" w:space="0" w:color="auto"/>
        <w:left w:val="none" w:sz="0" w:space="0" w:color="auto"/>
        <w:bottom w:val="none" w:sz="0" w:space="0" w:color="auto"/>
        <w:right w:val="none" w:sz="0" w:space="0" w:color="auto"/>
      </w:divBdr>
    </w:div>
    <w:div w:id="1778985324">
      <w:bodyDiv w:val="1"/>
      <w:marLeft w:val="0"/>
      <w:marRight w:val="0"/>
      <w:marTop w:val="0"/>
      <w:marBottom w:val="0"/>
      <w:divBdr>
        <w:top w:val="none" w:sz="0" w:space="0" w:color="auto"/>
        <w:left w:val="none" w:sz="0" w:space="0" w:color="auto"/>
        <w:bottom w:val="none" w:sz="0" w:space="0" w:color="auto"/>
        <w:right w:val="none" w:sz="0" w:space="0" w:color="auto"/>
      </w:divBdr>
    </w:div>
    <w:div w:id="1779792967">
      <w:bodyDiv w:val="1"/>
      <w:marLeft w:val="0"/>
      <w:marRight w:val="0"/>
      <w:marTop w:val="0"/>
      <w:marBottom w:val="0"/>
      <w:divBdr>
        <w:top w:val="none" w:sz="0" w:space="0" w:color="auto"/>
        <w:left w:val="none" w:sz="0" w:space="0" w:color="auto"/>
        <w:bottom w:val="none" w:sz="0" w:space="0" w:color="auto"/>
        <w:right w:val="none" w:sz="0" w:space="0" w:color="auto"/>
      </w:divBdr>
      <w:divsChild>
        <w:div w:id="1461075973">
          <w:marLeft w:val="0"/>
          <w:marRight w:val="0"/>
          <w:marTop w:val="0"/>
          <w:marBottom w:val="0"/>
          <w:divBdr>
            <w:top w:val="none" w:sz="0" w:space="0" w:color="auto"/>
            <w:left w:val="none" w:sz="0" w:space="0" w:color="auto"/>
            <w:bottom w:val="none" w:sz="0" w:space="0" w:color="auto"/>
            <w:right w:val="none" w:sz="0" w:space="0" w:color="auto"/>
          </w:divBdr>
        </w:div>
        <w:div w:id="1027604796">
          <w:marLeft w:val="0"/>
          <w:marRight w:val="0"/>
          <w:marTop w:val="0"/>
          <w:marBottom w:val="0"/>
          <w:divBdr>
            <w:top w:val="none" w:sz="0" w:space="0" w:color="auto"/>
            <w:left w:val="none" w:sz="0" w:space="0" w:color="auto"/>
            <w:bottom w:val="none" w:sz="0" w:space="0" w:color="auto"/>
            <w:right w:val="none" w:sz="0" w:space="0" w:color="auto"/>
          </w:divBdr>
        </w:div>
      </w:divsChild>
    </w:div>
    <w:div w:id="1780418108">
      <w:bodyDiv w:val="1"/>
      <w:marLeft w:val="0"/>
      <w:marRight w:val="0"/>
      <w:marTop w:val="0"/>
      <w:marBottom w:val="0"/>
      <w:divBdr>
        <w:top w:val="none" w:sz="0" w:space="0" w:color="auto"/>
        <w:left w:val="none" w:sz="0" w:space="0" w:color="auto"/>
        <w:bottom w:val="none" w:sz="0" w:space="0" w:color="auto"/>
        <w:right w:val="none" w:sz="0" w:space="0" w:color="auto"/>
      </w:divBdr>
    </w:div>
    <w:div w:id="1780638586">
      <w:bodyDiv w:val="1"/>
      <w:marLeft w:val="0"/>
      <w:marRight w:val="0"/>
      <w:marTop w:val="0"/>
      <w:marBottom w:val="0"/>
      <w:divBdr>
        <w:top w:val="none" w:sz="0" w:space="0" w:color="auto"/>
        <w:left w:val="none" w:sz="0" w:space="0" w:color="auto"/>
        <w:bottom w:val="none" w:sz="0" w:space="0" w:color="auto"/>
        <w:right w:val="none" w:sz="0" w:space="0" w:color="auto"/>
      </w:divBdr>
    </w:div>
    <w:div w:id="1780955059">
      <w:bodyDiv w:val="1"/>
      <w:marLeft w:val="0"/>
      <w:marRight w:val="0"/>
      <w:marTop w:val="0"/>
      <w:marBottom w:val="0"/>
      <w:divBdr>
        <w:top w:val="none" w:sz="0" w:space="0" w:color="auto"/>
        <w:left w:val="none" w:sz="0" w:space="0" w:color="auto"/>
        <w:bottom w:val="none" w:sz="0" w:space="0" w:color="auto"/>
        <w:right w:val="none" w:sz="0" w:space="0" w:color="auto"/>
      </w:divBdr>
    </w:div>
    <w:div w:id="1782455592">
      <w:bodyDiv w:val="1"/>
      <w:marLeft w:val="0"/>
      <w:marRight w:val="0"/>
      <w:marTop w:val="0"/>
      <w:marBottom w:val="0"/>
      <w:divBdr>
        <w:top w:val="none" w:sz="0" w:space="0" w:color="auto"/>
        <w:left w:val="none" w:sz="0" w:space="0" w:color="auto"/>
        <w:bottom w:val="none" w:sz="0" w:space="0" w:color="auto"/>
        <w:right w:val="none" w:sz="0" w:space="0" w:color="auto"/>
      </w:divBdr>
    </w:div>
    <w:div w:id="1782720611">
      <w:bodyDiv w:val="1"/>
      <w:marLeft w:val="0"/>
      <w:marRight w:val="0"/>
      <w:marTop w:val="0"/>
      <w:marBottom w:val="0"/>
      <w:divBdr>
        <w:top w:val="none" w:sz="0" w:space="0" w:color="auto"/>
        <w:left w:val="none" w:sz="0" w:space="0" w:color="auto"/>
        <w:bottom w:val="none" w:sz="0" w:space="0" w:color="auto"/>
        <w:right w:val="none" w:sz="0" w:space="0" w:color="auto"/>
      </w:divBdr>
    </w:div>
    <w:div w:id="1783500356">
      <w:bodyDiv w:val="1"/>
      <w:marLeft w:val="0"/>
      <w:marRight w:val="0"/>
      <w:marTop w:val="0"/>
      <w:marBottom w:val="0"/>
      <w:divBdr>
        <w:top w:val="none" w:sz="0" w:space="0" w:color="auto"/>
        <w:left w:val="none" w:sz="0" w:space="0" w:color="auto"/>
        <w:bottom w:val="none" w:sz="0" w:space="0" w:color="auto"/>
        <w:right w:val="none" w:sz="0" w:space="0" w:color="auto"/>
      </w:divBdr>
    </w:div>
    <w:div w:id="1783960175">
      <w:bodyDiv w:val="1"/>
      <w:marLeft w:val="0"/>
      <w:marRight w:val="0"/>
      <w:marTop w:val="0"/>
      <w:marBottom w:val="0"/>
      <w:divBdr>
        <w:top w:val="none" w:sz="0" w:space="0" w:color="auto"/>
        <w:left w:val="none" w:sz="0" w:space="0" w:color="auto"/>
        <w:bottom w:val="none" w:sz="0" w:space="0" w:color="auto"/>
        <w:right w:val="none" w:sz="0" w:space="0" w:color="auto"/>
      </w:divBdr>
    </w:div>
    <w:div w:id="1788234369">
      <w:bodyDiv w:val="1"/>
      <w:marLeft w:val="0"/>
      <w:marRight w:val="0"/>
      <w:marTop w:val="0"/>
      <w:marBottom w:val="0"/>
      <w:divBdr>
        <w:top w:val="none" w:sz="0" w:space="0" w:color="auto"/>
        <w:left w:val="none" w:sz="0" w:space="0" w:color="auto"/>
        <w:bottom w:val="none" w:sz="0" w:space="0" w:color="auto"/>
        <w:right w:val="none" w:sz="0" w:space="0" w:color="auto"/>
      </w:divBdr>
      <w:divsChild>
        <w:div w:id="843668494">
          <w:marLeft w:val="0"/>
          <w:marRight w:val="0"/>
          <w:marTop w:val="0"/>
          <w:marBottom w:val="0"/>
          <w:divBdr>
            <w:top w:val="none" w:sz="0" w:space="0" w:color="auto"/>
            <w:left w:val="none" w:sz="0" w:space="0" w:color="auto"/>
            <w:bottom w:val="none" w:sz="0" w:space="0" w:color="auto"/>
            <w:right w:val="none" w:sz="0" w:space="0" w:color="auto"/>
          </w:divBdr>
        </w:div>
        <w:div w:id="1605192665">
          <w:marLeft w:val="0"/>
          <w:marRight w:val="0"/>
          <w:marTop w:val="0"/>
          <w:marBottom w:val="0"/>
          <w:divBdr>
            <w:top w:val="none" w:sz="0" w:space="0" w:color="auto"/>
            <w:left w:val="none" w:sz="0" w:space="0" w:color="auto"/>
            <w:bottom w:val="none" w:sz="0" w:space="0" w:color="auto"/>
            <w:right w:val="none" w:sz="0" w:space="0" w:color="auto"/>
          </w:divBdr>
        </w:div>
        <w:div w:id="87428592">
          <w:marLeft w:val="0"/>
          <w:marRight w:val="0"/>
          <w:marTop w:val="0"/>
          <w:marBottom w:val="0"/>
          <w:divBdr>
            <w:top w:val="none" w:sz="0" w:space="0" w:color="auto"/>
            <w:left w:val="none" w:sz="0" w:space="0" w:color="auto"/>
            <w:bottom w:val="none" w:sz="0" w:space="0" w:color="auto"/>
            <w:right w:val="none" w:sz="0" w:space="0" w:color="auto"/>
          </w:divBdr>
        </w:div>
        <w:div w:id="1148130935">
          <w:marLeft w:val="0"/>
          <w:marRight w:val="0"/>
          <w:marTop w:val="0"/>
          <w:marBottom w:val="0"/>
          <w:divBdr>
            <w:top w:val="none" w:sz="0" w:space="0" w:color="auto"/>
            <w:left w:val="none" w:sz="0" w:space="0" w:color="auto"/>
            <w:bottom w:val="none" w:sz="0" w:space="0" w:color="auto"/>
            <w:right w:val="none" w:sz="0" w:space="0" w:color="auto"/>
          </w:divBdr>
        </w:div>
      </w:divsChild>
    </w:div>
    <w:div w:id="1788743499">
      <w:bodyDiv w:val="1"/>
      <w:marLeft w:val="0"/>
      <w:marRight w:val="0"/>
      <w:marTop w:val="0"/>
      <w:marBottom w:val="0"/>
      <w:divBdr>
        <w:top w:val="none" w:sz="0" w:space="0" w:color="auto"/>
        <w:left w:val="none" w:sz="0" w:space="0" w:color="auto"/>
        <w:bottom w:val="none" w:sz="0" w:space="0" w:color="auto"/>
        <w:right w:val="none" w:sz="0" w:space="0" w:color="auto"/>
      </w:divBdr>
    </w:div>
    <w:div w:id="1790932798">
      <w:bodyDiv w:val="1"/>
      <w:marLeft w:val="0"/>
      <w:marRight w:val="0"/>
      <w:marTop w:val="0"/>
      <w:marBottom w:val="0"/>
      <w:divBdr>
        <w:top w:val="none" w:sz="0" w:space="0" w:color="auto"/>
        <w:left w:val="none" w:sz="0" w:space="0" w:color="auto"/>
        <w:bottom w:val="none" w:sz="0" w:space="0" w:color="auto"/>
        <w:right w:val="none" w:sz="0" w:space="0" w:color="auto"/>
      </w:divBdr>
    </w:div>
    <w:div w:id="1791126377">
      <w:bodyDiv w:val="1"/>
      <w:marLeft w:val="0"/>
      <w:marRight w:val="0"/>
      <w:marTop w:val="0"/>
      <w:marBottom w:val="0"/>
      <w:divBdr>
        <w:top w:val="none" w:sz="0" w:space="0" w:color="auto"/>
        <w:left w:val="none" w:sz="0" w:space="0" w:color="auto"/>
        <w:bottom w:val="none" w:sz="0" w:space="0" w:color="auto"/>
        <w:right w:val="none" w:sz="0" w:space="0" w:color="auto"/>
      </w:divBdr>
    </w:div>
    <w:div w:id="1791703948">
      <w:bodyDiv w:val="1"/>
      <w:marLeft w:val="0"/>
      <w:marRight w:val="0"/>
      <w:marTop w:val="0"/>
      <w:marBottom w:val="0"/>
      <w:divBdr>
        <w:top w:val="none" w:sz="0" w:space="0" w:color="auto"/>
        <w:left w:val="none" w:sz="0" w:space="0" w:color="auto"/>
        <w:bottom w:val="none" w:sz="0" w:space="0" w:color="auto"/>
        <w:right w:val="none" w:sz="0" w:space="0" w:color="auto"/>
      </w:divBdr>
      <w:divsChild>
        <w:div w:id="652754578">
          <w:marLeft w:val="0"/>
          <w:marRight w:val="0"/>
          <w:marTop w:val="0"/>
          <w:marBottom w:val="0"/>
          <w:divBdr>
            <w:top w:val="none" w:sz="0" w:space="0" w:color="auto"/>
            <w:left w:val="none" w:sz="0" w:space="0" w:color="auto"/>
            <w:bottom w:val="none" w:sz="0" w:space="0" w:color="auto"/>
            <w:right w:val="none" w:sz="0" w:space="0" w:color="auto"/>
          </w:divBdr>
        </w:div>
        <w:div w:id="1157112770">
          <w:marLeft w:val="0"/>
          <w:marRight w:val="0"/>
          <w:marTop w:val="0"/>
          <w:marBottom w:val="0"/>
          <w:divBdr>
            <w:top w:val="none" w:sz="0" w:space="0" w:color="auto"/>
            <w:left w:val="none" w:sz="0" w:space="0" w:color="auto"/>
            <w:bottom w:val="none" w:sz="0" w:space="0" w:color="auto"/>
            <w:right w:val="none" w:sz="0" w:space="0" w:color="auto"/>
          </w:divBdr>
        </w:div>
      </w:divsChild>
    </w:div>
    <w:div w:id="1792699709">
      <w:bodyDiv w:val="1"/>
      <w:marLeft w:val="0"/>
      <w:marRight w:val="0"/>
      <w:marTop w:val="0"/>
      <w:marBottom w:val="0"/>
      <w:divBdr>
        <w:top w:val="none" w:sz="0" w:space="0" w:color="auto"/>
        <w:left w:val="none" w:sz="0" w:space="0" w:color="auto"/>
        <w:bottom w:val="none" w:sz="0" w:space="0" w:color="auto"/>
        <w:right w:val="none" w:sz="0" w:space="0" w:color="auto"/>
      </w:divBdr>
      <w:divsChild>
        <w:div w:id="1062868985">
          <w:marLeft w:val="0"/>
          <w:marRight w:val="0"/>
          <w:marTop w:val="0"/>
          <w:marBottom w:val="0"/>
          <w:divBdr>
            <w:top w:val="none" w:sz="0" w:space="0" w:color="auto"/>
            <w:left w:val="none" w:sz="0" w:space="0" w:color="auto"/>
            <w:bottom w:val="none" w:sz="0" w:space="0" w:color="auto"/>
            <w:right w:val="none" w:sz="0" w:space="0" w:color="auto"/>
          </w:divBdr>
        </w:div>
        <w:div w:id="917713025">
          <w:marLeft w:val="0"/>
          <w:marRight w:val="0"/>
          <w:marTop w:val="0"/>
          <w:marBottom w:val="0"/>
          <w:divBdr>
            <w:top w:val="none" w:sz="0" w:space="0" w:color="auto"/>
            <w:left w:val="none" w:sz="0" w:space="0" w:color="auto"/>
            <w:bottom w:val="none" w:sz="0" w:space="0" w:color="auto"/>
            <w:right w:val="none" w:sz="0" w:space="0" w:color="auto"/>
          </w:divBdr>
        </w:div>
      </w:divsChild>
    </w:div>
    <w:div w:id="1794396835">
      <w:bodyDiv w:val="1"/>
      <w:marLeft w:val="0"/>
      <w:marRight w:val="0"/>
      <w:marTop w:val="0"/>
      <w:marBottom w:val="0"/>
      <w:divBdr>
        <w:top w:val="none" w:sz="0" w:space="0" w:color="auto"/>
        <w:left w:val="none" w:sz="0" w:space="0" w:color="auto"/>
        <w:bottom w:val="none" w:sz="0" w:space="0" w:color="auto"/>
        <w:right w:val="none" w:sz="0" w:space="0" w:color="auto"/>
      </w:divBdr>
    </w:div>
    <w:div w:id="1794516787">
      <w:bodyDiv w:val="1"/>
      <w:marLeft w:val="0"/>
      <w:marRight w:val="0"/>
      <w:marTop w:val="0"/>
      <w:marBottom w:val="0"/>
      <w:divBdr>
        <w:top w:val="none" w:sz="0" w:space="0" w:color="auto"/>
        <w:left w:val="none" w:sz="0" w:space="0" w:color="auto"/>
        <w:bottom w:val="none" w:sz="0" w:space="0" w:color="auto"/>
        <w:right w:val="none" w:sz="0" w:space="0" w:color="auto"/>
      </w:divBdr>
    </w:div>
    <w:div w:id="1795901489">
      <w:bodyDiv w:val="1"/>
      <w:marLeft w:val="0"/>
      <w:marRight w:val="0"/>
      <w:marTop w:val="0"/>
      <w:marBottom w:val="0"/>
      <w:divBdr>
        <w:top w:val="none" w:sz="0" w:space="0" w:color="auto"/>
        <w:left w:val="none" w:sz="0" w:space="0" w:color="auto"/>
        <w:bottom w:val="none" w:sz="0" w:space="0" w:color="auto"/>
        <w:right w:val="none" w:sz="0" w:space="0" w:color="auto"/>
      </w:divBdr>
      <w:divsChild>
        <w:div w:id="1903710237">
          <w:marLeft w:val="0"/>
          <w:marRight w:val="0"/>
          <w:marTop w:val="0"/>
          <w:marBottom w:val="0"/>
          <w:divBdr>
            <w:top w:val="none" w:sz="0" w:space="0" w:color="auto"/>
            <w:left w:val="none" w:sz="0" w:space="0" w:color="auto"/>
            <w:bottom w:val="none" w:sz="0" w:space="0" w:color="auto"/>
            <w:right w:val="none" w:sz="0" w:space="0" w:color="auto"/>
          </w:divBdr>
        </w:div>
        <w:div w:id="2113159022">
          <w:marLeft w:val="0"/>
          <w:marRight w:val="0"/>
          <w:marTop w:val="0"/>
          <w:marBottom w:val="0"/>
          <w:divBdr>
            <w:top w:val="none" w:sz="0" w:space="0" w:color="auto"/>
            <w:left w:val="none" w:sz="0" w:space="0" w:color="auto"/>
            <w:bottom w:val="none" w:sz="0" w:space="0" w:color="auto"/>
            <w:right w:val="none" w:sz="0" w:space="0" w:color="auto"/>
          </w:divBdr>
        </w:div>
      </w:divsChild>
    </w:div>
    <w:div w:id="1797094442">
      <w:bodyDiv w:val="1"/>
      <w:marLeft w:val="0"/>
      <w:marRight w:val="0"/>
      <w:marTop w:val="0"/>
      <w:marBottom w:val="0"/>
      <w:divBdr>
        <w:top w:val="none" w:sz="0" w:space="0" w:color="auto"/>
        <w:left w:val="none" w:sz="0" w:space="0" w:color="auto"/>
        <w:bottom w:val="none" w:sz="0" w:space="0" w:color="auto"/>
        <w:right w:val="none" w:sz="0" w:space="0" w:color="auto"/>
      </w:divBdr>
      <w:divsChild>
        <w:div w:id="685326239">
          <w:marLeft w:val="0"/>
          <w:marRight w:val="0"/>
          <w:marTop w:val="0"/>
          <w:marBottom w:val="0"/>
          <w:divBdr>
            <w:top w:val="none" w:sz="0" w:space="0" w:color="auto"/>
            <w:left w:val="none" w:sz="0" w:space="0" w:color="auto"/>
            <w:bottom w:val="none" w:sz="0" w:space="0" w:color="auto"/>
            <w:right w:val="none" w:sz="0" w:space="0" w:color="auto"/>
          </w:divBdr>
        </w:div>
        <w:div w:id="643437735">
          <w:marLeft w:val="0"/>
          <w:marRight w:val="0"/>
          <w:marTop w:val="0"/>
          <w:marBottom w:val="0"/>
          <w:divBdr>
            <w:top w:val="none" w:sz="0" w:space="0" w:color="auto"/>
            <w:left w:val="none" w:sz="0" w:space="0" w:color="auto"/>
            <w:bottom w:val="none" w:sz="0" w:space="0" w:color="auto"/>
            <w:right w:val="none" w:sz="0" w:space="0" w:color="auto"/>
          </w:divBdr>
        </w:div>
        <w:div w:id="1704212311">
          <w:marLeft w:val="0"/>
          <w:marRight w:val="0"/>
          <w:marTop w:val="0"/>
          <w:marBottom w:val="0"/>
          <w:divBdr>
            <w:top w:val="none" w:sz="0" w:space="0" w:color="auto"/>
            <w:left w:val="none" w:sz="0" w:space="0" w:color="auto"/>
            <w:bottom w:val="none" w:sz="0" w:space="0" w:color="auto"/>
            <w:right w:val="none" w:sz="0" w:space="0" w:color="auto"/>
          </w:divBdr>
        </w:div>
        <w:div w:id="320353316">
          <w:marLeft w:val="0"/>
          <w:marRight w:val="0"/>
          <w:marTop w:val="0"/>
          <w:marBottom w:val="0"/>
          <w:divBdr>
            <w:top w:val="none" w:sz="0" w:space="0" w:color="auto"/>
            <w:left w:val="none" w:sz="0" w:space="0" w:color="auto"/>
            <w:bottom w:val="none" w:sz="0" w:space="0" w:color="auto"/>
            <w:right w:val="none" w:sz="0" w:space="0" w:color="auto"/>
          </w:divBdr>
        </w:div>
      </w:divsChild>
    </w:div>
    <w:div w:id="1797723790">
      <w:bodyDiv w:val="1"/>
      <w:marLeft w:val="0"/>
      <w:marRight w:val="0"/>
      <w:marTop w:val="0"/>
      <w:marBottom w:val="0"/>
      <w:divBdr>
        <w:top w:val="none" w:sz="0" w:space="0" w:color="auto"/>
        <w:left w:val="none" w:sz="0" w:space="0" w:color="auto"/>
        <w:bottom w:val="none" w:sz="0" w:space="0" w:color="auto"/>
        <w:right w:val="none" w:sz="0" w:space="0" w:color="auto"/>
      </w:divBdr>
    </w:div>
    <w:div w:id="1799831296">
      <w:bodyDiv w:val="1"/>
      <w:marLeft w:val="0"/>
      <w:marRight w:val="0"/>
      <w:marTop w:val="0"/>
      <w:marBottom w:val="0"/>
      <w:divBdr>
        <w:top w:val="none" w:sz="0" w:space="0" w:color="auto"/>
        <w:left w:val="none" w:sz="0" w:space="0" w:color="auto"/>
        <w:bottom w:val="none" w:sz="0" w:space="0" w:color="auto"/>
        <w:right w:val="none" w:sz="0" w:space="0" w:color="auto"/>
      </w:divBdr>
    </w:div>
    <w:div w:id="1800225880">
      <w:bodyDiv w:val="1"/>
      <w:marLeft w:val="0"/>
      <w:marRight w:val="0"/>
      <w:marTop w:val="0"/>
      <w:marBottom w:val="0"/>
      <w:divBdr>
        <w:top w:val="none" w:sz="0" w:space="0" w:color="auto"/>
        <w:left w:val="none" w:sz="0" w:space="0" w:color="auto"/>
        <w:bottom w:val="none" w:sz="0" w:space="0" w:color="auto"/>
        <w:right w:val="none" w:sz="0" w:space="0" w:color="auto"/>
      </w:divBdr>
    </w:div>
    <w:div w:id="1800299765">
      <w:bodyDiv w:val="1"/>
      <w:marLeft w:val="0"/>
      <w:marRight w:val="0"/>
      <w:marTop w:val="0"/>
      <w:marBottom w:val="0"/>
      <w:divBdr>
        <w:top w:val="none" w:sz="0" w:space="0" w:color="auto"/>
        <w:left w:val="none" w:sz="0" w:space="0" w:color="auto"/>
        <w:bottom w:val="none" w:sz="0" w:space="0" w:color="auto"/>
        <w:right w:val="none" w:sz="0" w:space="0" w:color="auto"/>
      </w:divBdr>
    </w:div>
    <w:div w:id="1800344770">
      <w:bodyDiv w:val="1"/>
      <w:marLeft w:val="0"/>
      <w:marRight w:val="0"/>
      <w:marTop w:val="0"/>
      <w:marBottom w:val="0"/>
      <w:divBdr>
        <w:top w:val="none" w:sz="0" w:space="0" w:color="auto"/>
        <w:left w:val="none" w:sz="0" w:space="0" w:color="auto"/>
        <w:bottom w:val="none" w:sz="0" w:space="0" w:color="auto"/>
        <w:right w:val="none" w:sz="0" w:space="0" w:color="auto"/>
      </w:divBdr>
    </w:div>
    <w:div w:id="1801070964">
      <w:bodyDiv w:val="1"/>
      <w:marLeft w:val="0"/>
      <w:marRight w:val="0"/>
      <w:marTop w:val="0"/>
      <w:marBottom w:val="0"/>
      <w:divBdr>
        <w:top w:val="none" w:sz="0" w:space="0" w:color="auto"/>
        <w:left w:val="none" w:sz="0" w:space="0" w:color="auto"/>
        <w:bottom w:val="none" w:sz="0" w:space="0" w:color="auto"/>
        <w:right w:val="none" w:sz="0" w:space="0" w:color="auto"/>
      </w:divBdr>
    </w:div>
    <w:div w:id="1801653880">
      <w:bodyDiv w:val="1"/>
      <w:marLeft w:val="0"/>
      <w:marRight w:val="0"/>
      <w:marTop w:val="0"/>
      <w:marBottom w:val="0"/>
      <w:divBdr>
        <w:top w:val="none" w:sz="0" w:space="0" w:color="auto"/>
        <w:left w:val="none" w:sz="0" w:space="0" w:color="auto"/>
        <w:bottom w:val="none" w:sz="0" w:space="0" w:color="auto"/>
        <w:right w:val="none" w:sz="0" w:space="0" w:color="auto"/>
      </w:divBdr>
    </w:div>
    <w:div w:id="1803419766">
      <w:bodyDiv w:val="1"/>
      <w:marLeft w:val="0"/>
      <w:marRight w:val="0"/>
      <w:marTop w:val="0"/>
      <w:marBottom w:val="0"/>
      <w:divBdr>
        <w:top w:val="none" w:sz="0" w:space="0" w:color="auto"/>
        <w:left w:val="none" w:sz="0" w:space="0" w:color="auto"/>
        <w:bottom w:val="none" w:sz="0" w:space="0" w:color="auto"/>
        <w:right w:val="none" w:sz="0" w:space="0" w:color="auto"/>
      </w:divBdr>
    </w:div>
    <w:div w:id="1806579592">
      <w:bodyDiv w:val="1"/>
      <w:marLeft w:val="0"/>
      <w:marRight w:val="0"/>
      <w:marTop w:val="0"/>
      <w:marBottom w:val="0"/>
      <w:divBdr>
        <w:top w:val="none" w:sz="0" w:space="0" w:color="auto"/>
        <w:left w:val="none" w:sz="0" w:space="0" w:color="auto"/>
        <w:bottom w:val="none" w:sz="0" w:space="0" w:color="auto"/>
        <w:right w:val="none" w:sz="0" w:space="0" w:color="auto"/>
      </w:divBdr>
      <w:divsChild>
        <w:div w:id="2008746929">
          <w:marLeft w:val="0"/>
          <w:marRight w:val="0"/>
          <w:marTop w:val="0"/>
          <w:marBottom w:val="0"/>
          <w:divBdr>
            <w:top w:val="none" w:sz="0" w:space="0" w:color="auto"/>
            <w:left w:val="none" w:sz="0" w:space="0" w:color="auto"/>
            <w:bottom w:val="none" w:sz="0" w:space="0" w:color="auto"/>
            <w:right w:val="none" w:sz="0" w:space="0" w:color="auto"/>
          </w:divBdr>
        </w:div>
        <w:div w:id="1829519374">
          <w:marLeft w:val="0"/>
          <w:marRight w:val="0"/>
          <w:marTop w:val="0"/>
          <w:marBottom w:val="0"/>
          <w:divBdr>
            <w:top w:val="none" w:sz="0" w:space="0" w:color="auto"/>
            <w:left w:val="none" w:sz="0" w:space="0" w:color="auto"/>
            <w:bottom w:val="none" w:sz="0" w:space="0" w:color="auto"/>
            <w:right w:val="none" w:sz="0" w:space="0" w:color="auto"/>
          </w:divBdr>
        </w:div>
      </w:divsChild>
    </w:div>
    <w:div w:id="1807820519">
      <w:bodyDiv w:val="1"/>
      <w:marLeft w:val="0"/>
      <w:marRight w:val="0"/>
      <w:marTop w:val="0"/>
      <w:marBottom w:val="0"/>
      <w:divBdr>
        <w:top w:val="none" w:sz="0" w:space="0" w:color="auto"/>
        <w:left w:val="none" w:sz="0" w:space="0" w:color="auto"/>
        <w:bottom w:val="none" w:sz="0" w:space="0" w:color="auto"/>
        <w:right w:val="none" w:sz="0" w:space="0" w:color="auto"/>
      </w:divBdr>
    </w:div>
    <w:div w:id="1808668157">
      <w:bodyDiv w:val="1"/>
      <w:marLeft w:val="0"/>
      <w:marRight w:val="0"/>
      <w:marTop w:val="0"/>
      <w:marBottom w:val="0"/>
      <w:divBdr>
        <w:top w:val="none" w:sz="0" w:space="0" w:color="auto"/>
        <w:left w:val="none" w:sz="0" w:space="0" w:color="auto"/>
        <w:bottom w:val="none" w:sz="0" w:space="0" w:color="auto"/>
        <w:right w:val="none" w:sz="0" w:space="0" w:color="auto"/>
      </w:divBdr>
      <w:divsChild>
        <w:div w:id="339240625">
          <w:marLeft w:val="0"/>
          <w:marRight w:val="0"/>
          <w:marTop w:val="0"/>
          <w:marBottom w:val="0"/>
          <w:divBdr>
            <w:top w:val="none" w:sz="0" w:space="0" w:color="auto"/>
            <w:left w:val="none" w:sz="0" w:space="0" w:color="auto"/>
            <w:bottom w:val="none" w:sz="0" w:space="0" w:color="auto"/>
            <w:right w:val="none" w:sz="0" w:space="0" w:color="auto"/>
          </w:divBdr>
        </w:div>
        <w:div w:id="1455438561">
          <w:marLeft w:val="0"/>
          <w:marRight w:val="0"/>
          <w:marTop w:val="0"/>
          <w:marBottom w:val="0"/>
          <w:divBdr>
            <w:top w:val="none" w:sz="0" w:space="0" w:color="auto"/>
            <w:left w:val="none" w:sz="0" w:space="0" w:color="auto"/>
            <w:bottom w:val="none" w:sz="0" w:space="0" w:color="auto"/>
            <w:right w:val="none" w:sz="0" w:space="0" w:color="auto"/>
          </w:divBdr>
        </w:div>
      </w:divsChild>
    </w:div>
    <w:div w:id="1808811563">
      <w:bodyDiv w:val="1"/>
      <w:marLeft w:val="0"/>
      <w:marRight w:val="0"/>
      <w:marTop w:val="0"/>
      <w:marBottom w:val="0"/>
      <w:divBdr>
        <w:top w:val="none" w:sz="0" w:space="0" w:color="auto"/>
        <w:left w:val="none" w:sz="0" w:space="0" w:color="auto"/>
        <w:bottom w:val="none" w:sz="0" w:space="0" w:color="auto"/>
        <w:right w:val="none" w:sz="0" w:space="0" w:color="auto"/>
      </w:divBdr>
    </w:div>
    <w:div w:id="1811554048">
      <w:bodyDiv w:val="1"/>
      <w:marLeft w:val="0"/>
      <w:marRight w:val="0"/>
      <w:marTop w:val="0"/>
      <w:marBottom w:val="0"/>
      <w:divBdr>
        <w:top w:val="none" w:sz="0" w:space="0" w:color="auto"/>
        <w:left w:val="none" w:sz="0" w:space="0" w:color="auto"/>
        <w:bottom w:val="none" w:sz="0" w:space="0" w:color="auto"/>
        <w:right w:val="none" w:sz="0" w:space="0" w:color="auto"/>
      </w:divBdr>
    </w:div>
    <w:div w:id="1813910583">
      <w:bodyDiv w:val="1"/>
      <w:marLeft w:val="0"/>
      <w:marRight w:val="0"/>
      <w:marTop w:val="0"/>
      <w:marBottom w:val="0"/>
      <w:divBdr>
        <w:top w:val="none" w:sz="0" w:space="0" w:color="auto"/>
        <w:left w:val="none" w:sz="0" w:space="0" w:color="auto"/>
        <w:bottom w:val="none" w:sz="0" w:space="0" w:color="auto"/>
        <w:right w:val="none" w:sz="0" w:space="0" w:color="auto"/>
      </w:divBdr>
      <w:divsChild>
        <w:div w:id="26806001">
          <w:marLeft w:val="0"/>
          <w:marRight w:val="0"/>
          <w:marTop w:val="0"/>
          <w:marBottom w:val="0"/>
          <w:divBdr>
            <w:top w:val="none" w:sz="0" w:space="0" w:color="auto"/>
            <w:left w:val="none" w:sz="0" w:space="0" w:color="auto"/>
            <w:bottom w:val="none" w:sz="0" w:space="0" w:color="auto"/>
            <w:right w:val="none" w:sz="0" w:space="0" w:color="auto"/>
          </w:divBdr>
        </w:div>
        <w:div w:id="1007440297">
          <w:marLeft w:val="0"/>
          <w:marRight w:val="0"/>
          <w:marTop w:val="0"/>
          <w:marBottom w:val="0"/>
          <w:divBdr>
            <w:top w:val="none" w:sz="0" w:space="0" w:color="auto"/>
            <w:left w:val="none" w:sz="0" w:space="0" w:color="auto"/>
            <w:bottom w:val="none" w:sz="0" w:space="0" w:color="auto"/>
            <w:right w:val="none" w:sz="0" w:space="0" w:color="auto"/>
          </w:divBdr>
        </w:div>
        <w:div w:id="335233350">
          <w:marLeft w:val="0"/>
          <w:marRight w:val="0"/>
          <w:marTop w:val="0"/>
          <w:marBottom w:val="0"/>
          <w:divBdr>
            <w:top w:val="none" w:sz="0" w:space="0" w:color="auto"/>
            <w:left w:val="none" w:sz="0" w:space="0" w:color="auto"/>
            <w:bottom w:val="none" w:sz="0" w:space="0" w:color="auto"/>
            <w:right w:val="none" w:sz="0" w:space="0" w:color="auto"/>
          </w:divBdr>
        </w:div>
        <w:div w:id="672222179">
          <w:marLeft w:val="0"/>
          <w:marRight w:val="0"/>
          <w:marTop w:val="0"/>
          <w:marBottom w:val="0"/>
          <w:divBdr>
            <w:top w:val="none" w:sz="0" w:space="0" w:color="auto"/>
            <w:left w:val="none" w:sz="0" w:space="0" w:color="auto"/>
            <w:bottom w:val="none" w:sz="0" w:space="0" w:color="auto"/>
            <w:right w:val="none" w:sz="0" w:space="0" w:color="auto"/>
          </w:divBdr>
        </w:div>
      </w:divsChild>
    </w:div>
    <w:div w:id="1814639079">
      <w:bodyDiv w:val="1"/>
      <w:marLeft w:val="0"/>
      <w:marRight w:val="0"/>
      <w:marTop w:val="0"/>
      <w:marBottom w:val="0"/>
      <w:divBdr>
        <w:top w:val="none" w:sz="0" w:space="0" w:color="auto"/>
        <w:left w:val="none" w:sz="0" w:space="0" w:color="auto"/>
        <w:bottom w:val="none" w:sz="0" w:space="0" w:color="auto"/>
        <w:right w:val="none" w:sz="0" w:space="0" w:color="auto"/>
      </w:divBdr>
    </w:div>
    <w:div w:id="1815562530">
      <w:bodyDiv w:val="1"/>
      <w:marLeft w:val="0"/>
      <w:marRight w:val="0"/>
      <w:marTop w:val="0"/>
      <w:marBottom w:val="0"/>
      <w:divBdr>
        <w:top w:val="none" w:sz="0" w:space="0" w:color="auto"/>
        <w:left w:val="none" w:sz="0" w:space="0" w:color="auto"/>
        <w:bottom w:val="none" w:sz="0" w:space="0" w:color="auto"/>
        <w:right w:val="none" w:sz="0" w:space="0" w:color="auto"/>
      </w:divBdr>
    </w:div>
    <w:div w:id="1816490136">
      <w:bodyDiv w:val="1"/>
      <w:marLeft w:val="0"/>
      <w:marRight w:val="0"/>
      <w:marTop w:val="0"/>
      <w:marBottom w:val="0"/>
      <w:divBdr>
        <w:top w:val="none" w:sz="0" w:space="0" w:color="auto"/>
        <w:left w:val="none" w:sz="0" w:space="0" w:color="auto"/>
        <w:bottom w:val="none" w:sz="0" w:space="0" w:color="auto"/>
        <w:right w:val="none" w:sz="0" w:space="0" w:color="auto"/>
      </w:divBdr>
    </w:div>
    <w:div w:id="1817724277">
      <w:bodyDiv w:val="1"/>
      <w:marLeft w:val="0"/>
      <w:marRight w:val="0"/>
      <w:marTop w:val="0"/>
      <w:marBottom w:val="0"/>
      <w:divBdr>
        <w:top w:val="none" w:sz="0" w:space="0" w:color="auto"/>
        <w:left w:val="none" w:sz="0" w:space="0" w:color="auto"/>
        <w:bottom w:val="none" w:sz="0" w:space="0" w:color="auto"/>
        <w:right w:val="none" w:sz="0" w:space="0" w:color="auto"/>
      </w:divBdr>
    </w:div>
    <w:div w:id="1817838177">
      <w:bodyDiv w:val="1"/>
      <w:marLeft w:val="0"/>
      <w:marRight w:val="0"/>
      <w:marTop w:val="0"/>
      <w:marBottom w:val="0"/>
      <w:divBdr>
        <w:top w:val="none" w:sz="0" w:space="0" w:color="auto"/>
        <w:left w:val="none" w:sz="0" w:space="0" w:color="auto"/>
        <w:bottom w:val="none" w:sz="0" w:space="0" w:color="auto"/>
        <w:right w:val="none" w:sz="0" w:space="0" w:color="auto"/>
      </w:divBdr>
      <w:divsChild>
        <w:div w:id="323632328">
          <w:marLeft w:val="0"/>
          <w:marRight w:val="0"/>
          <w:marTop w:val="0"/>
          <w:marBottom w:val="0"/>
          <w:divBdr>
            <w:top w:val="none" w:sz="0" w:space="0" w:color="auto"/>
            <w:left w:val="none" w:sz="0" w:space="0" w:color="auto"/>
            <w:bottom w:val="none" w:sz="0" w:space="0" w:color="auto"/>
            <w:right w:val="none" w:sz="0" w:space="0" w:color="auto"/>
          </w:divBdr>
        </w:div>
        <w:div w:id="1466504206">
          <w:marLeft w:val="0"/>
          <w:marRight w:val="0"/>
          <w:marTop w:val="0"/>
          <w:marBottom w:val="0"/>
          <w:divBdr>
            <w:top w:val="none" w:sz="0" w:space="0" w:color="auto"/>
            <w:left w:val="none" w:sz="0" w:space="0" w:color="auto"/>
            <w:bottom w:val="none" w:sz="0" w:space="0" w:color="auto"/>
            <w:right w:val="none" w:sz="0" w:space="0" w:color="auto"/>
          </w:divBdr>
        </w:div>
      </w:divsChild>
    </w:div>
    <w:div w:id="1818762153">
      <w:bodyDiv w:val="1"/>
      <w:marLeft w:val="0"/>
      <w:marRight w:val="0"/>
      <w:marTop w:val="0"/>
      <w:marBottom w:val="0"/>
      <w:divBdr>
        <w:top w:val="none" w:sz="0" w:space="0" w:color="auto"/>
        <w:left w:val="none" w:sz="0" w:space="0" w:color="auto"/>
        <w:bottom w:val="none" w:sz="0" w:space="0" w:color="auto"/>
        <w:right w:val="none" w:sz="0" w:space="0" w:color="auto"/>
      </w:divBdr>
    </w:div>
    <w:div w:id="1818952719">
      <w:bodyDiv w:val="1"/>
      <w:marLeft w:val="0"/>
      <w:marRight w:val="0"/>
      <w:marTop w:val="0"/>
      <w:marBottom w:val="0"/>
      <w:divBdr>
        <w:top w:val="none" w:sz="0" w:space="0" w:color="auto"/>
        <w:left w:val="none" w:sz="0" w:space="0" w:color="auto"/>
        <w:bottom w:val="none" w:sz="0" w:space="0" w:color="auto"/>
        <w:right w:val="none" w:sz="0" w:space="0" w:color="auto"/>
      </w:divBdr>
    </w:div>
    <w:div w:id="1820685146">
      <w:bodyDiv w:val="1"/>
      <w:marLeft w:val="0"/>
      <w:marRight w:val="0"/>
      <w:marTop w:val="0"/>
      <w:marBottom w:val="0"/>
      <w:divBdr>
        <w:top w:val="none" w:sz="0" w:space="0" w:color="auto"/>
        <w:left w:val="none" w:sz="0" w:space="0" w:color="auto"/>
        <w:bottom w:val="none" w:sz="0" w:space="0" w:color="auto"/>
        <w:right w:val="none" w:sz="0" w:space="0" w:color="auto"/>
      </w:divBdr>
    </w:div>
    <w:div w:id="1821075992">
      <w:bodyDiv w:val="1"/>
      <w:marLeft w:val="0"/>
      <w:marRight w:val="0"/>
      <w:marTop w:val="0"/>
      <w:marBottom w:val="0"/>
      <w:divBdr>
        <w:top w:val="none" w:sz="0" w:space="0" w:color="auto"/>
        <w:left w:val="none" w:sz="0" w:space="0" w:color="auto"/>
        <w:bottom w:val="none" w:sz="0" w:space="0" w:color="auto"/>
        <w:right w:val="none" w:sz="0" w:space="0" w:color="auto"/>
      </w:divBdr>
    </w:div>
    <w:div w:id="1821187348">
      <w:bodyDiv w:val="1"/>
      <w:marLeft w:val="0"/>
      <w:marRight w:val="0"/>
      <w:marTop w:val="0"/>
      <w:marBottom w:val="0"/>
      <w:divBdr>
        <w:top w:val="none" w:sz="0" w:space="0" w:color="auto"/>
        <w:left w:val="none" w:sz="0" w:space="0" w:color="auto"/>
        <w:bottom w:val="none" w:sz="0" w:space="0" w:color="auto"/>
        <w:right w:val="none" w:sz="0" w:space="0" w:color="auto"/>
      </w:divBdr>
    </w:div>
    <w:div w:id="1821312916">
      <w:bodyDiv w:val="1"/>
      <w:marLeft w:val="0"/>
      <w:marRight w:val="0"/>
      <w:marTop w:val="0"/>
      <w:marBottom w:val="0"/>
      <w:divBdr>
        <w:top w:val="none" w:sz="0" w:space="0" w:color="auto"/>
        <w:left w:val="none" w:sz="0" w:space="0" w:color="auto"/>
        <w:bottom w:val="none" w:sz="0" w:space="0" w:color="auto"/>
        <w:right w:val="none" w:sz="0" w:space="0" w:color="auto"/>
      </w:divBdr>
    </w:div>
    <w:div w:id="1821578765">
      <w:bodyDiv w:val="1"/>
      <w:marLeft w:val="0"/>
      <w:marRight w:val="0"/>
      <w:marTop w:val="0"/>
      <w:marBottom w:val="0"/>
      <w:divBdr>
        <w:top w:val="none" w:sz="0" w:space="0" w:color="auto"/>
        <w:left w:val="none" w:sz="0" w:space="0" w:color="auto"/>
        <w:bottom w:val="none" w:sz="0" w:space="0" w:color="auto"/>
        <w:right w:val="none" w:sz="0" w:space="0" w:color="auto"/>
      </w:divBdr>
    </w:div>
    <w:div w:id="1822650347">
      <w:bodyDiv w:val="1"/>
      <w:marLeft w:val="0"/>
      <w:marRight w:val="0"/>
      <w:marTop w:val="0"/>
      <w:marBottom w:val="0"/>
      <w:divBdr>
        <w:top w:val="none" w:sz="0" w:space="0" w:color="auto"/>
        <w:left w:val="none" w:sz="0" w:space="0" w:color="auto"/>
        <w:bottom w:val="none" w:sz="0" w:space="0" w:color="auto"/>
        <w:right w:val="none" w:sz="0" w:space="0" w:color="auto"/>
      </w:divBdr>
    </w:div>
    <w:div w:id="1822849212">
      <w:bodyDiv w:val="1"/>
      <w:marLeft w:val="0"/>
      <w:marRight w:val="0"/>
      <w:marTop w:val="0"/>
      <w:marBottom w:val="0"/>
      <w:divBdr>
        <w:top w:val="none" w:sz="0" w:space="0" w:color="auto"/>
        <w:left w:val="none" w:sz="0" w:space="0" w:color="auto"/>
        <w:bottom w:val="none" w:sz="0" w:space="0" w:color="auto"/>
        <w:right w:val="none" w:sz="0" w:space="0" w:color="auto"/>
      </w:divBdr>
      <w:divsChild>
        <w:div w:id="1011950816">
          <w:marLeft w:val="0"/>
          <w:marRight w:val="0"/>
          <w:marTop w:val="0"/>
          <w:marBottom w:val="0"/>
          <w:divBdr>
            <w:top w:val="none" w:sz="0" w:space="0" w:color="auto"/>
            <w:left w:val="none" w:sz="0" w:space="0" w:color="auto"/>
            <w:bottom w:val="none" w:sz="0" w:space="0" w:color="auto"/>
            <w:right w:val="none" w:sz="0" w:space="0" w:color="auto"/>
          </w:divBdr>
        </w:div>
        <w:div w:id="236092524">
          <w:marLeft w:val="0"/>
          <w:marRight w:val="0"/>
          <w:marTop w:val="0"/>
          <w:marBottom w:val="0"/>
          <w:divBdr>
            <w:top w:val="none" w:sz="0" w:space="0" w:color="auto"/>
            <w:left w:val="none" w:sz="0" w:space="0" w:color="auto"/>
            <w:bottom w:val="none" w:sz="0" w:space="0" w:color="auto"/>
            <w:right w:val="none" w:sz="0" w:space="0" w:color="auto"/>
          </w:divBdr>
        </w:div>
      </w:divsChild>
    </w:div>
    <w:div w:id="1823349855">
      <w:bodyDiv w:val="1"/>
      <w:marLeft w:val="0"/>
      <w:marRight w:val="0"/>
      <w:marTop w:val="0"/>
      <w:marBottom w:val="0"/>
      <w:divBdr>
        <w:top w:val="none" w:sz="0" w:space="0" w:color="auto"/>
        <w:left w:val="none" w:sz="0" w:space="0" w:color="auto"/>
        <w:bottom w:val="none" w:sz="0" w:space="0" w:color="auto"/>
        <w:right w:val="none" w:sz="0" w:space="0" w:color="auto"/>
      </w:divBdr>
    </w:div>
    <w:div w:id="1823497700">
      <w:bodyDiv w:val="1"/>
      <w:marLeft w:val="0"/>
      <w:marRight w:val="0"/>
      <w:marTop w:val="0"/>
      <w:marBottom w:val="0"/>
      <w:divBdr>
        <w:top w:val="none" w:sz="0" w:space="0" w:color="auto"/>
        <w:left w:val="none" w:sz="0" w:space="0" w:color="auto"/>
        <w:bottom w:val="none" w:sz="0" w:space="0" w:color="auto"/>
        <w:right w:val="none" w:sz="0" w:space="0" w:color="auto"/>
      </w:divBdr>
      <w:divsChild>
        <w:div w:id="1162312920">
          <w:marLeft w:val="0"/>
          <w:marRight w:val="0"/>
          <w:marTop w:val="0"/>
          <w:marBottom w:val="0"/>
          <w:divBdr>
            <w:top w:val="none" w:sz="0" w:space="0" w:color="auto"/>
            <w:left w:val="none" w:sz="0" w:space="0" w:color="auto"/>
            <w:bottom w:val="none" w:sz="0" w:space="0" w:color="auto"/>
            <w:right w:val="none" w:sz="0" w:space="0" w:color="auto"/>
          </w:divBdr>
        </w:div>
        <w:div w:id="1702238584">
          <w:marLeft w:val="0"/>
          <w:marRight w:val="0"/>
          <w:marTop w:val="0"/>
          <w:marBottom w:val="0"/>
          <w:divBdr>
            <w:top w:val="none" w:sz="0" w:space="0" w:color="auto"/>
            <w:left w:val="none" w:sz="0" w:space="0" w:color="auto"/>
            <w:bottom w:val="none" w:sz="0" w:space="0" w:color="auto"/>
            <w:right w:val="none" w:sz="0" w:space="0" w:color="auto"/>
          </w:divBdr>
        </w:div>
        <w:div w:id="1947075535">
          <w:marLeft w:val="0"/>
          <w:marRight w:val="0"/>
          <w:marTop w:val="0"/>
          <w:marBottom w:val="0"/>
          <w:divBdr>
            <w:top w:val="none" w:sz="0" w:space="0" w:color="auto"/>
            <w:left w:val="none" w:sz="0" w:space="0" w:color="auto"/>
            <w:bottom w:val="none" w:sz="0" w:space="0" w:color="auto"/>
            <w:right w:val="none" w:sz="0" w:space="0" w:color="auto"/>
          </w:divBdr>
        </w:div>
        <w:div w:id="967322226">
          <w:marLeft w:val="0"/>
          <w:marRight w:val="0"/>
          <w:marTop w:val="0"/>
          <w:marBottom w:val="0"/>
          <w:divBdr>
            <w:top w:val="none" w:sz="0" w:space="0" w:color="auto"/>
            <w:left w:val="none" w:sz="0" w:space="0" w:color="auto"/>
            <w:bottom w:val="none" w:sz="0" w:space="0" w:color="auto"/>
            <w:right w:val="none" w:sz="0" w:space="0" w:color="auto"/>
          </w:divBdr>
        </w:div>
      </w:divsChild>
    </w:div>
    <w:div w:id="1823502908">
      <w:bodyDiv w:val="1"/>
      <w:marLeft w:val="0"/>
      <w:marRight w:val="0"/>
      <w:marTop w:val="0"/>
      <w:marBottom w:val="0"/>
      <w:divBdr>
        <w:top w:val="none" w:sz="0" w:space="0" w:color="auto"/>
        <w:left w:val="none" w:sz="0" w:space="0" w:color="auto"/>
        <w:bottom w:val="none" w:sz="0" w:space="0" w:color="auto"/>
        <w:right w:val="none" w:sz="0" w:space="0" w:color="auto"/>
      </w:divBdr>
    </w:div>
    <w:div w:id="1823691092">
      <w:bodyDiv w:val="1"/>
      <w:marLeft w:val="0"/>
      <w:marRight w:val="0"/>
      <w:marTop w:val="0"/>
      <w:marBottom w:val="0"/>
      <w:divBdr>
        <w:top w:val="none" w:sz="0" w:space="0" w:color="auto"/>
        <w:left w:val="none" w:sz="0" w:space="0" w:color="auto"/>
        <w:bottom w:val="none" w:sz="0" w:space="0" w:color="auto"/>
        <w:right w:val="none" w:sz="0" w:space="0" w:color="auto"/>
      </w:divBdr>
    </w:div>
    <w:div w:id="1824731696">
      <w:bodyDiv w:val="1"/>
      <w:marLeft w:val="0"/>
      <w:marRight w:val="0"/>
      <w:marTop w:val="0"/>
      <w:marBottom w:val="0"/>
      <w:divBdr>
        <w:top w:val="none" w:sz="0" w:space="0" w:color="auto"/>
        <w:left w:val="none" w:sz="0" w:space="0" w:color="auto"/>
        <w:bottom w:val="none" w:sz="0" w:space="0" w:color="auto"/>
        <w:right w:val="none" w:sz="0" w:space="0" w:color="auto"/>
      </w:divBdr>
    </w:div>
    <w:div w:id="1825663750">
      <w:bodyDiv w:val="1"/>
      <w:marLeft w:val="0"/>
      <w:marRight w:val="0"/>
      <w:marTop w:val="0"/>
      <w:marBottom w:val="0"/>
      <w:divBdr>
        <w:top w:val="none" w:sz="0" w:space="0" w:color="auto"/>
        <w:left w:val="none" w:sz="0" w:space="0" w:color="auto"/>
        <w:bottom w:val="none" w:sz="0" w:space="0" w:color="auto"/>
        <w:right w:val="none" w:sz="0" w:space="0" w:color="auto"/>
      </w:divBdr>
    </w:div>
    <w:div w:id="1826432854">
      <w:bodyDiv w:val="1"/>
      <w:marLeft w:val="0"/>
      <w:marRight w:val="0"/>
      <w:marTop w:val="0"/>
      <w:marBottom w:val="0"/>
      <w:divBdr>
        <w:top w:val="none" w:sz="0" w:space="0" w:color="auto"/>
        <w:left w:val="none" w:sz="0" w:space="0" w:color="auto"/>
        <w:bottom w:val="none" w:sz="0" w:space="0" w:color="auto"/>
        <w:right w:val="none" w:sz="0" w:space="0" w:color="auto"/>
      </w:divBdr>
    </w:div>
    <w:div w:id="1826968641">
      <w:bodyDiv w:val="1"/>
      <w:marLeft w:val="0"/>
      <w:marRight w:val="0"/>
      <w:marTop w:val="0"/>
      <w:marBottom w:val="0"/>
      <w:divBdr>
        <w:top w:val="none" w:sz="0" w:space="0" w:color="auto"/>
        <w:left w:val="none" w:sz="0" w:space="0" w:color="auto"/>
        <w:bottom w:val="none" w:sz="0" w:space="0" w:color="auto"/>
        <w:right w:val="none" w:sz="0" w:space="0" w:color="auto"/>
      </w:divBdr>
    </w:div>
    <w:div w:id="1828545893">
      <w:bodyDiv w:val="1"/>
      <w:marLeft w:val="0"/>
      <w:marRight w:val="0"/>
      <w:marTop w:val="0"/>
      <w:marBottom w:val="0"/>
      <w:divBdr>
        <w:top w:val="none" w:sz="0" w:space="0" w:color="auto"/>
        <w:left w:val="none" w:sz="0" w:space="0" w:color="auto"/>
        <w:bottom w:val="none" w:sz="0" w:space="0" w:color="auto"/>
        <w:right w:val="none" w:sz="0" w:space="0" w:color="auto"/>
      </w:divBdr>
    </w:div>
    <w:div w:id="1829518114">
      <w:bodyDiv w:val="1"/>
      <w:marLeft w:val="0"/>
      <w:marRight w:val="0"/>
      <w:marTop w:val="0"/>
      <w:marBottom w:val="0"/>
      <w:divBdr>
        <w:top w:val="none" w:sz="0" w:space="0" w:color="auto"/>
        <w:left w:val="none" w:sz="0" w:space="0" w:color="auto"/>
        <w:bottom w:val="none" w:sz="0" w:space="0" w:color="auto"/>
        <w:right w:val="none" w:sz="0" w:space="0" w:color="auto"/>
      </w:divBdr>
    </w:div>
    <w:div w:id="1830756121">
      <w:bodyDiv w:val="1"/>
      <w:marLeft w:val="0"/>
      <w:marRight w:val="0"/>
      <w:marTop w:val="0"/>
      <w:marBottom w:val="0"/>
      <w:divBdr>
        <w:top w:val="none" w:sz="0" w:space="0" w:color="auto"/>
        <w:left w:val="none" w:sz="0" w:space="0" w:color="auto"/>
        <w:bottom w:val="none" w:sz="0" w:space="0" w:color="auto"/>
        <w:right w:val="none" w:sz="0" w:space="0" w:color="auto"/>
      </w:divBdr>
    </w:div>
    <w:div w:id="1831285241">
      <w:bodyDiv w:val="1"/>
      <w:marLeft w:val="0"/>
      <w:marRight w:val="0"/>
      <w:marTop w:val="0"/>
      <w:marBottom w:val="0"/>
      <w:divBdr>
        <w:top w:val="none" w:sz="0" w:space="0" w:color="auto"/>
        <w:left w:val="none" w:sz="0" w:space="0" w:color="auto"/>
        <w:bottom w:val="none" w:sz="0" w:space="0" w:color="auto"/>
        <w:right w:val="none" w:sz="0" w:space="0" w:color="auto"/>
      </w:divBdr>
    </w:div>
    <w:div w:id="1834447418">
      <w:bodyDiv w:val="1"/>
      <w:marLeft w:val="0"/>
      <w:marRight w:val="0"/>
      <w:marTop w:val="0"/>
      <w:marBottom w:val="0"/>
      <w:divBdr>
        <w:top w:val="none" w:sz="0" w:space="0" w:color="auto"/>
        <w:left w:val="none" w:sz="0" w:space="0" w:color="auto"/>
        <w:bottom w:val="none" w:sz="0" w:space="0" w:color="auto"/>
        <w:right w:val="none" w:sz="0" w:space="0" w:color="auto"/>
      </w:divBdr>
      <w:divsChild>
        <w:div w:id="1840001801">
          <w:marLeft w:val="0"/>
          <w:marRight w:val="0"/>
          <w:marTop w:val="0"/>
          <w:marBottom w:val="0"/>
          <w:divBdr>
            <w:top w:val="none" w:sz="0" w:space="0" w:color="auto"/>
            <w:left w:val="none" w:sz="0" w:space="0" w:color="auto"/>
            <w:bottom w:val="none" w:sz="0" w:space="0" w:color="auto"/>
            <w:right w:val="none" w:sz="0" w:space="0" w:color="auto"/>
          </w:divBdr>
        </w:div>
        <w:div w:id="1473718175">
          <w:marLeft w:val="0"/>
          <w:marRight w:val="0"/>
          <w:marTop w:val="0"/>
          <w:marBottom w:val="0"/>
          <w:divBdr>
            <w:top w:val="none" w:sz="0" w:space="0" w:color="auto"/>
            <w:left w:val="none" w:sz="0" w:space="0" w:color="auto"/>
            <w:bottom w:val="none" w:sz="0" w:space="0" w:color="auto"/>
            <w:right w:val="none" w:sz="0" w:space="0" w:color="auto"/>
          </w:divBdr>
        </w:div>
        <w:div w:id="1318068892">
          <w:marLeft w:val="0"/>
          <w:marRight w:val="0"/>
          <w:marTop w:val="0"/>
          <w:marBottom w:val="0"/>
          <w:divBdr>
            <w:top w:val="none" w:sz="0" w:space="0" w:color="auto"/>
            <w:left w:val="none" w:sz="0" w:space="0" w:color="auto"/>
            <w:bottom w:val="none" w:sz="0" w:space="0" w:color="auto"/>
            <w:right w:val="none" w:sz="0" w:space="0" w:color="auto"/>
          </w:divBdr>
        </w:div>
        <w:div w:id="438062155">
          <w:marLeft w:val="0"/>
          <w:marRight w:val="0"/>
          <w:marTop w:val="0"/>
          <w:marBottom w:val="0"/>
          <w:divBdr>
            <w:top w:val="none" w:sz="0" w:space="0" w:color="auto"/>
            <w:left w:val="none" w:sz="0" w:space="0" w:color="auto"/>
            <w:bottom w:val="none" w:sz="0" w:space="0" w:color="auto"/>
            <w:right w:val="none" w:sz="0" w:space="0" w:color="auto"/>
          </w:divBdr>
        </w:div>
      </w:divsChild>
    </w:div>
    <w:div w:id="1835561530">
      <w:bodyDiv w:val="1"/>
      <w:marLeft w:val="0"/>
      <w:marRight w:val="0"/>
      <w:marTop w:val="0"/>
      <w:marBottom w:val="0"/>
      <w:divBdr>
        <w:top w:val="none" w:sz="0" w:space="0" w:color="auto"/>
        <w:left w:val="none" w:sz="0" w:space="0" w:color="auto"/>
        <w:bottom w:val="none" w:sz="0" w:space="0" w:color="auto"/>
        <w:right w:val="none" w:sz="0" w:space="0" w:color="auto"/>
      </w:divBdr>
    </w:div>
    <w:div w:id="1835564736">
      <w:bodyDiv w:val="1"/>
      <w:marLeft w:val="0"/>
      <w:marRight w:val="0"/>
      <w:marTop w:val="0"/>
      <w:marBottom w:val="0"/>
      <w:divBdr>
        <w:top w:val="none" w:sz="0" w:space="0" w:color="auto"/>
        <w:left w:val="none" w:sz="0" w:space="0" w:color="auto"/>
        <w:bottom w:val="none" w:sz="0" w:space="0" w:color="auto"/>
        <w:right w:val="none" w:sz="0" w:space="0" w:color="auto"/>
      </w:divBdr>
    </w:div>
    <w:div w:id="1839081370">
      <w:bodyDiv w:val="1"/>
      <w:marLeft w:val="0"/>
      <w:marRight w:val="0"/>
      <w:marTop w:val="0"/>
      <w:marBottom w:val="0"/>
      <w:divBdr>
        <w:top w:val="none" w:sz="0" w:space="0" w:color="auto"/>
        <w:left w:val="none" w:sz="0" w:space="0" w:color="auto"/>
        <w:bottom w:val="none" w:sz="0" w:space="0" w:color="auto"/>
        <w:right w:val="none" w:sz="0" w:space="0" w:color="auto"/>
      </w:divBdr>
    </w:div>
    <w:div w:id="1839420241">
      <w:bodyDiv w:val="1"/>
      <w:marLeft w:val="0"/>
      <w:marRight w:val="0"/>
      <w:marTop w:val="0"/>
      <w:marBottom w:val="0"/>
      <w:divBdr>
        <w:top w:val="none" w:sz="0" w:space="0" w:color="auto"/>
        <w:left w:val="none" w:sz="0" w:space="0" w:color="auto"/>
        <w:bottom w:val="none" w:sz="0" w:space="0" w:color="auto"/>
        <w:right w:val="none" w:sz="0" w:space="0" w:color="auto"/>
      </w:divBdr>
    </w:div>
    <w:div w:id="1839885677">
      <w:bodyDiv w:val="1"/>
      <w:marLeft w:val="0"/>
      <w:marRight w:val="0"/>
      <w:marTop w:val="0"/>
      <w:marBottom w:val="0"/>
      <w:divBdr>
        <w:top w:val="none" w:sz="0" w:space="0" w:color="auto"/>
        <w:left w:val="none" w:sz="0" w:space="0" w:color="auto"/>
        <w:bottom w:val="none" w:sz="0" w:space="0" w:color="auto"/>
        <w:right w:val="none" w:sz="0" w:space="0" w:color="auto"/>
      </w:divBdr>
    </w:div>
    <w:div w:id="1843082804">
      <w:bodyDiv w:val="1"/>
      <w:marLeft w:val="0"/>
      <w:marRight w:val="0"/>
      <w:marTop w:val="0"/>
      <w:marBottom w:val="0"/>
      <w:divBdr>
        <w:top w:val="none" w:sz="0" w:space="0" w:color="auto"/>
        <w:left w:val="none" w:sz="0" w:space="0" w:color="auto"/>
        <w:bottom w:val="none" w:sz="0" w:space="0" w:color="auto"/>
        <w:right w:val="none" w:sz="0" w:space="0" w:color="auto"/>
      </w:divBdr>
    </w:div>
    <w:div w:id="1843397159">
      <w:bodyDiv w:val="1"/>
      <w:marLeft w:val="0"/>
      <w:marRight w:val="0"/>
      <w:marTop w:val="0"/>
      <w:marBottom w:val="0"/>
      <w:divBdr>
        <w:top w:val="none" w:sz="0" w:space="0" w:color="auto"/>
        <w:left w:val="none" w:sz="0" w:space="0" w:color="auto"/>
        <w:bottom w:val="none" w:sz="0" w:space="0" w:color="auto"/>
        <w:right w:val="none" w:sz="0" w:space="0" w:color="auto"/>
      </w:divBdr>
    </w:div>
    <w:div w:id="1844393907">
      <w:bodyDiv w:val="1"/>
      <w:marLeft w:val="0"/>
      <w:marRight w:val="0"/>
      <w:marTop w:val="0"/>
      <w:marBottom w:val="0"/>
      <w:divBdr>
        <w:top w:val="none" w:sz="0" w:space="0" w:color="auto"/>
        <w:left w:val="none" w:sz="0" w:space="0" w:color="auto"/>
        <w:bottom w:val="none" w:sz="0" w:space="0" w:color="auto"/>
        <w:right w:val="none" w:sz="0" w:space="0" w:color="auto"/>
      </w:divBdr>
    </w:div>
    <w:div w:id="1845434801">
      <w:bodyDiv w:val="1"/>
      <w:marLeft w:val="0"/>
      <w:marRight w:val="0"/>
      <w:marTop w:val="0"/>
      <w:marBottom w:val="0"/>
      <w:divBdr>
        <w:top w:val="none" w:sz="0" w:space="0" w:color="auto"/>
        <w:left w:val="none" w:sz="0" w:space="0" w:color="auto"/>
        <w:bottom w:val="none" w:sz="0" w:space="0" w:color="auto"/>
        <w:right w:val="none" w:sz="0" w:space="0" w:color="auto"/>
      </w:divBdr>
    </w:div>
    <w:div w:id="1845437738">
      <w:bodyDiv w:val="1"/>
      <w:marLeft w:val="0"/>
      <w:marRight w:val="0"/>
      <w:marTop w:val="0"/>
      <w:marBottom w:val="0"/>
      <w:divBdr>
        <w:top w:val="none" w:sz="0" w:space="0" w:color="auto"/>
        <w:left w:val="none" w:sz="0" w:space="0" w:color="auto"/>
        <w:bottom w:val="none" w:sz="0" w:space="0" w:color="auto"/>
        <w:right w:val="none" w:sz="0" w:space="0" w:color="auto"/>
      </w:divBdr>
    </w:div>
    <w:div w:id="1846430789">
      <w:bodyDiv w:val="1"/>
      <w:marLeft w:val="0"/>
      <w:marRight w:val="0"/>
      <w:marTop w:val="0"/>
      <w:marBottom w:val="0"/>
      <w:divBdr>
        <w:top w:val="none" w:sz="0" w:space="0" w:color="auto"/>
        <w:left w:val="none" w:sz="0" w:space="0" w:color="auto"/>
        <w:bottom w:val="none" w:sz="0" w:space="0" w:color="auto"/>
        <w:right w:val="none" w:sz="0" w:space="0" w:color="auto"/>
      </w:divBdr>
    </w:div>
    <w:div w:id="1847018126">
      <w:bodyDiv w:val="1"/>
      <w:marLeft w:val="0"/>
      <w:marRight w:val="0"/>
      <w:marTop w:val="0"/>
      <w:marBottom w:val="0"/>
      <w:divBdr>
        <w:top w:val="none" w:sz="0" w:space="0" w:color="auto"/>
        <w:left w:val="none" w:sz="0" w:space="0" w:color="auto"/>
        <w:bottom w:val="none" w:sz="0" w:space="0" w:color="auto"/>
        <w:right w:val="none" w:sz="0" w:space="0" w:color="auto"/>
      </w:divBdr>
    </w:div>
    <w:div w:id="1849980707">
      <w:bodyDiv w:val="1"/>
      <w:marLeft w:val="0"/>
      <w:marRight w:val="0"/>
      <w:marTop w:val="0"/>
      <w:marBottom w:val="0"/>
      <w:divBdr>
        <w:top w:val="none" w:sz="0" w:space="0" w:color="auto"/>
        <w:left w:val="none" w:sz="0" w:space="0" w:color="auto"/>
        <w:bottom w:val="none" w:sz="0" w:space="0" w:color="auto"/>
        <w:right w:val="none" w:sz="0" w:space="0" w:color="auto"/>
      </w:divBdr>
    </w:div>
    <w:div w:id="1850631785">
      <w:bodyDiv w:val="1"/>
      <w:marLeft w:val="0"/>
      <w:marRight w:val="0"/>
      <w:marTop w:val="0"/>
      <w:marBottom w:val="0"/>
      <w:divBdr>
        <w:top w:val="none" w:sz="0" w:space="0" w:color="auto"/>
        <w:left w:val="none" w:sz="0" w:space="0" w:color="auto"/>
        <w:bottom w:val="none" w:sz="0" w:space="0" w:color="auto"/>
        <w:right w:val="none" w:sz="0" w:space="0" w:color="auto"/>
      </w:divBdr>
    </w:div>
    <w:div w:id="1852572580">
      <w:bodyDiv w:val="1"/>
      <w:marLeft w:val="0"/>
      <w:marRight w:val="0"/>
      <w:marTop w:val="0"/>
      <w:marBottom w:val="0"/>
      <w:divBdr>
        <w:top w:val="none" w:sz="0" w:space="0" w:color="auto"/>
        <w:left w:val="none" w:sz="0" w:space="0" w:color="auto"/>
        <w:bottom w:val="none" w:sz="0" w:space="0" w:color="auto"/>
        <w:right w:val="none" w:sz="0" w:space="0" w:color="auto"/>
      </w:divBdr>
      <w:divsChild>
        <w:div w:id="618101775">
          <w:marLeft w:val="0"/>
          <w:marRight w:val="0"/>
          <w:marTop w:val="0"/>
          <w:marBottom w:val="0"/>
          <w:divBdr>
            <w:top w:val="none" w:sz="0" w:space="0" w:color="auto"/>
            <w:left w:val="none" w:sz="0" w:space="0" w:color="auto"/>
            <w:bottom w:val="none" w:sz="0" w:space="0" w:color="auto"/>
            <w:right w:val="none" w:sz="0" w:space="0" w:color="auto"/>
          </w:divBdr>
        </w:div>
        <w:div w:id="288056036">
          <w:marLeft w:val="0"/>
          <w:marRight w:val="0"/>
          <w:marTop w:val="0"/>
          <w:marBottom w:val="0"/>
          <w:divBdr>
            <w:top w:val="none" w:sz="0" w:space="0" w:color="auto"/>
            <w:left w:val="none" w:sz="0" w:space="0" w:color="auto"/>
            <w:bottom w:val="none" w:sz="0" w:space="0" w:color="auto"/>
            <w:right w:val="none" w:sz="0" w:space="0" w:color="auto"/>
          </w:divBdr>
        </w:div>
      </w:divsChild>
    </w:div>
    <w:div w:id="1855261406">
      <w:bodyDiv w:val="1"/>
      <w:marLeft w:val="0"/>
      <w:marRight w:val="0"/>
      <w:marTop w:val="0"/>
      <w:marBottom w:val="0"/>
      <w:divBdr>
        <w:top w:val="none" w:sz="0" w:space="0" w:color="auto"/>
        <w:left w:val="none" w:sz="0" w:space="0" w:color="auto"/>
        <w:bottom w:val="none" w:sz="0" w:space="0" w:color="auto"/>
        <w:right w:val="none" w:sz="0" w:space="0" w:color="auto"/>
      </w:divBdr>
    </w:div>
    <w:div w:id="1858083268">
      <w:bodyDiv w:val="1"/>
      <w:marLeft w:val="0"/>
      <w:marRight w:val="0"/>
      <w:marTop w:val="0"/>
      <w:marBottom w:val="0"/>
      <w:divBdr>
        <w:top w:val="none" w:sz="0" w:space="0" w:color="auto"/>
        <w:left w:val="none" w:sz="0" w:space="0" w:color="auto"/>
        <w:bottom w:val="none" w:sz="0" w:space="0" w:color="auto"/>
        <w:right w:val="none" w:sz="0" w:space="0" w:color="auto"/>
      </w:divBdr>
    </w:div>
    <w:div w:id="1859464889">
      <w:bodyDiv w:val="1"/>
      <w:marLeft w:val="0"/>
      <w:marRight w:val="0"/>
      <w:marTop w:val="0"/>
      <w:marBottom w:val="0"/>
      <w:divBdr>
        <w:top w:val="none" w:sz="0" w:space="0" w:color="auto"/>
        <w:left w:val="none" w:sz="0" w:space="0" w:color="auto"/>
        <w:bottom w:val="none" w:sz="0" w:space="0" w:color="auto"/>
        <w:right w:val="none" w:sz="0" w:space="0" w:color="auto"/>
      </w:divBdr>
    </w:div>
    <w:div w:id="1859927299">
      <w:bodyDiv w:val="1"/>
      <w:marLeft w:val="0"/>
      <w:marRight w:val="0"/>
      <w:marTop w:val="0"/>
      <w:marBottom w:val="0"/>
      <w:divBdr>
        <w:top w:val="none" w:sz="0" w:space="0" w:color="auto"/>
        <w:left w:val="none" w:sz="0" w:space="0" w:color="auto"/>
        <w:bottom w:val="none" w:sz="0" w:space="0" w:color="auto"/>
        <w:right w:val="none" w:sz="0" w:space="0" w:color="auto"/>
      </w:divBdr>
    </w:div>
    <w:div w:id="1860074088">
      <w:bodyDiv w:val="1"/>
      <w:marLeft w:val="0"/>
      <w:marRight w:val="0"/>
      <w:marTop w:val="0"/>
      <w:marBottom w:val="0"/>
      <w:divBdr>
        <w:top w:val="none" w:sz="0" w:space="0" w:color="auto"/>
        <w:left w:val="none" w:sz="0" w:space="0" w:color="auto"/>
        <w:bottom w:val="none" w:sz="0" w:space="0" w:color="auto"/>
        <w:right w:val="none" w:sz="0" w:space="0" w:color="auto"/>
      </w:divBdr>
      <w:divsChild>
        <w:div w:id="618298098">
          <w:marLeft w:val="0"/>
          <w:marRight w:val="0"/>
          <w:marTop w:val="0"/>
          <w:marBottom w:val="0"/>
          <w:divBdr>
            <w:top w:val="none" w:sz="0" w:space="0" w:color="auto"/>
            <w:left w:val="none" w:sz="0" w:space="0" w:color="auto"/>
            <w:bottom w:val="none" w:sz="0" w:space="0" w:color="auto"/>
            <w:right w:val="none" w:sz="0" w:space="0" w:color="auto"/>
          </w:divBdr>
        </w:div>
        <w:div w:id="1767185985">
          <w:marLeft w:val="0"/>
          <w:marRight w:val="0"/>
          <w:marTop w:val="0"/>
          <w:marBottom w:val="0"/>
          <w:divBdr>
            <w:top w:val="none" w:sz="0" w:space="0" w:color="auto"/>
            <w:left w:val="none" w:sz="0" w:space="0" w:color="auto"/>
            <w:bottom w:val="none" w:sz="0" w:space="0" w:color="auto"/>
            <w:right w:val="none" w:sz="0" w:space="0" w:color="auto"/>
          </w:divBdr>
        </w:div>
        <w:div w:id="1534343424">
          <w:marLeft w:val="0"/>
          <w:marRight w:val="0"/>
          <w:marTop w:val="0"/>
          <w:marBottom w:val="0"/>
          <w:divBdr>
            <w:top w:val="none" w:sz="0" w:space="0" w:color="auto"/>
            <w:left w:val="none" w:sz="0" w:space="0" w:color="auto"/>
            <w:bottom w:val="none" w:sz="0" w:space="0" w:color="auto"/>
            <w:right w:val="none" w:sz="0" w:space="0" w:color="auto"/>
          </w:divBdr>
        </w:div>
        <w:div w:id="449783490">
          <w:marLeft w:val="0"/>
          <w:marRight w:val="0"/>
          <w:marTop w:val="0"/>
          <w:marBottom w:val="0"/>
          <w:divBdr>
            <w:top w:val="none" w:sz="0" w:space="0" w:color="auto"/>
            <w:left w:val="none" w:sz="0" w:space="0" w:color="auto"/>
            <w:bottom w:val="none" w:sz="0" w:space="0" w:color="auto"/>
            <w:right w:val="none" w:sz="0" w:space="0" w:color="auto"/>
          </w:divBdr>
        </w:div>
      </w:divsChild>
    </w:div>
    <w:div w:id="1860462709">
      <w:bodyDiv w:val="1"/>
      <w:marLeft w:val="0"/>
      <w:marRight w:val="0"/>
      <w:marTop w:val="0"/>
      <w:marBottom w:val="0"/>
      <w:divBdr>
        <w:top w:val="none" w:sz="0" w:space="0" w:color="auto"/>
        <w:left w:val="none" w:sz="0" w:space="0" w:color="auto"/>
        <w:bottom w:val="none" w:sz="0" w:space="0" w:color="auto"/>
        <w:right w:val="none" w:sz="0" w:space="0" w:color="auto"/>
      </w:divBdr>
    </w:div>
    <w:div w:id="1860581376">
      <w:bodyDiv w:val="1"/>
      <w:marLeft w:val="0"/>
      <w:marRight w:val="0"/>
      <w:marTop w:val="0"/>
      <w:marBottom w:val="0"/>
      <w:divBdr>
        <w:top w:val="none" w:sz="0" w:space="0" w:color="auto"/>
        <w:left w:val="none" w:sz="0" w:space="0" w:color="auto"/>
        <w:bottom w:val="none" w:sz="0" w:space="0" w:color="auto"/>
        <w:right w:val="none" w:sz="0" w:space="0" w:color="auto"/>
      </w:divBdr>
      <w:divsChild>
        <w:div w:id="664358881">
          <w:marLeft w:val="0"/>
          <w:marRight w:val="0"/>
          <w:marTop w:val="0"/>
          <w:marBottom w:val="0"/>
          <w:divBdr>
            <w:top w:val="none" w:sz="0" w:space="0" w:color="auto"/>
            <w:left w:val="none" w:sz="0" w:space="0" w:color="auto"/>
            <w:bottom w:val="none" w:sz="0" w:space="0" w:color="auto"/>
            <w:right w:val="none" w:sz="0" w:space="0" w:color="auto"/>
          </w:divBdr>
        </w:div>
        <w:div w:id="1201168284">
          <w:marLeft w:val="0"/>
          <w:marRight w:val="0"/>
          <w:marTop w:val="0"/>
          <w:marBottom w:val="0"/>
          <w:divBdr>
            <w:top w:val="none" w:sz="0" w:space="0" w:color="auto"/>
            <w:left w:val="none" w:sz="0" w:space="0" w:color="auto"/>
            <w:bottom w:val="none" w:sz="0" w:space="0" w:color="auto"/>
            <w:right w:val="none" w:sz="0" w:space="0" w:color="auto"/>
          </w:divBdr>
        </w:div>
        <w:div w:id="1212419945">
          <w:marLeft w:val="0"/>
          <w:marRight w:val="0"/>
          <w:marTop w:val="0"/>
          <w:marBottom w:val="0"/>
          <w:divBdr>
            <w:top w:val="none" w:sz="0" w:space="0" w:color="auto"/>
            <w:left w:val="none" w:sz="0" w:space="0" w:color="auto"/>
            <w:bottom w:val="none" w:sz="0" w:space="0" w:color="auto"/>
            <w:right w:val="none" w:sz="0" w:space="0" w:color="auto"/>
          </w:divBdr>
        </w:div>
        <w:div w:id="152987114">
          <w:marLeft w:val="0"/>
          <w:marRight w:val="0"/>
          <w:marTop w:val="0"/>
          <w:marBottom w:val="0"/>
          <w:divBdr>
            <w:top w:val="none" w:sz="0" w:space="0" w:color="auto"/>
            <w:left w:val="none" w:sz="0" w:space="0" w:color="auto"/>
            <w:bottom w:val="none" w:sz="0" w:space="0" w:color="auto"/>
            <w:right w:val="none" w:sz="0" w:space="0" w:color="auto"/>
          </w:divBdr>
        </w:div>
      </w:divsChild>
    </w:div>
    <w:div w:id="1861165892">
      <w:bodyDiv w:val="1"/>
      <w:marLeft w:val="0"/>
      <w:marRight w:val="0"/>
      <w:marTop w:val="0"/>
      <w:marBottom w:val="0"/>
      <w:divBdr>
        <w:top w:val="none" w:sz="0" w:space="0" w:color="auto"/>
        <w:left w:val="none" w:sz="0" w:space="0" w:color="auto"/>
        <w:bottom w:val="none" w:sz="0" w:space="0" w:color="auto"/>
        <w:right w:val="none" w:sz="0" w:space="0" w:color="auto"/>
      </w:divBdr>
    </w:div>
    <w:div w:id="1863476587">
      <w:bodyDiv w:val="1"/>
      <w:marLeft w:val="0"/>
      <w:marRight w:val="0"/>
      <w:marTop w:val="0"/>
      <w:marBottom w:val="0"/>
      <w:divBdr>
        <w:top w:val="none" w:sz="0" w:space="0" w:color="auto"/>
        <w:left w:val="none" w:sz="0" w:space="0" w:color="auto"/>
        <w:bottom w:val="none" w:sz="0" w:space="0" w:color="auto"/>
        <w:right w:val="none" w:sz="0" w:space="0" w:color="auto"/>
      </w:divBdr>
      <w:divsChild>
        <w:div w:id="597130845">
          <w:marLeft w:val="0"/>
          <w:marRight w:val="0"/>
          <w:marTop w:val="0"/>
          <w:marBottom w:val="0"/>
          <w:divBdr>
            <w:top w:val="none" w:sz="0" w:space="0" w:color="auto"/>
            <w:left w:val="none" w:sz="0" w:space="0" w:color="auto"/>
            <w:bottom w:val="none" w:sz="0" w:space="0" w:color="auto"/>
            <w:right w:val="none" w:sz="0" w:space="0" w:color="auto"/>
          </w:divBdr>
        </w:div>
        <w:div w:id="1337341221">
          <w:marLeft w:val="0"/>
          <w:marRight w:val="0"/>
          <w:marTop w:val="0"/>
          <w:marBottom w:val="0"/>
          <w:divBdr>
            <w:top w:val="none" w:sz="0" w:space="0" w:color="auto"/>
            <w:left w:val="none" w:sz="0" w:space="0" w:color="auto"/>
            <w:bottom w:val="none" w:sz="0" w:space="0" w:color="auto"/>
            <w:right w:val="none" w:sz="0" w:space="0" w:color="auto"/>
          </w:divBdr>
        </w:div>
      </w:divsChild>
    </w:div>
    <w:div w:id="1864173266">
      <w:bodyDiv w:val="1"/>
      <w:marLeft w:val="0"/>
      <w:marRight w:val="0"/>
      <w:marTop w:val="0"/>
      <w:marBottom w:val="0"/>
      <w:divBdr>
        <w:top w:val="none" w:sz="0" w:space="0" w:color="auto"/>
        <w:left w:val="none" w:sz="0" w:space="0" w:color="auto"/>
        <w:bottom w:val="none" w:sz="0" w:space="0" w:color="auto"/>
        <w:right w:val="none" w:sz="0" w:space="0" w:color="auto"/>
      </w:divBdr>
    </w:div>
    <w:div w:id="1864512186">
      <w:bodyDiv w:val="1"/>
      <w:marLeft w:val="0"/>
      <w:marRight w:val="0"/>
      <w:marTop w:val="0"/>
      <w:marBottom w:val="0"/>
      <w:divBdr>
        <w:top w:val="none" w:sz="0" w:space="0" w:color="auto"/>
        <w:left w:val="none" w:sz="0" w:space="0" w:color="auto"/>
        <w:bottom w:val="none" w:sz="0" w:space="0" w:color="auto"/>
        <w:right w:val="none" w:sz="0" w:space="0" w:color="auto"/>
      </w:divBdr>
    </w:div>
    <w:div w:id="1865092925">
      <w:bodyDiv w:val="1"/>
      <w:marLeft w:val="0"/>
      <w:marRight w:val="0"/>
      <w:marTop w:val="0"/>
      <w:marBottom w:val="0"/>
      <w:divBdr>
        <w:top w:val="none" w:sz="0" w:space="0" w:color="auto"/>
        <w:left w:val="none" w:sz="0" w:space="0" w:color="auto"/>
        <w:bottom w:val="none" w:sz="0" w:space="0" w:color="auto"/>
        <w:right w:val="none" w:sz="0" w:space="0" w:color="auto"/>
      </w:divBdr>
      <w:divsChild>
        <w:div w:id="905843588">
          <w:marLeft w:val="0"/>
          <w:marRight w:val="0"/>
          <w:marTop w:val="0"/>
          <w:marBottom w:val="0"/>
          <w:divBdr>
            <w:top w:val="none" w:sz="0" w:space="0" w:color="auto"/>
            <w:left w:val="none" w:sz="0" w:space="0" w:color="auto"/>
            <w:bottom w:val="none" w:sz="0" w:space="0" w:color="auto"/>
            <w:right w:val="none" w:sz="0" w:space="0" w:color="auto"/>
          </w:divBdr>
        </w:div>
        <w:div w:id="1700619093">
          <w:marLeft w:val="0"/>
          <w:marRight w:val="0"/>
          <w:marTop w:val="0"/>
          <w:marBottom w:val="0"/>
          <w:divBdr>
            <w:top w:val="none" w:sz="0" w:space="0" w:color="auto"/>
            <w:left w:val="none" w:sz="0" w:space="0" w:color="auto"/>
            <w:bottom w:val="none" w:sz="0" w:space="0" w:color="auto"/>
            <w:right w:val="none" w:sz="0" w:space="0" w:color="auto"/>
          </w:divBdr>
        </w:div>
        <w:div w:id="1145123772">
          <w:marLeft w:val="0"/>
          <w:marRight w:val="0"/>
          <w:marTop w:val="0"/>
          <w:marBottom w:val="0"/>
          <w:divBdr>
            <w:top w:val="none" w:sz="0" w:space="0" w:color="auto"/>
            <w:left w:val="none" w:sz="0" w:space="0" w:color="auto"/>
            <w:bottom w:val="none" w:sz="0" w:space="0" w:color="auto"/>
            <w:right w:val="none" w:sz="0" w:space="0" w:color="auto"/>
          </w:divBdr>
        </w:div>
        <w:div w:id="561215613">
          <w:marLeft w:val="0"/>
          <w:marRight w:val="0"/>
          <w:marTop w:val="0"/>
          <w:marBottom w:val="0"/>
          <w:divBdr>
            <w:top w:val="none" w:sz="0" w:space="0" w:color="auto"/>
            <w:left w:val="none" w:sz="0" w:space="0" w:color="auto"/>
            <w:bottom w:val="none" w:sz="0" w:space="0" w:color="auto"/>
            <w:right w:val="none" w:sz="0" w:space="0" w:color="auto"/>
          </w:divBdr>
          <w:divsChild>
            <w:div w:id="1456410919">
              <w:marLeft w:val="0"/>
              <w:marRight w:val="0"/>
              <w:marTop w:val="0"/>
              <w:marBottom w:val="0"/>
              <w:divBdr>
                <w:top w:val="none" w:sz="0" w:space="0" w:color="auto"/>
                <w:left w:val="none" w:sz="0" w:space="0" w:color="auto"/>
                <w:bottom w:val="none" w:sz="0" w:space="0" w:color="auto"/>
                <w:right w:val="none" w:sz="0" w:space="0" w:color="auto"/>
              </w:divBdr>
            </w:div>
            <w:div w:id="503128535">
              <w:marLeft w:val="0"/>
              <w:marRight w:val="0"/>
              <w:marTop w:val="0"/>
              <w:marBottom w:val="0"/>
              <w:divBdr>
                <w:top w:val="none" w:sz="0" w:space="0" w:color="auto"/>
                <w:left w:val="none" w:sz="0" w:space="0" w:color="auto"/>
                <w:bottom w:val="none" w:sz="0" w:space="0" w:color="auto"/>
                <w:right w:val="none" w:sz="0" w:space="0" w:color="auto"/>
              </w:divBdr>
            </w:div>
            <w:div w:id="1432816037">
              <w:marLeft w:val="0"/>
              <w:marRight w:val="0"/>
              <w:marTop w:val="0"/>
              <w:marBottom w:val="0"/>
              <w:divBdr>
                <w:top w:val="none" w:sz="0" w:space="0" w:color="auto"/>
                <w:left w:val="none" w:sz="0" w:space="0" w:color="auto"/>
                <w:bottom w:val="none" w:sz="0" w:space="0" w:color="auto"/>
                <w:right w:val="none" w:sz="0" w:space="0" w:color="auto"/>
              </w:divBdr>
            </w:div>
            <w:div w:id="351491050">
              <w:marLeft w:val="0"/>
              <w:marRight w:val="0"/>
              <w:marTop w:val="0"/>
              <w:marBottom w:val="0"/>
              <w:divBdr>
                <w:top w:val="none" w:sz="0" w:space="0" w:color="auto"/>
                <w:left w:val="none" w:sz="0" w:space="0" w:color="auto"/>
                <w:bottom w:val="none" w:sz="0" w:space="0" w:color="auto"/>
                <w:right w:val="none" w:sz="0" w:space="0" w:color="auto"/>
              </w:divBdr>
            </w:div>
            <w:div w:id="1246454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629006">
      <w:bodyDiv w:val="1"/>
      <w:marLeft w:val="0"/>
      <w:marRight w:val="0"/>
      <w:marTop w:val="0"/>
      <w:marBottom w:val="0"/>
      <w:divBdr>
        <w:top w:val="none" w:sz="0" w:space="0" w:color="auto"/>
        <w:left w:val="none" w:sz="0" w:space="0" w:color="auto"/>
        <w:bottom w:val="none" w:sz="0" w:space="0" w:color="auto"/>
        <w:right w:val="none" w:sz="0" w:space="0" w:color="auto"/>
      </w:divBdr>
    </w:div>
    <w:div w:id="1865825343">
      <w:bodyDiv w:val="1"/>
      <w:marLeft w:val="0"/>
      <w:marRight w:val="0"/>
      <w:marTop w:val="0"/>
      <w:marBottom w:val="0"/>
      <w:divBdr>
        <w:top w:val="none" w:sz="0" w:space="0" w:color="auto"/>
        <w:left w:val="none" w:sz="0" w:space="0" w:color="auto"/>
        <w:bottom w:val="none" w:sz="0" w:space="0" w:color="auto"/>
        <w:right w:val="none" w:sz="0" w:space="0" w:color="auto"/>
      </w:divBdr>
      <w:divsChild>
        <w:div w:id="44334937">
          <w:marLeft w:val="0"/>
          <w:marRight w:val="0"/>
          <w:marTop w:val="0"/>
          <w:marBottom w:val="0"/>
          <w:divBdr>
            <w:top w:val="none" w:sz="0" w:space="0" w:color="auto"/>
            <w:left w:val="none" w:sz="0" w:space="0" w:color="auto"/>
            <w:bottom w:val="none" w:sz="0" w:space="0" w:color="auto"/>
            <w:right w:val="none" w:sz="0" w:space="0" w:color="auto"/>
          </w:divBdr>
        </w:div>
        <w:div w:id="636373484">
          <w:marLeft w:val="0"/>
          <w:marRight w:val="0"/>
          <w:marTop w:val="0"/>
          <w:marBottom w:val="0"/>
          <w:divBdr>
            <w:top w:val="none" w:sz="0" w:space="0" w:color="auto"/>
            <w:left w:val="none" w:sz="0" w:space="0" w:color="auto"/>
            <w:bottom w:val="none" w:sz="0" w:space="0" w:color="auto"/>
            <w:right w:val="none" w:sz="0" w:space="0" w:color="auto"/>
          </w:divBdr>
        </w:div>
      </w:divsChild>
    </w:div>
    <w:div w:id="1866366131">
      <w:bodyDiv w:val="1"/>
      <w:marLeft w:val="0"/>
      <w:marRight w:val="0"/>
      <w:marTop w:val="0"/>
      <w:marBottom w:val="0"/>
      <w:divBdr>
        <w:top w:val="none" w:sz="0" w:space="0" w:color="auto"/>
        <w:left w:val="none" w:sz="0" w:space="0" w:color="auto"/>
        <w:bottom w:val="none" w:sz="0" w:space="0" w:color="auto"/>
        <w:right w:val="none" w:sz="0" w:space="0" w:color="auto"/>
      </w:divBdr>
    </w:div>
    <w:div w:id="1867593654">
      <w:bodyDiv w:val="1"/>
      <w:marLeft w:val="0"/>
      <w:marRight w:val="0"/>
      <w:marTop w:val="0"/>
      <w:marBottom w:val="0"/>
      <w:divBdr>
        <w:top w:val="none" w:sz="0" w:space="0" w:color="auto"/>
        <w:left w:val="none" w:sz="0" w:space="0" w:color="auto"/>
        <w:bottom w:val="none" w:sz="0" w:space="0" w:color="auto"/>
        <w:right w:val="none" w:sz="0" w:space="0" w:color="auto"/>
      </w:divBdr>
    </w:div>
    <w:div w:id="1869442978">
      <w:bodyDiv w:val="1"/>
      <w:marLeft w:val="0"/>
      <w:marRight w:val="0"/>
      <w:marTop w:val="0"/>
      <w:marBottom w:val="0"/>
      <w:divBdr>
        <w:top w:val="none" w:sz="0" w:space="0" w:color="auto"/>
        <w:left w:val="none" w:sz="0" w:space="0" w:color="auto"/>
        <w:bottom w:val="none" w:sz="0" w:space="0" w:color="auto"/>
        <w:right w:val="none" w:sz="0" w:space="0" w:color="auto"/>
      </w:divBdr>
    </w:div>
    <w:div w:id="1870071478">
      <w:bodyDiv w:val="1"/>
      <w:marLeft w:val="0"/>
      <w:marRight w:val="0"/>
      <w:marTop w:val="0"/>
      <w:marBottom w:val="0"/>
      <w:divBdr>
        <w:top w:val="none" w:sz="0" w:space="0" w:color="auto"/>
        <w:left w:val="none" w:sz="0" w:space="0" w:color="auto"/>
        <w:bottom w:val="none" w:sz="0" w:space="0" w:color="auto"/>
        <w:right w:val="none" w:sz="0" w:space="0" w:color="auto"/>
      </w:divBdr>
    </w:div>
    <w:div w:id="1872649155">
      <w:bodyDiv w:val="1"/>
      <w:marLeft w:val="0"/>
      <w:marRight w:val="0"/>
      <w:marTop w:val="0"/>
      <w:marBottom w:val="0"/>
      <w:divBdr>
        <w:top w:val="none" w:sz="0" w:space="0" w:color="auto"/>
        <w:left w:val="none" w:sz="0" w:space="0" w:color="auto"/>
        <w:bottom w:val="none" w:sz="0" w:space="0" w:color="auto"/>
        <w:right w:val="none" w:sz="0" w:space="0" w:color="auto"/>
      </w:divBdr>
    </w:div>
    <w:div w:id="1876044505">
      <w:bodyDiv w:val="1"/>
      <w:marLeft w:val="0"/>
      <w:marRight w:val="0"/>
      <w:marTop w:val="0"/>
      <w:marBottom w:val="0"/>
      <w:divBdr>
        <w:top w:val="none" w:sz="0" w:space="0" w:color="auto"/>
        <w:left w:val="none" w:sz="0" w:space="0" w:color="auto"/>
        <w:bottom w:val="none" w:sz="0" w:space="0" w:color="auto"/>
        <w:right w:val="none" w:sz="0" w:space="0" w:color="auto"/>
      </w:divBdr>
      <w:divsChild>
        <w:div w:id="635796933">
          <w:marLeft w:val="0"/>
          <w:marRight w:val="0"/>
          <w:marTop w:val="0"/>
          <w:marBottom w:val="0"/>
          <w:divBdr>
            <w:top w:val="none" w:sz="0" w:space="0" w:color="auto"/>
            <w:left w:val="none" w:sz="0" w:space="0" w:color="auto"/>
            <w:bottom w:val="none" w:sz="0" w:space="0" w:color="auto"/>
            <w:right w:val="none" w:sz="0" w:space="0" w:color="auto"/>
          </w:divBdr>
        </w:div>
        <w:div w:id="659895412">
          <w:marLeft w:val="0"/>
          <w:marRight w:val="0"/>
          <w:marTop w:val="0"/>
          <w:marBottom w:val="0"/>
          <w:divBdr>
            <w:top w:val="none" w:sz="0" w:space="0" w:color="auto"/>
            <w:left w:val="none" w:sz="0" w:space="0" w:color="auto"/>
            <w:bottom w:val="none" w:sz="0" w:space="0" w:color="auto"/>
            <w:right w:val="none" w:sz="0" w:space="0" w:color="auto"/>
          </w:divBdr>
        </w:div>
      </w:divsChild>
    </w:div>
    <w:div w:id="1876430865">
      <w:bodyDiv w:val="1"/>
      <w:marLeft w:val="0"/>
      <w:marRight w:val="0"/>
      <w:marTop w:val="0"/>
      <w:marBottom w:val="0"/>
      <w:divBdr>
        <w:top w:val="none" w:sz="0" w:space="0" w:color="auto"/>
        <w:left w:val="none" w:sz="0" w:space="0" w:color="auto"/>
        <w:bottom w:val="none" w:sz="0" w:space="0" w:color="auto"/>
        <w:right w:val="none" w:sz="0" w:space="0" w:color="auto"/>
      </w:divBdr>
      <w:divsChild>
        <w:div w:id="1422868027">
          <w:marLeft w:val="0"/>
          <w:marRight w:val="0"/>
          <w:marTop w:val="0"/>
          <w:marBottom w:val="0"/>
          <w:divBdr>
            <w:top w:val="none" w:sz="0" w:space="0" w:color="auto"/>
            <w:left w:val="none" w:sz="0" w:space="0" w:color="auto"/>
            <w:bottom w:val="none" w:sz="0" w:space="0" w:color="auto"/>
            <w:right w:val="none" w:sz="0" w:space="0" w:color="auto"/>
          </w:divBdr>
        </w:div>
        <w:div w:id="1491023081">
          <w:marLeft w:val="0"/>
          <w:marRight w:val="0"/>
          <w:marTop w:val="0"/>
          <w:marBottom w:val="0"/>
          <w:divBdr>
            <w:top w:val="none" w:sz="0" w:space="0" w:color="auto"/>
            <w:left w:val="none" w:sz="0" w:space="0" w:color="auto"/>
            <w:bottom w:val="none" w:sz="0" w:space="0" w:color="auto"/>
            <w:right w:val="none" w:sz="0" w:space="0" w:color="auto"/>
          </w:divBdr>
        </w:div>
      </w:divsChild>
    </w:div>
    <w:div w:id="1877037575">
      <w:bodyDiv w:val="1"/>
      <w:marLeft w:val="0"/>
      <w:marRight w:val="0"/>
      <w:marTop w:val="0"/>
      <w:marBottom w:val="0"/>
      <w:divBdr>
        <w:top w:val="none" w:sz="0" w:space="0" w:color="auto"/>
        <w:left w:val="none" w:sz="0" w:space="0" w:color="auto"/>
        <w:bottom w:val="none" w:sz="0" w:space="0" w:color="auto"/>
        <w:right w:val="none" w:sz="0" w:space="0" w:color="auto"/>
      </w:divBdr>
    </w:div>
    <w:div w:id="1877347401">
      <w:bodyDiv w:val="1"/>
      <w:marLeft w:val="0"/>
      <w:marRight w:val="0"/>
      <w:marTop w:val="0"/>
      <w:marBottom w:val="0"/>
      <w:divBdr>
        <w:top w:val="none" w:sz="0" w:space="0" w:color="auto"/>
        <w:left w:val="none" w:sz="0" w:space="0" w:color="auto"/>
        <w:bottom w:val="none" w:sz="0" w:space="0" w:color="auto"/>
        <w:right w:val="none" w:sz="0" w:space="0" w:color="auto"/>
      </w:divBdr>
    </w:div>
    <w:div w:id="1877692704">
      <w:bodyDiv w:val="1"/>
      <w:marLeft w:val="0"/>
      <w:marRight w:val="0"/>
      <w:marTop w:val="0"/>
      <w:marBottom w:val="0"/>
      <w:divBdr>
        <w:top w:val="none" w:sz="0" w:space="0" w:color="auto"/>
        <w:left w:val="none" w:sz="0" w:space="0" w:color="auto"/>
        <w:bottom w:val="none" w:sz="0" w:space="0" w:color="auto"/>
        <w:right w:val="none" w:sz="0" w:space="0" w:color="auto"/>
      </w:divBdr>
    </w:div>
    <w:div w:id="1877960379">
      <w:bodyDiv w:val="1"/>
      <w:marLeft w:val="0"/>
      <w:marRight w:val="0"/>
      <w:marTop w:val="0"/>
      <w:marBottom w:val="0"/>
      <w:divBdr>
        <w:top w:val="none" w:sz="0" w:space="0" w:color="auto"/>
        <w:left w:val="none" w:sz="0" w:space="0" w:color="auto"/>
        <w:bottom w:val="none" w:sz="0" w:space="0" w:color="auto"/>
        <w:right w:val="none" w:sz="0" w:space="0" w:color="auto"/>
      </w:divBdr>
    </w:div>
    <w:div w:id="1878734678">
      <w:bodyDiv w:val="1"/>
      <w:marLeft w:val="0"/>
      <w:marRight w:val="0"/>
      <w:marTop w:val="0"/>
      <w:marBottom w:val="0"/>
      <w:divBdr>
        <w:top w:val="none" w:sz="0" w:space="0" w:color="auto"/>
        <w:left w:val="none" w:sz="0" w:space="0" w:color="auto"/>
        <w:bottom w:val="none" w:sz="0" w:space="0" w:color="auto"/>
        <w:right w:val="none" w:sz="0" w:space="0" w:color="auto"/>
      </w:divBdr>
      <w:divsChild>
        <w:div w:id="395401283">
          <w:marLeft w:val="0"/>
          <w:marRight w:val="0"/>
          <w:marTop w:val="0"/>
          <w:marBottom w:val="0"/>
          <w:divBdr>
            <w:top w:val="none" w:sz="0" w:space="0" w:color="auto"/>
            <w:left w:val="none" w:sz="0" w:space="0" w:color="auto"/>
            <w:bottom w:val="none" w:sz="0" w:space="0" w:color="auto"/>
            <w:right w:val="none" w:sz="0" w:space="0" w:color="auto"/>
          </w:divBdr>
        </w:div>
        <w:div w:id="379672945">
          <w:marLeft w:val="0"/>
          <w:marRight w:val="0"/>
          <w:marTop w:val="0"/>
          <w:marBottom w:val="0"/>
          <w:divBdr>
            <w:top w:val="none" w:sz="0" w:space="0" w:color="auto"/>
            <w:left w:val="none" w:sz="0" w:space="0" w:color="auto"/>
            <w:bottom w:val="none" w:sz="0" w:space="0" w:color="auto"/>
            <w:right w:val="none" w:sz="0" w:space="0" w:color="auto"/>
          </w:divBdr>
        </w:div>
      </w:divsChild>
    </w:div>
    <w:div w:id="1878808281">
      <w:bodyDiv w:val="1"/>
      <w:marLeft w:val="0"/>
      <w:marRight w:val="0"/>
      <w:marTop w:val="0"/>
      <w:marBottom w:val="0"/>
      <w:divBdr>
        <w:top w:val="none" w:sz="0" w:space="0" w:color="auto"/>
        <w:left w:val="none" w:sz="0" w:space="0" w:color="auto"/>
        <w:bottom w:val="none" w:sz="0" w:space="0" w:color="auto"/>
        <w:right w:val="none" w:sz="0" w:space="0" w:color="auto"/>
      </w:divBdr>
      <w:divsChild>
        <w:div w:id="1531063771">
          <w:marLeft w:val="0"/>
          <w:marRight w:val="0"/>
          <w:marTop w:val="0"/>
          <w:marBottom w:val="0"/>
          <w:divBdr>
            <w:top w:val="none" w:sz="0" w:space="0" w:color="auto"/>
            <w:left w:val="none" w:sz="0" w:space="0" w:color="auto"/>
            <w:bottom w:val="none" w:sz="0" w:space="0" w:color="auto"/>
            <w:right w:val="none" w:sz="0" w:space="0" w:color="auto"/>
          </w:divBdr>
        </w:div>
        <w:div w:id="106656255">
          <w:marLeft w:val="0"/>
          <w:marRight w:val="0"/>
          <w:marTop w:val="0"/>
          <w:marBottom w:val="0"/>
          <w:divBdr>
            <w:top w:val="none" w:sz="0" w:space="0" w:color="auto"/>
            <w:left w:val="none" w:sz="0" w:space="0" w:color="auto"/>
            <w:bottom w:val="none" w:sz="0" w:space="0" w:color="auto"/>
            <w:right w:val="none" w:sz="0" w:space="0" w:color="auto"/>
          </w:divBdr>
        </w:div>
        <w:div w:id="1220632647">
          <w:marLeft w:val="0"/>
          <w:marRight w:val="0"/>
          <w:marTop w:val="0"/>
          <w:marBottom w:val="0"/>
          <w:divBdr>
            <w:top w:val="none" w:sz="0" w:space="0" w:color="auto"/>
            <w:left w:val="none" w:sz="0" w:space="0" w:color="auto"/>
            <w:bottom w:val="none" w:sz="0" w:space="0" w:color="auto"/>
            <w:right w:val="none" w:sz="0" w:space="0" w:color="auto"/>
          </w:divBdr>
        </w:div>
        <w:div w:id="1071193997">
          <w:marLeft w:val="0"/>
          <w:marRight w:val="0"/>
          <w:marTop w:val="0"/>
          <w:marBottom w:val="0"/>
          <w:divBdr>
            <w:top w:val="none" w:sz="0" w:space="0" w:color="auto"/>
            <w:left w:val="none" w:sz="0" w:space="0" w:color="auto"/>
            <w:bottom w:val="none" w:sz="0" w:space="0" w:color="auto"/>
            <w:right w:val="none" w:sz="0" w:space="0" w:color="auto"/>
          </w:divBdr>
        </w:div>
      </w:divsChild>
    </w:div>
    <w:div w:id="1878809808">
      <w:bodyDiv w:val="1"/>
      <w:marLeft w:val="0"/>
      <w:marRight w:val="0"/>
      <w:marTop w:val="0"/>
      <w:marBottom w:val="0"/>
      <w:divBdr>
        <w:top w:val="none" w:sz="0" w:space="0" w:color="auto"/>
        <w:left w:val="none" w:sz="0" w:space="0" w:color="auto"/>
        <w:bottom w:val="none" w:sz="0" w:space="0" w:color="auto"/>
        <w:right w:val="none" w:sz="0" w:space="0" w:color="auto"/>
      </w:divBdr>
    </w:div>
    <w:div w:id="1883126416">
      <w:bodyDiv w:val="1"/>
      <w:marLeft w:val="0"/>
      <w:marRight w:val="0"/>
      <w:marTop w:val="0"/>
      <w:marBottom w:val="0"/>
      <w:divBdr>
        <w:top w:val="none" w:sz="0" w:space="0" w:color="auto"/>
        <w:left w:val="none" w:sz="0" w:space="0" w:color="auto"/>
        <w:bottom w:val="none" w:sz="0" w:space="0" w:color="auto"/>
        <w:right w:val="none" w:sz="0" w:space="0" w:color="auto"/>
      </w:divBdr>
    </w:div>
    <w:div w:id="1883205009">
      <w:bodyDiv w:val="1"/>
      <w:marLeft w:val="0"/>
      <w:marRight w:val="0"/>
      <w:marTop w:val="0"/>
      <w:marBottom w:val="0"/>
      <w:divBdr>
        <w:top w:val="none" w:sz="0" w:space="0" w:color="auto"/>
        <w:left w:val="none" w:sz="0" w:space="0" w:color="auto"/>
        <w:bottom w:val="none" w:sz="0" w:space="0" w:color="auto"/>
        <w:right w:val="none" w:sz="0" w:space="0" w:color="auto"/>
      </w:divBdr>
    </w:div>
    <w:div w:id="1883521678">
      <w:bodyDiv w:val="1"/>
      <w:marLeft w:val="0"/>
      <w:marRight w:val="0"/>
      <w:marTop w:val="0"/>
      <w:marBottom w:val="0"/>
      <w:divBdr>
        <w:top w:val="none" w:sz="0" w:space="0" w:color="auto"/>
        <w:left w:val="none" w:sz="0" w:space="0" w:color="auto"/>
        <w:bottom w:val="none" w:sz="0" w:space="0" w:color="auto"/>
        <w:right w:val="none" w:sz="0" w:space="0" w:color="auto"/>
      </w:divBdr>
    </w:div>
    <w:div w:id="1884246420">
      <w:bodyDiv w:val="1"/>
      <w:marLeft w:val="0"/>
      <w:marRight w:val="0"/>
      <w:marTop w:val="0"/>
      <w:marBottom w:val="0"/>
      <w:divBdr>
        <w:top w:val="none" w:sz="0" w:space="0" w:color="auto"/>
        <w:left w:val="none" w:sz="0" w:space="0" w:color="auto"/>
        <w:bottom w:val="none" w:sz="0" w:space="0" w:color="auto"/>
        <w:right w:val="none" w:sz="0" w:space="0" w:color="auto"/>
      </w:divBdr>
    </w:div>
    <w:div w:id="1884755311">
      <w:bodyDiv w:val="1"/>
      <w:marLeft w:val="0"/>
      <w:marRight w:val="0"/>
      <w:marTop w:val="0"/>
      <w:marBottom w:val="0"/>
      <w:divBdr>
        <w:top w:val="none" w:sz="0" w:space="0" w:color="auto"/>
        <w:left w:val="none" w:sz="0" w:space="0" w:color="auto"/>
        <w:bottom w:val="none" w:sz="0" w:space="0" w:color="auto"/>
        <w:right w:val="none" w:sz="0" w:space="0" w:color="auto"/>
      </w:divBdr>
    </w:div>
    <w:div w:id="1886481928">
      <w:bodyDiv w:val="1"/>
      <w:marLeft w:val="0"/>
      <w:marRight w:val="0"/>
      <w:marTop w:val="0"/>
      <w:marBottom w:val="0"/>
      <w:divBdr>
        <w:top w:val="none" w:sz="0" w:space="0" w:color="auto"/>
        <w:left w:val="none" w:sz="0" w:space="0" w:color="auto"/>
        <w:bottom w:val="none" w:sz="0" w:space="0" w:color="auto"/>
        <w:right w:val="none" w:sz="0" w:space="0" w:color="auto"/>
      </w:divBdr>
    </w:div>
    <w:div w:id="1887138025">
      <w:bodyDiv w:val="1"/>
      <w:marLeft w:val="0"/>
      <w:marRight w:val="0"/>
      <w:marTop w:val="0"/>
      <w:marBottom w:val="0"/>
      <w:divBdr>
        <w:top w:val="none" w:sz="0" w:space="0" w:color="auto"/>
        <w:left w:val="none" w:sz="0" w:space="0" w:color="auto"/>
        <w:bottom w:val="none" w:sz="0" w:space="0" w:color="auto"/>
        <w:right w:val="none" w:sz="0" w:space="0" w:color="auto"/>
      </w:divBdr>
    </w:div>
    <w:div w:id="1887329185">
      <w:bodyDiv w:val="1"/>
      <w:marLeft w:val="0"/>
      <w:marRight w:val="0"/>
      <w:marTop w:val="0"/>
      <w:marBottom w:val="0"/>
      <w:divBdr>
        <w:top w:val="none" w:sz="0" w:space="0" w:color="auto"/>
        <w:left w:val="none" w:sz="0" w:space="0" w:color="auto"/>
        <w:bottom w:val="none" w:sz="0" w:space="0" w:color="auto"/>
        <w:right w:val="none" w:sz="0" w:space="0" w:color="auto"/>
      </w:divBdr>
    </w:div>
    <w:div w:id="1889872077">
      <w:bodyDiv w:val="1"/>
      <w:marLeft w:val="0"/>
      <w:marRight w:val="0"/>
      <w:marTop w:val="0"/>
      <w:marBottom w:val="0"/>
      <w:divBdr>
        <w:top w:val="none" w:sz="0" w:space="0" w:color="auto"/>
        <w:left w:val="none" w:sz="0" w:space="0" w:color="auto"/>
        <w:bottom w:val="none" w:sz="0" w:space="0" w:color="auto"/>
        <w:right w:val="none" w:sz="0" w:space="0" w:color="auto"/>
      </w:divBdr>
    </w:div>
    <w:div w:id="1890189519">
      <w:bodyDiv w:val="1"/>
      <w:marLeft w:val="0"/>
      <w:marRight w:val="0"/>
      <w:marTop w:val="0"/>
      <w:marBottom w:val="0"/>
      <w:divBdr>
        <w:top w:val="none" w:sz="0" w:space="0" w:color="auto"/>
        <w:left w:val="none" w:sz="0" w:space="0" w:color="auto"/>
        <w:bottom w:val="none" w:sz="0" w:space="0" w:color="auto"/>
        <w:right w:val="none" w:sz="0" w:space="0" w:color="auto"/>
      </w:divBdr>
    </w:div>
    <w:div w:id="1891263191">
      <w:bodyDiv w:val="1"/>
      <w:marLeft w:val="0"/>
      <w:marRight w:val="0"/>
      <w:marTop w:val="0"/>
      <w:marBottom w:val="0"/>
      <w:divBdr>
        <w:top w:val="none" w:sz="0" w:space="0" w:color="auto"/>
        <w:left w:val="none" w:sz="0" w:space="0" w:color="auto"/>
        <w:bottom w:val="none" w:sz="0" w:space="0" w:color="auto"/>
        <w:right w:val="none" w:sz="0" w:space="0" w:color="auto"/>
      </w:divBdr>
      <w:divsChild>
        <w:div w:id="1145706169">
          <w:marLeft w:val="0"/>
          <w:marRight w:val="0"/>
          <w:marTop w:val="0"/>
          <w:marBottom w:val="0"/>
          <w:divBdr>
            <w:top w:val="none" w:sz="0" w:space="0" w:color="auto"/>
            <w:left w:val="none" w:sz="0" w:space="0" w:color="auto"/>
            <w:bottom w:val="none" w:sz="0" w:space="0" w:color="auto"/>
            <w:right w:val="none" w:sz="0" w:space="0" w:color="auto"/>
          </w:divBdr>
        </w:div>
        <w:div w:id="1980501359">
          <w:marLeft w:val="0"/>
          <w:marRight w:val="0"/>
          <w:marTop w:val="0"/>
          <w:marBottom w:val="0"/>
          <w:divBdr>
            <w:top w:val="none" w:sz="0" w:space="0" w:color="auto"/>
            <w:left w:val="none" w:sz="0" w:space="0" w:color="auto"/>
            <w:bottom w:val="none" w:sz="0" w:space="0" w:color="auto"/>
            <w:right w:val="none" w:sz="0" w:space="0" w:color="auto"/>
          </w:divBdr>
        </w:div>
      </w:divsChild>
    </w:div>
    <w:div w:id="1892111713">
      <w:bodyDiv w:val="1"/>
      <w:marLeft w:val="0"/>
      <w:marRight w:val="0"/>
      <w:marTop w:val="0"/>
      <w:marBottom w:val="0"/>
      <w:divBdr>
        <w:top w:val="none" w:sz="0" w:space="0" w:color="auto"/>
        <w:left w:val="none" w:sz="0" w:space="0" w:color="auto"/>
        <w:bottom w:val="none" w:sz="0" w:space="0" w:color="auto"/>
        <w:right w:val="none" w:sz="0" w:space="0" w:color="auto"/>
      </w:divBdr>
    </w:div>
    <w:div w:id="1892227680">
      <w:bodyDiv w:val="1"/>
      <w:marLeft w:val="0"/>
      <w:marRight w:val="0"/>
      <w:marTop w:val="0"/>
      <w:marBottom w:val="0"/>
      <w:divBdr>
        <w:top w:val="none" w:sz="0" w:space="0" w:color="auto"/>
        <w:left w:val="none" w:sz="0" w:space="0" w:color="auto"/>
        <w:bottom w:val="none" w:sz="0" w:space="0" w:color="auto"/>
        <w:right w:val="none" w:sz="0" w:space="0" w:color="auto"/>
      </w:divBdr>
    </w:div>
    <w:div w:id="1893687736">
      <w:bodyDiv w:val="1"/>
      <w:marLeft w:val="0"/>
      <w:marRight w:val="0"/>
      <w:marTop w:val="0"/>
      <w:marBottom w:val="0"/>
      <w:divBdr>
        <w:top w:val="none" w:sz="0" w:space="0" w:color="auto"/>
        <w:left w:val="none" w:sz="0" w:space="0" w:color="auto"/>
        <w:bottom w:val="none" w:sz="0" w:space="0" w:color="auto"/>
        <w:right w:val="none" w:sz="0" w:space="0" w:color="auto"/>
      </w:divBdr>
      <w:divsChild>
        <w:div w:id="1220096686">
          <w:marLeft w:val="0"/>
          <w:marRight w:val="0"/>
          <w:marTop w:val="0"/>
          <w:marBottom w:val="0"/>
          <w:divBdr>
            <w:top w:val="none" w:sz="0" w:space="0" w:color="auto"/>
            <w:left w:val="none" w:sz="0" w:space="0" w:color="auto"/>
            <w:bottom w:val="none" w:sz="0" w:space="0" w:color="auto"/>
            <w:right w:val="none" w:sz="0" w:space="0" w:color="auto"/>
          </w:divBdr>
        </w:div>
        <w:div w:id="1936670674">
          <w:marLeft w:val="0"/>
          <w:marRight w:val="0"/>
          <w:marTop w:val="0"/>
          <w:marBottom w:val="0"/>
          <w:divBdr>
            <w:top w:val="none" w:sz="0" w:space="0" w:color="auto"/>
            <w:left w:val="none" w:sz="0" w:space="0" w:color="auto"/>
            <w:bottom w:val="none" w:sz="0" w:space="0" w:color="auto"/>
            <w:right w:val="none" w:sz="0" w:space="0" w:color="auto"/>
          </w:divBdr>
        </w:div>
        <w:div w:id="1417094826">
          <w:marLeft w:val="0"/>
          <w:marRight w:val="0"/>
          <w:marTop w:val="0"/>
          <w:marBottom w:val="0"/>
          <w:divBdr>
            <w:top w:val="none" w:sz="0" w:space="0" w:color="auto"/>
            <w:left w:val="none" w:sz="0" w:space="0" w:color="auto"/>
            <w:bottom w:val="none" w:sz="0" w:space="0" w:color="auto"/>
            <w:right w:val="none" w:sz="0" w:space="0" w:color="auto"/>
          </w:divBdr>
        </w:div>
        <w:div w:id="767240808">
          <w:marLeft w:val="0"/>
          <w:marRight w:val="0"/>
          <w:marTop w:val="0"/>
          <w:marBottom w:val="0"/>
          <w:divBdr>
            <w:top w:val="none" w:sz="0" w:space="0" w:color="auto"/>
            <w:left w:val="none" w:sz="0" w:space="0" w:color="auto"/>
            <w:bottom w:val="none" w:sz="0" w:space="0" w:color="auto"/>
            <w:right w:val="none" w:sz="0" w:space="0" w:color="auto"/>
          </w:divBdr>
        </w:div>
      </w:divsChild>
    </w:div>
    <w:div w:id="1894584461">
      <w:bodyDiv w:val="1"/>
      <w:marLeft w:val="0"/>
      <w:marRight w:val="0"/>
      <w:marTop w:val="0"/>
      <w:marBottom w:val="0"/>
      <w:divBdr>
        <w:top w:val="none" w:sz="0" w:space="0" w:color="auto"/>
        <w:left w:val="none" w:sz="0" w:space="0" w:color="auto"/>
        <w:bottom w:val="none" w:sz="0" w:space="0" w:color="auto"/>
        <w:right w:val="none" w:sz="0" w:space="0" w:color="auto"/>
      </w:divBdr>
    </w:div>
    <w:div w:id="1894736447">
      <w:bodyDiv w:val="1"/>
      <w:marLeft w:val="0"/>
      <w:marRight w:val="0"/>
      <w:marTop w:val="0"/>
      <w:marBottom w:val="0"/>
      <w:divBdr>
        <w:top w:val="none" w:sz="0" w:space="0" w:color="auto"/>
        <w:left w:val="none" w:sz="0" w:space="0" w:color="auto"/>
        <w:bottom w:val="none" w:sz="0" w:space="0" w:color="auto"/>
        <w:right w:val="none" w:sz="0" w:space="0" w:color="auto"/>
      </w:divBdr>
    </w:div>
    <w:div w:id="1896041167">
      <w:bodyDiv w:val="1"/>
      <w:marLeft w:val="0"/>
      <w:marRight w:val="0"/>
      <w:marTop w:val="0"/>
      <w:marBottom w:val="0"/>
      <w:divBdr>
        <w:top w:val="none" w:sz="0" w:space="0" w:color="auto"/>
        <w:left w:val="none" w:sz="0" w:space="0" w:color="auto"/>
        <w:bottom w:val="none" w:sz="0" w:space="0" w:color="auto"/>
        <w:right w:val="none" w:sz="0" w:space="0" w:color="auto"/>
      </w:divBdr>
    </w:div>
    <w:div w:id="1896427024">
      <w:bodyDiv w:val="1"/>
      <w:marLeft w:val="0"/>
      <w:marRight w:val="0"/>
      <w:marTop w:val="0"/>
      <w:marBottom w:val="0"/>
      <w:divBdr>
        <w:top w:val="none" w:sz="0" w:space="0" w:color="auto"/>
        <w:left w:val="none" w:sz="0" w:space="0" w:color="auto"/>
        <w:bottom w:val="none" w:sz="0" w:space="0" w:color="auto"/>
        <w:right w:val="none" w:sz="0" w:space="0" w:color="auto"/>
      </w:divBdr>
    </w:div>
    <w:div w:id="1897086709">
      <w:bodyDiv w:val="1"/>
      <w:marLeft w:val="0"/>
      <w:marRight w:val="0"/>
      <w:marTop w:val="0"/>
      <w:marBottom w:val="0"/>
      <w:divBdr>
        <w:top w:val="none" w:sz="0" w:space="0" w:color="auto"/>
        <w:left w:val="none" w:sz="0" w:space="0" w:color="auto"/>
        <w:bottom w:val="none" w:sz="0" w:space="0" w:color="auto"/>
        <w:right w:val="none" w:sz="0" w:space="0" w:color="auto"/>
      </w:divBdr>
    </w:div>
    <w:div w:id="1898322785">
      <w:bodyDiv w:val="1"/>
      <w:marLeft w:val="0"/>
      <w:marRight w:val="0"/>
      <w:marTop w:val="0"/>
      <w:marBottom w:val="0"/>
      <w:divBdr>
        <w:top w:val="none" w:sz="0" w:space="0" w:color="auto"/>
        <w:left w:val="none" w:sz="0" w:space="0" w:color="auto"/>
        <w:bottom w:val="none" w:sz="0" w:space="0" w:color="auto"/>
        <w:right w:val="none" w:sz="0" w:space="0" w:color="auto"/>
      </w:divBdr>
    </w:div>
    <w:div w:id="1902518218">
      <w:bodyDiv w:val="1"/>
      <w:marLeft w:val="0"/>
      <w:marRight w:val="0"/>
      <w:marTop w:val="0"/>
      <w:marBottom w:val="0"/>
      <w:divBdr>
        <w:top w:val="none" w:sz="0" w:space="0" w:color="auto"/>
        <w:left w:val="none" w:sz="0" w:space="0" w:color="auto"/>
        <w:bottom w:val="none" w:sz="0" w:space="0" w:color="auto"/>
        <w:right w:val="none" w:sz="0" w:space="0" w:color="auto"/>
      </w:divBdr>
    </w:div>
    <w:div w:id="1905095477">
      <w:bodyDiv w:val="1"/>
      <w:marLeft w:val="0"/>
      <w:marRight w:val="0"/>
      <w:marTop w:val="0"/>
      <w:marBottom w:val="0"/>
      <w:divBdr>
        <w:top w:val="none" w:sz="0" w:space="0" w:color="auto"/>
        <w:left w:val="none" w:sz="0" w:space="0" w:color="auto"/>
        <w:bottom w:val="none" w:sz="0" w:space="0" w:color="auto"/>
        <w:right w:val="none" w:sz="0" w:space="0" w:color="auto"/>
      </w:divBdr>
    </w:div>
    <w:div w:id="1908757399">
      <w:bodyDiv w:val="1"/>
      <w:marLeft w:val="0"/>
      <w:marRight w:val="0"/>
      <w:marTop w:val="0"/>
      <w:marBottom w:val="0"/>
      <w:divBdr>
        <w:top w:val="none" w:sz="0" w:space="0" w:color="auto"/>
        <w:left w:val="none" w:sz="0" w:space="0" w:color="auto"/>
        <w:bottom w:val="none" w:sz="0" w:space="0" w:color="auto"/>
        <w:right w:val="none" w:sz="0" w:space="0" w:color="auto"/>
      </w:divBdr>
    </w:div>
    <w:div w:id="1910381016">
      <w:bodyDiv w:val="1"/>
      <w:marLeft w:val="0"/>
      <w:marRight w:val="0"/>
      <w:marTop w:val="0"/>
      <w:marBottom w:val="0"/>
      <w:divBdr>
        <w:top w:val="none" w:sz="0" w:space="0" w:color="auto"/>
        <w:left w:val="none" w:sz="0" w:space="0" w:color="auto"/>
        <w:bottom w:val="none" w:sz="0" w:space="0" w:color="auto"/>
        <w:right w:val="none" w:sz="0" w:space="0" w:color="auto"/>
      </w:divBdr>
    </w:div>
    <w:div w:id="1910769912">
      <w:bodyDiv w:val="1"/>
      <w:marLeft w:val="0"/>
      <w:marRight w:val="0"/>
      <w:marTop w:val="0"/>
      <w:marBottom w:val="0"/>
      <w:divBdr>
        <w:top w:val="none" w:sz="0" w:space="0" w:color="auto"/>
        <w:left w:val="none" w:sz="0" w:space="0" w:color="auto"/>
        <w:bottom w:val="none" w:sz="0" w:space="0" w:color="auto"/>
        <w:right w:val="none" w:sz="0" w:space="0" w:color="auto"/>
      </w:divBdr>
    </w:div>
    <w:div w:id="1912421392">
      <w:bodyDiv w:val="1"/>
      <w:marLeft w:val="0"/>
      <w:marRight w:val="0"/>
      <w:marTop w:val="0"/>
      <w:marBottom w:val="0"/>
      <w:divBdr>
        <w:top w:val="none" w:sz="0" w:space="0" w:color="auto"/>
        <w:left w:val="none" w:sz="0" w:space="0" w:color="auto"/>
        <w:bottom w:val="none" w:sz="0" w:space="0" w:color="auto"/>
        <w:right w:val="none" w:sz="0" w:space="0" w:color="auto"/>
      </w:divBdr>
    </w:div>
    <w:div w:id="1914050113">
      <w:bodyDiv w:val="1"/>
      <w:marLeft w:val="0"/>
      <w:marRight w:val="0"/>
      <w:marTop w:val="0"/>
      <w:marBottom w:val="0"/>
      <w:divBdr>
        <w:top w:val="none" w:sz="0" w:space="0" w:color="auto"/>
        <w:left w:val="none" w:sz="0" w:space="0" w:color="auto"/>
        <w:bottom w:val="none" w:sz="0" w:space="0" w:color="auto"/>
        <w:right w:val="none" w:sz="0" w:space="0" w:color="auto"/>
      </w:divBdr>
    </w:div>
    <w:div w:id="1914512267">
      <w:bodyDiv w:val="1"/>
      <w:marLeft w:val="0"/>
      <w:marRight w:val="0"/>
      <w:marTop w:val="0"/>
      <w:marBottom w:val="0"/>
      <w:divBdr>
        <w:top w:val="none" w:sz="0" w:space="0" w:color="auto"/>
        <w:left w:val="none" w:sz="0" w:space="0" w:color="auto"/>
        <w:bottom w:val="none" w:sz="0" w:space="0" w:color="auto"/>
        <w:right w:val="none" w:sz="0" w:space="0" w:color="auto"/>
      </w:divBdr>
    </w:div>
    <w:div w:id="1916165660">
      <w:bodyDiv w:val="1"/>
      <w:marLeft w:val="0"/>
      <w:marRight w:val="0"/>
      <w:marTop w:val="0"/>
      <w:marBottom w:val="0"/>
      <w:divBdr>
        <w:top w:val="none" w:sz="0" w:space="0" w:color="auto"/>
        <w:left w:val="none" w:sz="0" w:space="0" w:color="auto"/>
        <w:bottom w:val="none" w:sz="0" w:space="0" w:color="auto"/>
        <w:right w:val="none" w:sz="0" w:space="0" w:color="auto"/>
      </w:divBdr>
    </w:div>
    <w:div w:id="1916476679">
      <w:bodyDiv w:val="1"/>
      <w:marLeft w:val="0"/>
      <w:marRight w:val="0"/>
      <w:marTop w:val="0"/>
      <w:marBottom w:val="0"/>
      <w:divBdr>
        <w:top w:val="none" w:sz="0" w:space="0" w:color="auto"/>
        <w:left w:val="none" w:sz="0" w:space="0" w:color="auto"/>
        <w:bottom w:val="none" w:sz="0" w:space="0" w:color="auto"/>
        <w:right w:val="none" w:sz="0" w:space="0" w:color="auto"/>
      </w:divBdr>
    </w:div>
    <w:div w:id="1917662166">
      <w:bodyDiv w:val="1"/>
      <w:marLeft w:val="0"/>
      <w:marRight w:val="0"/>
      <w:marTop w:val="0"/>
      <w:marBottom w:val="0"/>
      <w:divBdr>
        <w:top w:val="none" w:sz="0" w:space="0" w:color="auto"/>
        <w:left w:val="none" w:sz="0" w:space="0" w:color="auto"/>
        <w:bottom w:val="none" w:sz="0" w:space="0" w:color="auto"/>
        <w:right w:val="none" w:sz="0" w:space="0" w:color="auto"/>
      </w:divBdr>
    </w:div>
    <w:div w:id="1917861829">
      <w:bodyDiv w:val="1"/>
      <w:marLeft w:val="0"/>
      <w:marRight w:val="0"/>
      <w:marTop w:val="0"/>
      <w:marBottom w:val="0"/>
      <w:divBdr>
        <w:top w:val="none" w:sz="0" w:space="0" w:color="auto"/>
        <w:left w:val="none" w:sz="0" w:space="0" w:color="auto"/>
        <w:bottom w:val="none" w:sz="0" w:space="0" w:color="auto"/>
        <w:right w:val="none" w:sz="0" w:space="0" w:color="auto"/>
      </w:divBdr>
      <w:divsChild>
        <w:div w:id="121850444">
          <w:marLeft w:val="0"/>
          <w:marRight w:val="0"/>
          <w:marTop w:val="0"/>
          <w:marBottom w:val="0"/>
          <w:divBdr>
            <w:top w:val="none" w:sz="0" w:space="0" w:color="auto"/>
            <w:left w:val="none" w:sz="0" w:space="0" w:color="auto"/>
            <w:bottom w:val="none" w:sz="0" w:space="0" w:color="auto"/>
            <w:right w:val="none" w:sz="0" w:space="0" w:color="auto"/>
          </w:divBdr>
        </w:div>
        <w:div w:id="866479445">
          <w:marLeft w:val="0"/>
          <w:marRight w:val="0"/>
          <w:marTop w:val="0"/>
          <w:marBottom w:val="0"/>
          <w:divBdr>
            <w:top w:val="none" w:sz="0" w:space="0" w:color="auto"/>
            <w:left w:val="none" w:sz="0" w:space="0" w:color="auto"/>
            <w:bottom w:val="none" w:sz="0" w:space="0" w:color="auto"/>
            <w:right w:val="none" w:sz="0" w:space="0" w:color="auto"/>
          </w:divBdr>
        </w:div>
      </w:divsChild>
    </w:div>
    <w:div w:id="1918398915">
      <w:bodyDiv w:val="1"/>
      <w:marLeft w:val="0"/>
      <w:marRight w:val="0"/>
      <w:marTop w:val="0"/>
      <w:marBottom w:val="0"/>
      <w:divBdr>
        <w:top w:val="none" w:sz="0" w:space="0" w:color="auto"/>
        <w:left w:val="none" w:sz="0" w:space="0" w:color="auto"/>
        <w:bottom w:val="none" w:sz="0" w:space="0" w:color="auto"/>
        <w:right w:val="none" w:sz="0" w:space="0" w:color="auto"/>
      </w:divBdr>
    </w:div>
    <w:div w:id="1919904852">
      <w:bodyDiv w:val="1"/>
      <w:marLeft w:val="0"/>
      <w:marRight w:val="0"/>
      <w:marTop w:val="0"/>
      <w:marBottom w:val="0"/>
      <w:divBdr>
        <w:top w:val="none" w:sz="0" w:space="0" w:color="auto"/>
        <w:left w:val="none" w:sz="0" w:space="0" w:color="auto"/>
        <w:bottom w:val="none" w:sz="0" w:space="0" w:color="auto"/>
        <w:right w:val="none" w:sz="0" w:space="0" w:color="auto"/>
      </w:divBdr>
    </w:div>
    <w:div w:id="1921793207">
      <w:bodyDiv w:val="1"/>
      <w:marLeft w:val="0"/>
      <w:marRight w:val="0"/>
      <w:marTop w:val="0"/>
      <w:marBottom w:val="0"/>
      <w:divBdr>
        <w:top w:val="none" w:sz="0" w:space="0" w:color="auto"/>
        <w:left w:val="none" w:sz="0" w:space="0" w:color="auto"/>
        <w:bottom w:val="none" w:sz="0" w:space="0" w:color="auto"/>
        <w:right w:val="none" w:sz="0" w:space="0" w:color="auto"/>
      </w:divBdr>
    </w:div>
    <w:div w:id="1923568483">
      <w:bodyDiv w:val="1"/>
      <w:marLeft w:val="0"/>
      <w:marRight w:val="0"/>
      <w:marTop w:val="0"/>
      <w:marBottom w:val="0"/>
      <w:divBdr>
        <w:top w:val="none" w:sz="0" w:space="0" w:color="auto"/>
        <w:left w:val="none" w:sz="0" w:space="0" w:color="auto"/>
        <w:bottom w:val="none" w:sz="0" w:space="0" w:color="auto"/>
        <w:right w:val="none" w:sz="0" w:space="0" w:color="auto"/>
      </w:divBdr>
    </w:div>
    <w:div w:id="1924097086">
      <w:bodyDiv w:val="1"/>
      <w:marLeft w:val="0"/>
      <w:marRight w:val="0"/>
      <w:marTop w:val="0"/>
      <w:marBottom w:val="0"/>
      <w:divBdr>
        <w:top w:val="none" w:sz="0" w:space="0" w:color="auto"/>
        <w:left w:val="none" w:sz="0" w:space="0" w:color="auto"/>
        <w:bottom w:val="none" w:sz="0" w:space="0" w:color="auto"/>
        <w:right w:val="none" w:sz="0" w:space="0" w:color="auto"/>
      </w:divBdr>
    </w:div>
    <w:div w:id="1924334642">
      <w:bodyDiv w:val="1"/>
      <w:marLeft w:val="0"/>
      <w:marRight w:val="0"/>
      <w:marTop w:val="0"/>
      <w:marBottom w:val="0"/>
      <w:divBdr>
        <w:top w:val="none" w:sz="0" w:space="0" w:color="auto"/>
        <w:left w:val="none" w:sz="0" w:space="0" w:color="auto"/>
        <w:bottom w:val="none" w:sz="0" w:space="0" w:color="auto"/>
        <w:right w:val="none" w:sz="0" w:space="0" w:color="auto"/>
      </w:divBdr>
    </w:div>
    <w:div w:id="1924530656">
      <w:bodyDiv w:val="1"/>
      <w:marLeft w:val="0"/>
      <w:marRight w:val="0"/>
      <w:marTop w:val="0"/>
      <w:marBottom w:val="0"/>
      <w:divBdr>
        <w:top w:val="none" w:sz="0" w:space="0" w:color="auto"/>
        <w:left w:val="none" w:sz="0" w:space="0" w:color="auto"/>
        <w:bottom w:val="none" w:sz="0" w:space="0" w:color="auto"/>
        <w:right w:val="none" w:sz="0" w:space="0" w:color="auto"/>
      </w:divBdr>
    </w:div>
    <w:div w:id="1926183354">
      <w:bodyDiv w:val="1"/>
      <w:marLeft w:val="0"/>
      <w:marRight w:val="0"/>
      <w:marTop w:val="0"/>
      <w:marBottom w:val="0"/>
      <w:divBdr>
        <w:top w:val="none" w:sz="0" w:space="0" w:color="auto"/>
        <w:left w:val="none" w:sz="0" w:space="0" w:color="auto"/>
        <w:bottom w:val="none" w:sz="0" w:space="0" w:color="auto"/>
        <w:right w:val="none" w:sz="0" w:space="0" w:color="auto"/>
      </w:divBdr>
    </w:div>
    <w:div w:id="1926571903">
      <w:bodyDiv w:val="1"/>
      <w:marLeft w:val="0"/>
      <w:marRight w:val="0"/>
      <w:marTop w:val="0"/>
      <w:marBottom w:val="0"/>
      <w:divBdr>
        <w:top w:val="none" w:sz="0" w:space="0" w:color="auto"/>
        <w:left w:val="none" w:sz="0" w:space="0" w:color="auto"/>
        <w:bottom w:val="none" w:sz="0" w:space="0" w:color="auto"/>
        <w:right w:val="none" w:sz="0" w:space="0" w:color="auto"/>
      </w:divBdr>
    </w:div>
    <w:div w:id="1927182247">
      <w:bodyDiv w:val="1"/>
      <w:marLeft w:val="0"/>
      <w:marRight w:val="0"/>
      <w:marTop w:val="0"/>
      <w:marBottom w:val="0"/>
      <w:divBdr>
        <w:top w:val="none" w:sz="0" w:space="0" w:color="auto"/>
        <w:left w:val="none" w:sz="0" w:space="0" w:color="auto"/>
        <w:bottom w:val="none" w:sz="0" w:space="0" w:color="auto"/>
        <w:right w:val="none" w:sz="0" w:space="0" w:color="auto"/>
      </w:divBdr>
    </w:div>
    <w:div w:id="1928880519">
      <w:bodyDiv w:val="1"/>
      <w:marLeft w:val="0"/>
      <w:marRight w:val="0"/>
      <w:marTop w:val="0"/>
      <w:marBottom w:val="0"/>
      <w:divBdr>
        <w:top w:val="none" w:sz="0" w:space="0" w:color="auto"/>
        <w:left w:val="none" w:sz="0" w:space="0" w:color="auto"/>
        <w:bottom w:val="none" w:sz="0" w:space="0" w:color="auto"/>
        <w:right w:val="none" w:sz="0" w:space="0" w:color="auto"/>
      </w:divBdr>
    </w:div>
    <w:div w:id="1929265963">
      <w:bodyDiv w:val="1"/>
      <w:marLeft w:val="0"/>
      <w:marRight w:val="0"/>
      <w:marTop w:val="0"/>
      <w:marBottom w:val="0"/>
      <w:divBdr>
        <w:top w:val="none" w:sz="0" w:space="0" w:color="auto"/>
        <w:left w:val="none" w:sz="0" w:space="0" w:color="auto"/>
        <w:bottom w:val="none" w:sz="0" w:space="0" w:color="auto"/>
        <w:right w:val="none" w:sz="0" w:space="0" w:color="auto"/>
      </w:divBdr>
    </w:div>
    <w:div w:id="1929269200">
      <w:bodyDiv w:val="1"/>
      <w:marLeft w:val="0"/>
      <w:marRight w:val="0"/>
      <w:marTop w:val="0"/>
      <w:marBottom w:val="0"/>
      <w:divBdr>
        <w:top w:val="none" w:sz="0" w:space="0" w:color="auto"/>
        <w:left w:val="none" w:sz="0" w:space="0" w:color="auto"/>
        <w:bottom w:val="none" w:sz="0" w:space="0" w:color="auto"/>
        <w:right w:val="none" w:sz="0" w:space="0" w:color="auto"/>
      </w:divBdr>
    </w:div>
    <w:div w:id="1929850721">
      <w:bodyDiv w:val="1"/>
      <w:marLeft w:val="0"/>
      <w:marRight w:val="0"/>
      <w:marTop w:val="0"/>
      <w:marBottom w:val="0"/>
      <w:divBdr>
        <w:top w:val="none" w:sz="0" w:space="0" w:color="auto"/>
        <w:left w:val="none" w:sz="0" w:space="0" w:color="auto"/>
        <w:bottom w:val="none" w:sz="0" w:space="0" w:color="auto"/>
        <w:right w:val="none" w:sz="0" w:space="0" w:color="auto"/>
      </w:divBdr>
      <w:divsChild>
        <w:div w:id="1848321210">
          <w:marLeft w:val="0"/>
          <w:marRight w:val="0"/>
          <w:marTop w:val="0"/>
          <w:marBottom w:val="0"/>
          <w:divBdr>
            <w:top w:val="none" w:sz="0" w:space="0" w:color="auto"/>
            <w:left w:val="none" w:sz="0" w:space="0" w:color="auto"/>
            <w:bottom w:val="none" w:sz="0" w:space="0" w:color="auto"/>
            <w:right w:val="none" w:sz="0" w:space="0" w:color="auto"/>
          </w:divBdr>
        </w:div>
        <w:div w:id="396394104">
          <w:marLeft w:val="0"/>
          <w:marRight w:val="0"/>
          <w:marTop w:val="0"/>
          <w:marBottom w:val="0"/>
          <w:divBdr>
            <w:top w:val="none" w:sz="0" w:space="0" w:color="auto"/>
            <w:left w:val="none" w:sz="0" w:space="0" w:color="auto"/>
            <w:bottom w:val="none" w:sz="0" w:space="0" w:color="auto"/>
            <w:right w:val="none" w:sz="0" w:space="0" w:color="auto"/>
          </w:divBdr>
        </w:div>
      </w:divsChild>
    </w:div>
    <w:div w:id="1935897393">
      <w:bodyDiv w:val="1"/>
      <w:marLeft w:val="0"/>
      <w:marRight w:val="0"/>
      <w:marTop w:val="0"/>
      <w:marBottom w:val="0"/>
      <w:divBdr>
        <w:top w:val="none" w:sz="0" w:space="0" w:color="auto"/>
        <w:left w:val="none" w:sz="0" w:space="0" w:color="auto"/>
        <w:bottom w:val="none" w:sz="0" w:space="0" w:color="auto"/>
        <w:right w:val="none" w:sz="0" w:space="0" w:color="auto"/>
      </w:divBdr>
    </w:div>
    <w:div w:id="1936086738">
      <w:bodyDiv w:val="1"/>
      <w:marLeft w:val="0"/>
      <w:marRight w:val="0"/>
      <w:marTop w:val="0"/>
      <w:marBottom w:val="0"/>
      <w:divBdr>
        <w:top w:val="none" w:sz="0" w:space="0" w:color="auto"/>
        <w:left w:val="none" w:sz="0" w:space="0" w:color="auto"/>
        <w:bottom w:val="none" w:sz="0" w:space="0" w:color="auto"/>
        <w:right w:val="none" w:sz="0" w:space="0" w:color="auto"/>
      </w:divBdr>
    </w:div>
    <w:div w:id="1936664995">
      <w:bodyDiv w:val="1"/>
      <w:marLeft w:val="0"/>
      <w:marRight w:val="0"/>
      <w:marTop w:val="0"/>
      <w:marBottom w:val="0"/>
      <w:divBdr>
        <w:top w:val="none" w:sz="0" w:space="0" w:color="auto"/>
        <w:left w:val="none" w:sz="0" w:space="0" w:color="auto"/>
        <w:bottom w:val="none" w:sz="0" w:space="0" w:color="auto"/>
        <w:right w:val="none" w:sz="0" w:space="0" w:color="auto"/>
      </w:divBdr>
    </w:div>
    <w:div w:id="1937322210">
      <w:bodyDiv w:val="1"/>
      <w:marLeft w:val="0"/>
      <w:marRight w:val="0"/>
      <w:marTop w:val="0"/>
      <w:marBottom w:val="0"/>
      <w:divBdr>
        <w:top w:val="none" w:sz="0" w:space="0" w:color="auto"/>
        <w:left w:val="none" w:sz="0" w:space="0" w:color="auto"/>
        <w:bottom w:val="none" w:sz="0" w:space="0" w:color="auto"/>
        <w:right w:val="none" w:sz="0" w:space="0" w:color="auto"/>
      </w:divBdr>
    </w:div>
    <w:div w:id="1937899855">
      <w:bodyDiv w:val="1"/>
      <w:marLeft w:val="0"/>
      <w:marRight w:val="0"/>
      <w:marTop w:val="0"/>
      <w:marBottom w:val="0"/>
      <w:divBdr>
        <w:top w:val="none" w:sz="0" w:space="0" w:color="auto"/>
        <w:left w:val="none" w:sz="0" w:space="0" w:color="auto"/>
        <w:bottom w:val="none" w:sz="0" w:space="0" w:color="auto"/>
        <w:right w:val="none" w:sz="0" w:space="0" w:color="auto"/>
      </w:divBdr>
    </w:div>
    <w:div w:id="1939945201">
      <w:bodyDiv w:val="1"/>
      <w:marLeft w:val="0"/>
      <w:marRight w:val="0"/>
      <w:marTop w:val="0"/>
      <w:marBottom w:val="0"/>
      <w:divBdr>
        <w:top w:val="none" w:sz="0" w:space="0" w:color="auto"/>
        <w:left w:val="none" w:sz="0" w:space="0" w:color="auto"/>
        <w:bottom w:val="none" w:sz="0" w:space="0" w:color="auto"/>
        <w:right w:val="none" w:sz="0" w:space="0" w:color="auto"/>
      </w:divBdr>
    </w:div>
    <w:div w:id="1941444799">
      <w:bodyDiv w:val="1"/>
      <w:marLeft w:val="0"/>
      <w:marRight w:val="0"/>
      <w:marTop w:val="0"/>
      <w:marBottom w:val="0"/>
      <w:divBdr>
        <w:top w:val="none" w:sz="0" w:space="0" w:color="auto"/>
        <w:left w:val="none" w:sz="0" w:space="0" w:color="auto"/>
        <w:bottom w:val="none" w:sz="0" w:space="0" w:color="auto"/>
        <w:right w:val="none" w:sz="0" w:space="0" w:color="auto"/>
      </w:divBdr>
    </w:div>
    <w:div w:id="1942492074">
      <w:bodyDiv w:val="1"/>
      <w:marLeft w:val="0"/>
      <w:marRight w:val="0"/>
      <w:marTop w:val="0"/>
      <w:marBottom w:val="0"/>
      <w:divBdr>
        <w:top w:val="none" w:sz="0" w:space="0" w:color="auto"/>
        <w:left w:val="none" w:sz="0" w:space="0" w:color="auto"/>
        <w:bottom w:val="none" w:sz="0" w:space="0" w:color="auto"/>
        <w:right w:val="none" w:sz="0" w:space="0" w:color="auto"/>
      </w:divBdr>
      <w:divsChild>
        <w:div w:id="854147988">
          <w:marLeft w:val="0"/>
          <w:marRight w:val="0"/>
          <w:marTop w:val="0"/>
          <w:marBottom w:val="0"/>
          <w:divBdr>
            <w:top w:val="none" w:sz="0" w:space="0" w:color="auto"/>
            <w:left w:val="none" w:sz="0" w:space="0" w:color="auto"/>
            <w:bottom w:val="none" w:sz="0" w:space="0" w:color="auto"/>
            <w:right w:val="none" w:sz="0" w:space="0" w:color="auto"/>
          </w:divBdr>
        </w:div>
        <w:div w:id="491483351">
          <w:marLeft w:val="0"/>
          <w:marRight w:val="0"/>
          <w:marTop w:val="0"/>
          <w:marBottom w:val="0"/>
          <w:divBdr>
            <w:top w:val="none" w:sz="0" w:space="0" w:color="auto"/>
            <w:left w:val="none" w:sz="0" w:space="0" w:color="auto"/>
            <w:bottom w:val="none" w:sz="0" w:space="0" w:color="auto"/>
            <w:right w:val="none" w:sz="0" w:space="0" w:color="auto"/>
          </w:divBdr>
        </w:div>
        <w:div w:id="238445240">
          <w:marLeft w:val="0"/>
          <w:marRight w:val="0"/>
          <w:marTop w:val="0"/>
          <w:marBottom w:val="0"/>
          <w:divBdr>
            <w:top w:val="none" w:sz="0" w:space="0" w:color="auto"/>
            <w:left w:val="none" w:sz="0" w:space="0" w:color="auto"/>
            <w:bottom w:val="none" w:sz="0" w:space="0" w:color="auto"/>
            <w:right w:val="none" w:sz="0" w:space="0" w:color="auto"/>
          </w:divBdr>
        </w:div>
        <w:div w:id="1803845110">
          <w:marLeft w:val="0"/>
          <w:marRight w:val="0"/>
          <w:marTop w:val="0"/>
          <w:marBottom w:val="0"/>
          <w:divBdr>
            <w:top w:val="none" w:sz="0" w:space="0" w:color="auto"/>
            <w:left w:val="none" w:sz="0" w:space="0" w:color="auto"/>
            <w:bottom w:val="none" w:sz="0" w:space="0" w:color="auto"/>
            <w:right w:val="none" w:sz="0" w:space="0" w:color="auto"/>
          </w:divBdr>
        </w:div>
      </w:divsChild>
    </w:div>
    <w:div w:id="1942713521">
      <w:bodyDiv w:val="1"/>
      <w:marLeft w:val="0"/>
      <w:marRight w:val="0"/>
      <w:marTop w:val="0"/>
      <w:marBottom w:val="0"/>
      <w:divBdr>
        <w:top w:val="none" w:sz="0" w:space="0" w:color="auto"/>
        <w:left w:val="none" w:sz="0" w:space="0" w:color="auto"/>
        <w:bottom w:val="none" w:sz="0" w:space="0" w:color="auto"/>
        <w:right w:val="none" w:sz="0" w:space="0" w:color="auto"/>
      </w:divBdr>
    </w:div>
    <w:div w:id="1944217853">
      <w:bodyDiv w:val="1"/>
      <w:marLeft w:val="0"/>
      <w:marRight w:val="0"/>
      <w:marTop w:val="0"/>
      <w:marBottom w:val="0"/>
      <w:divBdr>
        <w:top w:val="none" w:sz="0" w:space="0" w:color="auto"/>
        <w:left w:val="none" w:sz="0" w:space="0" w:color="auto"/>
        <w:bottom w:val="none" w:sz="0" w:space="0" w:color="auto"/>
        <w:right w:val="none" w:sz="0" w:space="0" w:color="auto"/>
      </w:divBdr>
    </w:div>
    <w:div w:id="1945569881">
      <w:bodyDiv w:val="1"/>
      <w:marLeft w:val="0"/>
      <w:marRight w:val="0"/>
      <w:marTop w:val="0"/>
      <w:marBottom w:val="0"/>
      <w:divBdr>
        <w:top w:val="none" w:sz="0" w:space="0" w:color="auto"/>
        <w:left w:val="none" w:sz="0" w:space="0" w:color="auto"/>
        <w:bottom w:val="none" w:sz="0" w:space="0" w:color="auto"/>
        <w:right w:val="none" w:sz="0" w:space="0" w:color="auto"/>
      </w:divBdr>
    </w:div>
    <w:div w:id="1945577263">
      <w:bodyDiv w:val="1"/>
      <w:marLeft w:val="0"/>
      <w:marRight w:val="0"/>
      <w:marTop w:val="0"/>
      <w:marBottom w:val="0"/>
      <w:divBdr>
        <w:top w:val="none" w:sz="0" w:space="0" w:color="auto"/>
        <w:left w:val="none" w:sz="0" w:space="0" w:color="auto"/>
        <w:bottom w:val="none" w:sz="0" w:space="0" w:color="auto"/>
        <w:right w:val="none" w:sz="0" w:space="0" w:color="auto"/>
      </w:divBdr>
    </w:div>
    <w:div w:id="1947930371">
      <w:bodyDiv w:val="1"/>
      <w:marLeft w:val="0"/>
      <w:marRight w:val="0"/>
      <w:marTop w:val="0"/>
      <w:marBottom w:val="0"/>
      <w:divBdr>
        <w:top w:val="none" w:sz="0" w:space="0" w:color="auto"/>
        <w:left w:val="none" w:sz="0" w:space="0" w:color="auto"/>
        <w:bottom w:val="none" w:sz="0" w:space="0" w:color="auto"/>
        <w:right w:val="none" w:sz="0" w:space="0" w:color="auto"/>
      </w:divBdr>
    </w:div>
    <w:div w:id="1948660343">
      <w:bodyDiv w:val="1"/>
      <w:marLeft w:val="0"/>
      <w:marRight w:val="0"/>
      <w:marTop w:val="0"/>
      <w:marBottom w:val="0"/>
      <w:divBdr>
        <w:top w:val="none" w:sz="0" w:space="0" w:color="auto"/>
        <w:left w:val="none" w:sz="0" w:space="0" w:color="auto"/>
        <w:bottom w:val="none" w:sz="0" w:space="0" w:color="auto"/>
        <w:right w:val="none" w:sz="0" w:space="0" w:color="auto"/>
      </w:divBdr>
    </w:div>
    <w:div w:id="1949310878">
      <w:bodyDiv w:val="1"/>
      <w:marLeft w:val="0"/>
      <w:marRight w:val="0"/>
      <w:marTop w:val="0"/>
      <w:marBottom w:val="0"/>
      <w:divBdr>
        <w:top w:val="none" w:sz="0" w:space="0" w:color="auto"/>
        <w:left w:val="none" w:sz="0" w:space="0" w:color="auto"/>
        <w:bottom w:val="none" w:sz="0" w:space="0" w:color="auto"/>
        <w:right w:val="none" w:sz="0" w:space="0" w:color="auto"/>
      </w:divBdr>
    </w:div>
    <w:div w:id="1949652609">
      <w:bodyDiv w:val="1"/>
      <w:marLeft w:val="0"/>
      <w:marRight w:val="0"/>
      <w:marTop w:val="0"/>
      <w:marBottom w:val="0"/>
      <w:divBdr>
        <w:top w:val="none" w:sz="0" w:space="0" w:color="auto"/>
        <w:left w:val="none" w:sz="0" w:space="0" w:color="auto"/>
        <w:bottom w:val="none" w:sz="0" w:space="0" w:color="auto"/>
        <w:right w:val="none" w:sz="0" w:space="0" w:color="auto"/>
      </w:divBdr>
      <w:divsChild>
        <w:div w:id="1923681415">
          <w:marLeft w:val="0"/>
          <w:marRight w:val="0"/>
          <w:marTop w:val="0"/>
          <w:marBottom w:val="0"/>
          <w:divBdr>
            <w:top w:val="none" w:sz="0" w:space="0" w:color="auto"/>
            <w:left w:val="none" w:sz="0" w:space="0" w:color="auto"/>
            <w:bottom w:val="none" w:sz="0" w:space="0" w:color="auto"/>
            <w:right w:val="none" w:sz="0" w:space="0" w:color="auto"/>
          </w:divBdr>
        </w:div>
        <w:div w:id="701637353">
          <w:marLeft w:val="0"/>
          <w:marRight w:val="0"/>
          <w:marTop w:val="0"/>
          <w:marBottom w:val="0"/>
          <w:divBdr>
            <w:top w:val="none" w:sz="0" w:space="0" w:color="auto"/>
            <w:left w:val="none" w:sz="0" w:space="0" w:color="auto"/>
            <w:bottom w:val="none" w:sz="0" w:space="0" w:color="auto"/>
            <w:right w:val="none" w:sz="0" w:space="0" w:color="auto"/>
          </w:divBdr>
        </w:div>
        <w:div w:id="637997070">
          <w:marLeft w:val="0"/>
          <w:marRight w:val="0"/>
          <w:marTop w:val="0"/>
          <w:marBottom w:val="0"/>
          <w:divBdr>
            <w:top w:val="none" w:sz="0" w:space="0" w:color="auto"/>
            <w:left w:val="none" w:sz="0" w:space="0" w:color="auto"/>
            <w:bottom w:val="none" w:sz="0" w:space="0" w:color="auto"/>
            <w:right w:val="none" w:sz="0" w:space="0" w:color="auto"/>
          </w:divBdr>
        </w:div>
        <w:div w:id="1482431479">
          <w:marLeft w:val="0"/>
          <w:marRight w:val="0"/>
          <w:marTop w:val="0"/>
          <w:marBottom w:val="0"/>
          <w:divBdr>
            <w:top w:val="none" w:sz="0" w:space="0" w:color="auto"/>
            <w:left w:val="none" w:sz="0" w:space="0" w:color="auto"/>
            <w:bottom w:val="none" w:sz="0" w:space="0" w:color="auto"/>
            <w:right w:val="none" w:sz="0" w:space="0" w:color="auto"/>
          </w:divBdr>
        </w:div>
      </w:divsChild>
    </w:div>
    <w:div w:id="1950232656">
      <w:bodyDiv w:val="1"/>
      <w:marLeft w:val="0"/>
      <w:marRight w:val="0"/>
      <w:marTop w:val="0"/>
      <w:marBottom w:val="0"/>
      <w:divBdr>
        <w:top w:val="none" w:sz="0" w:space="0" w:color="auto"/>
        <w:left w:val="none" w:sz="0" w:space="0" w:color="auto"/>
        <w:bottom w:val="none" w:sz="0" w:space="0" w:color="auto"/>
        <w:right w:val="none" w:sz="0" w:space="0" w:color="auto"/>
      </w:divBdr>
    </w:div>
    <w:div w:id="1950772444">
      <w:bodyDiv w:val="1"/>
      <w:marLeft w:val="0"/>
      <w:marRight w:val="0"/>
      <w:marTop w:val="0"/>
      <w:marBottom w:val="0"/>
      <w:divBdr>
        <w:top w:val="none" w:sz="0" w:space="0" w:color="auto"/>
        <w:left w:val="none" w:sz="0" w:space="0" w:color="auto"/>
        <w:bottom w:val="none" w:sz="0" w:space="0" w:color="auto"/>
        <w:right w:val="none" w:sz="0" w:space="0" w:color="auto"/>
      </w:divBdr>
    </w:div>
    <w:div w:id="1951007971">
      <w:bodyDiv w:val="1"/>
      <w:marLeft w:val="0"/>
      <w:marRight w:val="0"/>
      <w:marTop w:val="0"/>
      <w:marBottom w:val="0"/>
      <w:divBdr>
        <w:top w:val="none" w:sz="0" w:space="0" w:color="auto"/>
        <w:left w:val="none" w:sz="0" w:space="0" w:color="auto"/>
        <w:bottom w:val="none" w:sz="0" w:space="0" w:color="auto"/>
        <w:right w:val="none" w:sz="0" w:space="0" w:color="auto"/>
      </w:divBdr>
    </w:div>
    <w:div w:id="1951742098">
      <w:bodyDiv w:val="1"/>
      <w:marLeft w:val="0"/>
      <w:marRight w:val="0"/>
      <w:marTop w:val="0"/>
      <w:marBottom w:val="0"/>
      <w:divBdr>
        <w:top w:val="none" w:sz="0" w:space="0" w:color="auto"/>
        <w:left w:val="none" w:sz="0" w:space="0" w:color="auto"/>
        <w:bottom w:val="none" w:sz="0" w:space="0" w:color="auto"/>
        <w:right w:val="none" w:sz="0" w:space="0" w:color="auto"/>
      </w:divBdr>
    </w:div>
    <w:div w:id="1952081639">
      <w:bodyDiv w:val="1"/>
      <w:marLeft w:val="0"/>
      <w:marRight w:val="0"/>
      <w:marTop w:val="0"/>
      <w:marBottom w:val="0"/>
      <w:divBdr>
        <w:top w:val="none" w:sz="0" w:space="0" w:color="auto"/>
        <w:left w:val="none" w:sz="0" w:space="0" w:color="auto"/>
        <w:bottom w:val="none" w:sz="0" w:space="0" w:color="auto"/>
        <w:right w:val="none" w:sz="0" w:space="0" w:color="auto"/>
      </w:divBdr>
    </w:div>
    <w:div w:id="1953244994">
      <w:bodyDiv w:val="1"/>
      <w:marLeft w:val="0"/>
      <w:marRight w:val="0"/>
      <w:marTop w:val="0"/>
      <w:marBottom w:val="0"/>
      <w:divBdr>
        <w:top w:val="none" w:sz="0" w:space="0" w:color="auto"/>
        <w:left w:val="none" w:sz="0" w:space="0" w:color="auto"/>
        <w:bottom w:val="none" w:sz="0" w:space="0" w:color="auto"/>
        <w:right w:val="none" w:sz="0" w:space="0" w:color="auto"/>
      </w:divBdr>
    </w:div>
    <w:div w:id="1956134997">
      <w:bodyDiv w:val="1"/>
      <w:marLeft w:val="0"/>
      <w:marRight w:val="0"/>
      <w:marTop w:val="0"/>
      <w:marBottom w:val="0"/>
      <w:divBdr>
        <w:top w:val="none" w:sz="0" w:space="0" w:color="auto"/>
        <w:left w:val="none" w:sz="0" w:space="0" w:color="auto"/>
        <w:bottom w:val="none" w:sz="0" w:space="0" w:color="auto"/>
        <w:right w:val="none" w:sz="0" w:space="0" w:color="auto"/>
      </w:divBdr>
    </w:div>
    <w:div w:id="1958563581">
      <w:bodyDiv w:val="1"/>
      <w:marLeft w:val="0"/>
      <w:marRight w:val="0"/>
      <w:marTop w:val="0"/>
      <w:marBottom w:val="0"/>
      <w:divBdr>
        <w:top w:val="none" w:sz="0" w:space="0" w:color="auto"/>
        <w:left w:val="none" w:sz="0" w:space="0" w:color="auto"/>
        <w:bottom w:val="none" w:sz="0" w:space="0" w:color="auto"/>
        <w:right w:val="none" w:sz="0" w:space="0" w:color="auto"/>
      </w:divBdr>
    </w:div>
    <w:div w:id="1958563998">
      <w:bodyDiv w:val="1"/>
      <w:marLeft w:val="0"/>
      <w:marRight w:val="0"/>
      <w:marTop w:val="0"/>
      <w:marBottom w:val="0"/>
      <w:divBdr>
        <w:top w:val="none" w:sz="0" w:space="0" w:color="auto"/>
        <w:left w:val="none" w:sz="0" w:space="0" w:color="auto"/>
        <w:bottom w:val="none" w:sz="0" w:space="0" w:color="auto"/>
        <w:right w:val="none" w:sz="0" w:space="0" w:color="auto"/>
      </w:divBdr>
    </w:div>
    <w:div w:id="1962954458">
      <w:bodyDiv w:val="1"/>
      <w:marLeft w:val="0"/>
      <w:marRight w:val="0"/>
      <w:marTop w:val="0"/>
      <w:marBottom w:val="0"/>
      <w:divBdr>
        <w:top w:val="none" w:sz="0" w:space="0" w:color="auto"/>
        <w:left w:val="none" w:sz="0" w:space="0" w:color="auto"/>
        <w:bottom w:val="none" w:sz="0" w:space="0" w:color="auto"/>
        <w:right w:val="none" w:sz="0" w:space="0" w:color="auto"/>
      </w:divBdr>
    </w:div>
    <w:div w:id="1963069228">
      <w:bodyDiv w:val="1"/>
      <w:marLeft w:val="0"/>
      <w:marRight w:val="0"/>
      <w:marTop w:val="0"/>
      <w:marBottom w:val="0"/>
      <w:divBdr>
        <w:top w:val="none" w:sz="0" w:space="0" w:color="auto"/>
        <w:left w:val="none" w:sz="0" w:space="0" w:color="auto"/>
        <w:bottom w:val="none" w:sz="0" w:space="0" w:color="auto"/>
        <w:right w:val="none" w:sz="0" w:space="0" w:color="auto"/>
      </w:divBdr>
    </w:div>
    <w:div w:id="1968050078">
      <w:bodyDiv w:val="1"/>
      <w:marLeft w:val="0"/>
      <w:marRight w:val="0"/>
      <w:marTop w:val="0"/>
      <w:marBottom w:val="0"/>
      <w:divBdr>
        <w:top w:val="none" w:sz="0" w:space="0" w:color="auto"/>
        <w:left w:val="none" w:sz="0" w:space="0" w:color="auto"/>
        <w:bottom w:val="none" w:sz="0" w:space="0" w:color="auto"/>
        <w:right w:val="none" w:sz="0" w:space="0" w:color="auto"/>
      </w:divBdr>
    </w:div>
    <w:div w:id="1968898419">
      <w:bodyDiv w:val="1"/>
      <w:marLeft w:val="0"/>
      <w:marRight w:val="0"/>
      <w:marTop w:val="0"/>
      <w:marBottom w:val="0"/>
      <w:divBdr>
        <w:top w:val="none" w:sz="0" w:space="0" w:color="auto"/>
        <w:left w:val="none" w:sz="0" w:space="0" w:color="auto"/>
        <w:bottom w:val="none" w:sz="0" w:space="0" w:color="auto"/>
        <w:right w:val="none" w:sz="0" w:space="0" w:color="auto"/>
      </w:divBdr>
    </w:div>
    <w:div w:id="1970087468">
      <w:bodyDiv w:val="1"/>
      <w:marLeft w:val="0"/>
      <w:marRight w:val="0"/>
      <w:marTop w:val="0"/>
      <w:marBottom w:val="0"/>
      <w:divBdr>
        <w:top w:val="none" w:sz="0" w:space="0" w:color="auto"/>
        <w:left w:val="none" w:sz="0" w:space="0" w:color="auto"/>
        <w:bottom w:val="none" w:sz="0" w:space="0" w:color="auto"/>
        <w:right w:val="none" w:sz="0" w:space="0" w:color="auto"/>
      </w:divBdr>
    </w:div>
    <w:div w:id="1970625837">
      <w:bodyDiv w:val="1"/>
      <w:marLeft w:val="0"/>
      <w:marRight w:val="0"/>
      <w:marTop w:val="0"/>
      <w:marBottom w:val="0"/>
      <w:divBdr>
        <w:top w:val="none" w:sz="0" w:space="0" w:color="auto"/>
        <w:left w:val="none" w:sz="0" w:space="0" w:color="auto"/>
        <w:bottom w:val="none" w:sz="0" w:space="0" w:color="auto"/>
        <w:right w:val="none" w:sz="0" w:space="0" w:color="auto"/>
      </w:divBdr>
    </w:div>
    <w:div w:id="1970628088">
      <w:bodyDiv w:val="1"/>
      <w:marLeft w:val="0"/>
      <w:marRight w:val="0"/>
      <w:marTop w:val="0"/>
      <w:marBottom w:val="0"/>
      <w:divBdr>
        <w:top w:val="none" w:sz="0" w:space="0" w:color="auto"/>
        <w:left w:val="none" w:sz="0" w:space="0" w:color="auto"/>
        <w:bottom w:val="none" w:sz="0" w:space="0" w:color="auto"/>
        <w:right w:val="none" w:sz="0" w:space="0" w:color="auto"/>
      </w:divBdr>
      <w:divsChild>
        <w:div w:id="212616383">
          <w:marLeft w:val="0"/>
          <w:marRight w:val="0"/>
          <w:marTop w:val="0"/>
          <w:marBottom w:val="0"/>
          <w:divBdr>
            <w:top w:val="none" w:sz="0" w:space="0" w:color="auto"/>
            <w:left w:val="none" w:sz="0" w:space="0" w:color="auto"/>
            <w:bottom w:val="none" w:sz="0" w:space="0" w:color="auto"/>
            <w:right w:val="none" w:sz="0" w:space="0" w:color="auto"/>
          </w:divBdr>
        </w:div>
        <w:div w:id="500707610">
          <w:marLeft w:val="0"/>
          <w:marRight w:val="0"/>
          <w:marTop w:val="0"/>
          <w:marBottom w:val="0"/>
          <w:divBdr>
            <w:top w:val="none" w:sz="0" w:space="0" w:color="auto"/>
            <w:left w:val="none" w:sz="0" w:space="0" w:color="auto"/>
            <w:bottom w:val="none" w:sz="0" w:space="0" w:color="auto"/>
            <w:right w:val="none" w:sz="0" w:space="0" w:color="auto"/>
          </w:divBdr>
        </w:div>
        <w:div w:id="1736468883">
          <w:marLeft w:val="0"/>
          <w:marRight w:val="0"/>
          <w:marTop w:val="0"/>
          <w:marBottom w:val="0"/>
          <w:divBdr>
            <w:top w:val="none" w:sz="0" w:space="0" w:color="auto"/>
            <w:left w:val="none" w:sz="0" w:space="0" w:color="auto"/>
            <w:bottom w:val="none" w:sz="0" w:space="0" w:color="auto"/>
            <w:right w:val="none" w:sz="0" w:space="0" w:color="auto"/>
          </w:divBdr>
        </w:div>
        <w:div w:id="939264254">
          <w:marLeft w:val="0"/>
          <w:marRight w:val="0"/>
          <w:marTop w:val="0"/>
          <w:marBottom w:val="0"/>
          <w:divBdr>
            <w:top w:val="none" w:sz="0" w:space="0" w:color="auto"/>
            <w:left w:val="none" w:sz="0" w:space="0" w:color="auto"/>
            <w:bottom w:val="none" w:sz="0" w:space="0" w:color="auto"/>
            <w:right w:val="none" w:sz="0" w:space="0" w:color="auto"/>
          </w:divBdr>
        </w:div>
      </w:divsChild>
    </w:div>
    <w:div w:id="1971549058">
      <w:bodyDiv w:val="1"/>
      <w:marLeft w:val="0"/>
      <w:marRight w:val="0"/>
      <w:marTop w:val="0"/>
      <w:marBottom w:val="0"/>
      <w:divBdr>
        <w:top w:val="none" w:sz="0" w:space="0" w:color="auto"/>
        <w:left w:val="none" w:sz="0" w:space="0" w:color="auto"/>
        <w:bottom w:val="none" w:sz="0" w:space="0" w:color="auto"/>
        <w:right w:val="none" w:sz="0" w:space="0" w:color="auto"/>
      </w:divBdr>
    </w:div>
    <w:div w:id="1973098230">
      <w:bodyDiv w:val="1"/>
      <w:marLeft w:val="0"/>
      <w:marRight w:val="0"/>
      <w:marTop w:val="0"/>
      <w:marBottom w:val="0"/>
      <w:divBdr>
        <w:top w:val="none" w:sz="0" w:space="0" w:color="auto"/>
        <w:left w:val="none" w:sz="0" w:space="0" w:color="auto"/>
        <w:bottom w:val="none" w:sz="0" w:space="0" w:color="auto"/>
        <w:right w:val="none" w:sz="0" w:space="0" w:color="auto"/>
      </w:divBdr>
    </w:div>
    <w:div w:id="1973518078">
      <w:bodyDiv w:val="1"/>
      <w:marLeft w:val="0"/>
      <w:marRight w:val="0"/>
      <w:marTop w:val="0"/>
      <w:marBottom w:val="0"/>
      <w:divBdr>
        <w:top w:val="none" w:sz="0" w:space="0" w:color="auto"/>
        <w:left w:val="none" w:sz="0" w:space="0" w:color="auto"/>
        <w:bottom w:val="none" w:sz="0" w:space="0" w:color="auto"/>
        <w:right w:val="none" w:sz="0" w:space="0" w:color="auto"/>
      </w:divBdr>
    </w:div>
    <w:div w:id="1975014717">
      <w:bodyDiv w:val="1"/>
      <w:marLeft w:val="0"/>
      <w:marRight w:val="0"/>
      <w:marTop w:val="0"/>
      <w:marBottom w:val="0"/>
      <w:divBdr>
        <w:top w:val="none" w:sz="0" w:space="0" w:color="auto"/>
        <w:left w:val="none" w:sz="0" w:space="0" w:color="auto"/>
        <w:bottom w:val="none" w:sz="0" w:space="0" w:color="auto"/>
        <w:right w:val="none" w:sz="0" w:space="0" w:color="auto"/>
      </w:divBdr>
    </w:div>
    <w:div w:id="1975988126">
      <w:bodyDiv w:val="1"/>
      <w:marLeft w:val="0"/>
      <w:marRight w:val="0"/>
      <w:marTop w:val="0"/>
      <w:marBottom w:val="0"/>
      <w:divBdr>
        <w:top w:val="none" w:sz="0" w:space="0" w:color="auto"/>
        <w:left w:val="none" w:sz="0" w:space="0" w:color="auto"/>
        <w:bottom w:val="none" w:sz="0" w:space="0" w:color="auto"/>
        <w:right w:val="none" w:sz="0" w:space="0" w:color="auto"/>
      </w:divBdr>
    </w:div>
    <w:div w:id="1976131543">
      <w:bodyDiv w:val="1"/>
      <w:marLeft w:val="0"/>
      <w:marRight w:val="0"/>
      <w:marTop w:val="0"/>
      <w:marBottom w:val="0"/>
      <w:divBdr>
        <w:top w:val="none" w:sz="0" w:space="0" w:color="auto"/>
        <w:left w:val="none" w:sz="0" w:space="0" w:color="auto"/>
        <w:bottom w:val="none" w:sz="0" w:space="0" w:color="auto"/>
        <w:right w:val="none" w:sz="0" w:space="0" w:color="auto"/>
      </w:divBdr>
    </w:div>
    <w:div w:id="1976328898">
      <w:bodyDiv w:val="1"/>
      <w:marLeft w:val="0"/>
      <w:marRight w:val="0"/>
      <w:marTop w:val="0"/>
      <w:marBottom w:val="0"/>
      <w:divBdr>
        <w:top w:val="none" w:sz="0" w:space="0" w:color="auto"/>
        <w:left w:val="none" w:sz="0" w:space="0" w:color="auto"/>
        <w:bottom w:val="none" w:sz="0" w:space="0" w:color="auto"/>
        <w:right w:val="none" w:sz="0" w:space="0" w:color="auto"/>
      </w:divBdr>
    </w:div>
    <w:div w:id="1977221247">
      <w:bodyDiv w:val="1"/>
      <w:marLeft w:val="0"/>
      <w:marRight w:val="0"/>
      <w:marTop w:val="0"/>
      <w:marBottom w:val="0"/>
      <w:divBdr>
        <w:top w:val="none" w:sz="0" w:space="0" w:color="auto"/>
        <w:left w:val="none" w:sz="0" w:space="0" w:color="auto"/>
        <w:bottom w:val="none" w:sz="0" w:space="0" w:color="auto"/>
        <w:right w:val="none" w:sz="0" w:space="0" w:color="auto"/>
      </w:divBdr>
    </w:div>
    <w:div w:id="1977294314">
      <w:bodyDiv w:val="1"/>
      <w:marLeft w:val="0"/>
      <w:marRight w:val="0"/>
      <w:marTop w:val="0"/>
      <w:marBottom w:val="0"/>
      <w:divBdr>
        <w:top w:val="none" w:sz="0" w:space="0" w:color="auto"/>
        <w:left w:val="none" w:sz="0" w:space="0" w:color="auto"/>
        <w:bottom w:val="none" w:sz="0" w:space="0" w:color="auto"/>
        <w:right w:val="none" w:sz="0" w:space="0" w:color="auto"/>
      </w:divBdr>
      <w:divsChild>
        <w:div w:id="336467890">
          <w:marLeft w:val="0"/>
          <w:marRight w:val="0"/>
          <w:marTop w:val="0"/>
          <w:marBottom w:val="0"/>
          <w:divBdr>
            <w:top w:val="none" w:sz="0" w:space="0" w:color="auto"/>
            <w:left w:val="none" w:sz="0" w:space="0" w:color="auto"/>
            <w:bottom w:val="none" w:sz="0" w:space="0" w:color="auto"/>
            <w:right w:val="none" w:sz="0" w:space="0" w:color="auto"/>
          </w:divBdr>
        </w:div>
        <w:div w:id="218319974">
          <w:marLeft w:val="0"/>
          <w:marRight w:val="0"/>
          <w:marTop w:val="0"/>
          <w:marBottom w:val="0"/>
          <w:divBdr>
            <w:top w:val="none" w:sz="0" w:space="0" w:color="auto"/>
            <w:left w:val="none" w:sz="0" w:space="0" w:color="auto"/>
            <w:bottom w:val="none" w:sz="0" w:space="0" w:color="auto"/>
            <w:right w:val="none" w:sz="0" w:space="0" w:color="auto"/>
          </w:divBdr>
        </w:div>
      </w:divsChild>
    </w:div>
    <w:div w:id="1979989509">
      <w:bodyDiv w:val="1"/>
      <w:marLeft w:val="0"/>
      <w:marRight w:val="0"/>
      <w:marTop w:val="0"/>
      <w:marBottom w:val="0"/>
      <w:divBdr>
        <w:top w:val="none" w:sz="0" w:space="0" w:color="auto"/>
        <w:left w:val="none" w:sz="0" w:space="0" w:color="auto"/>
        <w:bottom w:val="none" w:sz="0" w:space="0" w:color="auto"/>
        <w:right w:val="none" w:sz="0" w:space="0" w:color="auto"/>
      </w:divBdr>
    </w:div>
    <w:div w:id="1980379394">
      <w:bodyDiv w:val="1"/>
      <w:marLeft w:val="0"/>
      <w:marRight w:val="0"/>
      <w:marTop w:val="0"/>
      <w:marBottom w:val="0"/>
      <w:divBdr>
        <w:top w:val="none" w:sz="0" w:space="0" w:color="auto"/>
        <w:left w:val="none" w:sz="0" w:space="0" w:color="auto"/>
        <w:bottom w:val="none" w:sz="0" w:space="0" w:color="auto"/>
        <w:right w:val="none" w:sz="0" w:space="0" w:color="auto"/>
      </w:divBdr>
    </w:div>
    <w:div w:id="1980642850">
      <w:bodyDiv w:val="1"/>
      <w:marLeft w:val="0"/>
      <w:marRight w:val="0"/>
      <w:marTop w:val="0"/>
      <w:marBottom w:val="0"/>
      <w:divBdr>
        <w:top w:val="none" w:sz="0" w:space="0" w:color="auto"/>
        <w:left w:val="none" w:sz="0" w:space="0" w:color="auto"/>
        <w:bottom w:val="none" w:sz="0" w:space="0" w:color="auto"/>
        <w:right w:val="none" w:sz="0" w:space="0" w:color="auto"/>
      </w:divBdr>
    </w:div>
    <w:div w:id="1983805025">
      <w:bodyDiv w:val="1"/>
      <w:marLeft w:val="0"/>
      <w:marRight w:val="0"/>
      <w:marTop w:val="0"/>
      <w:marBottom w:val="0"/>
      <w:divBdr>
        <w:top w:val="none" w:sz="0" w:space="0" w:color="auto"/>
        <w:left w:val="none" w:sz="0" w:space="0" w:color="auto"/>
        <w:bottom w:val="none" w:sz="0" w:space="0" w:color="auto"/>
        <w:right w:val="none" w:sz="0" w:space="0" w:color="auto"/>
      </w:divBdr>
      <w:divsChild>
        <w:div w:id="1784958832">
          <w:marLeft w:val="0"/>
          <w:marRight w:val="0"/>
          <w:marTop w:val="0"/>
          <w:marBottom w:val="0"/>
          <w:divBdr>
            <w:top w:val="none" w:sz="0" w:space="0" w:color="auto"/>
            <w:left w:val="none" w:sz="0" w:space="0" w:color="auto"/>
            <w:bottom w:val="none" w:sz="0" w:space="0" w:color="auto"/>
            <w:right w:val="none" w:sz="0" w:space="0" w:color="auto"/>
          </w:divBdr>
        </w:div>
        <w:div w:id="1282876224">
          <w:marLeft w:val="0"/>
          <w:marRight w:val="0"/>
          <w:marTop w:val="0"/>
          <w:marBottom w:val="0"/>
          <w:divBdr>
            <w:top w:val="none" w:sz="0" w:space="0" w:color="auto"/>
            <w:left w:val="none" w:sz="0" w:space="0" w:color="auto"/>
            <w:bottom w:val="none" w:sz="0" w:space="0" w:color="auto"/>
            <w:right w:val="none" w:sz="0" w:space="0" w:color="auto"/>
          </w:divBdr>
        </w:div>
        <w:div w:id="1040590184">
          <w:marLeft w:val="0"/>
          <w:marRight w:val="0"/>
          <w:marTop w:val="0"/>
          <w:marBottom w:val="0"/>
          <w:divBdr>
            <w:top w:val="none" w:sz="0" w:space="0" w:color="auto"/>
            <w:left w:val="none" w:sz="0" w:space="0" w:color="auto"/>
            <w:bottom w:val="none" w:sz="0" w:space="0" w:color="auto"/>
            <w:right w:val="none" w:sz="0" w:space="0" w:color="auto"/>
          </w:divBdr>
        </w:div>
        <w:div w:id="1900092444">
          <w:marLeft w:val="0"/>
          <w:marRight w:val="0"/>
          <w:marTop w:val="0"/>
          <w:marBottom w:val="0"/>
          <w:divBdr>
            <w:top w:val="none" w:sz="0" w:space="0" w:color="auto"/>
            <w:left w:val="none" w:sz="0" w:space="0" w:color="auto"/>
            <w:bottom w:val="none" w:sz="0" w:space="0" w:color="auto"/>
            <w:right w:val="none" w:sz="0" w:space="0" w:color="auto"/>
          </w:divBdr>
        </w:div>
      </w:divsChild>
    </w:div>
    <w:div w:id="1984266207">
      <w:bodyDiv w:val="1"/>
      <w:marLeft w:val="0"/>
      <w:marRight w:val="0"/>
      <w:marTop w:val="0"/>
      <w:marBottom w:val="0"/>
      <w:divBdr>
        <w:top w:val="none" w:sz="0" w:space="0" w:color="auto"/>
        <w:left w:val="none" w:sz="0" w:space="0" w:color="auto"/>
        <w:bottom w:val="none" w:sz="0" w:space="0" w:color="auto"/>
        <w:right w:val="none" w:sz="0" w:space="0" w:color="auto"/>
      </w:divBdr>
    </w:div>
    <w:div w:id="1990553699">
      <w:bodyDiv w:val="1"/>
      <w:marLeft w:val="0"/>
      <w:marRight w:val="0"/>
      <w:marTop w:val="0"/>
      <w:marBottom w:val="0"/>
      <w:divBdr>
        <w:top w:val="none" w:sz="0" w:space="0" w:color="auto"/>
        <w:left w:val="none" w:sz="0" w:space="0" w:color="auto"/>
        <w:bottom w:val="none" w:sz="0" w:space="0" w:color="auto"/>
        <w:right w:val="none" w:sz="0" w:space="0" w:color="auto"/>
      </w:divBdr>
      <w:divsChild>
        <w:div w:id="1971279537">
          <w:marLeft w:val="0"/>
          <w:marRight w:val="0"/>
          <w:marTop w:val="0"/>
          <w:marBottom w:val="0"/>
          <w:divBdr>
            <w:top w:val="none" w:sz="0" w:space="0" w:color="auto"/>
            <w:left w:val="none" w:sz="0" w:space="0" w:color="auto"/>
            <w:bottom w:val="none" w:sz="0" w:space="0" w:color="auto"/>
            <w:right w:val="none" w:sz="0" w:space="0" w:color="auto"/>
          </w:divBdr>
        </w:div>
        <w:div w:id="1418792587">
          <w:marLeft w:val="0"/>
          <w:marRight w:val="0"/>
          <w:marTop w:val="0"/>
          <w:marBottom w:val="0"/>
          <w:divBdr>
            <w:top w:val="none" w:sz="0" w:space="0" w:color="auto"/>
            <w:left w:val="none" w:sz="0" w:space="0" w:color="auto"/>
            <w:bottom w:val="none" w:sz="0" w:space="0" w:color="auto"/>
            <w:right w:val="none" w:sz="0" w:space="0" w:color="auto"/>
          </w:divBdr>
        </w:div>
      </w:divsChild>
    </w:div>
    <w:div w:id="1992250492">
      <w:bodyDiv w:val="1"/>
      <w:marLeft w:val="0"/>
      <w:marRight w:val="0"/>
      <w:marTop w:val="0"/>
      <w:marBottom w:val="0"/>
      <w:divBdr>
        <w:top w:val="none" w:sz="0" w:space="0" w:color="auto"/>
        <w:left w:val="none" w:sz="0" w:space="0" w:color="auto"/>
        <w:bottom w:val="none" w:sz="0" w:space="0" w:color="auto"/>
        <w:right w:val="none" w:sz="0" w:space="0" w:color="auto"/>
      </w:divBdr>
      <w:divsChild>
        <w:div w:id="830020394">
          <w:marLeft w:val="0"/>
          <w:marRight w:val="0"/>
          <w:marTop w:val="0"/>
          <w:marBottom w:val="0"/>
          <w:divBdr>
            <w:top w:val="none" w:sz="0" w:space="0" w:color="auto"/>
            <w:left w:val="none" w:sz="0" w:space="0" w:color="auto"/>
            <w:bottom w:val="none" w:sz="0" w:space="0" w:color="auto"/>
            <w:right w:val="none" w:sz="0" w:space="0" w:color="auto"/>
          </w:divBdr>
        </w:div>
        <w:div w:id="1432816961">
          <w:marLeft w:val="0"/>
          <w:marRight w:val="0"/>
          <w:marTop w:val="0"/>
          <w:marBottom w:val="0"/>
          <w:divBdr>
            <w:top w:val="none" w:sz="0" w:space="0" w:color="auto"/>
            <w:left w:val="none" w:sz="0" w:space="0" w:color="auto"/>
            <w:bottom w:val="none" w:sz="0" w:space="0" w:color="auto"/>
            <w:right w:val="none" w:sz="0" w:space="0" w:color="auto"/>
          </w:divBdr>
        </w:div>
      </w:divsChild>
    </w:div>
    <w:div w:id="1994554970">
      <w:bodyDiv w:val="1"/>
      <w:marLeft w:val="0"/>
      <w:marRight w:val="0"/>
      <w:marTop w:val="0"/>
      <w:marBottom w:val="0"/>
      <w:divBdr>
        <w:top w:val="none" w:sz="0" w:space="0" w:color="auto"/>
        <w:left w:val="none" w:sz="0" w:space="0" w:color="auto"/>
        <w:bottom w:val="none" w:sz="0" w:space="0" w:color="auto"/>
        <w:right w:val="none" w:sz="0" w:space="0" w:color="auto"/>
      </w:divBdr>
    </w:div>
    <w:div w:id="1995331204">
      <w:bodyDiv w:val="1"/>
      <w:marLeft w:val="0"/>
      <w:marRight w:val="0"/>
      <w:marTop w:val="0"/>
      <w:marBottom w:val="0"/>
      <w:divBdr>
        <w:top w:val="none" w:sz="0" w:space="0" w:color="auto"/>
        <w:left w:val="none" w:sz="0" w:space="0" w:color="auto"/>
        <w:bottom w:val="none" w:sz="0" w:space="0" w:color="auto"/>
        <w:right w:val="none" w:sz="0" w:space="0" w:color="auto"/>
      </w:divBdr>
    </w:div>
    <w:div w:id="1996521203">
      <w:bodyDiv w:val="1"/>
      <w:marLeft w:val="0"/>
      <w:marRight w:val="0"/>
      <w:marTop w:val="0"/>
      <w:marBottom w:val="0"/>
      <w:divBdr>
        <w:top w:val="none" w:sz="0" w:space="0" w:color="auto"/>
        <w:left w:val="none" w:sz="0" w:space="0" w:color="auto"/>
        <w:bottom w:val="none" w:sz="0" w:space="0" w:color="auto"/>
        <w:right w:val="none" w:sz="0" w:space="0" w:color="auto"/>
      </w:divBdr>
    </w:div>
    <w:div w:id="1997372126">
      <w:bodyDiv w:val="1"/>
      <w:marLeft w:val="0"/>
      <w:marRight w:val="0"/>
      <w:marTop w:val="0"/>
      <w:marBottom w:val="0"/>
      <w:divBdr>
        <w:top w:val="none" w:sz="0" w:space="0" w:color="auto"/>
        <w:left w:val="none" w:sz="0" w:space="0" w:color="auto"/>
        <w:bottom w:val="none" w:sz="0" w:space="0" w:color="auto"/>
        <w:right w:val="none" w:sz="0" w:space="0" w:color="auto"/>
      </w:divBdr>
    </w:div>
    <w:div w:id="1998269068">
      <w:bodyDiv w:val="1"/>
      <w:marLeft w:val="0"/>
      <w:marRight w:val="0"/>
      <w:marTop w:val="0"/>
      <w:marBottom w:val="0"/>
      <w:divBdr>
        <w:top w:val="none" w:sz="0" w:space="0" w:color="auto"/>
        <w:left w:val="none" w:sz="0" w:space="0" w:color="auto"/>
        <w:bottom w:val="none" w:sz="0" w:space="0" w:color="auto"/>
        <w:right w:val="none" w:sz="0" w:space="0" w:color="auto"/>
      </w:divBdr>
    </w:div>
    <w:div w:id="1998918247">
      <w:bodyDiv w:val="1"/>
      <w:marLeft w:val="0"/>
      <w:marRight w:val="0"/>
      <w:marTop w:val="0"/>
      <w:marBottom w:val="0"/>
      <w:divBdr>
        <w:top w:val="none" w:sz="0" w:space="0" w:color="auto"/>
        <w:left w:val="none" w:sz="0" w:space="0" w:color="auto"/>
        <w:bottom w:val="none" w:sz="0" w:space="0" w:color="auto"/>
        <w:right w:val="none" w:sz="0" w:space="0" w:color="auto"/>
      </w:divBdr>
    </w:div>
    <w:div w:id="1999646974">
      <w:bodyDiv w:val="1"/>
      <w:marLeft w:val="0"/>
      <w:marRight w:val="0"/>
      <w:marTop w:val="0"/>
      <w:marBottom w:val="0"/>
      <w:divBdr>
        <w:top w:val="none" w:sz="0" w:space="0" w:color="auto"/>
        <w:left w:val="none" w:sz="0" w:space="0" w:color="auto"/>
        <w:bottom w:val="none" w:sz="0" w:space="0" w:color="auto"/>
        <w:right w:val="none" w:sz="0" w:space="0" w:color="auto"/>
      </w:divBdr>
    </w:div>
    <w:div w:id="2000772518">
      <w:bodyDiv w:val="1"/>
      <w:marLeft w:val="0"/>
      <w:marRight w:val="0"/>
      <w:marTop w:val="0"/>
      <w:marBottom w:val="0"/>
      <w:divBdr>
        <w:top w:val="none" w:sz="0" w:space="0" w:color="auto"/>
        <w:left w:val="none" w:sz="0" w:space="0" w:color="auto"/>
        <w:bottom w:val="none" w:sz="0" w:space="0" w:color="auto"/>
        <w:right w:val="none" w:sz="0" w:space="0" w:color="auto"/>
      </w:divBdr>
    </w:div>
    <w:div w:id="2004578944">
      <w:bodyDiv w:val="1"/>
      <w:marLeft w:val="0"/>
      <w:marRight w:val="0"/>
      <w:marTop w:val="0"/>
      <w:marBottom w:val="0"/>
      <w:divBdr>
        <w:top w:val="none" w:sz="0" w:space="0" w:color="auto"/>
        <w:left w:val="none" w:sz="0" w:space="0" w:color="auto"/>
        <w:bottom w:val="none" w:sz="0" w:space="0" w:color="auto"/>
        <w:right w:val="none" w:sz="0" w:space="0" w:color="auto"/>
      </w:divBdr>
    </w:div>
    <w:div w:id="2004626691">
      <w:bodyDiv w:val="1"/>
      <w:marLeft w:val="0"/>
      <w:marRight w:val="0"/>
      <w:marTop w:val="0"/>
      <w:marBottom w:val="0"/>
      <w:divBdr>
        <w:top w:val="none" w:sz="0" w:space="0" w:color="auto"/>
        <w:left w:val="none" w:sz="0" w:space="0" w:color="auto"/>
        <w:bottom w:val="none" w:sz="0" w:space="0" w:color="auto"/>
        <w:right w:val="none" w:sz="0" w:space="0" w:color="auto"/>
      </w:divBdr>
    </w:div>
    <w:div w:id="2005011875">
      <w:bodyDiv w:val="1"/>
      <w:marLeft w:val="0"/>
      <w:marRight w:val="0"/>
      <w:marTop w:val="0"/>
      <w:marBottom w:val="0"/>
      <w:divBdr>
        <w:top w:val="none" w:sz="0" w:space="0" w:color="auto"/>
        <w:left w:val="none" w:sz="0" w:space="0" w:color="auto"/>
        <w:bottom w:val="none" w:sz="0" w:space="0" w:color="auto"/>
        <w:right w:val="none" w:sz="0" w:space="0" w:color="auto"/>
      </w:divBdr>
    </w:div>
    <w:div w:id="2007631203">
      <w:bodyDiv w:val="1"/>
      <w:marLeft w:val="0"/>
      <w:marRight w:val="0"/>
      <w:marTop w:val="0"/>
      <w:marBottom w:val="0"/>
      <w:divBdr>
        <w:top w:val="none" w:sz="0" w:space="0" w:color="auto"/>
        <w:left w:val="none" w:sz="0" w:space="0" w:color="auto"/>
        <w:bottom w:val="none" w:sz="0" w:space="0" w:color="auto"/>
        <w:right w:val="none" w:sz="0" w:space="0" w:color="auto"/>
      </w:divBdr>
      <w:divsChild>
        <w:div w:id="1771898343">
          <w:marLeft w:val="0"/>
          <w:marRight w:val="0"/>
          <w:marTop w:val="0"/>
          <w:marBottom w:val="0"/>
          <w:divBdr>
            <w:top w:val="none" w:sz="0" w:space="0" w:color="auto"/>
            <w:left w:val="none" w:sz="0" w:space="0" w:color="auto"/>
            <w:bottom w:val="none" w:sz="0" w:space="0" w:color="auto"/>
            <w:right w:val="none" w:sz="0" w:space="0" w:color="auto"/>
          </w:divBdr>
        </w:div>
        <w:div w:id="1683698097">
          <w:marLeft w:val="0"/>
          <w:marRight w:val="0"/>
          <w:marTop w:val="0"/>
          <w:marBottom w:val="0"/>
          <w:divBdr>
            <w:top w:val="none" w:sz="0" w:space="0" w:color="auto"/>
            <w:left w:val="none" w:sz="0" w:space="0" w:color="auto"/>
            <w:bottom w:val="none" w:sz="0" w:space="0" w:color="auto"/>
            <w:right w:val="none" w:sz="0" w:space="0" w:color="auto"/>
          </w:divBdr>
        </w:div>
      </w:divsChild>
    </w:div>
    <w:div w:id="2008704771">
      <w:bodyDiv w:val="1"/>
      <w:marLeft w:val="0"/>
      <w:marRight w:val="0"/>
      <w:marTop w:val="0"/>
      <w:marBottom w:val="0"/>
      <w:divBdr>
        <w:top w:val="none" w:sz="0" w:space="0" w:color="auto"/>
        <w:left w:val="none" w:sz="0" w:space="0" w:color="auto"/>
        <w:bottom w:val="none" w:sz="0" w:space="0" w:color="auto"/>
        <w:right w:val="none" w:sz="0" w:space="0" w:color="auto"/>
      </w:divBdr>
      <w:divsChild>
        <w:div w:id="1094473281">
          <w:marLeft w:val="0"/>
          <w:marRight w:val="0"/>
          <w:marTop w:val="0"/>
          <w:marBottom w:val="0"/>
          <w:divBdr>
            <w:top w:val="none" w:sz="0" w:space="0" w:color="auto"/>
            <w:left w:val="none" w:sz="0" w:space="0" w:color="auto"/>
            <w:bottom w:val="none" w:sz="0" w:space="0" w:color="auto"/>
            <w:right w:val="none" w:sz="0" w:space="0" w:color="auto"/>
          </w:divBdr>
        </w:div>
        <w:div w:id="1352340748">
          <w:marLeft w:val="0"/>
          <w:marRight w:val="0"/>
          <w:marTop w:val="0"/>
          <w:marBottom w:val="0"/>
          <w:divBdr>
            <w:top w:val="none" w:sz="0" w:space="0" w:color="auto"/>
            <w:left w:val="none" w:sz="0" w:space="0" w:color="auto"/>
            <w:bottom w:val="none" w:sz="0" w:space="0" w:color="auto"/>
            <w:right w:val="none" w:sz="0" w:space="0" w:color="auto"/>
          </w:divBdr>
        </w:div>
      </w:divsChild>
    </w:div>
    <w:div w:id="2008706739">
      <w:bodyDiv w:val="1"/>
      <w:marLeft w:val="0"/>
      <w:marRight w:val="0"/>
      <w:marTop w:val="0"/>
      <w:marBottom w:val="0"/>
      <w:divBdr>
        <w:top w:val="none" w:sz="0" w:space="0" w:color="auto"/>
        <w:left w:val="none" w:sz="0" w:space="0" w:color="auto"/>
        <w:bottom w:val="none" w:sz="0" w:space="0" w:color="auto"/>
        <w:right w:val="none" w:sz="0" w:space="0" w:color="auto"/>
      </w:divBdr>
      <w:divsChild>
        <w:div w:id="160243306">
          <w:marLeft w:val="0"/>
          <w:marRight w:val="0"/>
          <w:marTop w:val="0"/>
          <w:marBottom w:val="0"/>
          <w:divBdr>
            <w:top w:val="none" w:sz="0" w:space="0" w:color="auto"/>
            <w:left w:val="none" w:sz="0" w:space="0" w:color="auto"/>
            <w:bottom w:val="none" w:sz="0" w:space="0" w:color="auto"/>
            <w:right w:val="none" w:sz="0" w:space="0" w:color="auto"/>
          </w:divBdr>
        </w:div>
        <w:div w:id="1589999822">
          <w:marLeft w:val="0"/>
          <w:marRight w:val="0"/>
          <w:marTop w:val="0"/>
          <w:marBottom w:val="0"/>
          <w:divBdr>
            <w:top w:val="none" w:sz="0" w:space="0" w:color="auto"/>
            <w:left w:val="none" w:sz="0" w:space="0" w:color="auto"/>
            <w:bottom w:val="none" w:sz="0" w:space="0" w:color="auto"/>
            <w:right w:val="none" w:sz="0" w:space="0" w:color="auto"/>
          </w:divBdr>
        </w:div>
        <w:div w:id="1016424580">
          <w:marLeft w:val="0"/>
          <w:marRight w:val="0"/>
          <w:marTop w:val="0"/>
          <w:marBottom w:val="0"/>
          <w:divBdr>
            <w:top w:val="none" w:sz="0" w:space="0" w:color="auto"/>
            <w:left w:val="none" w:sz="0" w:space="0" w:color="auto"/>
            <w:bottom w:val="none" w:sz="0" w:space="0" w:color="auto"/>
            <w:right w:val="none" w:sz="0" w:space="0" w:color="auto"/>
          </w:divBdr>
        </w:div>
        <w:div w:id="776172518">
          <w:marLeft w:val="0"/>
          <w:marRight w:val="0"/>
          <w:marTop w:val="0"/>
          <w:marBottom w:val="0"/>
          <w:divBdr>
            <w:top w:val="none" w:sz="0" w:space="0" w:color="auto"/>
            <w:left w:val="none" w:sz="0" w:space="0" w:color="auto"/>
            <w:bottom w:val="none" w:sz="0" w:space="0" w:color="auto"/>
            <w:right w:val="none" w:sz="0" w:space="0" w:color="auto"/>
          </w:divBdr>
        </w:div>
      </w:divsChild>
    </w:div>
    <w:div w:id="2009213933">
      <w:bodyDiv w:val="1"/>
      <w:marLeft w:val="0"/>
      <w:marRight w:val="0"/>
      <w:marTop w:val="0"/>
      <w:marBottom w:val="0"/>
      <w:divBdr>
        <w:top w:val="none" w:sz="0" w:space="0" w:color="auto"/>
        <w:left w:val="none" w:sz="0" w:space="0" w:color="auto"/>
        <w:bottom w:val="none" w:sz="0" w:space="0" w:color="auto"/>
        <w:right w:val="none" w:sz="0" w:space="0" w:color="auto"/>
      </w:divBdr>
    </w:div>
    <w:div w:id="2010255518">
      <w:bodyDiv w:val="1"/>
      <w:marLeft w:val="0"/>
      <w:marRight w:val="0"/>
      <w:marTop w:val="0"/>
      <w:marBottom w:val="0"/>
      <w:divBdr>
        <w:top w:val="none" w:sz="0" w:space="0" w:color="auto"/>
        <w:left w:val="none" w:sz="0" w:space="0" w:color="auto"/>
        <w:bottom w:val="none" w:sz="0" w:space="0" w:color="auto"/>
        <w:right w:val="none" w:sz="0" w:space="0" w:color="auto"/>
      </w:divBdr>
    </w:div>
    <w:div w:id="2011562004">
      <w:bodyDiv w:val="1"/>
      <w:marLeft w:val="0"/>
      <w:marRight w:val="0"/>
      <w:marTop w:val="0"/>
      <w:marBottom w:val="0"/>
      <w:divBdr>
        <w:top w:val="none" w:sz="0" w:space="0" w:color="auto"/>
        <w:left w:val="none" w:sz="0" w:space="0" w:color="auto"/>
        <w:bottom w:val="none" w:sz="0" w:space="0" w:color="auto"/>
        <w:right w:val="none" w:sz="0" w:space="0" w:color="auto"/>
      </w:divBdr>
    </w:div>
    <w:div w:id="2011835562">
      <w:bodyDiv w:val="1"/>
      <w:marLeft w:val="0"/>
      <w:marRight w:val="0"/>
      <w:marTop w:val="0"/>
      <w:marBottom w:val="0"/>
      <w:divBdr>
        <w:top w:val="none" w:sz="0" w:space="0" w:color="auto"/>
        <w:left w:val="none" w:sz="0" w:space="0" w:color="auto"/>
        <w:bottom w:val="none" w:sz="0" w:space="0" w:color="auto"/>
        <w:right w:val="none" w:sz="0" w:space="0" w:color="auto"/>
      </w:divBdr>
    </w:div>
    <w:div w:id="2013336516">
      <w:bodyDiv w:val="1"/>
      <w:marLeft w:val="0"/>
      <w:marRight w:val="0"/>
      <w:marTop w:val="0"/>
      <w:marBottom w:val="0"/>
      <w:divBdr>
        <w:top w:val="none" w:sz="0" w:space="0" w:color="auto"/>
        <w:left w:val="none" w:sz="0" w:space="0" w:color="auto"/>
        <w:bottom w:val="none" w:sz="0" w:space="0" w:color="auto"/>
        <w:right w:val="none" w:sz="0" w:space="0" w:color="auto"/>
      </w:divBdr>
    </w:div>
    <w:div w:id="2013752816">
      <w:bodyDiv w:val="1"/>
      <w:marLeft w:val="0"/>
      <w:marRight w:val="0"/>
      <w:marTop w:val="0"/>
      <w:marBottom w:val="0"/>
      <w:divBdr>
        <w:top w:val="none" w:sz="0" w:space="0" w:color="auto"/>
        <w:left w:val="none" w:sz="0" w:space="0" w:color="auto"/>
        <w:bottom w:val="none" w:sz="0" w:space="0" w:color="auto"/>
        <w:right w:val="none" w:sz="0" w:space="0" w:color="auto"/>
      </w:divBdr>
    </w:div>
    <w:div w:id="2014254791">
      <w:bodyDiv w:val="1"/>
      <w:marLeft w:val="0"/>
      <w:marRight w:val="0"/>
      <w:marTop w:val="0"/>
      <w:marBottom w:val="0"/>
      <w:divBdr>
        <w:top w:val="none" w:sz="0" w:space="0" w:color="auto"/>
        <w:left w:val="none" w:sz="0" w:space="0" w:color="auto"/>
        <w:bottom w:val="none" w:sz="0" w:space="0" w:color="auto"/>
        <w:right w:val="none" w:sz="0" w:space="0" w:color="auto"/>
      </w:divBdr>
    </w:div>
    <w:div w:id="2017926485">
      <w:bodyDiv w:val="1"/>
      <w:marLeft w:val="0"/>
      <w:marRight w:val="0"/>
      <w:marTop w:val="0"/>
      <w:marBottom w:val="0"/>
      <w:divBdr>
        <w:top w:val="none" w:sz="0" w:space="0" w:color="auto"/>
        <w:left w:val="none" w:sz="0" w:space="0" w:color="auto"/>
        <w:bottom w:val="none" w:sz="0" w:space="0" w:color="auto"/>
        <w:right w:val="none" w:sz="0" w:space="0" w:color="auto"/>
      </w:divBdr>
    </w:div>
    <w:div w:id="2018341119">
      <w:bodyDiv w:val="1"/>
      <w:marLeft w:val="0"/>
      <w:marRight w:val="0"/>
      <w:marTop w:val="0"/>
      <w:marBottom w:val="0"/>
      <w:divBdr>
        <w:top w:val="none" w:sz="0" w:space="0" w:color="auto"/>
        <w:left w:val="none" w:sz="0" w:space="0" w:color="auto"/>
        <w:bottom w:val="none" w:sz="0" w:space="0" w:color="auto"/>
        <w:right w:val="none" w:sz="0" w:space="0" w:color="auto"/>
      </w:divBdr>
      <w:divsChild>
        <w:div w:id="1676225963">
          <w:marLeft w:val="0"/>
          <w:marRight w:val="0"/>
          <w:marTop w:val="0"/>
          <w:marBottom w:val="0"/>
          <w:divBdr>
            <w:top w:val="none" w:sz="0" w:space="0" w:color="auto"/>
            <w:left w:val="none" w:sz="0" w:space="0" w:color="auto"/>
            <w:bottom w:val="none" w:sz="0" w:space="0" w:color="auto"/>
            <w:right w:val="none" w:sz="0" w:space="0" w:color="auto"/>
          </w:divBdr>
        </w:div>
        <w:div w:id="1510828798">
          <w:marLeft w:val="0"/>
          <w:marRight w:val="0"/>
          <w:marTop w:val="0"/>
          <w:marBottom w:val="0"/>
          <w:divBdr>
            <w:top w:val="none" w:sz="0" w:space="0" w:color="auto"/>
            <w:left w:val="none" w:sz="0" w:space="0" w:color="auto"/>
            <w:bottom w:val="none" w:sz="0" w:space="0" w:color="auto"/>
            <w:right w:val="none" w:sz="0" w:space="0" w:color="auto"/>
          </w:divBdr>
        </w:div>
        <w:div w:id="65228771">
          <w:marLeft w:val="0"/>
          <w:marRight w:val="0"/>
          <w:marTop w:val="0"/>
          <w:marBottom w:val="0"/>
          <w:divBdr>
            <w:top w:val="none" w:sz="0" w:space="0" w:color="auto"/>
            <w:left w:val="none" w:sz="0" w:space="0" w:color="auto"/>
            <w:bottom w:val="none" w:sz="0" w:space="0" w:color="auto"/>
            <w:right w:val="none" w:sz="0" w:space="0" w:color="auto"/>
          </w:divBdr>
        </w:div>
        <w:div w:id="1097412131">
          <w:marLeft w:val="0"/>
          <w:marRight w:val="0"/>
          <w:marTop w:val="0"/>
          <w:marBottom w:val="0"/>
          <w:divBdr>
            <w:top w:val="none" w:sz="0" w:space="0" w:color="auto"/>
            <w:left w:val="none" w:sz="0" w:space="0" w:color="auto"/>
            <w:bottom w:val="none" w:sz="0" w:space="0" w:color="auto"/>
            <w:right w:val="none" w:sz="0" w:space="0" w:color="auto"/>
          </w:divBdr>
        </w:div>
      </w:divsChild>
    </w:div>
    <w:div w:id="2018459539">
      <w:bodyDiv w:val="1"/>
      <w:marLeft w:val="0"/>
      <w:marRight w:val="0"/>
      <w:marTop w:val="0"/>
      <w:marBottom w:val="0"/>
      <w:divBdr>
        <w:top w:val="none" w:sz="0" w:space="0" w:color="auto"/>
        <w:left w:val="none" w:sz="0" w:space="0" w:color="auto"/>
        <w:bottom w:val="none" w:sz="0" w:space="0" w:color="auto"/>
        <w:right w:val="none" w:sz="0" w:space="0" w:color="auto"/>
      </w:divBdr>
    </w:div>
    <w:div w:id="2018651717">
      <w:bodyDiv w:val="1"/>
      <w:marLeft w:val="0"/>
      <w:marRight w:val="0"/>
      <w:marTop w:val="0"/>
      <w:marBottom w:val="0"/>
      <w:divBdr>
        <w:top w:val="none" w:sz="0" w:space="0" w:color="auto"/>
        <w:left w:val="none" w:sz="0" w:space="0" w:color="auto"/>
        <w:bottom w:val="none" w:sz="0" w:space="0" w:color="auto"/>
        <w:right w:val="none" w:sz="0" w:space="0" w:color="auto"/>
      </w:divBdr>
    </w:div>
    <w:div w:id="2021353335">
      <w:bodyDiv w:val="1"/>
      <w:marLeft w:val="0"/>
      <w:marRight w:val="0"/>
      <w:marTop w:val="0"/>
      <w:marBottom w:val="0"/>
      <w:divBdr>
        <w:top w:val="none" w:sz="0" w:space="0" w:color="auto"/>
        <w:left w:val="none" w:sz="0" w:space="0" w:color="auto"/>
        <w:bottom w:val="none" w:sz="0" w:space="0" w:color="auto"/>
        <w:right w:val="none" w:sz="0" w:space="0" w:color="auto"/>
      </w:divBdr>
    </w:div>
    <w:div w:id="2022782932">
      <w:bodyDiv w:val="1"/>
      <w:marLeft w:val="0"/>
      <w:marRight w:val="0"/>
      <w:marTop w:val="0"/>
      <w:marBottom w:val="0"/>
      <w:divBdr>
        <w:top w:val="none" w:sz="0" w:space="0" w:color="auto"/>
        <w:left w:val="none" w:sz="0" w:space="0" w:color="auto"/>
        <w:bottom w:val="none" w:sz="0" w:space="0" w:color="auto"/>
        <w:right w:val="none" w:sz="0" w:space="0" w:color="auto"/>
      </w:divBdr>
    </w:div>
    <w:div w:id="2024089903">
      <w:bodyDiv w:val="1"/>
      <w:marLeft w:val="0"/>
      <w:marRight w:val="0"/>
      <w:marTop w:val="0"/>
      <w:marBottom w:val="0"/>
      <w:divBdr>
        <w:top w:val="none" w:sz="0" w:space="0" w:color="auto"/>
        <w:left w:val="none" w:sz="0" w:space="0" w:color="auto"/>
        <w:bottom w:val="none" w:sz="0" w:space="0" w:color="auto"/>
        <w:right w:val="none" w:sz="0" w:space="0" w:color="auto"/>
      </w:divBdr>
    </w:div>
    <w:div w:id="2026252344">
      <w:bodyDiv w:val="1"/>
      <w:marLeft w:val="0"/>
      <w:marRight w:val="0"/>
      <w:marTop w:val="0"/>
      <w:marBottom w:val="0"/>
      <w:divBdr>
        <w:top w:val="none" w:sz="0" w:space="0" w:color="auto"/>
        <w:left w:val="none" w:sz="0" w:space="0" w:color="auto"/>
        <w:bottom w:val="none" w:sz="0" w:space="0" w:color="auto"/>
        <w:right w:val="none" w:sz="0" w:space="0" w:color="auto"/>
      </w:divBdr>
    </w:div>
    <w:div w:id="2027248527">
      <w:bodyDiv w:val="1"/>
      <w:marLeft w:val="0"/>
      <w:marRight w:val="0"/>
      <w:marTop w:val="0"/>
      <w:marBottom w:val="0"/>
      <w:divBdr>
        <w:top w:val="none" w:sz="0" w:space="0" w:color="auto"/>
        <w:left w:val="none" w:sz="0" w:space="0" w:color="auto"/>
        <w:bottom w:val="none" w:sz="0" w:space="0" w:color="auto"/>
        <w:right w:val="none" w:sz="0" w:space="0" w:color="auto"/>
      </w:divBdr>
    </w:div>
    <w:div w:id="2028293648">
      <w:bodyDiv w:val="1"/>
      <w:marLeft w:val="0"/>
      <w:marRight w:val="0"/>
      <w:marTop w:val="0"/>
      <w:marBottom w:val="0"/>
      <w:divBdr>
        <w:top w:val="none" w:sz="0" w:space="0" w:color="auto"/>
        <w:left w:val="none" w:sz="0" w:space="0" w:color="auto"/>
        <w:bottom w:val="none" w:sz="0" w:space="0" w:color="auto"/>
        <w:right w:val="none" w:sz="0" w:space="0" w:color="auto"/>
      </w:divBdr>
    </w:div>
    <w:div w:id="2029284194">
      <w:bodyDiv w:val="1"/>
      <w:marLeft w:val="0"/>
      <w:marRight w:val="0"/>
      <w:marTop w:val="0"/>
      <w:marBottom w:val="0"/>
      <w:divBdr>
        <w:top w:val="none" w:sz="0" w:space="0" w:color="auto"/>
        <w:left w:val="none" w:sz="0" w:space="0" w:color="auto"/>
        <w:bottom w:val="none" w:sz="0" w:space="0" w:color="auto"/>
        <w:right w:val="none" w:sz="0" w:space="0" w:color="auto"/>
      </w:divBdr>
      <w:divsChild>
        <w:div w:id="762184373">
          <w:marLeft w:val="0"/>
          <w:marRight w:val="0"/>
          <w:marTop w:val="0"/>
          <w:marBottom w:val="0"/>
          <w:divBdr>
            <w:top w:val="none" w:sz="0" w:space="0" w:color="auto"/>
            <w:left w:val="none" w:sz="0" w:space="0" w:color="auto"/>
            <w:bottom w:val="none" w:sz="0" w:space="0" w:color="auto"/>
            <w:right w:val="none" w:sz="0" w:space="0" w:color="auto"/>
          </w:divBdr>
        </w:div>
        <w:div w:id="858471178">
          <w:marLeft w:val="0"/>
          <w:marRight w:val="0"/>
          <w:marTop w:val="0"/>
          <w:marBottom w:val="0"/>
          <w:divBdr>
            <w:top w:val="none" w:sz="0" w:space="0" w:color="auto"/>
            <w:left w:val="none" w:sz="0" w:space="0" w:color="auto"/>
            <w:bottom w:val="none" w:sz="0" w:space="0" w:color="auto"/>
            <w:right w:val="none" w:sz="0" w:space="0" w:color="auto"/>
          </w:divBdr>
        </w:div>
      </w:divsChild>
    </w:div>
    <w:div w:id="2031177899">
      <w:bodyDiv w:val="1"/>
      <w:marLeft w:val="0"/>
      <w:marRight w:val="0"/>
      <w:marTop w:val="0"/>
      <w:marBottom w:val="0"/>
      <w:divBdr>
        <w:top w:val="none" w:sz="0" w:space="0" w:color="auto"/>
        <w:left w:val="none" w:sz="0" w:space="0" w:color="auto"/>
        <w:bottom w:val="none" w:sz="0" w:space="0" w:color="auto"/>
        <w:right w:val="none" w:sz="0" w:space="0" w:color="auto"/>
      </w:divBdr>
    </w:div>
    <w:div w:id="2032686853">
      <w:bodyDiv w:val="1"/>
      <w:marLeft w:val="0"/>
      <w:marRight w:val="0"/>
      <w:marTop w:val="0"/>
      <w:marBottom w:val="0"/>
      <w:divBdr>
        <w:top w:val="none" w:sz="0" w:space="0" w:color="auto"/>
        <w:left w:val="none" w:sz="0" w:space="0" w:color="auto"/>
        <w:bottom w:val="none" w:sz="0" w:space="0" w:color="auto"/>
        <w:right w:val="none" w:sz="0" w:space="0" w:color="auto"/>
      </w:divBdr>
    </w:div>
    <w:div w:id="2034988417">
      <w:bodyDiv w:val="1"/>
      <w:marLeft w:val="0"/>
      <w:marRight w:val="0"/>
      <w:marTop w:val="0"/>
      <w:marBottom w:val="0"/>
      <w:divBdr>
        <w:top w:val="none" w:sz="0" w:space="0" w:color="auto"/>
        <w:left w:val="none" w:sz="0" w:space="0" w:color="auto"/>
        <w:bottom w:val="none" w:sz="0" w:space="0" w:color="auto"/>
        <w:right w:val="none" w:sz="0" w:space="0" w:color="auto"/>
      </w:divBdr>
    </w:div>
    <w:div w:id="2036152729">
      <w:bodyDiv w:val="1"/>
      <w:marLeft w:val="0"/>
      <w:marRight w:val="0"/>
      <w:marTop w:val="0"/>
      <w:marBottom w:val="0"/>
      <w:divBdr>
        <w:top w:val="none" w:sz="0" w:space="0" w:color="auto"/>
        <w:left w:val="none" w:sz="0" w:space="0" w:color="auto"/>
        <w:bottom w:val="none" w:sz="0" w:space="0" w:color="auto"/>
        <w:right w:val="none" w:sz="0" w:space="0" w:color="auto"/>
      </w:divBdr>
    </w:div>
    <w:div w:id="2038893697">
      <w:bodyDiv w:val="1"/>
      <w:marLeft w:val="0"/>
      <w:marRight w:val="0"/>
      <w:marTop w:val="0"/>
      <w:marBottom w:val="0"/>
      <w:divBdr>
        <w:top w:val="none" w:sz="0" w:space="0" w:color="auto"/>
        <w:left w:val="none" w:sz="0" w:space="0" w:color="auto"/>
        <w:bottom w:val="none" w:sz="0" w:space="0" w:color="auto"/>
        <w:right w:val="none" w:sz="0" w:space="0" w:color="auto"/>
      </w:divBdr>
    </w:div>
    <w:div w:id="2039039561">
      <w:bodyDiv w:val="1"/>
      <w:marLeft w:val="0"/>
      <w:marRight w:val="0"/>
      <w:marTop w:val="0"/>
      <w:marBottom w:val="0"/>
      <w:divBdr>
        <w:top w:val="none" w:sz="0" w:space="0" w:color="auto"/>
        <w:left w:val="none" w:sz="0" w:space="0" w:color="auto"/>
        <w:bottom w:val="none" w:sz="0" w:space="0" w:color="auto"/>
        <w:right w:val="none" w:sz="0" w:space="0" w:color="auto"/>
      </w:divBdr>
    </w:div>
    <w:div w:id="2040470404">
      <w:bodyDiv w:val="1"/>
      <w:marLeft w:val="0"/>
      <w:marRight w:val="0"/>
      <w:marTop w:val="0"/>
      <w:marBottom w:val="0"/>
      <w:divBdr>
        <w:top w:val="none" w:sz="0" w:space="0" w:color="auto"/>
        <w:left w:val="none" w:sz="0" w:space="0" w:color="auto"/>
        <w:bottom w:val="none" w:sz="0" w:space="0" w:color="auto"/>
        <w:right w:val="none" w:sz="0" w:space="0" w:color="auto"/>
      </w:divBdr>
    </w:div>
    <w:div w:id="2041591596">
      <w:bodyDiv w:val="1"/>
      <w:marLeft w:val="0"/>
      <w:marRight w:val="0"/>
      <w:marTop w:val="0"/>
      <w:marBottom w:val="0"/>
      <w:divBdr>
        <w:top w:val="none" w:sz="0" w:space="0" w:color="auto"/>
        <w:left w:val="none" w:sz="0" w:space="0" w:color="auto"/>
        <w:bottom w:val="none" w:sz="0" w:space="0" w:color="auto"/>
        <w:right w:val="none" w:sz="0" w:space="0" w:color="auto"/>
      </w:divBdr>
    </w:div>
    <w:div w:id="2041738486">
      <w:bodyDiv w:val="1"/>
      <w:marLeft w:val="0"/>
      <w:marRight w:val="0"/>
      <w:marTop w:val="0"/>
      <w:marBottom w:val="0"/>
      <w:divBdr>
        <w:top w:val="none" w:sz="0" w:space="0" w:color="auto"/>
        <w:left w:val="none" w:sz="0" w:space="0" w:color="auto"/>
        <w:bottom w:val="none" w:sz="0" w:space="0" w:color="auto"/>
        <w:right w:val="none" w:sz="0" w:space="0" w:color="auto"/>
      </w:divBdr>
      <w:divsChild>
        <w:div w:id="636380871">
          <w:marLeft w:val="0"/>
          <w:marRight w:val="0"/>
          <w:marTop w:val="0"/>
          <w:marBottom w:val="0"/>
          <w:divBdr>
            <w:top w:val="none" w:sz="0" w:space="0" w:color="auto"/>
            <w:left w:val="none" w:sz="0" w:space="0" w:color="auto"/>
            <w:bottom w:val="none" w:sz="0" w:space="0" w:color="auto"/>
            <w:right w:val="none" w:sz="0" w:space="0" w:color="auto"/>
          </w:divBdr>
        </w:div>
        <w:div w:id="1788961799">
          <w:marLeft w:val="0"/>
          <w:marRight w:val="0"/>
          <w:marTop w:val="0"/>
          <w:marBottom w:val="0"/>
          <w:divBdr>
            <w:top w:val="none" w:sz="0" w:space="0" w:color="auto"/>
            <w:left w:val="none" w:sz="0" w:space="0" w:color="auto"/>
            <w:bottom w:val="none" w:sz="0" w:space="0" w:color="auto"/>
            <w:right w:val="none" w:sz="0" w:space="0" w:color="auto"/>
          </w:divBdr>
        </w:div>
      </w:divsChild>
    </w:div>
    <w:div w:id="2043281596">
      <w:bodyDiv w:val="1"/>
      <w:marLeft w:val="0"/>
      <w:marRight w:val="0"/>
      <w:marTop w:val="0"/>
      <w:marBottom w:val="0"/>
      <w:divBdr>
        <w:top w:val="none" w:sz="0" w:space="0" w:color="auto"/>
        <w:left w:val="none" w:sz="0" w:space="0" w:color="auto"/>
        <w:bottom w:val="none" w:sz="0" w:space="0" w:color="auto"/>
        <w:right w:val="none" w:sz="0" w:space="0" w:color="auto"/>
      </w:divBdr>
    </w:div>
    <w:div w:id="2044939558">
      <w:bodyDiv w:val="1"/>
      <w:marLeft w:val="0"/>
      <w:marRight w:val="0"/>
      <w:marTop w:val="0"/>
      <w:marBottom w:val="0"/>
      <w:divBdr>
        <w:top w:val="none" w:sz="0" w:space="0" w:color="auto"/>
        <w:left w:val="none" w:sz="0" w:space="0" w:color="auto"/>
        <w:bottom w:val="none" w:sz="0" w:space="0" w:color="auto"/>
        <w:right w:val="none" w:sz="0" w:space="0" w:color="auto"/>
      </w:divBdr>
    </w:div>
    <w:div w:id="2051681752">
      <w:bodyDiv w:val="1"/>
      <w:marLeft w:val="0"/>
      <w:marRight w:val="0"/>
      <w:marTop w:val="0"/>
      <w:marBottom w:val="0"/>
      <w:divBdr>
        <w:top w:val="none" w:sz="0" w:space="0" w:color="auto"/>
        <w:left w:val="none" w:sz="0" w:space="0" w:color="auto"/>
        <w:bottom w:val="none" w:sz="0" w:space="0" w:color="auto"/>
        <w:right w:val="none" w:sz="0" w:space="0" w:color="auto"/>
      </w:divBdr>
      <w:divsChild>
        <w:div w:id="1266963781">
          <w:marLeft w:val="0"/>
          <w:marRight w:val="0"/>
          <w:marTop w:val="0"/>
          <w:marBottom w:val="0"/>
          <w:divBdr>
            <w:top w:val="none" w:sz="0" w:space="0" w:color="auto"/>
            <w:left w:val="none" w:sz="0" w:space="0" w:color="auto"/>
            <w:bottom w:val="none" w:sz="0" w:space="0" w:color="auto"/>
            <w:right w:val="none" w:sz="0" w:space="0" w:color="auto"/>
          </w:divBdr>
        </w:div>
        <w:div w:id="733896754">
          <w:marLeft w:val="0"/>
          <w:marRight w:val="0"/>
          <w:marTop w:val="0"/>
          <w:marBottom w:val="0"/>
          <w:divBdr>
            <w:top w:val="none" w:sz="0" w:space="0" w:color="auto"/>
            <w:left w:val="none" w:sz="0" w:space="0" w:color="auto"/>
            <w:bottom w:val="none" w:sz="0" w:space="0" w:color="auto"/>
            <w:right w:val="none" w:sz="0" w:space="0" w:color="auto"/>
          </w:divBdr>
        </w:div>
      </w:divsChild>
    </w:div>
    <w:div w:id="2053378318">
      <w:bodyDiv w:val="1"/>
      <w:marLeft w:val="0"/>
      <w:marRight w:val="0"/>
      <w:marTop w:val="0"/>
      <w:marBottom w:val="0"/>
      <w:divBdr>
        <w:top w:val="none" w:sz="0" w:space="0" w:color="auto"/>
        <w:left w:val="none" w:sz="0" w:space="0" w:color="auto"/>
        <w:bottom w:val="none" w:sz="0" w:space="0" w:color="auto"/>
        <w:right w:val="none" w:sz="0" w:space="0" w:color="auto"/>
      </w:divBdr>
    </w:div>
    <w:div w:id="2053966291">
      <w:bodyDiv w:val="1"/>
      <w:marLeft w:val="0"/>
      <w:marRight w:val="0"/>
      <w:marTop w:val="0"/>
      <w:marBottom w:val="0"/>
      <w:divBdr>
        <w:top w:val="none" w:sz="0" w:space="0" w:color="auto"/>
        <w:left w:val="none" w:sz="0" w:space="0" w:color="auto"/>
        <w:bottom w:val="none" w:sz="0" w:space="0" w:color="auto"/>
        <w:right w:val="none" w:sz="0" w:space="0" w:color="auto"/>
      </w:divBdr>
    </w:div>
    <w:div w:id="2054501673">
      <w:bodyDiv w:val="1"/>
      <w:marLeft w:val="0"/>
      <w:marRight w:val="0"/>
      <w:marTop w:val="0"/>
      <w:marBottom w:val="0"/>
      <w:divBdr>
        <w:top w:val="none" w:sz="0" w:space="0" w:color="auto"/>
        <w:left w:val="none" w:sz="0" w:space="0" w:color="auto"/>
        <w:bottom w:val="none" w:sz="0" w:space="0" w:color="auto"/>
        <w:right w:val="none" w:sz="0" w:space="0" w:color="auto"/>
      </w:divBdr>
    </w:div>
    <w:div w:id="2056224750">
      <w:bodyDiv w:val="1"/>
      <w:marLeft w:val="0"/>
      <w:marRight w:val="0"/>
      <w:marTop w:val="0"/>
      <w:marBottom w:val="0"/>
      <w:divBdr>
        <w:top w:val="none" w:sz="0" w:space="0" w:color="auto"/>
        <w:left w:val="none" w:sz="0" w:space="0" w:color="auto"/>
        <w:bottom w:val="none" w:sz="0" w:space="0" w:color="auto"/>
        <w:right w:val="none" w:sz="0" w:space="0" w:color="auto"/>
      </w:divBdr>
    </w:div>
    <w:div w:id="2056538921">
      <w:bodyDiv w:val="1"/>
      <w:marLeft w:val="0"/>
      <w:marRight w:val="0"/>
      <w:marTop w:val="0"/>
      <w:marBottom w:val="0"/>
      <w:divBdr>
        <w:top w:val="none" w:sz="0" w:space="0" w:color="auto"/>
        <w:left w:val="none" w:sz="0" w:space="0" w:color="auto"/>
        <w:bottom w:val="none" w:sz="0" w:space="0" w:color="auto"/>
        <w:right w:val="none" w:sz="0" w:space="0" w:color="auto"/>
      </w:divBdr>
    </w:div>
    <w:div w:id="2057464613">
      <w:bodyDiv w:val="1"/>
      <w:marLeft w:val="0"/>
      <w:marRight w:val="0"/>
      <w:marTop w:val="0"/>
      <w:marBottom w:val="0"/>
      <w:divBdr>
        <w:top w:val="none" w:sz="0" w:space="0" w:color="auto"/>
        <w:left w:val="none" w:sz="0" w:space="0" w:color="auto"/>
        <w:bottom w:val="none" w:sz="0" w:space="0" w:color="auto"/>
        <w:right w:val="none" w:sz="0" w:space="0" w:color="auto"/>
      </w:divBdr>
    </w:div>
    <w:div w:id="2059819462">
      <w:bodyDiv w:val="1"/>
      <w:marLeft w:val="0"/>
      <w:marRight w:val="0"/>
      <w:marTop w:val="0"/>
      <w:marBottom w:val="0"/>
      <w:divBdr>
        <w:top w:val="none" w:sz="0" w:space="0" w:color="auto"/>
        <w:left w:val="none" w:sz="0" w:space="0" w:color="auto"/>
        <w:bottom w:val="none" w:sz="0" w:space="0" w:color="auto"/>
        <w:right w:val="none" w:sz="0" w:space="0" w:color="auto"/>
      </w:divBdr>
      <w:divsChild>
        <w:div w:id="1259558914">
          <w:marLeft w:val="0"/>
          <w:marRight w:val="0"/>
          <w:marTop w:val="0"/>
          <w:marBottom w:val="0"/>
          <w:divBdr>
            <w:top w:val="none" w:sz="0" w:space="0" w:color="auto"/>
            <w:left w:val="none" w:sz="0" w:space="0" w:color="auto"/>
            <w:bottom w:val="none" w:sz="0" w:space="0" w:color="auto"/>
            <w:right w:val="none" w:sz="0" w:space="0" w:color="auto"/>
          </w:divBdr>
        </w:div>
        <w:div w:id="2040274904">
          <w:marLeft w:val="0"/>
          <w:marRight w:val="0"/>
          <w:marTop w:val="0"/>
          <w:marBottom w:val="0"/>
          <w:divBdr>
            <w:top w:val="none" w:sz="0" w:space="0" w:color="auto"/>
            <w:left w:val="none" w:sz="0" w:space="0" w:color="auto"/>
            <w:bottom w:val="none" w:sz="0" w:space="0" w:color="auto"/>
            <w:right w:val="none" w:sz="0" w:space="0" w:color="auto"/>
          </w:divBdr>
        </w:div>
        <w:div w:id="2011174413">
          <w:marLeft w:val="0"/>
          <w:marRight w:val="0"/>
          <w:marTop w:val="0"/>
          <w:marBottom w:val="0"/>
          <w:divBdr>
            <w:top w:val="none" w:sz="0" w:space="0" w:color="auto"/>
            <w:left w:val="none" w:sz="0" w:space="0" w:color="auto"/>
            <w:bottom w:val="none" w:sz="0" w:space="0" w:color="auto"/>
            <w:right w:val="none" w:sz="0" w:space="0" w:color="auto"/>
          </w:divBdr>
        </w:div>
        <w:div w:id="1062409811">
          <w:marLeft w:val="0"/>
          <w:marRight w:val="0"/>
          <w:marTop w:val="0"/>
          <w:marBottom w:val="0"/>
          <w:divBdr>
            <w:top w:val="none" w:sz="0" w:space="0" w:color="auto"/>
            <w:left w:val="none" w:sz="0" w:space="0" w:color="auto"/>
            <w:bottom w:val="none" w:sz="0" w:space="0" w:color="auto"/>
            <w:right w:val="none" w:sz="0" w:space="0" w:color="auto"/>
          </w:divBdr>
        </w:div>
      </w:divsChild>
    </w:div>
    <w:div w:id="2059932993">
      <w:bodyDiv w:val="1"/>
      <w:marLeft w:val="0"/>
      <w:marRight w:val="0"/>
      <w:marTop w:val="0"/>
      <w:marBottom w:val="0"/>
      <w:divBdr>
        <w:top w:val="none" w:sz="0" w:space="0" w:color="auto"/>
        <w:left w:val="none" w:sz="0" w:space="0" w:color="auto"/>
        <w:bottom w:val="none" w:sz="0" w:space="0" w:color="auto"/>
        <w:right w:val="none" w:sz="0" w:space="0" w:color="auto"/>
      </w:divBdr>
    </w:div>
    <w:div w:id="2060203489">
      <w:bodyDiv w:val="1"/>
      <w:marLeft w:val="0"/>
      <w:marRight w:val="0"/>
      <w:marTop w:val="0"/>
      <w:marBottom w:val="0"/>
      <w:divBdr>
        <w:top w:val="none" w:sz="0" w:space="0" w:color="auto"/>
        <w:left w:val="none" w:sz="0" w:space="0" w:color="auto"/>
        <w:bottom w:val="none" w:sz="0" w:space="0" w:color="auto"/>
        <w:right w:val="none" w:sz="0" w:space="0" w:color="auto"/>
      </w:divBdr>
    </w:div>
    <w:div w:id="2060282925">
      <w:bodyDiv w:val="1"/>
      <w:marLeft w:val="0"/>
      <w:marRight w:val="0"/>
      <w:marTop w:val="0"/>
      <w:marBottom w:val="0"/>
      <w:divBdr>
        <w:top w:val="none" w:sz="0" w:space="0" w:color="auto"/>
        <w:left w:val="none" w:sz="0" w:space="0" w:color="auto"/>
        <w:bottom w:val="none" w:sz="0" w:space="0" w:color="auto"/>
        <w:right w:val="none" w:sz="0" w:space="0" w:color="auto"/>
      </w:divBdr>
    </w:div>
    <w:div w:id="2064866281">
      <w:bodyDiv w:val="1"/>
      <w:marLeft w:val="0"/>
      <w:marRight w:val="0"/>
      <w:marTop w:val="0"/>
      <w:marBottom w:val="0"/>
      <w:divBdr>
        <w:top w:val="none" w:sz="0" w:space="0" w:color="auto"/>
        <w:left w:val="none" w:sz="0" w:space="0" w:color="auto"/>
        <w:bottom w:val="none" w:sz="0" w:space="0" w:color="auto"/>
        <w:right w:val="none" w:sz="0" w:space="0" w:color="auto"/>
      </w:divBdr>
    </w:div>
    <w:div w:id="2064912227">
      <w:bodyDiv w:val="1"/>
      <w:marLeft w:val="0"/>
      <w:marRight w:val="0"/>
      <w:marTop w:val="0"/>
      <w:marBottom w:val="0"/>
      <w:divBdr>
        <w:top w:val="none" w:sz="0" w:space="0" w:color="auto"/>
        <w:left w:val="none" w:sz="0" w:space="0" w:color="auto"/>
        <w:bottom w:val="none" w:sz="0" w:space="0" w:color="auto"/>
        <w:right w:val="none" w:sz="0" w:space="0" w:color="auto"/>
      </w:divBdr>
    </w:div>
    <w:div w:id="2067600902">
      <w:bodyDiv w:val="1"/>
      <w:marLeft w:val="0"/>
      <w:marRight w:val="0"/>
      <w:marTop w:val="0"/>
      <w:marBottom w:val="0"/>
      <w:divBdr>
        <w:top w:val="none" w:sz="0" w:space="0" w:color="auto"/>
        <w:left w:val="none" w:sz="0" w:space="0" w:color="auto"/>
        <w:bottom w:val="none" w:sz="0" w:space="0" w:color="auto"/>
        <w:right w:val="none" w:sz="0" w:space="0" w:color="auto"/>
      </w:divBdr>
    </w:div>
    <w:div w:id="2068214161">
      <w:bodyDiv w:val="1"/>
      <w:marLeft w:val="0"/>
      <w:marRight w:val="0"/>
      <w:marTop w:val="0"/>
      <w:marBottom w:val="0"/>
      <w:divBdr>
        <w:top w:val="none" w:sz="0" w:space="0" w:color="auto"/>
        <w:left w:val="none" w:sz="0" w:space="0" w:color="auto"/>
        <w:bottom w:val="none" w:sz="0" w:space="0" w:color="auto"/>
        <w:right w:val="none" w:sz="0" w:space="0" w:color="auto"/>
      </w:divBdr>
    </w:div>
    <w:div w:id="2070616383">
      <w:bodyDiv w:val="1"/>
      <w:marLeft w:val="0"/>
      <w:marRight w:val="0"/>
      <w:marTop w:val="0"/>
      <w:marBottom w:val="0"/>
      <w:divBdr>
        <w:top w:val="none" w:sz="0" w:space="0" w:color="auto"/>
        <w:left w:val="none" w:sz="0" w:space="0" w:color="auto"/>
        <w:bottom w:val="none" w:sz="0" w:space="0" w:color="auto"/>
        <w:right w:val="none" w:sz="0" w:space="0" w:color="auto"/>
      </w:divBdr>
    </w:div>
    <w:div w:id="2071924427">
      <w:bodyDiv w:val="1"/>
      <w:marLeft w:val="0"/>
      <w:marRight w:val="0"/>
      <w:marTop w:val="0"/>
      <w:marBottom w:val="0"/>
      <w:divBdr>
        <w:top w:val="none" w:sz="0" w:space="0" w:color="auto"/>
        <w:left w:val="none" w:sz="0" w:space="0" w:color="auto"/>
        <w:bottom w:val="none" w:sz="0" w:space="0" w:color="auto"/>
        <w:right w:val="none" w:sz="0" w:space="0" w:color="auto"/>
      </w:divBdr>
    </w:div>
    <w:div w:id="2071926781">
      <w:bodyDiv w:val="1"/>
      <w:marLeft w:val="0"/>
      <w:marRight w:val="0"/>
      <w:marTop w:val="0"/>
      <w:marBottom w:val="0"/>
      <w:divBdr>
        <w:top w:val="none" w:sz="0" w:space="0" w:color="auto"/>
        <w:left w:val="none" w:sz="0" w:space="0" w:color="auto"/>
        <w:bottom w:val="none" w:sz="0" w:space="0" w:color="auto"/>
        <w:right w:val="none" w:sz="0" w:space="0" w:color="auto"/>
      </w:divBdr>
    </w:div>
    <w:div w:id="2071995986">
      <w:bodyDiv w:val="1"/>
      <w:marLeft w:val="0"/>
      <w:marRight w:val="0"/>
      <w:marTop w:val="0"/>
      <w:marBottom w:val="0"/>
      <w:divBdr>
        <w:top w:val="none" w:sz="0" w:space="0" w:color="auto"/>
        <w:left w:val="none" w:sz="0" w:space="0" w:color="auto"/>
        <w:bottom w:val="none" w:sz="0" w:space="0" w:color="auto"/>
        <w:right w:val="none" w:sz="0" w:space="0" w:color="auto"/>
      </w:divBdr>
    </w:div>
    <w:div w:id="2072189832">
      <w:bodyDiv w:val="1"/>
      <w:marLeft w:val="0"/>
      <w:marRight w:val="0"/>
      <w:marTop w:val="0"/>
      <w:marBottom w:val="0"/>
      <w:divBdr>
        <w:top w:val="none" w:sz="0" w:space="0" w:color="auto"/>
        <w:left w:val="none" w:sz="0" w:space="0" w:color="auto"/>
        <w:bottom w:val="none" w:sz="0" w:space="0" w:color="auto"/>
        <w:right w:val="none" w:sz="0" w:space="0" w:color="auto"/>
      </w:divBdr>
    </w:div>
    <w:div w:id="2072461386">
      <w:bodyDiv w:val="1"/>
      <w:marLeft w:val="0"/>
      <w:marRight w:val="0"/>
      <w:marTop w:val="0"/>
      <w:marBottom w:val="0"/>
      <w:divBdr>
        <w:top w:val="none" w:sz="0" w:space="0" w:color="auto"/>
        <w:left w:val="none" w:sz="0" w:space="0" w:color="auto"/>
        <w:bottom w:val="none" w:sz="0" w:space="0" w:color="auto"/>
        <w:right w:val="none" w:sz="0" w:space="0" w:color="auto"/>
      </w:divBdr>
    </w:div>
    <w:div w:id="2072969626">
      <w:bodyDiv w:val="1"/>
      <w:marLeft w:val="0"/>
      <w:marRight w:val="0"/>
      <w:marTop w:val="0"/>
      <w:marBottom w:val="0"/>
      <w:divBdr>
        <w:top w:val="none" w:sz="0" w:space="0" w:color="auto"/>
        <w:left w:val="none" w:sz="0" w:space="0" w:color="auto"/>
        <w:bottom w:val="none" w:sz="0" w:space="0" w:color="auto"/>
        <w:right w:val="none" w:sz="0" w:space="0" w:color="auto"/>
      </w:divBdr>
    </w:div>
    <w:div w:id="2073700099">
      <w:bodyDiv w:val="1"/>
      <w:marLeft w:val="0"/>
      <w:marRight w:val="0"/>
      <w:marTop w:val="0"/>
      <w:marBottom w:val="0"/>
      <w:divBdr>
        <w:top w:val="none" w:sz="0" w:space="0" w:color="auto"/>
        <w:left w:val="none" w:sz="0" w:space="0" w:color="auto"/>
        <w:bottom w:val="none" w:sz="0" w:space="0" w:color="auto"/>
        <w:right w:val="none" w:sz="0" w:space="0" w:color="auto"/>
      </w:divBdr>
      <w:divsChild>
        <w:div w:id="379135074">
          <w:marLeft w:val="0"/>
          <w:marRight w:val="0"/>
          <w:marTop w:val="0"/>
          <w:marBottom w:val="0"/>
          <w:divBdr>
            <w:top w:val="none" w:sz="0" w:space="0" w:color="auto"/>
            <w:left w:val="none" w:sz="0" w:space="0" w:color="auto"/>
            <w:bottom w:val="none" w:sz="0" w:space="0" w:color="auto"/>
            <w:right w:val="none" w:sz="0" w:space="0" w:color="auto"/>
          </w:divBdr>
        </w:div>
        <w:div w:id="1132792304">
          <w:marLeft w:val="0"/>
          <w:marRight w:val="0"/>
          <w:marTop w:val="0"/>
          <w:marBottom w:val="0"/>
          <w:divBdr>
            <w:top w:val="none" w:sz="0" w:space="0" w:color="auto"/>
            <w:left w:val="none" w:sz="0" w:space="0" w:color="auto"/>
            <w:bottom w:val="none" w:sz="0" w:space="0" w:color="auto"/>
            <w:right w:val="none" w:sz="0" w:space="0" w:color="auto"/>
          </w:divBdr>
        </w:div>
      </w:divsChild>
    </w:div>
    <w:div w:id="2077050435">
      <w:bodyDiv w:val="1"/>
      <w:marLeft w:val="0"/>
      <w:marRight w:val="0"/>
      <w:marTop w:val="0"/>
      <w:marBottom w:val="0"/>
      <w:divBdr>
        <w:top w:val="none" w:sz="0" w:space="0" w:color="auto"/>
        <w:left w:val="none" w:sz="0" w:space="0" w:color="auto"/>
        <w:bottom w:val="none" w:sz="0" w:space="0" w:color="auto"/>
        <w:right w:val="none" w:sz="0" w:space="0" w:color="auto"/>
      </w:divBdr>
    </w:div>
    <w:div w:id="2077362401">
      <w:bodyDiv w:val="1"/>
      <w:marLeft w:val="0"/>
      <w:marRight w:val="0"/>
      <w:marTop w:val="0"/>
      <w:marBottom w:val="0"/>
      <w:divBdr>
        <w:top w:val="none" w:sz="0" w:space="0" w:color="auto"/>
        <w:left w:val="none" w:sz="0" w:space="0" w:color="auto"/>
        <w:bottom w:val="none" w:sz="0" w:space="0" w:color="auto"/>
        <w:right w:val="none" w:sz="0" w:space="0" w:color="auto"/>
      </w:divBdr>
    </w:div>
    <w:div w:id="2077512664">
      <w:bodyDiv w:val="1"/>
      <w:marLeft w:val="0"/>
      <w:marRight w:val="0"/>
      <w:marTop w:val="0"/>
      <w:marBottom w:val="0"/>
      <w:divBdr>
        <w:top w:val="none" w:sz="0" w:space="0" w:color="auto"/>
        <w:left w:val="none" w:sz="0" w:space="0" w:color="auto"/>
        <w:bottom w:val="none" w:sz="0" w:space="0" w:color="auto"/>
        <w:right w:val="none" w:sz="0" w:space="0" w:color="auto"/>
      </w:divBdr>
      <w:divsChild>
        <w:div w:id="1913930933">
          <w:marLeft w:val="0"/>
          <w:marRight w:val="0"/>
          <w:marTop w:val="0"/>
          <w:marBottom w:val="0"/>
          <w:divBdr>
            <w:top w:val="none" w:sz="0" w:space="0" w:color="auto"/>
            <w:left w:val="none" w:sz="0" w:space="0" w:color="auto"/>
            <w:bottom w:val="none" w:sz="0" w:space="0" w:color="auto"/>
            <w:right w:val="none" w:sz="0" w:space="0" w:color="auto"/>
          </w:divBdr>
        </w:div>
        <w:div w:id="862324956">
          <w:marLeft w:val="0"/>
          <w:marRight w:val="0"/>
          <w:marTop w:val="0"/>
          <w:marBottom w:val="0"/>
          <w:divBdr>
            <w:top w:val="none" w:sz="0" w:space="0" w:color="auto"/>
            <w:left w:val="none" w:sz="0" w:space="0" w:color="auto"/>
            <w:bottom w:val="none" w:sz="0" w:space="0" w:color="auto"/>
            <w:right w:val="none" w:sz="0" w:space="0" w:color="auto"/>
          </w:divBdr>
        </w:div>
      </w:divsChild>
    </w:div>
    <w:div w:id="2078430385">
      <w:bodyDiv w:val="1"/>
      <w:marLeft w:val="0"/>
      <w:marRight w:val="0"/>
      <w:marTop w:val="0"/>
      <w:marBottom w:val="0"/>
      <w:divBdr>
        <w:top w:val="none" w:sz="0" w:space="0" w:color="auto"/>
        <w:left w:val="none" w:sz="0" w:space="0" w:color="auto"/>
        <w:bottom w:val="none" w:sz="0" w:space="0" w:color="auto"/>
        <w:right w:val="none" w:sz="0" w:space="0" w:color="auto"/>
      </w:divBdr>
    </w:div>
    <w:div w:id="2081713347">
      <w:bodyDiv w:val="1"/>
      <w:marLeft w:val="0"/>
      <w:marRight w:val="0"/>
      <w:marTop w:val="0"/>
      <w:marBottom w:val="0"/>
      <w:divBdr>
        <w:top w:val="none" w:sz="0" w:space="0" w:color="auto"/>
        <w:left w:val="none" w:sz="0" w:space="0" w:color="auto"/>
        <w:bottom w:val="none" w:sz="0" w:space="0" w:color="auto"/>
        <w:right w:val="none" w:sz="0" w:space="0" w:color="auto"/>
      </w:divBdr>
    </w:div>
    <w:div w:id="2083479077">
      <w:bodyDiv w:val="1"/>
      <w:marLeft w:val="0"/>
      <w:marRight w:val="0"/>
      <w:marTop w:val="0"/>
      <w:marBottom w:val="0"/>
      <w:divBdr>
        <w:top w:val="none" w:sz="0" w:space="0" w:color="auto"/>
        <w:left w:val="none" w:sz="0" w:space="0" w:color="auto"/>
        <w:bottom w:val="none" w:sz="0" w:space="0" w:color="auto"/>
        <w:right w:val="none" w:sz="0" w:space="0" w:color="auto"/>
      </w:divBdr>
    </w:div>
    <w:div w:id="2087267725">
      <w:bodyDiv w:val="1"/>
      <w:marLeft w:val="0"/>
      <w:marRight w:val="0"/>
      <w:marTop w:val="0"/>
      <w:marBottom w:val="0"/>
      <w:divBdr>
        <w:top w:val="none" w:sz="0" w:space="0" w:color="auto"/>
        <w:left w:val="none" w:sz="0" w:space="0" w:color="auto"/>
        <w:bottom w:val="none" w:sz="0" w:space="0" w:color="auto"/>
        <w:right w:val="none" w:sz="0" w:space="0" w:color="auto"/>
      </w:divBdr>
    </w:div>
    <w:div w:id="2089960864">
      <w:bodyDiv w:val="1"/>
      <w:marLeft w:val="0"/>
      <w:marRight w:val="0"/>
      <w:marTop w:val="0"/>
      <w:marBottom w:val="0"/>
      <w:divBdr>
        <w:top w:val="none" w:sz="0" w:space="0" w:color="auto"/>
        <w:left w:val="none" w:sz="0" w:space="0" w:color="auto"/>
        <w:bottom w:val="none" w:sz="0" w:space="0" w:color="auto"/>
        <w:right w:val="none" w:sz="0" w:space="0" w:color="auto"/>
      </w:divBdr>
      <w:divsChild>
        <w:div w:id="1038551071">
          <w:marLeft w:val="0"/>
          <w:marRight w:val="0"/>
          <w:marTop w:val="0"/>
          <w:marBottom w:val="0"/>
          <w:divBdr>
            <w:top w:val="none" w:sz="0" w:space="0" w:color="auto"/>
            <w:left w:val="none" w:sz="0" w:space="0" w:color="auto"/>
            <w:bottom w:val="none" w:sz="0" w:space="0" w:color="auto"/>
            <w:right w:val="none" w:sz="0" w:space="0" w:color="auto"/>
          </w:divBdr>
        </w:div>
        <w:div w:id="1699695476">
          <w:marLeft w:val="0"/>
          <w:marRight w:val="0"/>
          <w:marTop w:val="0"/>
          <w:marBottom w:val="0"/>
          <w:divBdr>
            <w:top w:val="none" w:sz="0" w:space="0" w:color="auto"/>
            <w:left w:val="none" w:sz="0" w:space="0" w:color="auto"/>
            <w:bottom w:val="none" w:sz="0" w:space="0" w:color="auto"/>
            <w:right w:val="none" w:sz="0" w:space="0" w:color="auto"/>
          </w:divBdr>
        </w:div>
        <w:div w:id="1784882827">
          <w:marLeft w:val="0"/>
          <w:marRight w:val="0"/>
          <w:marTop w:val="0"/>
          <w:marBottom w:val="0"/>
          <w:divBdr>
            <w:top w:val="none" w:sz="0" w:space="0" w:color="auto"/>
            <w:left w:val="none" w:sz="0" w:space="0" w:color="auto"/>
            <w:bottom w:val="none" w:sz="0" w:space="0" w:color="auto"/>
            <w:right w:val="none" w:sz="0" w:space="0" w:color="auto"/>
          </w:divBdr>
        </w:div>
        <w:div w:id="597058437">
          <w:marLeft w:val="0"/>
          <w:marRight w:val="0"/>
          <w:marTop w:val="0"/>
          <w:marBottom w:val="0"/>
          <w:divBdr>
            <w:top w:val="none" w:sz="0" w:space="0" w:color="auto"/>
            <w:left w:val="none" w:sz="0" w:space="0" w:color="auto"/>
            <w:bottom w:val="none" w:sz="0" w:space="0" w:color="auto"/>
            <w:right w:val="none" w:sz="0" w:space="0" w:color="auto"/>
          </w:divBdr>
        </w:div>
      </w:divsChild>
    </w:div>
    <w:div w:id="2091192006">
      <w:bodyDiv w:val="1"/>
      <w:marLeft w:val="0"/>
      <w:marRight w:val="0"/>
      <w:marTop w:val="0"/>
      <w:marBottom w:val="0"/>
      <w:divBdr>
        <w:top w:val="none" w:sz="0" w:space="0" w:color="auto"/>
        <w:left w:val="none" w:sz="0" w:space="0" w:color="auto"/>
        <w:bottom w:val="none" w:sz="0" w:space="0" w:color="auto"/>
        <w:right w:val="none" w:sz="0" w:space="0" w:color="auto"/>
      </w:divBdr>
      <w:divsChild>
        <w:div w:id="377435546">
          <w:marLeft w:val="0"/>
          <w:marRight w:val="0"/>
          <w:marTop w:val="0"/>
          <w:marBottom w:val="0"/>
          <w:divBdr>
            <w:top w:val="none" w:sz="0" w:space="0" w:color="auto"/>
            <w:left w:val="none" w:sz="0" w:space="0" w:color="auto"/>
            <w:bottom w:val="none" w:sz="0" w:space="0" w:color="auto"/>
            <w:right w:val="none" w:sz="0" w:space="0" w:color="auto"/>
          </w:divBdr>
        </w:div>
        <w:div w:id="405690004">
          <w:marLeft w:val="0"/>
          <w:marRight w:val="0"/>
          <w:marTop w:val="0"/>
          <w:marBottom w:val="0"/>
          <w:divBdr>
            <w:top w:val="none" w:sz="0" w:space="0" w:color="auto"/>
            <w:left w:val="none" w:sz="0" w:space="0" w:color="auto"/>
            <w:bottom w:val="none" w:sz="0" w:space="0" w:color="auto"/>
            <w:right w:val="none" w:sz="0" w:space="0" w:color="auto"/>
          </w:divBdr>
        </w:div>
      </w:divsChild>
    </w:div>
    <w:div w:id="2091804188">
      <w:bodyDiv w:val="1"/>
      <w:marLeft w:val="0"/>
      <w:marRight w:val="0"/>
      <w:marTop w:val="0"/>
      <w:marBottom w:val="0"/>
      <w:divBdr>
        <w:top w:val="none" w:sz="0" w:space="0" w:color="auto"/>
        <w:left w:val="none" w:sz="0" w:space="0" w:color="auto"/>
        <w:bottom w:val="none" w:sz="0" w:space="0" w:color="auto"/>
        <w:right w:val="none" w:sz="0" w:space="0" w:color="auto"/>
      </w:divBdr>
    </w:div>
    <w:div w:id="2092388496">
      <w:bodyDiv w:val="1"/>
      <w:marLeft w:val="0"/>
      <w:marRight w:val="0"/>
      <w:marTop w:val="0"/>
      <w:marBottom w:val="0"/>
      <w:divBdr>
        <w:top w:val="none" w:sz="0" w:space="0" w:color="auto"/>
        <w:left w:val="none" w:sz="0" w:space="0" w:color="auto"/>
        <w:bottom w:val="none" w:sz="0" w:space="0" w:color="auto"/>
        <w:right w:val="none" w:sz="0" w:space="0" w:color="auto"/>
      </w:divBdr>
    </w:div>
    <w:div w:id="2092507449">
      <w:bodyDiv w:val="1"/>
      <w:marLeft w:val="0"/>
      <w:marRight w:val="0"/>
      <w:marTop w:val="0"/>
      <w:marBottom w:val="0"/>
      <w:divBdr>
        <w:top w:val="none" w:sz="0" w:space="0" w:color="auto"/>
        <w:left w:val="none" w:sz="0" w:space="0" w:color="auto"/>
        <w:bottom w:val="none" w:sz="0" w:space="0" w:color="auto"/>
        <w:right w:val="none" w:sz="0" w:space="0" w:color="auto"/>
      </w:divBdr>
    </w:div>
    <w:div w:id="2092777293">
      <w:bodyDiv w:val="1"/>
      <w:marLeft w:val="0"/>
      <w:marRight w:val="0"/>
      <w:marTop w:val="0"/>
      <w:marBottom w:val="0"/>
      <w:divBdr>
        <w:top w:val="none" w:sz="0" w:space="0" w:color="auto"/>
        <w:left w:val="none" w:sz="0" w:space="0" w:color="auto"/>
        <w:bottom w:val="none" w:sz="0" w:space="0" w:color="auto"/>
        <w:right w:val="none" w:sz="0" w:space="0" w:color="auto"/>
      </w:divBdr>
    </w:div>
    <w:div w:id="2093046345">
      <w:bodyDiv w:val="1"/>
      <w:marLeft w:val="0"/>
      <w:marRight w:val="0"/>
      <w:marTop w:val="0"/>
      <w:marBottom w:val="0"/>
      <w:divBdr>
        <w:top w:val="none" w:sz="0" w:space="0" w:color="auto"/>
        <w:left w:val="none" w:sz="0" w:space="0" w:color="auto"/>
        <w:bottom w:val="none" w:sz="0" w:space="0" w:color="auto"/>
        <w:right w:val="none" w:sz="0" w:space="0" w:color="auto"/>
      </w:divBdr>
    </w:div>
    <w:div w:id="2095124723">
      <w:bodyDiv w:val="1"/>
      <w:marLeft w:val="0"/>
      <w:marRight w:val="0"/>
      <w:marTop w:val="0"/>
      <w:marBottom w:val="0"/>
      <w:divBdr>
        <w:top w:val="none" w:sz="0" w:space="0" w:color="auto"/>
        <w:left w:val="none" w:sz="0" w:space="0" w:color="auto"/>
        <w:bottom w:val="none" w:sz="0" w:space="0" w:color="auto"/>
        <w:right w:val="none" w:sz="0" w:space="0" w:color="auto"/>
      </w:divBdr>
      <w:divsChild>
        <w:div w:id="1246233322">
          <w:marLeft w:val="0"/>
          <w:marRight w:val="0"/>
          <w:marTop w:val="0"/>
          <w:marBottom w:val="0"/>
          <w:divBdr>
            <w:top w:val="none" w:sz="0" w:space="0" w:color="auto"/>
            <w:left w:val="none" w:sz="0" w:space="0" w:color="auto"/>
            <w:bottom w:val="none" w:sz="0" w:space="0" w:color="auto"/>
            <w:right w:val="none" w:sz="0" w:space="0" w:color="auto"/>
          </w:divBdr>
        </w:div>
        <w:div w:id="2105883388">
          <w:marLeft w:val="0"/>
          <w:marRight w:val="0"/>
          <w:marTop w:val="0"/>
          <w:marBottom w:val="0"/>
          <w:divBdr>
            <w:top w:val="none" w:sz="0" w:space="0" w:color="auto"/>
            <w:left w:val="none" w:sz="0" w:space="0" w:color="auto"/>
            <w:bottom w:val="none" w:sz="0" w:space="0" w:color="auto"/>
            <w:right w:val="none" w:sz="0" w:space="0" w:color="auto"/>
          </w:divBdr>
        </w:div>
      </w:divsChild>
    </w:div>
    <w:div w:id="2097287549">
      <w:bodyDiv w:val="1"/>
      <w:marLeft w:val="0"/>
      <w:marRight w:val="0"/>
      <w:marTop w:val="0"/>
      <w:marBottom w:val="0"/>
      <w:divBdr>
        <w:top w:val="none" w:sz="0" w:space="0" w:color="auto"/>
        <w:left w:val="none" w:sz="0" w:space="0" w:color="auto"/>
        <w:bottom w:val="none" w:sz="0" w:space="0" w:color="auto"/>
        <w:right w:val="none" w:sz="0" w:space="0" w:color="auto"/>
      </w:divBdr>
    </w:div>
    <w:div w:id="2099517799">
      <w:bodyDiv w:val="1"/>
      <w:marLeft w:val="0"/>
      <w:marRight w:val="0"/>
      <w:marTop w:val="0"/>
      <w:marBottom w:val="0"/>
      <w:divBdr>
        <w:top w:val="none" w:sz="0" w:space="0" w:color="auto"/>
        <w:left w:val="none" w:sz="0" w:space="0" w:color="auto"/>
        <w:bottom w:val="none" w:sz="0" w:space="0" w:color="auto"/>
        <w:right w:val="none" w:sz="0" w:space="0" w:color="auto"/>
      </w:divBdr>
    </w:div>
    <w:div w:id="2101021231">
      <w:bodyDiv w:val="1"/>
      <w:marLeft w:val="0"/>
      <w:marRight w:val="0"/>
      <w:marTop w:val="0"/>
      <w:marBottom w:val="0"/>
      <w:divBdr>
        <w:top w:val="none" w:sz="0" w:space="0" w:color="auto"/>
        <w:left w:val="none" w:sz="0" w:space="0" w:color="auto"/>
        <w:bottom w:val="none" w:sz="0" w:space="0" w:color="auto"/>
        <w:right w:val="none" w:sz="0" w:space="0" w:color="auto"/>
      </w:divBdr>
    </w:div>
    <w:div w:id="2103260656">
      <w:bodyDiv w:val="1"/>
      <w:marLeft w:val="0"/>
      <w:marRight w:val="0"/>
      <w:marTop w:val="0"/>
      <w:marBottom w:val="0"/>
      <w:divBdr>
        <w:top w:val="none" w:sz="0" w:space="0" w:color="auto"/>
        <w:left w:val="none" w:sz="0" w:space="0" w:color="auto"/>
        <w:bottom w:val="none" w:sz="0" w:space="0" w:color="auto"/>
        <w:right w:val="none" w:sz="0" w:space="0" w:color="auto"/>
      </w:divBdr>
      <w:divsChild>
        <w:div w:id="1336492125">
          <w:marLeft w:val="0"/>
          <w:marRight w:val="0"/>
          <w:marTop w:val="0"/>
          <w:marBottom w:val="0"/>
          <w:divBdr>
            <w:top w:val="none" w:sz="0" w:space="0" w:color="auto"/>
            <w:left w:val="none" w:sz="0" w:space="0" w:color="auto"/>
            <w:bottom w:val="none" w:sz="0" w:space="0" w:color="auto"/>
            <w:right w:val="none" w:sz="0" w:space="0" w:color="auto"/>
          </w:divBdr>
        </w:div>
        <w:div w:id="1398362951">
          <w:marLeft w:val="0"/>
          <w:marRight w:val="0"/>
          <w:marTop w:val="0"/>
          <w:marBottom w:val="0"/>
          <w:divBdr>
            <w:top w:val="none" w:sz="0" w:space="0" w:color="auto"/>
            <w:left w:val="none" w:sz="0" w:space="0" w:color="auto"/>
            <w:bottom w:val="none" w:sz="0" w:space="0" w:color="auto"/>
            <w:right w:val="none" w:sz="0" w:space="0" w:color="auto"/>
          </w:divBdr>
        </w:div>
      </w:divsChild>
    </w:div>
    <w:div w:id="2103988700">
      <w:bodyDiv w:val="1"/>
      <w:marLeft w:val="0"/>
      <w:marRight w:val="0"/>
      <w:marTop w:val="0"/>
      <w:marBottom w:val="0"/>
      <w:divBdr>
        <w:top w:val="none" w:sz="0" w:space="0" w:color="auto"/>
        <w:left w:val="none" w:sz="0" w:space="0" w:color="auto"/>
        <w:bottom w:val="none" w:sz="0" w:space="0" w:color="auto"/>
        <w:right w:val="none" w:sz="0" w:space="0" w:color="auto"/>
      </w:divBdr>
    </w:div>
    <w:div w:id="2104492717">
      <w:bodyDiv w:val="1"/>
      <w:marLeft w:val="0"/>
      <w:marRight w:val="0"/>
      <w:marTop w:val="0"/>
      <w:marBottom w:val="0"/>
      <w:divBdr>
        <w:top w:val="none" w:sz="0" w:space="0" w:color="auto"/>
        <w:left w:val="none" w:sz="0" w:space="0" w:color="auto"/>
        <w:bottom w:val="none" w:sz="0" w:space="0" w:color="auto"/>
        <w:right w:val="none" w:sz="0" w:space="0" w:color="auto"/>
      </w:divBdr>
    </w:div>
    <w:div w:id="2105612060">
      <w:bodyDiv w:val="1"/>
      <w:marLeft w:val="0"/>
      <w:marRight w:val="0"/>
      <w:marTop w:val="0"/>
      <w:marBottom w:val="0"/>
      <w:divBdr>
        <w:top w:val="none" w:sz="0" w:space="0" w:color="auto"/>
        <w:left w:val="none" w:sz="0" w:space="0" w:color="auto"/>
        <w:bottom w:val="none" w:sz="0" w:space="0" w:color="auto"/>
        <w:right w:val="none" w:sz="0" w:space="0" w:color="auto"/>
      </w:divBdr>
    </w:div>
    <w:div w:id="2107848488">
      <w:bodyDiv w:val="1"/>
      <w:marLeft w:val="0"/>
      <w:marRight w:val="0"/>
      <w:marTop w:val="0"/>
      <w:marBottom w:val="0"/>
      <w:divBdr>
        <w:top w:val="none" w:sz="0" w:space="0" w:color="auto"/>
        <w:left w:val="none" w:sz="0" w:space="0" w:color="auto"/>
        <w:bottom w:val="none" w:sz="0" w:space="0" w:color="auto"/>
        <w:right w:val="none" w:sz="0" w:space="0" w:color="auto"/>
      </w:divBdr>
    </w:div>
    <w:div w:id="2108579015">
      <w:bodyDiv w:val="1"/>
      <w:marLeft w:val="0"/>
      <w:marRight w:val="0"/>
      <w:marTop w:val="0"/>
      <w:marBottom w:val="0"/>
      <w:divBdr>
        <w:top w:val="none" w:sz="0" w:space="0" w:color="auto"/>
        <w:left w:val="none" w:sz="0" w:space="0" w:color="auto"/>
        <w:bottom w:val="none" w:sz="0" w:space="0" w:color="auto"/>
        <w:right w:val="none" w:sz="0" w:space="0" w:color="auto"/>
      </w:divBdr>
    </w:div>
    <w:div w:id="2108848790">
      <w:bodyDiv w:val="1"/>
      <w:marLeft w:val="0"/>
      <w:marRight w:val="0"/>
      <w:marTop w:val="0"/>
      <w:marBottom w:val="0"/>
      <w:divBdr>
        <w:top w:val="none" w:sz="0" w:space="0" w:color="auto"/>
        <w:left w:val="none" w:sz="0" w:space="0" w:color="auto"/>
        <w:bottom w:val="none" w:sz="0" w:space="0" w:color="auto"/>
        <w:right w:val="none" w:sz="0" w:space="0" w:color="auto"/>
      </w:divBdr>
    </w:div>
    <w:div w:id="2109038032">
      <w:bodyDiv w:val="1"/>
      <w:marLeft w:val="0"/>
      <w:marRight w:val="0"/>
      <w:marTop w:val="0"/>
      <w:marBottom w:val="0"/>
      <w:divBdr>
        <w:top w:val="none" w:sz="0" w:space="0" w:color="auto"/>
        <w:left w:val="none" w:sz="0" w:space="0" w:color="auto"/>
        <w:bottom w:val="none" w:sz="0" w:space="0" w:color="auto"/>
        <w:right w:val="none" w:sz="0" w:space="0" w:color="auto"/>
      </w:divBdr>
    </w:div>
    <w:div w:id="2109423283">
      <w:bodyDiv w:val="1"/>
      <w:marLeft w:val="0"/>
      <w:marRight w:val="0"/>
      <w:marTop w:val="0"/>
      <w:marBottom w:val="0"/>
      <w:divBdr>
        <w:top w:val="none" w:sz="0" w:space="0" w:color="auto"/>
        <w:left w:val="none" w:sz="0" w:space="0" w:color="auto"/>
        <w:bottom w:val="none" w:sz="0" w:space="0" w:color="auto"/>
        <w:right w:val="none" w:sz="0" w:space="0" w:color="auto"/>
      </w:divBdr>
    </w:div>
    <w:div w:id="2110463078">
      <w:bodyDiv w:val="1"/>
      <w:marLeft w:val="0"/>
      <w:marRight w:val="0"/>
      <w:marTop w:val="0"/>
      <w:marBottom w:val="0"/>
      <w:divBdr>
        <w:top w:val="none" w:sz="0" w:space="0" w:color="auto"/>
        <w:left w:val="none" w:sz="0" w:space="0" w:color="auto"/>
        <w:bottom w:val="none" w:sz="0" w:space="0" w:color="auto"/>
        <w:right w:val="none" w:sz="0" w:space="0" w:color="auto"/>
      </w:divBdr>
    </w:div>
    <w:div w:id="2113738030">
      <w:bodyDiv w:val="1"/>
      <w:marLeft w:val="0"/>
      <w:marRight w:val="0"/>
      <w:marTop w:val="0"/>
      <w:marBottom w:val="0"/>
      <w:divBdr>
        <w:top w:val="none" w:sz="0" w:space="0" w:color="auto"/>
        <w:left w:val="none" w:sz="0" w:space="0" w:color="auto"/>
        <w:bottom w:val="none" w:sz="0" w:space="0" w:color="auto"/>
        <w:right w:val="none" w:sz="0" w:space="0" w:color="auto"/>
      </w:divBdr>
    </w:div>
    <w:div w:id="2114588773">
      <w:bodyDiv w:val="1"/>
      <w:marLeft w:val="0"/>
      <w:marRight w:val="0"/>
      <w:marTop w:val="0"/>
      <w:marBottom w:val="0"/>
      <w:divBdr>
        <w:top w:val="none" w:sz="0" w:space="0" w:color="auto"/>
        <w:left w:val="none" w:sz="0" w:space="0" w:color="auto"/>
        <w:bottom w:val="none" w:sz="0" w:space="0" w:color="auto"/>
        <w:right w:val="none" w:sz="0" w:space="0" w:color="auto"/>
      </w:divBdr>
      <w:divsChild>
        <w:div w:id="2143187226">
          <w:marLeft w:val="0"/>
          <w:marRight w:val="0"/>
          <w:marTop w:val="0"/>
          <w:marBottom w:val="0"/>
          <w:divBdr>
            <w:top w:val="none" w:sz="0" w:space="0" w:color="auto"/>
            <w:left w:val="none" w:sz="0" w:space="0" w:color="auto"/>
            <w:bottom w:val="none" w:sz="0" w:space="0" w:color="auto"/>
            <w:right w:val="none" w:sz="0" w:space="0" w:color="auto"/>
          </w:divBdr>
        </w:div>
        <w:div w:id="803160282">
          <w:marLeft w:val="0"/>
          <w:marRight w:val="0"/>
          <w:marTop w:val="0"/>
          <w:marBottom w:val="0"/>
          <w:divBdr>
            <w:top w:val="none" w:sz="0" w:space="0" w:color="auto"/>
            <w:left w:val="none" w:sz="0" w:space="0" w:color="auto"/>
            <w:bottom w:val="none" w:sz="0" w:space="0" w:color="auto"/>
            <w:right w:val="none" w:sz="0" w:space="0" w:color="auto"/>
          </w:divBdr>
        </w:div>
      </w:divsChild>
    </w:div>
    <w:div w:id="2115398057">
      <w:bodyDiv w:val="1"/>
      <w:marLeft w:val="0"/>
      <w:marRight w:val="0"/>
      <w:marTop w:val="0"/>
      <w:marBottom w:val="0"/>
      <w:divBdr>
        <w:top w:val="none" w:sz="0" w:space="0" w:color="auto"/>
        <w:left w:val="none" w:sz="0" w:space="0" w:color="auto"/>
        <w:bottom w:val="none" w:sz="0" w:space="0" w:color="auto"/>
        <w:right w:val="none" w:sz="0" w:space="0" w:color="auto"/>
      </w:divBdr>
    </w:div>
    <w:div w:id="2116905350">
      <w:bodyDiv w:val="1"/>
      <w:marLeft w:val="0"/>
      <w:marRight w:val="0"/>
      <w:marTop w:val="0"/>
      <w:marBottom w:val="0"/>
      <w:divBdr>
        <w:top w:val="none" w:sz="0" w:space="0" w:color="auto"/>
        <w:left w:val="none" w:sz="0" w:space="0" w:color="auto"/>
        <w:bottom w:val="none" w:sz="0" w:space="0" w:color="auto"/>
        <w:right w:val="none" w:sz="0" w:space="0" w:color="auto"/>
      </w:divBdr>
    </w:div>
    <w:div w:id="2118256649">
      <w:bodyDiv w:val="1"/>
      <w:marLeft w:val="0"/>
      <w:marRight w:val="0"/>
      <w:marTop w:val="0"/>
      <w:marBottom w:val="0"/>
      <w:divBdr>
        <w:top w:val="none" w:sz="0" w:space="0" w:color="auto"/>
        <w:left w:val="none" w:sz="0" w:space="0" w:color="auto"/>
        <w:bottom w:val="none" w:sz="0" w:space="0" w:color="auto"/>
        <w:right w:val="none" w:sz="0" w:space="0" w:color="auto"/>
      </w:divBdr>
    </w:div>
    <w:div w:id="2119443172">
      <w:bodyDiv w:val="1"/>
      <w:marLeft w:val="0"/>
      <w:marRight w:val="0"/>
      <w:marTop w:val="0"/>
      <w:marBottom w:val="0"/>
      <w:divBdr>
        <w:top w:val="none" w:sz="0" w:space="0" w:color="auto"/>
        <w:left w:val="none" w:sz="0" w:space="0" w:color="auto"/>
        <w:bottom w:val="none" w:sz="0" w:space="0" w:color="auto"/>
        <w:right w:val="none" w:sz="0" w:space="0" w:color="auto"/>
      </w:divBdr>
    </w:div>
    <w:div w:id="2120028636">
      <w:bodyDiv w:val="1"/>
      <w:marLeft w:val="0"/>
      <w:marRight w:val="0"/>
      <w:marTop w:val="0"/>
      <w:marBottom w:val="0"/>
      <w:divBdr>
        <w:top w:val="none" w:sz="0" w:space="0" w:color="auto"/>
        <w:left w:val="none" w:sz="0" w:space="0" w:color="auto"/>
        <w:bottom w:val="none" w:sz="0" w:space="0" w:color="auto"/>
        <w:right w:val="none" w:sz="0" w:space="0" w:color="auto"/>
      </w:divBdr>
      <w:divsChild>
        <w:div w:id="412974026">
          <w:marLeft w:val="0"/>
          <w:marRight w:val="0"/>
          <w:marTop w:val="0"/>
          <w:marBottom w:val="0"/>
          <w:divBdr>
            <w:top w:val="none" w:sz="0" w:space="0" w:color="auto"/>
            <w:left w:val="none" w:sz="0" w:space="0" w:color="auto"/>
            <w:bottom w:val="none" w:sz="0" w:space="0" w:color="auto"/>
            <w:right w:val="none" w:sz="0" w:space="0" w:color="auto"/>
          </w:divBdr>
        </w:div>
        <w:div w:id="914974704">
          <w:marLeft w:val="0"/>
          <w:marRight w:val="0"/>
          <w:marTop w:val="0"/>
          <w:marBottom w:val="0"/>
          <w:divBdr>
            <w:top w:val="none" w:sz="0" w:space="0" w:color="auto"/>
            <w:left w:val="none" w:sz="0" w:space="0" w:color="auto"/>
            <w:bottom w:val="none" w:sz="0" w:space="0" w:color="auto"/>
            <w:right w:val="none" w:sz="0" w:space="0" w:color="auto"/>
          </w:divBdr>
        </w:div>
      </w:divsChild>
    </w:div>
    <w:div w:id="2120030679">
      <w:bodyDiv w:val="1"/>
      <w:marLeft w:val="0"/>
      <w:marRight w:val="0"/>
      <w:marTop w:val="0"/>
      <w:marBottom w:val="0"/>
      <w:divBdr>
        <w:top w:val="none" w:sz="0" w:space="0" w:color="auto"/>
        <w:left w:val="none" w:sz="0" w:space="0" w:color="auto"/>
        <w:bottom w:val="none" w:sz="0" w:space="0" w:color="auto"/>
        <w:right w:val="none" w:sz="0" w:space="0" w:color="auto"/>
      </w:divBdr>
      <w:divsChild>
        <w:div w:id="1277298967">
          <w:marLeft w:val="0"/>
          <w:marRight w:val="0"/>
          <w:marTop w:val="0"/>
          <w:marBottom w:val="0"/>
          <w:divBdr>
            <w:top w:val="none" w:sz="0" w:space="0" w:color="auto"/>
            <w:left w:val="none" w:sz="0" w:space="0" w:color="auto"/>
            <w:bottom w:val="none" w:sz="0" w:space="0" w:color="auto"/>
            <w:right w:val="none" w:sz="0" w:space="0" w:color="auto"/>
          </w:divBdr>
        </w:div>
        <w:div w:id="1754858306">
          <w:marLeft w:val="0"/>
          <w:marRight w:val="0"/>
          <w:marTop w:val="0"/>
          <w:marBottom w:val="0"/>
          <w:divBdr>
            <w:top w:val="none" w:sz="0" w:space="0" w:color="auto"/>
            <w:left w:val="none" w:sz="0" w:space="0" w:color="auto"/>
            <w:bottom w:val="none" w:sz="0" w:space="0" w:color="auto"/>
            <w:right w:val="none" w:sz="0" w:space="0" w:color="auto"/>
          </w:divBdr>
        </w:div>
      </w:divsChild>
    </w:div>
    <w:div w:id="2121140490">
      <w:bodyDiv w:val="1"/>
      <w:marLeft w:val="0"/>
      <w:marRight w:val="0"/>
      <w:marTop w:val="0"/>
      <w:marBottom w:val="0"/>
      <w:divBdr>
        <w:top w:val="none" w:sz="0" w:space="0" w:color="auto"/>
        <w:left w:val="none" w:sz="0" w:space="0" w:color="auto"/>
        <w:bottom w:val="none" w:sz="0" w:space="0" w:color="auto"/>
        <w:right w:val="none" w:sz="0" w:space="0" w:color="auto"/>
      </w:divBdr>
    </w:div>
    <w:div w:id="2126995990">
      <w:bodyDiv w:val="1"/>
      <w:marLeft w:val="0"/>
      <w:marRight w:val="0"/>
      <w:marTop w:val="0"/>
      <w:marBottom w:val="0"/>
      <w:divBdr>
        <w:top w:val="none" w:sz="0" w:space="0" w:color="auto"/>
        <w:left w:val="none" w:sz="0" w:space="0" w:color="auto"/>
        <w:bottom w:val="none" w:sz="0" w:space="0" w:color="auto"/>
        <w:right w:val="none" w:sz="0" w:space="0" w:color="auto"/>
      </w:divBdr>
    </w:div>
    <w:div w:id="2127384353">
      <w:bodyDiv w:val="1"/>
      <w:marLeft w:val="0"/>
      <w:marRight w:val="0"/>
      <w:marTop w:val="0"/>
      <w:marBottom w:val="0"/>
      <w:divBdr>
        <w:top w:val="none" w:sz="0" w:space="0" w:color="auto"/>
        <w:left w:val="none" w:sz="0" w:space="0" w:color="auto"/>
        <w:bottom w:val="none" w:sz="0" w:space="0" w:color="auto"/>
        <w:right w:val="none" w:sz="0" w:space="0" w:color="auto"/>
      </w:divBdr>
    </w:div>
    <w:div w:id="2128153901">
      <w:bodyDiv w:val="1"/>
      <w:marLeft w:val="0"/>
      <w:marRight w:val="0"/>
      <w:marTop w:val="0"/>
      <w:marBottom w:val="0"/>
      <w:divBdr>
        <w:top w:val="none" w:sz="0" w:space="0" w:color="auto"/>
        <w:left w:val="none" w:sz="0" w:space="0" w:color="auto"/>
        <w:bottom w:val="none" w:sz="0" w:space="0" w:color="auto"/>
        <w:right w:val="none" w:sz="0" w:space="0" w:color="auto"/>
      </w:divBdr>
    </w:div>
    <w:div w:id="2129860291">
      <w:bodyDiv w:val="1"/>
      <w:marLeft w:val="0"/>
      <w:marRight w:val="0"/>
      <w:marTop w:val="0"/>
      <w:marBottom w:val="0"/>
      <w:divBdr>
        <w:top w:val="none" w:sz="0" w:space="0" w:color="auto"/>
        <w:left w:val="none" w:sz="0" w:space="0" w:color="auto"/>
        <w:bottom w:val="none" w:sz="0" w:space="0" w:color="auto"/>
        <w:right w:val="none" w:sz="0" w:space="0" w:color="auto"/>
      </w:divBdr>
    </w:div>
    <w:div w:id="2130007759">
      <w:bodyDiv w:val="1"/>
      <w:marLeft w:val="0"/>
      <w:marRight w:val="0"/>
      <w:marTop w:val="0"/>
      <w:marBottom w:val="0"/>
      <w:divBdr>
        <w:top w:val="none" w:sz="0" w:space="0" w:color="auto"/>
        <w:left w:val="none" w:sz="0" w:space="0" w:color="auto"/>
        <w:bottom w:val="none" w:sz="0" w:space="0" w:color="auto"/>
        <w:right w:val="none" w:sz="0" w:space="0" w:color="auto"/>
      </w:divBdr>
      <w:divsChild>
        <w:div w:id="976909838">
          <w:marLeft w:val="0"/>
          <w:marRight w:val="0"/>
          <w:marTop w:val="0"/>
          <w:marBottom w:val="0"/>
          <w:divBdr>
            <w:top w:val="none" w:sz="0" w:space="0" w:color="auto"/>
            <w:left w:val="none" w:sz="0" w:space="0" w:color="auto"/>
            <w:bottom w:val="none" w:sz="0" w:space="0" w:color="auto"/>
            <w:right w:val="none" w:sz="0" w:space="0" w:color="auto"/>
          </w:divBdr>
        </w:div>
        <w:div w:id="1232423724">
          <w:marLeft w:val="0"/>
          <w:marRight w:val="0"/>
          <w:marTop w:val="0"/>
          <w:marBottom w:val="0"/>
          <w:divBdr>
            <w:top w:val="none" w:sz="0" w:space="0" w:color="auto"/>
            <w:left w:val="none" w:sz="0" w:space="0" w:color="auto"/>
            <w:bottom w:val="none" w:sz="0" w:space="0" w:color="auto"/>
            <w:right w:val="none" w:sz="0" w:space="0" w:color="auto"/>
          </w:divBdr>
        </w:div>
      </w:divsChild>
    </w:div>
    <w:div w:id="2131123487">
      <w:bodyDiv w:val="1"/>
      <w:marLeft w:val="0"/>
      <w:marRight w:val="0"/>
      <w:marTop w:val="0"/>
      <w:marBottom w:val="0"/>
      <w:divBdr>
        <w:top w:val="none" w:sz="0" w:space="0" w:color="auto"/>
        <w:left w:val="none" w:sz="0" w:space="0" w:color="auto"/>
        <w:bottom w:val="none" w:sz="0" w:space="0" w:color="auto"/>
        <w:right w:val="none" w:sz="0" w:space="0" w:color="auto"/>
      </w:divBdr>
    </w:div>
    <w:div w:id="2133983855">
      <w:bodyDiv w:val="1"/>
      <w:marLeft w:val="0"/>
      <w:marRight w:val="0"/>
      <w:marTop w:val="0"/>
      <w:marBottom w:val="0"/>
      <w:divBdr>
        <w:top w:val="none" w:sz="0" w:space="0" w:color="auto"/>
        <w:left w:val="none" w:sz="0" w:space="0" w:color="auto"/>
        <w:bottom w:val="none" w:sz="0" w:space="0" w:color="auto"/>
        <w:right w:val="none" w:sz="0" w:space="0" w:color="auto"/>
      </w:divBdr>
    </w:div>
    <w:div w:id="2134052264">
      <w:bodyDiv w:val="1"/>
      <w:marLeft w:val="0"/>
      <w:marRight w:val="0"/>
      <w:marTop w:val="0"/>
      <w:marBottom w:val="0"/>
      <w:divBdr>
        <w:top w:val="none" w:sz="0" w:space="0" w:color="auto"/>
        <w:left w:val="none" w:sz="0" w:space="0" w:color="auto"/>
        <w:bottom w:val="none" w:sz="0" w:space="0" w:color="auto"/>
        <w:right w:val="none" w:sz="0" w:space="0" w:color="auto"/>
      </w:divBdr>
    </w:div>
    <w:div w:id="2134900926">
      <w:bodyDiv w:val="1"/>
      <w:marLeft w:val="0"/>
      <w:marRight w:val="0"/>
      <w:marTop w:val="0"/>
      <w:marBottom w:val="0"/>
      <w:divBdr>
        <w:top w:val="none" w:sz="0" w:space="0" w:color="auto"/>
        <w:left w:val="none" w:sz="0" w:space="0" w:color="auto"/>
        <w:bottom w:val="none" w:sz="0" w:space="0" w:color="auto"/>
        <w:right w:val="none" w:sz="0" w:space="0" w:color="auto"/>
      </w:divBdr>
    </w:div>
    <w:div w:id="2135638332">
      <w:bodyDiv w:val="1"/>
      <w:marLeft w:val="0"/>
      <w:marRight w:val="0"/>
      <w:marTop w:val="0"/>
      <w:marBottom w:val="0"/>
      <w:divBdr>
        <w:top w:val="none" w:sz="0" w:space="0" w:color="auto"/>
        <w:left w:val="none" w:sz="0" w:space="0" w:color="auto"/>
        <w:bottom w:val="none" w:sz="0" w:space="0" w:color="auto"/>
        <w:right w:val="none" w:sz="0" w:space="0" w:color="auto"/>
      </w:divBdr>
    </w:div>
    <w:div w:id="2137140748">
      <w:bodyDiv w:val="1"/>
      <w:marLeft w:val="0"/>
      <w:marRight w:val="0"/>
      <w:marTop w:val="0"/>
      <w:marBottom w:val="0"/>
      <w:divBdr>
        <w:top w:val="none" w:sz="0" w:space="0" w:color="auto"/>
        <w:left w:val="none" w:sz="0" w:space="0" w:color="auto"/>
        <w:bottom w:val="none" w:sz="0" w:space="0" w:color="auto"/>
        <w:right w:val="none" w:sz="0" w:space="0" w:color="auto"/>
      </w:divBdr>
      <w:divsChild>
        <w:div w:id="579096638">
          <w:marLeft w:val="0"/>
          <w:marRight w:val="0"/>
          <w:marTop w:val="0"/>
          <w:marBottom w:val="0"/>
          <w:divBdr>
            <w:top w:val="none" w:sz="0" w:space="0" w:color="auto"/>
            <w:left w:val="none" w:sz="0" w:space="0" w:color="auto"/>
            <w:bottom w:val="none" w:sz="0" w:space="0" w:color="auto"/>
            <w:right w:val="none" w:sz="0" w:space="0" w:color="auto"/>
          </w:divBdr>
        </w:div>
        <w:div w:id="1514151077">
          <w:marLeft w:val="0"/>
          <w:marRight w:val="0"/>
          <w:marTop w:val="0"/>
          <w:marBottom w:val="0"/>
          <w:divBdr>
            <w:top w:val="none" w:sz="0" w:space="0" w:color="auto"/>
            <w:left w:val="none" w:sz="0" w:space="0" w:color="auto"/>
            <w:bottom w:val="none" w:sz="0" w:space="0" w:color="auto"/>
            <w:right w:val="none" w:sz="0" w:space="0" w:color="auto"/>
          </w:divBdr>
        </w:div>
      </w:divsChild>
    </w:div>
    <w:div w:id="2137990412">
      <w:bodyDiv w:val="1"/>
      <w:marLeft w:val="0"/>
      <w:marRight w:val="0"/>
      <w:marTop w:val="0"/>
      <w:marBottom w:val="0"/>
      <w:divBdr>
        <w:top w:val="none" w:sz="0" w:space="0" w:color="auto"/>
        <w:left w:val="none" w:sz="0" w:space="0" w:color="auto"/>
        <w:bottom w:val="none" w:sz="0" w:space="0" w:color="auto"/>
        <w:right w:val="none" w:sz="0" w:space="0" w:color="auto"/>
      </w:divBdr>
    </w:div>
    <w:div w:id="2138140834">
      <w:bodyDiv w:val="1"/>
      <w:marLeft w:val="0"/>
      <w:marRight w:val="0"/>
      <w:marTop w:val="0"/>
      <w:marBottom w:val="0"/>
      <w:divBdr>
        <w:top w:val="none" w:sz="0" w:space="0" w:color="auto"/>
        <w:left w:val="none" w:sz="0" w:space="0" w:color="auto"/>
        <w:bottom w:val="none" w:sz="0" w:space="0" w:color="auto"/>
        <w:right w:val="none" w:sz="0" w:space="0" w:color="auto"/>
      </w:divBdr>
    </w:div>
    <w:div w:id="2138520924">
      <w:bodyDiv w:val="1"/>
      <w:marLeft w:val="0"/>
      <w:marRight w:val="0"/>
      <w:marTop w:val="0"/>
      <w:marBottom w:val="0"/>
      <w:divBdr>
        <w:top w:val="none" w:sz="0" w:space="0" w:color="auto"/>
        <w:left w:val="none" w:sz="0" w:space="0" w:color="auto"/>
        <w:bottom w:val="none" w:sz="0" w:space="0" w:color="auto"/>
        <w:right w:val="none" w:sz="0" w:space="0" w:color="auto"/>
      </w:divBdr>
    </w:div>
    <w:div w:id="2138833511">
      <w:bodyDiv w:val="1"/>
      <w:marLeft w:val="0"/>
      <w:marRight w:val="0"/>
      <w:marTop w:val="0"/>
      <w:marBottom w:val="0"/>
      <w:divBdr>
        <w:top w:val="none" w:sz="0" w:space="0" w:color="auto"/>
        <w:left w:val="none" w:sz="0" w:space="0" w:color="auto"/>
        <w:bottom w:val="none" w:sz="0" w:space="0" w:color="auto"/>
        <w:right w:val="none" w:sz="0" w:space="0" w:color="auto"/>
      </w:divBdr>
    </w:div>
    <w:div w:id="2139256763">
      <w:bodyDiv w:val="1"/>
      <w:marLeft w:val="0"/>
      <w:marRight w:val="0"/>
      <w:marTop w:val="0"/>
      <w:marBottom w:val="0"/>
      <w:divBdr>
        <w:top w:val="none" w:sz="0" w:space="0" w:color="auto"/>
        <w:left w:val="none" w:sz="0" w:space="0" w:color="auto"/>
        <w:bottom w:val="none" w:sz="0" w:space="0" w:color="auto"/>
        <w:right w:val="none" w:sz="0" w:space="0" w:color="auto"/>
      </w:divBdr>
      <w:divsChild>
        <w:div w:id="407777310">
          <w:marLeft w:val="0"/>
          <w:marRight w:val="0"/>
          <w:marTop w:val="0"/>
          <w:marBottom w:val="0"/>
          <w:divBdr>
            <w:top w:val="none" w:sz="0" w:space="0" w:color="auto"/>
            <w:left w:val="none" w:sz="0" w:space="0" w:color="auto"/>
            <w:bottom w:val="none" w:sz="0" w:space="0" w:color="auto"/>
            <w:right w:val="none" w:sz="0" w:space="0" w:color="auto"/>
          </w:divBdr>
        </w:div>
        <w:div w:id="2143764604">
          <w:marLeft w:val="0"/>
          <w:marRight w:val="0"/>
          <w:marTop w:val="0"/>
          <w:marBottom w:val="0"/>
          <w:divBdr>
            <w:top w:val="none" w:sz="0" w:space="0" w:color="auto"/>
            <w:left w:val="none" w:sz="0" w:space="0" w:color="auto"/>
            <w:bottom w:val="none" w:sz="0" w:space="0" w:color="auto"/>
            <w:right w:val="none" w:sz="0" w:space="0" w:color="auto"/>
          </w:divBdr>
        </w:div>
      </w:divsChild>
    </w:div>
    <w:div w:id="2143380492">
      <w:bodyDiv w:val="1"/>
      <w:marLeft w:val="0"/>
      <w:marRight w:val="0"/>
      <w:marTop w:val="0"/>
      <w:marBottom w:val="0"/>
      <w:divBdr>
        <w:top w:val="none" w:sz="0" w:space="0" w:color="auto"/>
        <w:left w:val="none" w:sz="0" w:space="0" w:color="auto"/>
        <w:bottom w:val="none" w:sz="0" w:space="0" w:color="auto"/>
        <w:right w:val="none" w:sz="0" w:space="0" w:color="auto"/>
      </w:divBdr>
      <w:divsChild>
        <w:div w:id="836653405">
          <w:marLeft w:val="0"/>
          <w:marRight w:val="0"/>
          <w:marTop w:val="0"/>
          <w:marBottom w:val="0"/>
          <w:divBdr>
            <w:top w:val="none" w:sz="0" w:space="0" w:color="auto"/>
            <w:left w:val="none" w:sz="0" w:space="0" w:color="auto"/>
            <w:bottom w:val="none" w:sz="0" w:space="0" w:color="auto"/>
            <w:right w:val="none" w:sz="0" w:space="0" w:color="auto"/>
          </w:divBdr>
        </w:div>
        <w:div w:id="1205944958">
          <w:marLeft w:val="0"/>
          <w:marRight w:val="0"/>
          <w:marTop w:val="0"/>
          <w:marBottom w:val="0"/>
          <w:divBdr>
            <w:top w:val="none" w:sz="0" w:space="0" w:color="auto"/>
            <w:left w:val="none" w:sz="0" w:space="0" w:color="auto"/>
            <w:bottom w:val="none" w:sz="0" w:space="0" w:color="auto"/>
            <w:right w:val="none" w:sz="0" w:space="0" w:color="auto"/>
          </w:divBdr>
        </w:div>
      </w:divsChild>
    </w:div>
    <w:div w:id="2143886762">
      <w:bodyDiv w:val="1"/>
      <w:marLeft w:val="0"/>
      <w:marRight w:val="0"/>
      <w:marTop w:val="0"/>
      <w:marBottom w:val="0"/>
      <w:divBdr>
        <w:top w:val="none" w:sz="0" w:space="0" w:color="auto"/>
        <w:left w:val="none" w:sz="0" w:space="0" w:color="auto"/>
        <w:bottom w:val="none" w:sz="0" w:space="0" w:color="auto"/>
        <w:right w:val="none" w:sz="0" w:space="0" w:color="auto"/>
      </w:divBdr>
    </w:div>
    <w:div w:id="2144273787">
      <w:bodyDiv w:val="1"/>
      <w:marLeft w:val="0"/>
      <w:marRight w:val="0"/>
      <w:marTop w:val="0"/>
      <w:marBottom w:val="0"/>
      <w:divBdr>
        <w:top w:val="none" w:sz="0" w:space="0" w:color="auto"/>
        <w:left w:val="none" w:sz="0" w:space="0" w:color="auto"/>
        <w:bottom w:val="none" w:sz="0" w:space="0" w:color="auto"/>
        <w:right w:val="none" w:sz="0" w:space="0" w:color="auto"/>
      </w:divBdr>
    </w:div>
    <w:div w:id="214585564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nationalservice.gov/sites/default/files/upload/state_profiles/pdf_2016/HI%20Senior%20Corps.pdf" TargetMode="External"/><Relationship Id="rId299" Type="http://schemas.openxmlformats.org/officeDocument/2006/relationships/hyperlink" Target="http://www.fema.gov/staffing-adequate-fire-emergency-response-grants" TargetMode="External"/><Relationship Id="rId21" Type="http://schemas.openxmlformats.org/officeDocument/2006/relationships/hyperlink" Target="https://portal.hud.gov/hudportal/HUD?src=/program_offices/administration/grants/fundsavail" TargetMode="External"/><Relationship Id="rId63" Type="http://schemas.openxmlformats.org/officeDocument/2006/relationships/hyperlink" Target="mailto:lavonda.pernell@wdc.usda.gov" TargetMode="External"/><Relationship Id="rId159" Type="http://schemas.openxmlformats.org/officeDocument/2006/relationships/hyperlink" Target="https://www.grants.gov/web/grants/view-opportunity.html?oppId=310137" TargetMode="External"/><Relationship Id="rId324" Type="http://schemas.openxmlformats.org/officeDocument/2006/relationships/image" Target="media/image43.png"/><Relationship Id="rId366" Type="http://schemas.openxmlformats.org/officeDocument/2006/relationships/hyperlink" Target="http://www.ojp.usdoj.gov/BJA/funding/index.html" TargetMode="External"/><Relationship Id="rId531" Type="http://schemas.openxmlformats.org/officeDocument/2006/relationships/hyperlink" Target="https://www.transit.dot.gov/funding/applying/notices-funding/access-and-mobility-partnership-grants-fy-2018-notice-funding" TargetMode="External"/><Relationship Id="rId170" Type="http://schemas.openxmlformats.org/officeDocument/2006/relationships/hyperlink" Target="https://www.epa.gov/research-grants/16th-annual-p3-awards-national-student-design-competition-focusing-people-prosperity" TargetMode="External"/><Relationship Id="rId226" Type="http://schemas.openxmlformats.org/officeDocument/2006/relationships/hyperlink" Target="https://www.grants.gov/web/grants/view-opportunity.html?oppId=309612" TargetMode="External"/><Relationship Id="rId433" Type="http://schemas.openxmlformats.org/officeDocument/2006/relationships/hyperlink" Target="https://www.arts.gov/grants-individuals/translation-projects" TargetMode="External"/><Relationship Id="rId268" Type="http://schemas.openxmlformats.org/officeDocument/2006/relationships/hyperlink" Target="https://www.grants.gov/web/grants/view-opportunity.html?oppId=310150" TargetMode="External"/><Relationship Id="rId475" Type="http://schemas.openxmlformats.org/officeDocument/2006/relationships/hyperlink" Target="https://www.grants.gov/web/grants/view-opportunity.html?oppId=310233" TargetMode="External"/><Relationship Id="rId32" Type="http://schemas.openxmlformats.org/officeDocument/2006/relationships/hyperlink" Target="http://sbir.gsfc.nasa.gov/SBIR/SBIR.html" TargetMode="External"/><Relationship Id="rId74" Type="http://schemas.openxmlformats.org/officeDocument/2006/relationships/hyperlink" Target="http://www.ntia.doc.gov/otiahome/otiahome.html" TargetMode="External"/><Relationship Id="rId128" Type="http://schemas.openxmlformats.org/officeDocument/2006/relationships/hyperlink" Target="https://www.grants.gov/web/grants/view-opportunity.html?oppId=309814" TargetMode="External"/><Relationship Id="rId335" Type="http://schemas.openxmlformats.org/officeDocument/2006/relationships/image" Target="media/image44.png"/><Relationship Id="rId377" Type="http://schemas.openxmlformats.org/officeDocument/2006/relationships/image" Target="media/image49.png"/><Relationship Id="rId500" Type="http://schemas.openxmlformats.org/officeDocument/2006/relationships/image" Target="media/image69.png"/><Relationship Id="rId542" Type="http://schemas.openxmlformats.org/officeDocument/2006/relationships/image" Target="media/image79.png"/><Relationship Id="rId5" Type="http://schemas.openxmlformats.org/officeDocument/2006/relationships/webSettings" Target="webSettings.xml"/><Relationship Id="rId181" Type="http://schemas.openxmlformats.org/officeDocument/2006/relationships/hyperlink" Target="http://www.hhs.gov" TargetMode="External"/><Relationship Id="rId237" Type="http://schemas.openxmlformats.org/officeDocument/2006/relationships/hyperlink" Target="https://www.grants.gov/web/grants/view-opportunity.html?oppId=309535" TargetMode="External"/><Relationship Id="rId402" Type="http://schemas.openxmlformats.org/officeDocument/2006/relationships/image" Target="media/image50.png"/><Relationship Id="rId279" Type="http://schemas.openxmlformats.org/officeDocument/2006/relationships/hyperlink" Target="https://www.grants.gov/web/grants/view-opportunity.html?oppId=310239" TargetMode="External"/><Relationship Id="rId444" Type="http://schemas.openxmlformats.org/officeDocument/2006/relationships/hyperlink" Target="https://www.neh.gov/grants/listing?f%255B0%255D=division_office%253A2516&amp;f%255B1%255D=output%253A3341&amp;keywords=media%2520projects" TargetMode="External"/><Relationship Id="rId486" Type="http://schemas.openxmlformats.org/officeDocument/2006/relationships/image" Target="media/image66.png"/><Relationship Id="rId43" Type="http://schemas.openxmlformats.org/officeDocument/2006/relationships/hyperlink" Target="https://www.nal.usda.gov/ric/community-development-resources" TargetMode="External"/><Relationship Id="rId139" Type="http://schemas.openxmlformats.org/officeDocument/2006/relationships/image" Target="media/image24.png"/><Relationship Id="rId290" Type="http://schemas.openxmlformats.org/officeDocument/2006/relationships/hyperlink" Target="http://www.dhs.gov/xopnbiz/grants/index.shtm" TargetMode="External"/><Relationship Id="rId304" Type="http://schemas.openxmlformats.org/officeDocument/2006/relationships/hyperlink" Target="http://www.fema.gov/fire-prevention-safety-grants-success-stories" TargetMode="External"/><Relationship Id="rId346" Type="http://schemas.openxmlformats.org/officeDocument/2006/relationships/hyperlink" Target="https://www.fws.gov/alaska/fisheries/restoration/pdf/coastal%20program_Webversion.pdf" TargetMode="External"/><Relationship Id="rId388" Type="http://schemas.openxmlformats.org/officeDocument/2006/relationships/hyperlink" Target="http://www.dol.gov/oasam/grants/" TargetMode="External"/><Relationship Id="rId511" Type="http://schemas.openxmlformats.org/officeDocument/2006/relationships/hyperlink" Target="http://eca.state.gov/organizational-funding/applying-grant" TargetMode="External"/><Relationship Id="rId85" Type="http://schemas.openxmlformats.org/officeDocument/2006/relationships/hyperlink" Target="http://www.sba.gov/category/navigation-structure/contracting" TargetMode="External"/><Relationship Id="rId150" Type="http://schemas.openxmlformats.org/officeDocument/2006/relationships/hyperlink" Target="https://www.ed.gov/programs/edresearch/index.html" TargetMode="External"/><Relationship Id="rId192" Type="http://schemas.openxmlformats.org/officeDocument/2006/relationships/hyperlink" Target="https://www.grants.gov/web/grants/view-opportunity.html?oppId=309614" TargetMode="External"/><Relationship Id="rId206" Type="http://schemas.openxmlformats.org/officeDocument/2006/relationships/hyperlink" Target="https://www.grants.gov/web/grants/view-opportunity.html?oppId=310165" TargetMode="External"/><Relationship Id="rId413" Type="http://schemas.openxmlformats.org/officeDocument/2006/relationships/image" Target="media/image55.png"/><Relationship Id="rId248" Type="http://schemas.openxmlformats.org/officeDocument/2006/relationships/hyperlink" Target="https://www.grants.gov/web/grants/view-opportunity.html?oppId=309895" TargetMode="External"/><Relationship Id="rId455" Type="http://schemas.openxmlformats.org/officeDocument/2006/relationships/hyperlink" Target="https://www.grants.gov/web/grants/view-opportunity.html?oppId=309248" TargetMode="External"/><Relationship Id="rId497"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12" Type="http://schemas.openxmlformats.org/officeDocument/2006/relationships/hyperlink" Target="http://www.nationalservice.gov/special-initiatives/communities/faith-based-and-other-community-initiatives-and-neighborhood" TargetMode="External"/><Relationship Id="rId108" Type="http://schemas.openxmlformats.org/officeDocument/2006/relationships/image" Target="media/image13.png"/><Relationship Id="rId315" Type="http://schemas.openxmlformats.org/officeDocument/2006/relationships/image" Target="media/image42.png"/><Relationship Id="rId357" Type="http://schemas.openxmlformats.org/officeDocument/2006/relationships/hyperlink" Target="https://www.nps.gov/preservation-grants/sat/index.html" TargetMode="External"/><Relationship Id="rId522" Type="http://schemas.openxmlformats.org/officeDocument/2006/relationships/hyperlink" Target="https://www.grants.gov/web/grants/view-opportunity.html?oppId=309574" TargetMode="External"/><Relationship Id="rId54" Type="http://schemas.openxmlformats.org/officeDocument/2006/relationships/hyperlink" Target="https://www.grants.gov/web/grants/view-opportunity.html?oppId=310171" TargetMode="External"/><Relationship Id="rId96" Type="http://schemas.openxmlformats.org/officeDocument/2006/relationships/hyperlink" Target="mailto:tom.barry@noaa.gov" TargetMode="External"/><Relationship Id="rId161" Type="http://schemas.openxmlformats.org/officeDocument/2006/relationships/image" Target="media/image29.png"/><Relationship Id="rId217" Type="http://schemas.openxmlformats.org/officeDocument/2006/relationships/hyperlink" Target="https://www.grants.gov/web/grants/view-opportunity.html?oppId=310025" TargetMode="External"/><Relationship Id="rId399" Type="http://schemas.openxmlformats.org/officeDocument/2006/relationships/hyperlink" Target="http://www.dol.gov/elaws/vets/vetpref/choice.htm" TargetMode="External"/><Relationship Id="rId259" Type="http://schemas.openxmlformats.org/officeDocument/2006/relationships/hyperlink" Target="https://www.grants.gov/web/grants/view-opportunity.html?oppId=310191" TargetMode="External"/><Relationship Id="rId424" Type="http://schemas.openxmlformats.org/officeDocument/2006/relationships/hyperlink" Target="https://www.arts.gov/program-solicitation-performing-arts-global-exchange" TargetMode="External"/><Relationship Id="rId466" Type="http://schemas.openxmlformats.org/officeDocument/2006/relationships/hyperlink" Target="https://www.grants.gov/web/grants/view-opportunity.html?oppId=310232" TargetMode="External"/><Relationship Id="rId23" Type="http://schemas.openxmlformats.org/officeDocument/2006/relationships/hyperlink" Target="http://www.nist.gov/tpo/sbir/" TargetMode="External"/><Relationship Id="rId119" Type="http://schemas.openxmlformats.org/officeDocument/2006/relationships/image" Target="media/image15.gif"/><Relationship Id="rId270" Type="http://schemas.openxmlformats.org/officeDocument/2006/relationships/hyperlink" Target="https://www.grants.gov/web/grants/view-opportunity.html?oppId=310151" TargetMode="External"/><Relationship Id="rId326" Type="http://schemas.openxmlformats.org/officeDocument/2006/relationships/hyperlink" Target="http://www.imls.gov/applicants/museums.aspx" TargetMode="External"/><Relationship Id="rId533" Type="http://schemas.openxmlformats.org/officeDocument/2006/relationships/hyperlink" Target="https://www.grants.gov/web/grants/view-opportunity.html?oppId=308944" TargetMode="External"/><Relationship Id="rId65" Type="http://schemas.openxmlformats.org/officeDocument/2006/relationships/image" Target="media/image10.png"/><Relationship Id="rId130" Type="http://schemas.openxmlformats.org/officeDocument/2006/relationships/hyperlink" Target="https://www.grants.gov/web/grants/view-opportunity.html?oppId=309716" TargetMode="External"/><Relationship Id="rId368" Type="http://schemas.openxmlformats.org/officeDocument/2006/relationships/hyperlink" Target="http://www.ncjrs.gov/fedgrant.html" TargetMode="External"/><Relationship Id="rId172" Type="http://schemas.openxmlformats.org/officeDocument/2006/relationships/hyperlink" Target="https://www.grants.gov/web/grants/view-opportunity.html?oppId=309864" TargetMode="External"/><Relationship Id="rId228" Type="http://schemas.openxmlformats.org/officeDocument/2006/relationships/hyperlink" Target="https://www.grants.gov/web/grants/view-opportunity.html?oppId=309676" TargetMode="External"/><Relationship Id="rId435" Type="http://schemas.openxmlformats.org/officeDocument/2006/relationships/hyperlink" Target="https://www.grants.gov/web/grants/view-opportunity.html?oppId=308183" TargetMode="External"/><Relationship Id="rId477" Type="http://schemas.openxmlformats.org/officeDocument/2006/relationships/hyperlink" Target="https://www.grants.gov/web/grants/view-opportunity.html?oppId=309755" TargetMode="External"/><Relationship Id="rId281" Type="http://schemas.openxmlformats.org/officeDocument/2006/relationships/hyperlink" Target="https://www.grants.gov/web/grants/view-opportunity.html?oppId=310147" TargetMode="External"/><Relationship Id="rId337" Type="http://schemas.openxmlformats.org/officeDocument/2006/relationships/hyperlink" Target="https://www.ncptt.nps.gov/grants/preservation-technology-and-training-grants/" TargetMode="External"/><Relationship Id="rId502" Type="http://schemas.openxmlformats.org/officeDocument/2006/relationships/image" Target="media/image70.gif"/><Relationship Id="rId34" Type="http://schemas.openxmlformats.org/officeDocument/2006/relationships/hyperlink" Target="https://public.govdelivery.com/topics/USSBA_10/feed.rss" TargetMode="External"/><Relationship Id="rId76" Type="http://schemas.openxmlformats.org/officeDocument/2006/relationships/hyperlink" Target="http://www.nmfs.noaa.gov/mb/financial_services/skhome.htm" TargetMode="External"/><Relationship Id="rId141" Type="http://schemas.openxmlformats.org/officeDocument/2006/relationships/hyperlink" Target="http://www.gpo.gov/fdsys/pkg/FR-2018-02-12/pdf/2018-02558.pdf" TargetMode="External"/><Relationship Id="rId379" Type="http://schemas.openxmlformats.org/officeDocument/2006/relationships/hyperlink" Target="http://www.osha.gov/dte/sharwood/" TargetMode="External"/><Relationship Id="rId544" Type="http://schemas.openxmlformats.org/officeDocument/2006/relationships/image" Target="media/image80.png"/><Relationship Id="rId7" Type="http://schemas.openxmlformats.org/officeDocument/2006/relationships/hyperlink" Target="https://www.grants.gov/web/grants/view-opportunity.html?oppId=309788" TargetMode="External"/><Relationship Id="rId183" Type="http://schemas.openxmlformats.org/officeDocument/2006/relationships/image" Target="media/image33.png"/><Relationship Id="rId239" Type="http://schemas.openxmlformats.org/officeDocument/2006/relationships/hyperlink" Target="https://www.grants.gov/web/grants/view-opportunity.html?oppId=309837" TargetMode="External"/><Relationship Id="rId390" Type="http://schemas.openxmlformats.org/officeDocument/2006/relationships/hyperlink" Target="http://www.dol.gov/oasam/programs/civil.htm" TargetMode="External"/><Relationship Id="rId404" Type="http://schemas.openxmlformats.org/officeDocument/2006/relationships/hyperlink" Target="mailto:https://www.dol.gov/vets/aboutvets/regionaloffices/map.htm" TargetMode="External"/><Relationship Id="rId446" Type="http://schemas.openxmlformats.org/officeDocument/2006/relationships/hyperlink" Target="https://www.grants.gov/web/grants/view-opportunity.html?oppId=309936" TargetMode="External"/><Relationship Id="rId250" Type="http://schemas.openxmlformats.org/officeDocument/2006/relationships/hyperlink" Target="https://www.grants.gov/web/grants/view-opportunity.html?oppId=309939" TargetMode="External"/><Relationship Id="rId292" Type="http://schemas.openxmlformats.org/officeDocument/2006/relationships/hyperlink" Target="https://www.fema.gov/welcome-assistance-firefighters-grant-program" TargetMode="External"/><Relationship Id="rId306" Type="http://schemas.openxmlformats.org/officeDocument/2006/relationships/hyperlink" Target="http://www.fema.gov/e-mail-alert-archive" TargetMode="External"/><Relationship Id="rId488" Type="http://schemas.openxmlformats.org/officeDocument/2006/relationships/hyperlink" Target="https://www.sba.gov/funding-programs/loans" TargetMode="External"/><Relationship Id="rId45" Type="http://schemas.openxmlformats.org/officeDocument/2006/relationships/hyperlink" Target="mailto:maureen.hessel@wdc.usda.gov" TargetMode="External"/><Relationship Id="rId87" Type="http://schemas.openxmlformats.org/officeDocument/2006/relationships/hyperlink" Target="http://www.uspto.gov/web/offices/ac/comp/proc/" TargetMode="External"/><Relationship Id="rId110" Type="http://schemas.openxmlformats.org/officeDocument/2006/relationships/image" Target="media/image14.png"/><Relationship Id="rId348" Type="http://schemas.openxmlformats.org/officeDocument/2006/relationships/hyperlink" Target="https://www.grants.gov/" TargetMode="External"/><Relationship Id="rId513" Type="http://schemas.openxmlformats.org/officeDocument/2006/relationships/hyperlink" Target="http://exchanges.state.gov/grants/open2.html" TargetMode="External"/><Relationship Id="rId152" Type="http://schemas.openxmlformats.org/officeDocument/2006/relationships/hyperlink" Target="https://www.gpo.gov/fdsys/pkg/FR-2018-05-21/pdf/2018-10802.pdf" TargetMode="External"/><Relationship Id="rId194" Type="http://schemas.openxmlformats.org/officeDocument/2006/relationships/hyperlink" Target="https://www.grants.gov/web/grants/view-opportunity.html?oppId=309697" TargetMode="External"/><Relationship Id="rId208" Type="http://schemas.openxmlformats.org/officeDocument/2006/relationships/hyperlink" Target="https://www.grants.gov/web/grants/view-opportunity.html?oppId=310241" TargetMode="External"/><Relationship Id="rId415" Type="http://schemas.openxmlformats.org/officeDocument/2006/relationships/hyperlink" Target="http://www.archives.gov/nhprc/announcement/preliminary-proposal/prelim.html" TargetMode="External"/><Relationship Id="rId457" Type="http://schemas.openxmlformats.org/officeDocument/2006/relationships/image" Target="media/image63.png"/><Relationship Id="rId261" Type="http://schemas.openxmlformats.org/officeDocument/2006/relationships/hyperlink" Target="https://www.grants.gov/web/grants/view-opportunity.html?oppId=310182" TargetMode="External"/><Relationship Id="rId499"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14" Type="http://schemas.openxmlformats.org/officeDocument/2006/relationships/hyperlink" Target="http://www.foundationcenter.org/getstarted/tutorials/shortcourse/" TargetMode="External"/><Relationship Id="rId56" Type="http://schemas.openxmlformats.org/officeDocument/2006/relationships/hyperlink" Target="https://www.fns.usda.gov/farmtoschool/resources-farm-school-grant-program-applicants" TargetMode="External"/><Relationship Id="rId317" Type="http://schemas.openxmlformats.org/officeDocument/2006/relationships/hyperlink" Target="http://www.grants.gov/" TargetMode="External"/><Relationship Id="rId359" Type="http://schemas.openxmlformats.org/officeDocument/2006/relationships/hyperlink" Target="https://www.grants.gov/web/grants/view-opportunity.html?oppId=309244" TargetMode="External"/><Relationship Id="rId524" Type="http://schemas.openxmlformats.org/officeDocument/2006/relationships/hyperlink" Target="https://www.grants.gov/web/grants/view-opportunity.html?oppId=309789" TargetMode="External"/><Relationship Id="rId98" Type="http://schemas.openxmlformats.org/officeDocument/2006/relationships/hyperlink" Target="mailto:oer.ffo2019@noaa.gov" TargetMode="External"/><Relationship Id="rId121" Type="http://schemas.openxmlformats.org/officeDocument/2006/relationships/image" Target="media/image17.png"/><Relationship Id="rId163" Type="http://schemas.openxmlformats.org/officeDocument/2006/relationships/hyperlink" Target="http://www.epa.gov/epahome/grants.htm" TargetMode="External"/><Relationship Id="rId219" Type="http://schemas.openxmlformats.org/officeDocument/2006/relationships/hyperlink" Target="https://www.grants.gov/web/grants/view-opportunity.html?oppId=310024" TargetMode="External"/><Relationship Id="rId370" Type="http://schemas.openxmlformats.org/officeDocument/2006/relationships/hyperlink" Target="http://www.ojp.usdoj.gov/smart/funding.htm" TargetMode="External"/><Relationship Id="rId426" Type="http://schemas.openxmlformats.org/officeDocument/2006/relationships/hyperlink" Target="https://www.grants.gov/web/grants/view-opportunity.html?oppId=310219" TargetMode="External"/><Relationship Id="rId230" Type="http://schemas.openxmlformats.org/officeDocument/2006/relationships/hyperlink" Target="https://www.grants.gov/web/grants/view-opportunity.html?oppId=309675" TargetMode="External"/><Relationship Id="rId468" Type="http://schemas.openxmlformats.org/officeDocument/2006/relationships/hyperlink" Target="https://www.grants.gov/web/grants/view-opportunity.html?oppId=310237" TargetMode="External"/><Relationship Id="rId25" Type="http://schemas.openxmlformats.org/officeDocument/2006/relationships/hyperlink" Target="http://www.acq.osd.mil/osbp/sbir/" TargetMode="External"/><Relationship Id="rId67" Type="http://schemas.openxmlformats.org/officeDocument/2006/relationships/image" Target="media/image11.png"/><Relationship Id="rId272" Type="http://schemas.openxmlformats.org/officeDocument/2006/relationships/hyperlink" Target="https://www.grants.gov/web/grants/view-opportunity.html?oppId=310190" TargetMode="External"/><Relationship Id="rId328" Type="http://schemas.openxmlformats.org/officeDocument/2006/relationships/hyperlink" Target="https://www.imls.gov/grants/available/museums-america" TargetMode="External"/><Relationship Id="rId535" Type="http://schemas.openxmlformats.org/officeDocument/2006/relationships/hyperlink" Target="http://www.grants.gov/web/grants/view-opportunity.html?oppId=134953" TargetMode="External"/><Relationship Id="rId132" Type="http://schemas.openxmlformats.org/officeDocument/2006/relationships/hyperlink" Target="https://www.grants.gov/web/grants/view-opportunity.html?oppId=310010" TargetMode="External"/><Relationship Id="rId174" Type="http://schemas.openxmlformats.org/officeDocument/2006/relationships/hyperlink" Target="mailto:jones.debram@epa.gov" TargetMode="External"/><Relationship Id="rId381" Type="http://schemas.openxmlformats.org/officeDocument/2006/relationships/hyperlink" Target="http://www.dol.gov/ILAB/grants/" TargetMode="External"/><Relationship Id="rId220" Type="http://schemas.openxmlformats.org/officeDocument/2006/relationships/hyperlink" Target="https://www.grants.gov/web/grants/view-opportunity.html?oppId=310015" TargetMode="External"/><Relationship Id="rId241" Type="http://schemas.openxmlformats.org/officeDocument/2006/relationships/hyperlink" Target="https://www.grants.gov/web/grants/view-opportunity.html?oppId=309776" TargetMode="External"/><Relationship Id="rId437" Type="http://schemas.openxmlformats.org/officeDocument/2006/relationships/image" Target="media/image59.png"/><Relationship Id="rId458" Type="http://schemas.openxmlformats.org/officeDocument/2006/relationships/hyperlink" Target="https://nsf.gov/funding/aboutfunding.jsp" TargetMode="External"/><Relationship Id="rId479" Type="http://schemas.openxmlformats.org/officeDocument/2006/relationships/hyperlink" Target="https://www.grants.gov/web/grants/view-opportunity.html?oppId=309683" TargetMode="External"/><Relationship Id="rId15" Type="http://schemas.openxmlformats.org/officeDocument/2006/relationships/hyperlink" Target="http://www.epa.gov/ogd/recipient/tips.htm" TargetMode="External"/><Relationship Id="rId36" Type="http://schemas.openxmlformats.org/officeDocument/2006/relationships/image" Target="media/image5.png"/><Relationship Id="rId57" Type="http://schemas.openxmlformats.org/officeDocument/2006/relationships/hyperlink" Target="mailto:farmtoschool@usda.gov" TargetMode="External"/><Relationship Id="rId262" Type="http://schemas.openxmlformats.org/officeDocument/2006/relationships/hyperlink" Target="https://www.grants.gov/web/grants/view-opportunity.html?oppId=310188" TargetMode="External"/><Relationship Id="rId283" Type="http://schemas.openxmlformats.org/officeDocument/2006/relationships/hyperlink" Target="https://www.grants.gov/web/grants/view-opportunity.html?oppId=309858" TargetMode="External"/><Relationship Id="rId318" Type="http://schemas.openxmlformats.org/officeDocument/2006/relationships/hyperlink" Target="https://hud.gov/program_offices/spm/gmomgmt/grantsinfo/fundingopps" TargetMode="External"/><Relationship Id="rId339" Type="http://schemas.openxmlformats.org/officeDocument/2006/relationships/hyperlink" Target="https://www.grants.gov/web/grants/view-opportunity.html?oppId=309405" TargetMode="External"/><Relationship Id="rId490" Type="http://schemas.openxmlformats.org/officeDocument/2006/relationships/hyperlink" Target="http://www.sba.gov/category/navigation-structure/starting-managing-business/starting-business/loans-grants-funding/finding-loans-grants" TargetMode="External"/><Relationship Id="rId504" Type="http://schemas.openxmlformats.org/officeDocument/2006/relationships/hyperlink" Target="https://eca.state.gov/about-bureau/organizational-structure/grants-division" TargetMode="External"/><Relationship Id="rId525" Type="http://schemas.openxmlformats.org/officeDocument/2006/relationships/hyperlink" Target="https://www.grants.gov/web/grants/view-opportunity.html?oppId=309841" TargetMode="External"/><Relationship Id="rId546" Type="http://schemas.openxmlformats.org/officeDocument/2006/relationships/hyperlink" Target="http://www.usaid.gov/partnerships" TargetMode="External"/><Relationship Id="rId78" Type="http://schemas.openxmlformats.org/officeDocument/2006/relationships/hyperlink" Target="http://www.ago.noaa.gov/" TargetMode="External"/><Relationship Id="rId99" Type="http://schemas.openxmlformats.org/officeDocument/2006/relationships/hyperlink" Target="https://www.grants.gov/web/grants/view-opportunity.html?oppId=306381" TargetMode="External"/><Relationship Id="rId101" Type="http://schemas.openxmlformats.org/officeDocument/2006/relationships/hyperlink" Target="mailto:http://www.eda.gov/contact/" TargetMode="External"/><Relationship Id="rId122" Type="http://schemas.openxmlformats.org/officeDocument/2006/relationships/hyperlink" Target="http://business.defense.gov" TargetMode="External"/><Relationship Id="rId143" Type="http://schemas.openxmlformats.org/officeDocument/2006/relationships/hyperlink" Target="https://www.ed.gov/programs/edresearch/index.html" TargetMode="External"/><Relationship Id="rId164" Type="http://schemas.openxmlformats.org/officeDocument/2006/relationships/hyperlink" Target="http://www.epa.gov/grants/2018-targeted-airshed-grant-program" TargetMode="External"/><Relationship Id="rId185" Type="http://schemas.openxmlformats.org/officeDocument/2006/relationships/hyperlink" Target="https://www.grants.gov/web/grants/view-opportunity.html?oppId=309860" TargetMode="External"/><Relationship Id="rId350" Type="http://schemas.openxmlformats.org/officeDocument/2006/relationships/hyperlink" Target="https://www.grants.gov/web/grants/view-opportunity.html?oppId=309815" TargetMode="External"/><Relationship Id="rId371" Type="http://schemas.openxmlformats.org/officeDocument/2006/relationships/hyperlink" Target="http://www.justice.gov/business/" TargetMode="External"/><Relationship Id="rId406" Type="http://schemas.openxmlformats.org/officeDocument/2006/relationships/image" Target="media/image51.png"/><Relationship Id="rId9" Type="http://schemas.openxmlformats.org/officeDocument/2006/relationships/hyperlink" Target="https://www.grants.gov/web/grants/view-opportunity.html?oppId=310157" TargetMode="External"/><Relationship Id="rId210" Type="http://schemas.openxmlformats.org/officeDocument/2006/relationships/hyperlink" Target="https://www.grants.gov/web/grants/view-opportunity.html?oppId=309783" TargetMode="External"/><Relationship Id="rId392" Type="http://schemas.openxmlformats.org/officeDocument/2006/relationships/hyperlink" Target="http://www.dol.gov/oasam/regs/compliance/dlms850.htm" TargetMode="External"/><Relationship Id="rId427" Type="http://schemas.openxmlformats.org/officeDocument/2006/relationships/hyperlink" Target="https://www.arts.gov/national-initiatives/shakespeare-american-communities-administration" TargetMode="External"/><Relationship Id="rId448" Type="http://schemas.openxmlformats.org/officeDocument/2006/relationships/hyperlink" Target="mailto:collaborative@neh.gov" TargetMode="External"/><Relationship Id="rId469" Type="http://schemas.openxmlformats.org/officeDocument/2006/relationships/hyperlink" Target="https://www.grants.gov/web/grants/view-opportunity.html?oppId=309833" TargetMode="External"/><Relationship Id="rId26" Type="http://schemas.openxmlformats.org/officeDocument/2006/relationships/hyperlink" Target="http://www2.ed.gov/programs/sbir/index.html" TargetMode="External"/><Relationship Id="rId231" Type="http://schemas.openxmlformats.org/officeDocument/2006/relationships/hyperlink" Target="https://www.grants.gov/web/grants/view-opportunity.html?oppId=309573" TargetMode="External"/><Relationship Id="rId252" Type="http://schemas.openxmlformats.org/officeDocument/2006/relationships/hyperlink" Target="https://www.grants.gov/web/grants/view-opportunity.html?oppId=309879" TargetMode="External"/><Relationship Id="rId273" Type="http://schemas.openxmlformats.org/officeDocument/2006/relationships/hyperlink" Target="https://www.grants.gov/web/grants/view-opportunity.html?oppId=310199" TargetMode="External"/><Relationship Id="rId294" Type="http://schemas.openxmlformats.org/officeDocument/2006/relationships/hyperlink" Target="mailto:firegrants@dhs.gov" TargetMode="External"/><Relationship Id="rId308" Type="http://schemas.openxmlformats.org/officeDocument/2006/relationships/hyperlink" Target="http://www.fema.gov/fire-grant-contact-information" TargetMode="External"/><Relationship Id="rId329" Type="http://schemas.openxmlformats.org/officeDocument/2006/relationships/hyperlink" Target="mailto:imls-museumgrants@imls.gov" TargetMode="External"/><Relationship Id="rId480" Type="http://schemas.openxmlformats.org/officeDocument/2006/relationships/hyperlink" Target="https://www.grants.gov/web/grants/view-opportunity.html?oppId=309684" TargetMode="External"/><Relationship Id="rId515" Type="http://schemas.openxmlformats.org/officeDocument/2006/relationships/hyperlink" Target="https://www.grants.gov/web/grants/view-opportunity.html?oppId=310153" TargetMode="External"/><Relationship Id="rId536" Type="http://schemas.openxmlformats.org/officeDocument/2006/relationships/image" Target="media/image78.png"/><Relationship Id="rId47" Type="http://schemas.openxmlformats.org/officeDocument/2006/relationships/hyperlink" Target="https://www.fs.fed.us/sites/default/files/toward-shared-stewardship.pdf" TargetMode="External"/><Relationship Id="rId68" Type="http://schemas.openxmlformats.org/officeDocument/2006/relationships/hyperlink" Target="file:///C:\Users\susanwturnbull\Documents\Grants\2018\May2018\Grant%20and%20Contract%20Opportunites%20Department%20of%20Commerce" TargetMode="External"/><Relationship Id="rId89" Type="http://schemas.openxmlformats.org/officeDocument/2006/relationships/hyperlink" Target="http://www.commerce.gov/about-commerce/grants-contracting-trade-opportunities" TargetMode="External"/><Relationship Id="rId112" Type="http://schemas.openxmlformats.org/officeDocument/2006/relationships/hyperlink" Target="http://www.nationalservice.gov/build-your-capacity/grants/funding-opportunities" TargetMode="External"/><Relationship Id="rId133" Type="http://schemas.openxmlformats.org/officeDocument/2006/relationships/image" Target="media/image18.gif"/><Relationship Id="rId154" Type="http://schemas.openxmlformats.org/officeDocument/2006/relationships/hyperlink" Target="https://www.grants.gov/web/grants/view-opportunity.html?oppId=305447" TargetMode="External"/><Relationship Id="rId175" Type="http://schemas.openxmlformats.org/officeDocument/2006/relationships/hyperlink" Target="https://www.grants.gov/web/grants/view-opportunity.html?oppId=309863" TargetMode="External"/><Relationship Id="rId340" Type="http://schemas.openxmlformats.org/officeDocument/2006/relationships/hyperlink" Target="https://www.grants.gov/" TargetMode="External"/><Relationship Id="rId361" Type="http://schemas.openxmlformats.org/officeDocument/2006/relationships/hyperlink" Target="https://www.grants.gov/web/grants/view-opportunity.html?oppId=308923" TargetMode="External"/><Relationship Id="rId196" Type="http://schemas.openxmlformats.org/officeDocument/2006/relationships/hyperlink" Target="https://www.grants.gov/web/grants/view-opportunity.html?oppId=309660" TargetMode="External"/><Relationship Id="rId200" Type="http://schemas.openxmlformats.org/officeDocument/2006/relationships/hyperlink" Target="https://www.grants.gov/web/grants/view-opportunity.html?oppId=309656" TargetMode="External"/><Relationship Id="rId382" Type="http://schemas.openxmlformats.org/officeDocument/2006/relationships/hyperlink" Target="http://www.dol.gov/vets/resources/grants.htm" TargetMode="External"/><Relationship Id="rId417" Type="http://schemas.openxmlformats.org/officeDocument/2006/relationships/hyperlink" Target="https://www.grants.gov/web/grants/view-opportunity.html?oppId=306357" TargetMode="External"/><Relationship Id="rId438" Type="http://schemas.openxmlformats.org/officeDocument/2006/relationships/image" Target="media/image60.png"/><Relationship Id="rId459" Type="http://schemas.openxmlformats.org/officeDocument/2006/relationships/hyperlink" Target="http://nsf.gov/funding/index.jsp" TargetMode="External"/><Relationship Id="rId16" Type="http://schemas.openxmlformats.org/officeDocument/2006/relationships/hyperlink" Target="http://www.arc.gov/funding/HowtoWriteaGrantProposal.asp" TargetMode="External"/><Relationship Id="rId221" Type="http://schemas.openxmlformats.org/officeDocument/2006/relationships/hyperlink" Target="https://www.grants.gov/web/grants/view-opportunity.html?oppId=310001" TargetMode="External"/><Relationship Id="rId242" Type="http://schemas.openxmlformats.org/officeDocument/2006/relationships/hyperlink" Target="https://www.grants.gov/web/grants/view-opportunity.html?oppId=309853" TargetMode="External"/><Relationship Id="rId263" Type="http://schemas.openxmlformats.org/officeDocument/2006/relationships/hyperlink" Target="https://www.grants.gov/web/grants/view-opportunity.html?oppId=310193" TargetMode="External"/><Relationship Id="rId284" Type="http://schemas.openxmlformats.org/officeDocument/2006/relationships/hyperlink" Target="https://www.grants.gov/web/grants/view-opportunity.html?oppId=309556" TargetMode="External"/><Relationship Id="rId319" Type="http://schemas.openxmlformats.org/officeDocument/2006/relationships/hyperlink" Target="mailto:Myron.P.Newry@hud.gov" TargetMode="External"/><Relationship Id="rId470" Type="http://schemas.openxmlformats.org/officeDocument/2006/relationships/hyperlink" Target="https://www.grants.gov/web/grants/view-opportunity.html?oppId=309754" TargetMode="External"/><Relationship Id="rId491" Type="http://schemas.openxmlformats.org/officeDocument/2006/relationships/image" Target="media/image68.png"/><Relationship Id="rId505" Type="http://schemas.openxmlformats.org/officeDocument/2006/relationships/hyperlink" Target="http://eca.state.gov/search/solr/grants?search_referrer=node/237" TargetMode="External"/><Relationship Id="rId526" Type="http://schemas.openxmlformats.org/officeDocument/2006/relationships/hyperlink" Target="https://www.grants.gov/web/grants/view-opportunity.html?oppId=309593" TargetMode="External"/><Relationship Id="rId37" Type="http://schemas.openxmlformats.org/officeDocument/2006/relationships/image" Target="media/image6.png"/><Relationship Id="rId58" Type="http://schemas.openxmlformats.org/officeDocument/2006/relationships/hyperlink" Target="https://www.grants.gov/web/grants/view-opportunity.html?oppId=309362" TargetMode="External"/><Relationship Id="rId79" Type="http://schemas.openxmlformats.org/officeDocument/2006/relationships/hyperlink" Target="http://www.nmfs.noaa.gov/pr/about/grant.htm" TargetMode="External"/><Relationship Id="rId102" Type="http://schemas.openxmlformats.org/officeDocument/2006/relationships/hyperlink" Target="http://www.grants.gov/web/grants/view-opportunity.html?oppId=294771" TargetMode="External"/><Relationship Id="rId123" Type="http://schemas.openxmlformats.org/officeDocument/2006/relationships/hyperlink" Target="http://www.acq.osd.mil/osbp/" TargetMode="External"/><Relationship Id="rId144" Type="http://schemas.openxmlformats.org/officeDocument/2006/relationships/hyperlink" Target="https://www.ed.gov/programs/specialedresearch/index.html" TargetMode="External"/><Relationship Id="rId330" Type="http://schemas.openxmlformats.org/officeDocument/2006/relationships/hyperlink" Target="https://www.grants.gov/web/grants/view-opportunity.html?oppId=308273" TargetMode="External"/><Relationship Id="rId547" Type="http://schemas.openxmlformats.org/officeDocument/2006/relationships/hyperlink" Target="https://www.grants.gov/web/grants/view-opportunity.html?oppId=309495" TargetMode="External"/><Relationship Id="rId90" Type="http://schemas.openxmlformats.org/officeDocument/2006/relationships/hyperlink" Target="http://www.commerce.gov/about-commerce/grants-contracting-trade-opportunities" TargetMode="External"/><Relationship Id="rId165" Type="http://schemas.openxmlformats.org/officeDocument/2006/relationships/hyperlink" Target="mailto:elmore.deborah@epa.gov" TargetMode="External"/><Relationship Id="rId186" Type="http://schemas.openxmlformats.org/officeDocument/2006/relationships/hyperlink" Target="https://www.grants.gov/web/grants/view-opportunity.html?oppId=309872" TargetMode="External"/><Relationship Id="rId351" Type="http://schemas.openxmlformats.org/officeDocument/2006/relationships/hyperlink" Target="https://www.fws.gov/international/grants-and-reporting/how-to-apply.html" TargetMode="External"/><Relationship Id="rId372" Type="http://schemas.openxmlformats.org/officeDocument/2006/relationships/hyperlink" Target="https://www.justice.gov/ovw/page/file/1107871/download" TargetMode="External"/><Relationship Id="rId393" Type="http://schemas.openxmlformats.org/officeDocument/2006/relationships/hyperlink" Target="http://www.cfda.gov/" TargetMode="External"/><Relationship Id="rId407" Type="http://schemas.openxmlformats.org/officeDocument/2006/relationships/hyperlink" Target="http://www.nasa.gov/about/research/index.html" TargetMode="External"/><Relationship Id="rId428" Type="http://schemas.openxmlformats.org/officeDocument/2006/relationships/hyperlink" Target="mailto:webmgr@arts.gov" TargetMode="External"/><Relationship Id="rId449" Type="http://schemas.openxmlformats.org/officeDocument/2006/relationships/hyperlink" Target="https://www.grants.gov/web/grants/view-opportunity.html?oppId=309439" TargetMode="External"/><Relationship Id="rId211" Type="http://schemas.openxmlformats.org/officeDocument/2006/relationships/hyperlink" Target="https://www.grants.gov/web/grants/view-opportunity.html?oppId=307871" TargetMode="External"/><Relationship Id="rId232" Type="http://schemas.openxmlformats.org/officeDocument/2006/relationships/hyperlink" Target="https://www.grants.gov/web/grants/view-opportunity.html?oppId=309575" TargetMode="External"/><Relationship Id="rId253" Type="http://schemas.openxmlformats.org/officeDocument/2006/relationships/hyperlink" Target="https://www.grants.gov/web/grants/view-opportunity.html?oppId=309857" TargetMode="External"/><Relationship Id="rId274" Type="http://schemas.openxmlformats.org/officeDocument/2006/relationships/hyperlink" Target="https://www.grants.gov/web/grants/view-opportunity.html?oppId=310173" TargetMode="External"/><Relationship Id="rId295" Type="http://schemas.openxmlformats.org/officeDocument/2006/relationships/hyperlink" Target="http://www.fema.gov/fire-grant-contact-information" TargetMode="External"/><Relationship Id="rId309"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460" Type="http://schemas.openxmlformats.org/officeDocument/2006/relationships/hyperlink" Target="http://nsf.gov/funding/pgm_list.jsp?org=NSF&amp;ord=date" TargetMode="External"/><Relationship Id="rId481" Type="http://schemas.openxmlformats.org/officeDocument/2006/relationships/hyperlink" Target="https://www.grants.gov/web/grants/view-opportunity.html?oppId=310235" TargetMode="External"/><Relationship Id="rId516" Type="http://schemas.openxmlformats.org/officeDocument/2006/relationships/hyperlink" Target="https://www.grants.gov/web/grants/view-opportunity.html?oppId=309595" TargetMode="External"/><Relationship Id="rId27" Type="http://schemas.openxmlformats.org/officeDocument/2006/relationships/hyperlink" Target="http://science.energy.gov/sbir/" TargetMode="External"/><Relationship Id="rId48" Type="http://schemas.openxmlformats.org/officeDocument/2006/relationships/hyperlink" Target="http://forestsandrangelands.gov/strategy/thestrategy.shtml" TargetMode="External"/><Relationship Id="rId69" Type="http://schemas.openxmlformats.org/officeDocument/2006/relationships/hyperlink" Target="http://www.eda.gov/" TargetMode="External"/><Relationship Id="rId113" Type="http://schemas.openxmlformats.org/officeDocument/2006/relationships/hyperlink" Target="https://www.nationalservice.gov/build-your-capacity/grants/funding-opportunities/2019/americorps-state-and-national-grants-fy-2019" TargetMode="External"/><Relationship Id="rId134" Type="http://schemas.openxmlformats.org/officeDocument/2006/relationships/image" Target="media/image19.png"/><Relationship Id="rId320" Type="http://schemas.openxmlformats.org/officeDocument/2006/relationships/hyperlink" Target="https://www.grants.gov/web/grants/view-opportunity.html?oppId=310016" TargetMode="External"/><Relationship Id="rId537" Type="http://schemas.openxmlformats.org/officeDocument/2006/relationships/hyperlink" Target="https://www.treasury.gov/services/Pages/Grants-Loans-and-Financial-Assistance.aspx" TargetMode="External"/><Relationship Id="rId80" Type="http://schemas.openxmlformats.org/officeDocument/2006/relationships/hyperlink" Target="http://www.seagrant.noaa.gov/" TargetMode="External"/><Relationship Id="rId155" Type="http://schemas.openxmlformats.org/officeDocument/2006/relationships/image" Target="media/image25.png"/><Relationship Id="rId176" Type="http://schemas.openxmlformats.org/officeDocument/2006/relationships/hyperlink" Target="https://www.epa.gov/research-grants/16th-annual-p3-awards-national-student-design-competition-focusing-people-prosperity" TargetMode="External"/><Relationship Id="rId197" Type="http://schemas.openxmlformats.org/officeDocument/2006/relationships/hyperlink" Target="https://www.grants.gov/web/grants/view-opportunity.html?oppId=310247" TargetMode="External"/><Relationship Id="rId341" Type="http://schemas.openxmlformats.org/officeDocument/2006/relationships/hyperlink" Target="mailto:patrick_schulze@fws.gov" TargetMode="External"/><Relationship Id="rId362" Type="http://schemas.openxmlformats.org/officeDocument/2006/relationships/hyperlink" Target="mailto:sroser@usgs.gov" TargetMode="External"/><Relationship Id="rId383" Type="http://schemas.openxmlformats.org/officeDocument/2006/relationships/hyperlink" Target="http://www.dol.gov/odep/topics/grants.htm" TargetMode="External"/><Relationship Id="rId418" Type="http://schemas.openxmlformats.org/officeDocument/2006/relationships/image" Target="media/image56.png"/><Relationship Id="rId439" Type="http://schemas.openxmlformats.org/officeDocument/2006/relationships/image" Target="media/image61.png"/><Relationship Id="rId201" Type="http://schemas.openxmlformats.org/officeDocument/2006/relationships/hyperlink" Target="https://www.grants.gov/web/grants/view-opportunity.html?oppId=309713" TargetMode="External"/><Relationship Id="rId222" Type="http://schemas.openxmlformats.org/officeDocument/2006/relationships/hyperlink" Target="https://www.grants.gov/web/grants/view-opportunity.html?oppId=310021" TargetMode="External"/><Relationship Id="rId243" Type="http://schemas.openxmlformats.org/officeDocument/2006/relationships/hyperlink" Target="https://www.grants.gov/web/grants/view-opportunity.html?oppId=309854" TargetMode="External"/><Relationship Id="rId264" Type="http://schemas.openxmlformats.org/officeDocument/2006/relationships/hyperlink" Target="https://www.grants.gov/web/grants/view-opportunity.html?oppId=310200" TargetMode="External"/><Relationship Id="rId285" Type="http://schemas.openxmlformats.org/officeDocument/2006/relationships/hyperlink" Target="https://www.grants.gov/web/grants/view-opportunity.html?oppId=309779" TargetMode="External"/><Relationship Id="rId450" Type="http://schemas.openxmlformats.org/officeDocument/2006/relationships/hyperlink" Target="https://www.neh.gov/grants/research/scholarly-editions-and-translations-grants" TargetMode="External"/><Relationship Id="rId471" Type="http://schemas.openxmlformats.org/officeDocument/2006/relationships/hyperlink" Target="https://www.grants.gov/web/grants/view-opportunity.html?oppId=309662" TargetMode="External"/><Relationship Id="rId506" Type="http://schemas.openxmlformats.org/officeDocument/2006/relationships/image" Target="media/image72.png"/><Relationship Id="rId17" Type="http://schemas.openxmlformats.org/officeDocument/2006/relationships/hyperlink" Target="http://ric.nal.usda.gov/guide-to-funding" TargetMode="External"/><Relationship Id="rId38" Type="http://schemas.openxmlformats.org/officeDocument/2006/relationships/image" Target="media/image7.png"/><Relationship Id="rId59" Type="http://schemas.openxmlformats.org/officeDocument/2006/relationships/hyperlink" Target="https://www.rd.usda.gov/programs-services/solid-waste-management-grants%20" TargetMode="External"/><Relationship Id="rId103" Type="http://schemas.openxmlformats.org/officeDocument/2006/relationships/hyperlink" Target="http://www.eda.gov/" TargetMode="External"/><Relationship Id="rId124" Type="http://schemas.openxmlformats.org/officeDocument/2006/relationships/hyperlink" Target="http://www.acq.osd.mil/osbp/docs/DoDPrimeContractorsJuly2015Final.xlsx" TargetMode="External"/><Relationship Id="rId310" Type="http://schemas.openxmlformats.org/officeDocument/2006/relationships/image" Target="media/image39.png"/><Relationship Id="rId492" Type="http://schemas.openxmlformats.org/officeDocument/2006/relationships/hyperlink" Target="https://www.sba.gov/learning-center" TargetMode="External"/><Relationship Id="rId527" Type="http://schemas.openxmlformats.org/officeDocument/2006/relationships/hyperlink" Target="https://www.grants.gov/web/grants/view-opportunity.html?oppId=309604" TargetMode="External"/><Relationship Id="rId548" Type="http://schemas.openxmlformats.org/officeDocument/2006/relationships/hyperlink" Target="https://www.grants.gov/web/grants/view-opportunity.html?oppId=309603" TargetMode="External"/><Relationship Id="rId70" Type="http://schemas.openxmlformats.org/officeDocument/2006/relationships/image" Target="media/image12.png"/><Relationship Id="rId91" Type="http://schemas.openxmlformats.org/officeDocument/2006/relationships/hyperlink" Target="http://www.commerce.gov/about-commerce/grants-contracting-trade-opportunities" TargetMode="External"/><Relationship Id="rId145" Type="http://schemas.openxmlformats.org/officeDocument/2006/relationships/hyperlink" Target="https://www.gpo.gov/fdsys/pkg/FR-2018-05-21/pdf/2018-10802.pdf" TargetMode="External"/><Relationship Id="rId166" Type="http://schemas.openxmlformats.org/officeDocument/2006/relationships/hyperlink" Target="https://www.grants.gov/web/grants/view-opportunity.html?oppId=309633" TargetMode="External"/><Relationship Id="rId187" Type="http://schemas.openxmlformats.org/officeDocument/2006/relationships/hyperlink" Target="https://www.grants.gov/web/grants/view-opportunity.html?oppId=309781" TargetMode="External"/><Relationship Id="rId331" Type="http://schemas.openxmlformats.org/officeDocument/2006/relationships/hyperlink" Target="https://www.imls.gov/grants/available/national-leadership-grants-museums" TargetMode="External"/><Relationship Id="rId352" Type="http://schemas.openxmlformats.org/officeDocument/2006/relationships/hyperlink" Target="mailto:forrest_miller@fws.gov" TargetMode="External"/><Relationship Id="rId373" Type="http://schemas.openxmlformats.org/officeDocument/2006/relationships/hyperlink" Target="mailto:OVW.JFF@usdoj.gov" TargetMode="External"/><Relationship Id="rId394" Type="http://schemas.openxmlformats.org/officeDocument/2006/relationships/hyperlink" Target="http://www.dol.gov/general/business" TargetMode="External"/><Relationship Id="rId408" Type="http://schemas.openxmlformats.org/officeDocument/2006/relationships/image" Target="media/image52.png"/><Relationship Id="rId429" Type="http://schemas.openxmlformats.org/officeDocument/2006/relationships/hyperlink" Target="https://www.grants.gov/web/grants/view-opportunity.html?oppId=310164" TargetMode="External"/><Relationship Id="rId1" Type="http://schemas.openxmlformats.org/officeDocument/2006/relationships/customXml" Target="../customXml/item1.xml"/><Relationship Id="rId212" Type="http://schemas.openxmlformats.org/officeDocument/2006/relationships/hyperlink" Target="https://www.grants.gov/web/grants/view-opportunity.html?oppId=307891" TargetMode="External"/><Relationship Id="rId233" Type="http://schemas.openxmlformats.org/officeDocument/2006/relationships/hyperlink" Target="https://www.grants.gov/web/grants/view-opportunity.html?oppId=309576" TargetMode="External"/><Relationship Id="rId254" Type="http://schemas.openxmlformats.org/officeDocument/2006/relationships/hyperlink" Target="https://www.grants.gov/web/grants/view-opportunity.html?oppId=310246" TargetMode="External"/><Relationship Id="rId440" Type="http://schemas.openxmlformats.org/officeDocument/2006/relationships/hyperlink" Target="https://www.neh.gov/grants" TargetMode="External"/><Relationship Id="rId28" Type="http://schemas.openxmlformats.org/officeDocument/2006/relationships/hyperlink" Target="http://grants.nih.gov/grants/funding/sbir.htm" TargetMode="External"/><Relationship Id="rId49" Type="http://schemas.openxmlformats.org/officeDocument/2006/relationships/hyperlink" Target="https://www.fs.usda.gov/naspf/working-with-us/grants/cohesive-fire-strategy-request-proposals" TargetMode="External"/><Relationship Id="rId114" Type="http://schemas.openxmlformats.org/officeDocument/2006/relationships/hyperlink" Target="mailto:AmeriCorpsGrants@cns.gov" TargetMode="External"/><Relationship Id="rId275" Type="http://schemas.openxmlformats.org/officeDocument/2006/relationships/hyperlink" Target="https://www.grants.gov/web/grants/view-opportunity.html?oppId=310135" TargetMode="External"/><Relationship Id="rId296" Type="http://schemas.openxmlformats.org/officeDocument/2006/relationships/hyperlink" Target="http://www.fema.gov/assistance-firefighters-grant" TargetMode="External"/><Relationship Id="rId300" Type="http://schemas.openxmlformats.org/officeDocument/2006/relationships/hyperlink" Target="http://www.fema.gov/staffing-adequate-fire-emergency-response-grants-awards" TargetMode="External"/><Relationship Id="rId461" Type="http://schemas.openxmlformats.org/officeDocument/2006/relationships/image" Target="media/image64.png"/><Relationship Id="rId482" Type="http://schemas.openxmlformats.org/officeDocument/2006/relationships/hyperlink" Target="https://www.grants.gov/web/grants/view-opportunity.html?oppId=310236" TargetMode="External"/><Relationship Id="rId517" Type="http://schemas.openxmlformats.org/officeDocument/2006/relationships/hyperlink" Target="https://www.grants.gov/web/grants/view-opportunity.html?oppId=309494" TargetMode="External"/><Relationship Id="rId538" Type="http://schemas.openxmlformats.org/officeDocument/2006/relationships/hyperlink" Target="https://www.grants.gov/web/grants/view-opportunity.html?oppId=308558" TargetMode="External"/><Relationship Id="rId60" Type="http://schemas.openxmlformats.org/officeDocument/2006/relationships/hyperlink" Target="mailto:lavonda.pernell@wdc.usda.gov" TargetMode="External"/><Relationship Id="rId81" Type="http://schemas.openxmlformats.org/officeDocument/2006/relationships/hyperlink" Target="http://cpo.noaa.gov/GrantsandProjects.aspx" TargetMode="External"/><Relationship Id="rId135" Type="http://schemas.openxmlformats.org/officeDocument/2006/relationships/image" Target="media/image20.png"/><Relationship Id="rId156" Type="http://schemas.openxmlformats.org/officeDocument/2006/relationships/image" Target="media/image26.png"/><Relationship Id="rId177" Type="http://schemas.openxmlformats.org/officeDocument/2006/relationships/hyperlink" Target="mailto:jones.debram@epa.gov" TargetMode="External"/><Relationship Id="rId198" Type="http://schemas.openxmlformats.org/officeDocument/2006/relationships/hyperlink" Target="https://www.grants.gov/web/grants/view-opportunity.html?oppId=310217" TargetMode="External"/><Relationship Id="rId321" Type="http://schemas.openxmlformats.org/officeDocument/2006/relationships/hyperlink" Target="https://hud.gov/program_offices/spm/gmomgmt/grantsinfo/fundingopps" TargetMode="External"/><Relationship Id="rId342" Type="http://schemas.openxmlformats.org/officeDocument/2006/relationships/hyperlink" Target="https://www.grants.gov/web/grants/view-opportunity.html?oppId=309699" TargetMode="External"/><Relationship Id="rId363" Type="http://schemas.openxmlformats.org/officeDocument/2006/relationships/hyperlink" Target="https://www.grants.gov/web/grants/view-opportunity.html?oppId=308735" TargetMode="External"/><Relationship Id="rId384" Type="http://schemas.openxmlformats.org/officeDocument/2006/relationships/hyperlink" Target="http://www.dol.gov/oasam/grants/" TargetMode="External"/><Relationship Id="rId419" Type="http://schemas.openxmlformats.org/officeDocument/2006/relationships/image" Target="media/image57.png"/><Relationship Id="rId202" Type="http://schemas.openxmlformats.org/officeDocument/2006/relationships/hyperlink" Target="https://www.grants.gov/web/grants/view-opportunity.html?oppId=309674" TargetMode="External"/><Relationship Id="rId223" Type="http://schemas.openxmlformats.org/officeDocument/2006/relationships/hyperlink" Target="https://www.grants.gov/web/grants/view-opportunity.html?oppId=310022" TargetMode="External"/><Relationship Id="rId244" Type="http://schemas.openxmlformats.org/officeDocument/2006/relationships/hyperlink" Target="https://www.grants.gov/web/grants/view-opportunity.html?oppId=309956" TargetMode="External"/><Relationship Id="rId430" Type="http://schemas.openxmlformats.org/officeDocument/2006/relationships/hyperlink" Target="https://www.arts.gov/program-solicitation-usartists-international" TargetMode="External"/><Relationship Id="rId18" Type="http://schemas.openxmlformats.org/officeDocument/2006/relationships/image" Target="media/image1.png"/><Relationship Id="rId39" Type="http://schemas.openxmlformats.org/officeDocument/2006/relationships/hyperlink" Target="https://www.usda.gov/topics/farming/grants-and-loans" TargetMode="External"/><Relationship Id="rId265" Type="http://schemas.openxmlformats.org/officeDocument/2006/relationships/hyperlink" Target="https://www.grants.gov/web/grants/view-opportunity.html?oppId=310181" TargetMode="External"/><Relationship Id="rId286" Type="http://schemas.openxmlformats.org/officeDocument/2006/relationships/hyperlink" Target="https://www.grants.gov/web/grants/view-opportunity.html?oppId=310143" TargetMode="External"/><Relationship Id="rId451" Type="http://schemas.openxmlformats.org/officeDocument/2006/relationships/hyperlink" Target="mailto:editions@neh.gov" TargetMode="External"/><Relationship Id="rId472" Type="http://schemas.openxmlformats.org/officeDocument/2006/relationships/hyperlink" Target="https://www.grants.gov/web/grants/view-opportunity.html?oppId=309663" TargetMode="External"/><Relationship Id="rId493" Type="http://schemas.openxmlformats.org/officeDocument/2006/relationships/hyperlink" Target="http://www.sba.gov/tools/sba-learning-center/training/contracting-opportunities-veteran-entrepreneurs" TargetMode="External"/><Relationship Id="rId507" Type="http://schemas.openxmlformats.org/officeDocument/2006/relationships/hyperlink" Target="https://eca.state.gov/organizational-funding/open-grant-solicitations" TargetMode="External"/><Relationship Id="rId528" Type="http://schemas.openxmlformats.org/officeDocument/2006/relationships/image" Target="media/image76.png"/><Relationship Id="rId549" Type="http://schemas.openxmlformats.org/officeDocument/2006/relationships/hyperlink" Target="https://www.grants.gov/web/grants/view-opportunity.html?oppId=309780" TargetMode="External"/><Relationship Id="rId50" Type="http://schemas.openxmlformats.org/officeDocument/2006/relationships/hyperlink" Target="mailto:thomasbrady@fs.fed.us" TargetMode="External"/><Relationship Id="rId104" Type="http://schemas.openxmlformats.org/officeDocument/2006/relationships/hyperlink" Target="http://www.grants.gov/web/grants/view-opportunity.html?oppId=280447" TargetMode="External"/><Relationship Id="rId125" Type="http://schemas.openxmlformats.org/officeDocument/2006/relationships/hyperlink" Target="http://www.acq.osd.mil/osbp/sb/sbs.shtml" TargetMode="External"/><Relationship Id="rId146" Type="http://schemas.openxmlformats.org/officeDocument/2006/relationships/hyperlink" Target="mailto:Phill.Gagne@ed.gov" TargetMode="External"/><Relationship Id="rId167" Type="http://schemas.openxmlformats.org/officeDocument/2006/relationships/hyperlink" Target="https://www.epa.gov/research-grants/16th-annual-p3-awards-national-student-design-competition-focusing-people-prosperity" TargetMode="External"/><Relationship Id="rId188" Type="http://schemas.openxmlformats.org/officeDocument/2006/relationships/hyperlink" Target="https://www.grants.gov/web/grants/view-opportunity.html?oppId=309893" TargetMode="External"/><Relationship Id="rId311" Type="http://schemas.openxmlformats.org/officeDocument/2006/relationships/image" Target="media/image40.png"/><Relationship Id="rId332" Type="http://schemas.openxmlformats.org/officeDocument/2006/relationships/hyperlink" Target="mailto:imls-museumgrants@imls.gov" TargetMode="External"/><Relationship Id="rId353" Type="http://schemas.openxmlformats.org/officeDocument/2006/relationships/hyperlink" Target="https://www.grants.gov/web/grants/view-opportunity.html?oppId=309266" TargetMode="External"/><Relationship Id="rId374" Type="http://schemas.openxmlformats.org/officeDocument/2006/relationships/hyperlink" Target="https://www.grants.gov/web/grants/view-opportunity.html?oppId=310226" TargetMode="External"/><Relationship Id="rId395" Type="http://schemas.openxmlformats.org/officeDocument/2006/relationships/hyperlink" Target="http://www.dol.gov/odep/" TargetMode="External"/><Relationship Id="rId409" Type="http://schemas.openxmlformats.org/officeDocument/2006/relationships/image" Target="media/image53.png"/><Relationship Id="rId71" Type="http://schemas.openxmlformats.org/officeDocument/2006/relationships/hyperlink" Target="http://www.ita.doc.gov/td/mdcp/" TargetMode="External"/><Relationship Id="rId92" Type="http://schemas.openxmlformats.org/officeDocument/2006/relationships/hyperlink" Target="mailto:matt.chasse@noaa.gov" TargetMode="External"/><Relationship Id="rId213" Type="http://schemas.openxmlformats.org/officeDocument/2006/relationships/hyperlink" Target="https://www.grants.gov/web/grants/view-opportunity.html?oppId=309694" TargetMode="External"/><Relationship Id="rId234" Type="http://schemas.openxmlformats.org/officeDocument/2006/relationships/hyperlink" Target="https://www.grants.gov/web/grants/view-opportunity.html?oppId=309555" TargetMode="External"/><Relationship Id="rId420" Type="http://schemas.openxmlformats.org/officeDocument/2006/relationships/hyperlink" Target="https://www.arts.gov/grants" TargetMode="External"/><Relationship Id="rId2" Type="http://schemas.openxmlformats.org/officeDocument/2006/relationships/numbering" Target="numbering.xml"/><Relationship Id="rId29" Type="http://schemas.openxmlformats.org/officeDocument/2006/relationships/hyperlink" Target="https://sbir2.st.dhs.gov/portal/SBIR/" TargetMode="External"/><Relationship Id="rId255" Type="http://schemas.openxmlformats.org/officeDocument/2006/relationships/hyperlink" Target="https://www.grants.gov/web/grants/view-opportunity.html?oppId=310138" TargetMode="External"/><Relationship Id="rId276" Type="http://schemas.openxmlformats.org/officeDocument/2006/relationships/hyperlink" Target="https://www.grants.gov/web/grants/view-opportunity.html?oppId=310141" TargetMode="External"/><Relationship Id="rId297" Type="http://schemas.openxmlformats.org/officeDocument/2006/relationships/hyperlink" Target="http://www.fema.gov/assistance-firefighters-grant-awards" TargetMode="External"/><Relationship Id="rId441" Type="http://schemas.openxmlformats.org/officeDocument/2006/relationships/hyperlink" Target="https://www.neh.gov/grants/listing" TargetMode="External"/><Relationship Id="rId462" Type="http://schemas.openxmlformats.org/officeDocument/2006/relationships/hyperlink" Target="https://www.grants.gov/web/grants/view-opportunity.html?oppId=309664" TargetMode="External"/><Relationship Id="rId483" Type="http://schemas.openxmlformats.org/officeDocument/2006/relationships/hyperlink" Target="mailto:mlita.carr@nrc.gov" TargetMode="External"/><Relationship Id="rId518" Type="http://schemas.openxmlformats.org/officeDocument/2006/relationships/hyperlink" Target="https://www.grants.gov/web/grants/view-opportunity.html?oppId=309475" TargetMode="External"/><Relationship Id="rId539" Type="http://schemas.openxmlformats.org/officeDocument/2006/relationships/hyperlink" Target="https://www.grants.gov/web/grants/view-opportunity.html?oppId=308622" TargetMode="External"/><Relationship Id="rId40" Type="http://schemas.openxmlformats.org/officeDocument/2006/relationships/image" Target="media/image8.png"/><Relationship Id="rId115" Type="http://schemas.openxmlformats.org/officeDocument/2006/relationships/hyperlink" Target="https://www.grants.gov/web/grants/view-opportunity.html?oppId=309257" TargetMode="External"/><Relationship Id="rId136" Type="http://schemas.openxmlformats.org/officeDocument/2006/relationships/image" Target="media/image21.png"/><Relationship Id="rId157" Type="http://schemas.openxmlformats.org/officeDocument/2006/relationships/image" Target="media/image27.png"/><Relationship Id="rId178" Type="http://schemas.openxmlformats.org/officeDocument/2006/relationships/hyperlink" Target="https://www.grants.gov/web/grants/view-opportunity.html?oppId=309862" TargetMode="External"/><Relationship Id="rId301" Type="http://schemas.openxmlformats.org/officeDocument/2006/relationships/hyperlink" Target="http://www.fema.gov/staffing-adequate-fire-emergency-response-grants-success-stories" TargetMode="External"/><Relationship Id="rId322" Type="http://schemas.openxmlformats.org/officeDocument/2006/relationships/hyperlink" Target="mailto:Myron.P.Newry@hud.gov" TargetMode="External"/><Relationship Id="rId343" Type="http://schemas.openxmlformats.org/officeDocument/2006/relationships/hyperlink" Target="https://www.fws.gov/pacific/ecoservices/habcon/coastal/index.html" TargetMode="External"/><Relationship Id="rId364" Type="http://schemas.openxmlformats.org/officeDocument/2006/relationships/image" Target="media/image45.png"/><Relationship Id="rId550" Type="http://schemas.openxmlformats.org/officeDocument/2006/relationships/image" Target="media/image82.gif"/><Relationship Id="rId61" Type="http://schemas.openxmlformats.org/officeDocument/2006/relationships/hyperlink" Target="https://www.grants.gov/web/grants/view-opportunity.html?oppId=309321" TargetMode="External"/><Relationship Id="rId82" Type="http://schemas.openxmlformats.org/officeDocument/2006/relationships/hyperlink" Target="http://www.osec.doc.gov/osdbu/" TargetMode="External"/><Relationship Id="rId199" Type="http://schemas.openxmlformats.org/officeDocument/2006/relationships/hyperlink" Target="https://www.grants.gov/web/grants/view-opportunity.html?oppId=310255" TargetMode="External"/><Relationship Id="rId203" Type="http://schemas.openxmlformats.org/officeDocument/2006/relationships/hyperlink" Target="https://www.grants.gov/web/grants/view-opportunity.html?oppId=309474" TargetMode="External"/><Relationship Id="rId385" Type="http://schemas.openxmlformats.org/officeDocument/2006/relationships/hyperlink" Target="http://www.fedgrants.gov/Applicants/index.html" TargetMode="External"/><Relationship Id="rId19" Type="http://schemas.openxmlformats.org/officeDocument/2006/relationships/image" Target="media/image2.png"/><Relationship Id="rId224" Type="http://schemas.openxmlformats.org/officeDocument/2006/relationships/hyperlink" Target="https://www.grants.gov/web/grants/view-opportunity.html?oppId=310023" TargetMode="External"/><Relationship Id="rId245" Type="http://schemas.openxmlformats.org/officeDocument/2006/relationships/hyperlink" Target="https://www.grants.gov/web/grants/view-opportunity.html?oppId=309957" TargetMode="External"/><Relationship Id="rId266" Type="http://schemas.openxmlformats.org/officeDocument/2006/relationships/hyperlink" Target="https://www.grants.gov/web/grants/view-opportunity.html?oppId=310195" TargetMode="External"/><Relationship Id="rId287" Type="http://schemas.openxmlformats.org/officeDocument/2006/relationships/image" Target="media/image35.gif"/><Relationship Id="rId410" Type="http://schemas.openxmlformats.org/officeDocument/2006/relationships/hyperlink" Target="http://nspires.nasaprs.com/external/" TargetMode="External"/><Relationship Id="rId431" Type="http://schemas.openxmlformats.org/officeDocument/2006/relationships/hyperlink" Target="mailto:webmgr@arts.gov" TargetMode="External"/><Relationship Id="rId452" Type="http://schemas.openxmlformats.org/officeDocument/2006/relationships/hyperlink" Target="https://www.grants.gov/web/grants/view-opportunity.html?oppId=309429" TargetMode="External"/><Relationship Id="rId473" Type="http://schemas.openxmlformats.org/officeDocument/2006/relationships/hyperlink" Target="https://www.grants.gov/web/grants/view-opportunity.html?oppId=309661" TargetMode="External"/><Relationship Id="rId494" Type="http://schemas.openxmlformats.org/officeDocument/2006/relationships/hyperlink" Target="http://www.sba.gov/community/blogs/interested-exporting-these-four-resources-can-help" TargetMode="External"/><Relationship Id="rId508" Type="http://schemas.openxmlformats.org/officeDocument/2006/relationships/image" Target="media/image73.png"/><Relationship Id="rId529" Type="http://schemas.openxmlformats.org/officeDocument/2006/relationships/image" Target="media/image77.png"/><Relationship Id="rId30" Type="http://schemas.openxmlformats.org/officeDocument/2006/relationships/hyperlink" Target="http://www.volpe.dot.gov/sbir/index.html" TargetMode="External"/><Relationship Id="rId105" Type="http://schemas.openxmlformats.org/officeDocument/2006/relationships/hyperlink" Target="mailto:david.raymond.ives@eda.gov" TargetMode="External"/><Relationship Id="rId126" Type="http://schemas.openxmlformats.org/officeDocument/2006/relationships/hyperlink" Target="http://www.acq.osd.mil/osbp/sb/nonFundCustomers.shtml" TargetMode="External"/><Relationship Id="rId147" Type="http://schemas.openxmlformats.org/officeDocument/2006/relationships/hyperlink" Target="https://www.grants.gov/web/grants/view-opportunity.html?oppId=305419" TargetMode="External"/><Relationship Id="rId168" Type="http://schemas.openxmlformats.org/officeDocument/2006/relationships/hyperlink" Target="mailto:jones.debram@epa.gov" TargetMode="External"/><Relationship Id="rId312" Type="http://schemas.openxmlformats.org/officeDocument/2006/relationships/image" Target="media/image41.png"/><Relationship Id="rId333" Type="http://schemas.openxmlformats.org/officeDocument/2006/relationships/hyperlink" Target="https://www.grants.gov/web/grants/view-opportunity.html?oppId=308275" TargetMode="External"/><Relationship Id="rId354" Type="http://schemas.openxmlformats.org/officeDocument/2006/relationships/hyperlink" Target="https://www.nps.gov/preservation-grants/sat/index.html" TargetMode="External"/><Relationship Id="rId540" Type="http://schemas.openxmlformats.org/officeDocument/2006/relationships/hyperlink" Target="https://www.grants.gov/web/grants/view-opportunity.html?oppId=308565" TargetMode="External"/><Relationship Id="rId51" Type="http://schemas.openxmlformats.org/officeDocument/2006/relationships/hyperlink" Target="https://www.grants.gov/web/grants/view-opportunity.html?oppId=309785" TargetMode="External"/><Relationship Id="rId72" Type="http://schemas.openxmlformats.org/officeDocument/2006/relationships/hyperlink" Target="http://www.mac.doc.gov/sabit/" TargetMode="External"/><Relationship Id="rId93" Type="http://schemas.openxmlformats.org/officeDocument/2006/relationships/hyperlink" Target="https://www.grants.gov/web/grants/view-opportunity.html?oppId=309682" TargetMode="External"/><Relationship Id="rId189" Type="http://schemas.openxmlformats.org/officeDocument/2006/relationships/hyperlink" Target="https://www.grants.gov/web/grants/view-opportunity.html?oppId=309869" TargetMode="External"/><Relationship Id="rId375" Type="http://schemas.openxmlformats.org/officeDocument/2006/relationships/image" Target="media/image47.png"/><Relationship Id="rId396" Type="http://schemas.openxmlformats.org/officeDocument/2006/relationships/hyperlink" Target="http://www.dol.gov/oasam/grants/grants-oasam.htm" TargetMode="External"/><Relationship Id="rId3" Type="http://schemas.openxmlformats.org/officeDocument/2006/relationships/styles" Target="styles.xml"/><Relationship Id="rId214" Type="http://schemas.openxmlformats.org/officeDocument/2006/relationships/hyperlink" Target="https://www.grants.gov/web/grants/view-opportunity.html?oppId=307888" TargetMode="External"/><Relationship Id="rId235" Type="http://schemas.openxmlformats.org/officeDocument/2006/relationships/hyperlink" Target="https://www.grants.gov/web/grants/view-opportunity.html?oppId=309514" TargetMode="External"/><Relationship Id="rId256" Type="http://schemas.openxmlformats.org/officeDocument/2006/relationships/hyperlink" Target="https://www.grants.gov/web/grants/view-opportunity.html?oppId=310139" TargetMode="External"/><Relationship Id="rId277" Type="http://schemas.openxmlformats.org/officeDocument/2006/relationships/hyperlink" Target="https://www.grants.gov/web/grants/view-opportunity.html?oppId=310156" TargetMode="External"/><Relationship Id="rId298" Type="http://schemas.openxmlformats.org/officeDocument/2006/relationships/hyperlink" Target="http://www.fema.gov/assistance-firefighters-grants-success-stories" TargetMode="External"/><Relationship Id="rId400" Type="http://schemas.openxmlformats.org/officeDocument/2006/relationships/hyperlink" Target="http://www.dol.gov/vets/grants/grant2/main.htm" TargetMode="External"/><Relationship Id="rId421" Type="http://schemas.openxmlformats.org/officeDocument/2006/relationships/hyperlink" Target="https://www.arts.gov/program-solicitation-performing-arts-discovery-2019" TargetMode="External"/><Relationship Id="rId442" Type="http://schemas.openxmlformats.org/officeDocument/2006/relationships/hyperlink" Target="mailto:odh@neh.gov" TargetMode="External"/><Relationship Id="rId463" Type="http://schemas.openxmlformats.org/officeDocument/2006/relationships/hyperlink" Target="https://www.grants.gov/web/grants/view-opportunity.html?oppId=310004" TargetMode="External"/><Relationship Id="rId484" Type="http://schemas.openxmlformats.org/officeDocument/2006/relationships/hyperlink" Target="https://www.grants.gov/web/grants/view-opportunity.html?oppId=309334" TargetMode="External"/><Relationship Id="rId519" Type="http://schemas.openxmlformats.org/officeDocument/2006/relationships/hyperlink" Target="https://www.grants.gov/web/grants/view-opportunity.html?oppId=309793" TargetMode="External"/><Relationship Id="rId116" Type="http://schemas.openxmlformats.org/officeDocument/2006/relationships/hyperlink" Target="http://www.nationalservice.gov/sites/default/files/upload/state_profiles/pdf_2016/HI%20AmeriCorps.pdf" TargetMode="External"/><Relationship Id="rId137" Type="http://schemas.openxmlformats.org/officeDocument/2006/relationships/image" Target="media/image22.png"/><Relationship Id="rId158" Type="http://schemas.openxmlformats.org/officeDocument/2006/relationships/hyperlink" Target="https://www.energy.gov/energy-economy/funding-financing" TargetMode="External"/><Relationship Id="rId302" Type="http://schemas.openxmlformats.org/officeDocument/2006/relationships/hyperlink" Target="http://www.fema.gov/fire-prevention-safety-grants-fps" TargetMode="External"/><Relationship Id="rId323" Type="http://schemas.openxmlformats.org/officeDocument/2006/relationships/hyperlink" Target="https://www.grants.gov/web/grants/view-opportunity.html?oppId=310017" TargetMode="External"/><Relationship Id="rId344" Type="http://schemas.openxmlformats.org/officeDocument/2006/relationships/hyperlink" Target="https://www.fws.gov/southeast/our-services/coastal-conservation/" TargetMode="External"/><Relationship Id="rId530" Type="http://schemas.openxmlformats.org/officeDocument/2006/relationships/hyperlink" Target="https://www.transportation.gov/grants" TargetMode="External"/><Relationship Id="rId20" Type="http://schemas.openxmlformats.org/officeDocument/2006/relationships/image" Target="media/image3.png"/><Relationship Id="rId41" Type="http://schemas.openxmlformats.org/officeDocument/2006/relationships/hyperlink" Target="https://www.nal.usda.gov/ric/rural-federal-funding-database" TargetMode="External"/><Relationship Id="rId62" Type="http://schemas.openxmlformats.org/officeDocument/2006/relationships/hyperlink" Target="https://www.rd.usda.gov/programs-services/water-waste-disposal-technical-assistance-training-grants" TargetMode="External"/><Relationship Id="rId83" Type="http://schemas.openxmlformats.org/officeDocument/2006/relationships/hyperlink" Target="http://business.usa.gov/find-opportunities?deptID=30030&amp;task=knowledge&amp;utm_source=parature&amp;utm_medium=internal&amp;utm_campaign=knowledgbase&amp;source=SBA" TargetMode="External"/><Relationship Id="rId179" Type="http://schemas.openxmlformats.org/officeDocument/2006/relationships/image" Target="media/image31.png"/><Relationship Id="rId365" Type="http://schemas.openxmlformats.org/officeDocument/2006/relationships/image" Target="media/image46.png"/><Relationship Id="rId386" Type="http://schemas.openxmlformats.org/officeDocument/2006/relationships/hyperlink" Target="http://www.grants.gov/" TargetMode="External"/><Relationship Id="rId551" Type="http://schemas.openxmlformats.org/officeDocument/2006/relationships/fontTable" Target="fontTable.xml"/><Relationship Id="rId190" Type="http://schemas.openxmlformats.org/officeDocument/2006/relationships/hyperlink" Target="https://www.grants.gov/web/grants/view-opportunity.html?oppId=309870" TargetMode="External"/><Relationship Id="rId204" Type="http://schemas.openxmlformats.org/officeDocument/2006/relationships/hyperlink" Target="https://www.grants.gov/web/grants/view-opportunity.html?oppId=310244" TargetMode="External"/><Relationship Id="rId225" Type="http://schemas.openxmlformats.org/officeDocument/2006/relationships/hyperlink" Target="https://www.grants.gov/web/grants/view-opportunity.html?oppId=309677" TargetMode="External"/><Relationship Id="rId246" Type="http://schemas.openxmlformats.org/officeDocument/2006/relationships/hyperlink" Target="https://www.grants.gov/web/grants/view-opportunity.html?oppId=309882" TargetMode="External"/><Relationship Id="rId267" Type="http://schemas.openxmlformats.org/officeDocument/2006/relationships/hyperlink" Target="https://www.grants.gov/web/grants/view-opportunity.html?oppId=310176" TargetMode="External"/><Relationship Id="rId288" Type="http://schemas.openxmlformats.org/officeDocument/2006/relationships/image" Target="media/image36.png"/><Relationship Id="rId411" Type="http://schemas.openxmlformats.org/officeDocument/2006/relationships/hyperlink" Target="http://www.archives.gov/nhprc/announcement/" TargetMode="External"/><Relationship Id="rId432" Type="http://schemas.openxmlformats.org/officeDocument/2006/relationships/hyperlink" Target="https://www.grants.gov/web/grants/view-opportunity.html?oppId=310220" TargetMode="External"/><Relationship Id="rId453" Type="http://schemas.openxmlformats.org/officeDocument/2006/relationships/hyperlink" Target="https://www.neh.gov/grants/education/dialogues-the-experience-war" TargetMode="External"/><Relationship Id="rId474" Type="http://schemas.openxmlformats.org/officeDocument/2006/relationships/hyperlink" Target="https://www.grants.gov/web/grants/view-opportunity.html?oppId=309942" TargetMode="External"/><Relationship Id="rId509" Type="http://schemas.openxmlformats.org/officeDocument/2006/relationships/image" Target="media/image74.png"/><Relationship Id="rId106" Type="http://schemas.openxmlformats.org/officeDocument/2006/relationships/hyperlink" Target="http://www.grants.gov/web/grants/view-opportunity.html?oppId=189193" TargetMode="External"/><Relationship Id="rId127" Type="http://schemas.openxmlformats.org/officeDocument/2006/relationships/hyperlink" Target="https://www.grants.gov/web/grants/view-opportunity.html?oppId=309840" TargetMode="External"/><Relationship Id="rId313" Type="http://schemas.openxmlformats.org/officeDocument/2006/relationships/hyperlink" Target="http://portal.hud.gov/hudportal/HUD?src=/topics/grants" TargetMode="External"/><Relationship Id="rId495" Type="http://schemas.openxmlformats.org/officeDocument/2006/relationships/hyperlink" Target="http://www.sba.gov/community/blogs/interested-exporting-these-four-resources-can-help" TargetMode="External"/><Relationship Id="rId10" Type="http://schemas.openxmlformats.org/officeDocument/2006/relationships/hyperlink" Target="http://www.dol.gov/CFBNP/" TargetMode="External"/><Relationship Id="rId31" Type="http://schemas.openxmlformats.org/officeDocument/2006/relationships/hyperlink" Target="http://www.epa.gov/ncer/sbir/" TargetMode="External"/><Relationship Id="rId52" Type="http://schemas.openxmlformats.org/officeDocument/2006/relationships/hyperlink" Target="https://www.nifa.usda.gov/funding-opportunity/specialty-crop-research-initiative-scri" TargetMode="External"/><Relationship Id="rId73" Type="http://schemas.openxmlformats.org/officeDocument/2006/relationships/hyperlink" Target="http://www.nist.gov/director/grants/grants.cfm" TargetMode="External"/><Relationship Id="rId94" Type="http://schemas.openxmlformats.org/officeDocument/2006/relationships/hyperlink" Target="mailto:diane.brown@noaa.gov" TargetMode="External"/><Relationship Id="rId148" Type="http://schemas.openxmlformats.org/officeDocument/2006/relationships/hyperlink" Target="http://www.gpo.gov/fdsys/pkg/FR-2018-02-12/pdf/2018-02558.pdf" TargetMode="External"/><Relationship Id="rId169" Type="http://schemas.openxmlformats.org/officeDocument/2006/relationships/hyperlink" Target="https://www.grants.gov/web/grants/view-opportunity.html?oppId=309873" TargetMode="External"/><Relationship Id="rId334" Type="http://schemas.openxmlformats.org/officeDocument/2006/relationships/hyperlink" Target="http://www.doi.gov/index.cfm" TargetMode="External"/><Relationship Id="rId355" Type="http://schemas.openxmlformats.org/officeDocument/2006/relationships/hyperlink" Target="mailto:preservation_grants_info@nps.gov" TargetMode="External"/><Relationship Id="rId376" Type="http://schemas.openxmlformats.org/officeDocument/2006/relationships/image" Target="media/image48.png"/><Relationship Id="rId397" Type="http://schemas.openxmlformats.org/officeDocument/2006/relationships/hyperlink" Target="http://www.dol.gov/vets/grants/grants/main.htm" TargetMode="External"/><Relationship Id="rId520" Type="http://schemas.openxmlformats.org/officeDocument/2006/relationships/hyperlink" Target="https://www.grants.gov/web/grants/view-opportunity.html?oppId=309597" TargetMode="External"/><Relationship Id="rId541" Type="http://schemas.openxmlformats.org/officeDocument/2006/relationships/hyperlink" Target="https://www.grants.gov/web/grants/view-opportunity.html?oppId=308576" TargetMode="External"/><Relationship Id="rId4" Type="http://schemas.openxmlformats.org/officeDocument/2006/relationships/settings" Target="settings.xml"/><Relationship Id="rId180" Type="http://schemas.openxmlformats.org/officeDocument/2006/relationships/image" Target="media/image32.png"/><Relationship Id="rId215" Type="http://schemas.openxmlformats.org/officeDocument/2006/relationships/hyperlink" Target="https://www.grants.gov/web/grants/view-opportunity.html?oppId=307890" TargetMode="External"/><Relationship Id="rId236" Type="http://schemas.openxmlformats.org/officeDocument/2006/relationships/hyperlink" Target="https://www.grants.gov/web/grants/view-opportunity.html?oppId=309501" TargetMode="External"/><Relationship Id="rId257" Type="http://schemas.openxmlformats.org/officeDocument/2006/relationships/hyperlink" Target="https://www.grants.gov/web/grants/view-opportunity.html?oppId=310158" TargetMode="External"/><Relationship Id="rId278" Type="http://schemas.openxmlformats.org/officeDocument/2006/relationships/hyperlink" Target="https://www.grants.gov/web/grants/view-opportunity.html?oppId=310238" TargetMode="External"/><Relationship Id="rId401" Type="http://schemas.openxmlformats.org/officeDocument/2006/relationships/hyperlink" Target="http://www.dol.gov/oasam/grants/grants-oasam.htm" TargetMode="External"/><Relationship Id="rId422" Type="http://schemas.openxmlformats.org/officeDocument/2006/relationships/hyperlink" Target="mailto:webmgr@arts.gov" TargetMode="External"/><Relationship Id="rId443" Type="http://schemas.openxmlformats.org/officeDocument/2006/relationships/hyperlink" Target="https://www.grants.gov/web/grants/view-opportunity.html?oppId=309839" TargetMode="External"/><Relationship Id="rId464" Type="http://schemas.openxmlformats.org/officeDocument/2006/relationships/hyperlink" Target="https://www.grants.gov/web/grants/view-opportunity.html?oppId=309899" TargetMode="External"/><Relationship Id="rId303" Type="http://schemas.openxmlformats.org/officeDocument/2006/relationships/hyperlink" Target="http://www.fema.gov/fire-prevention-safety-grants-awards" TargetMode="External"/><Relationship Id="rId485" Type="http://schemas.openxmlformats.org/officeDocument/2006/relationships/image" Target="media/image65.png"/><Relationship Id="rId42" Type="http://schemas.openxmlformats.org/officeDocument/2006/relationships/image" Target="media/image9.png"/><Relationship Id="rId84" Type="http://schemas.openxmlformats.org/officeDocument/2006/relationships/hyperlink" Target="http://fido.gov/doc/aap/publicview.asp" TargetMode="External"/><Relationship Id="rId138" Type="http://schemas.openxmlformats.org/officeDocument/2006/relationships/image" Target="media/image23.png"/><Relationship Id="rId345" Type="http://schemas.openxmlformats.org/officeDocument/2006/relationships/hyperlink" Target="https://www.fws.gov/northeast/ecologicalservices/coastal.html" TargetMode="External"/><Relationship Id="rId387" Type="http://schemas.openxmlformats.org/officeDocument/2006/relationships/hyperlink" Target="http://www.dol.gov/oasam/grants/RFRA-GuidanceOverview.htm" TargetMode="External"/><Relationship Id="rId510" Type="http://schemas.openxmlformats.org/officeDocument/2006/relationships/image" Target="media/image75.png"/><Relationship Id="rId552" Type="http://schemas.openxmlformats.org/officeDocument/2006/relationships/theme" Target="theme/theme1.xml"/><Relationship Id="rId191" Type="http://schemas.openxmlformats.org/officeDocument/2006/relationships/hyperlink" Target="https://www.grants.gov/web/grants/view-opportunity.html?oppId=309777" TargetMode="External"/><Relationship Id="rId205" Type="http://schemas.openxmlformats.org/officeDocument/2006/relationships/hyperlink" Target="https://www.grants.gov/web/grants/view-opportunity.html?oppId=310243" TargetMode="External"/><Relationship Id="rId247" Type="http://schemas.openxmlformats.org/officeDocument/2006/relationships/hyperlink" Target="https://www.grants.gov/web/grants/view-opportunity.html?oppId=309896" TargetMode="External"/><Relationship Id="rId412" Type="http://schemas.openxmlformats.org/officeDocument/2006/relationships/image" Target="media/image54.png"/><Relationship Id="rId107" Type="http://schemas.openxmlformats.org/officeDocument/2006/relationships/hyperlink" Target="http://www.nationalservice.gov/" TargetMode="External"/><Relationship Id="rId289" Type="http://schemas.openxmlformats.org/officeDocument/2006/relationships/image" Target="media/image37.png"/><Relationship Id="rId454" Type="http://schemas.openxmlformats.org/officeDocument/2006/relationships/hyperlink" Target="mailto:dew@neh.gov" TargetMode="External"/><Relationship Id="rId496"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11" Type="http://schemas.openxmlformats.org/officeDocument/2006/relationships/hyperlink" Target="https://www.usaid.gov/partnership-opportunities/fbci" TargetMode="External"/><Relationship Id="rId53" Type="http://schemas.openxmlformats.org/officeDocument/2006/relationships/hyperlink" Target="mailto:electronic@nifa.usda.gov" TargetMode="External"/><Relationship Id="rId149" Type="http://schemas.openxmlformats.org/officeDocument/2006/relationships/hyperlink" Target="https://ies.ed.gov/funding" TargetMode="External"/><Relationship Id="rId314" Type="http://schemas.openxmlformats.org/officeDocument/2006/relationships/hyperlink" Target="http://portal.hud.gov/hudportal/HUD?src=/program_offices/administration/grants/fundsavail" TargetMode="External"/><Relationship Id="rId356" Type="http://schemas.openxmlformats.org/officeDocument/2006/relationships/hyperlink" Target="https://www.grants.gov/web/grants/view-opportunity.html?oppId=309243" TargetMode="External"/><Relationship Id="rId398" Type="http://schemas.openxmlformats.org/officeDocument/2006/relationships/hyperlink" Target="http://www.dol.gov/vets/grants/grant3/main.htm" TargetMode="External"/><Relationship Id="rId521" Type="http://schemas.openxmlformats.org/officeDocument/2006/relationships/hyperlink" Target="https://www.grants.gov/web/grants/view-opportunity.html?oppId=309554" TargetMode="External"/><Relationship Id="rId95" Type="http://schemas.openxmlformats.org/officeDocument/2006/relationships/hyperlink" Target="https://www.grants.gov/web/grants/view-opportunity.html?oppId=308094" TargetMode="External"/><Relationship Id="rId160" Type="http://schemas.openxmlformats.org/officeDocument/2006/relationships/image" Target="media/image28.png"/><Relationship Id="rId216" Type="http://schemas.openxmlformats.org/officeDocument/2006/relationships/hyperlink" Target="https://www.grants.gov/web/grants/view-opportunity.html?oppId=310020" TargetMode="External"/><Relationship Id="rId423" Type="http://schemas.openxmlformats.org/officeDocument/2006/relationships/hyperlink" Target="https://www.grants.gov/web/grants/view-opportunity.html?oppId=310221" TargetMode="External"/><Relationship Id="rId258" Type="http://schemas.openxmlformats.org/officeDocument/2006/relationships/hyperlink" Target="https://www.grants.gov/web/grants/view-opportunity.html?oppId=310258" TargetMode="External"/><Relationship Id="rId465" Type="http://schemas.openxmlformats.org/officeDocument/2006/relationships/hyperlink" Target="https://www.grants.gov/web/grants/view-opportunity.html?oppId=309941" TargetMode="External"/><Relationship Id="rId22" Type="http://schemas.openxmlformats.org/officeDocument/2006/relationships/hyperlink" Target="http://www.nifa.usda.gov/fo/sbir.cfm" TargetMode="External"/><Relationship Id="rId64" Type="http://schemas.openxmlformats.org/officeDocument/2006/relationships/hyperlink" Target="https://www.grants.gov/web/grants/view-opportunity.html?oppId=309338" TargetMode="External"/><Relationship Id="rId118" Type="http://schemas.openxmlformats.org/officeDocument/2006/relationships/hyperlink" Target="http://www.serve.gov/" TargetMode="External"/><Relationship Id="rId325" Type="http://schemas.openxmlformats.org/officeDocument/2006/relationships/hyperlink" Target="https://www.imls.gov/grants/apply-grant/available-grants" TargetMode="External"/><Relationship Id="rId367" Type="http://schemas.openxmlformats.org/officeDocument/2006/relationships/hyperlink" Target="http://www.bjs.gov/index.cfm?ty=fun" TargetMode="External"/><Relationship Id="rId532" Type="http://schemas.openxmlformats.org/officeDocument/2006/relationships/hyperlink" Target="mailto:Kelly.Tyler@dot.gov" TargetMode="External"/><Relationship Id="rId171" Type="http://schemas.openxmlformats.org/officeDocument/2006/relationships/hyperlink" Target="mailto:jones.debram@epa.gov" TargetMode="External"/><Relationship Id="rId227" Type="http://schemas.openxmlformats.org/officeDocument/2006/relationships/hyperlink" Target="https://www.grants.gov/web/grants/view-opportunity.html?oppId=309638" TargetMode="External"/><Relationship Id="rId269" Type="http://schemas.openxmlformats.org/officeDocument/2006/relationships/hyperlink" Target="https://www.grants.gov/web/grants/view-opportunity.html?oppId=310177" TargetMode="External"/><Relationship Id="rId434" Type="http://schemas.openxmlformats.org/officeDocument/2006/relationships/hyperlink" Target="mailto:webmgr@arts.gov" TargetMode="External"/><Relationship Id="rId476" Type="http://schemas.openxmlformats.org/officeDocument/2006/relationships/hyperlink" Target="https://www.grants.gov/web/grants/view-opportunity.html?oppId=309866" TargetMode="External"/><Relationship Id="rId33" Type="http://schemas.openxmlformats.org/officeDocument/2006/relationships/hyperlink" Target="http://www.nsf.gov/eng/iip/sbir/" TargetMode="External"/><Relationship Id="rId129" Type="http://schemas.openxmlformats.org/officeDocument/2006/relationships/hyperlink" Target="https://www.grants.gov/web/grants/view-opportunity.html?oppId=309695" TargetMode="External"/><Relationship Id="rId280" Type="http://schemas.openxmlformats.org/officeDocument/2006/relationships/hyperlink" Target="https://www.grants.gov/web/grants/view-opportunity.html?oppId=308947" TargetMode="External"/><Relationship Id="rId336" Type="http://schemas.openxmlformats.org/officeDocument/2006/relationships/hyperlink" Target="http://www.doi.gov/businesses/working-with-interior.cfm" TargetMode="External"/><Relationship Id="rId501" Type="http://schemas.openxmlformats.org/officeDocument/2006/relationships/hyperlink" Target="https://www.sba.gov/offices/district/hi/Honolulu" TargetMode="External"/><Relationship Id="rId543" Type="http://schemas.openxmlformats.org/officeDocument/2006/relationships/hyperlink" Target="http://www.usaid.gov/business/" TargetMode="External"/><Relationship Id="rId75" Type="http://schemas.openxmlformats.org/officeDocument/2006/relationships/hyperlink" Target="http://www.cop.noaa.gov/opportunities/grants/" TargetMode="External"/><Relationship Id="rId140" Type="http://schemas.openxmlformats.org/officeDocument/2006/relationships/hyperlink" Target="https://www2.ed.gov/fund/grant/find/edlite-forecast.html" TargetMode="External"/><Relationship Id="rId182" Type="http://schemas.openxmlformats.org/officeDocument/2006/relationships/hyperlink" Target="https://www.hhs.gov/grants/grants/index.html" TargetMode="External"/><Relationship Id="rId378" Type="http://schemas.openxmlformats.org/officeDocument/2006/relationships/hyperlink" Target="http://www.doleta.gov/grants/" TargetMode="External"/><Relationship Id="rId403" Type="http://schemas.openxmlformats.org/officeDocument/2006/relationships/hyperlink" Target="http://www.dol.gov/dol/grants/" TargetMode="External"/><Relationship Id="rId6" Type="http://schemas.openxmlformats.org/officeDocument/2006/relationships/hyperlink" Target="mailto:penny.larin@noaa.gov" TargetMode="External"/><Relationship Id="rId238" Type="http://schemas.openxmlformats.org/officeDocument/2006/relationships/hyperlink" Target="https://www.grants.gov/web/grants/view-opportunity.html?oppId=309500" TargetMode="External"/><Relationship Id="rId445" Type="http://schemas.openxmlformats.org/officeDocument/2006/relationships/hyperlink" Target="mailto:publicpgms@neh.gov" TargetMode="External"/><Relationship Id="rId487" Type="http://schemas.openxmlformats.org/officeDocument/2006/relationships/image" Target="media/image67.png"/><Relationship Id="rId291" Type="http://schemas.openxmlformats.org/officeDocument/2006/relationships/image" Target="media/image38.png"/><Relationship Id="rId305" Type="http://schemas.openxmlformats.org/officeDocument/2006/relationships/hyperlink" Target="http://www.fema.gov/rules-tools/closeout-report-tutorial-closeout-report-sections" TargetMode="External"/><Relationship Id="rId347" Type="http://schemas.openxmlformats.org/officeDocument/2006/relationships/hyperlink" Target="https://www.fws.gov/cno/conservation/Coastal.html" TargetMode="External"/><Relationship Id="rId512" Type="http://schemas.openxmlformats.org/officeDocument/2006/relationships/hyperlink" Target="http://exchanges.state.gov/grants/index.html" TargetMode="External"/><Relationship Id="rId44" Type="http://schemas.openxmlformats.org/officeDocument/2006/relationships/hyperlink" Target="http://www.rd.usda.gov/programs-services/rural-energy-america-program-renewable-energy-systems-energy-efficiency" TargetMode="External"/><Relationship Id="rId86"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151" Type="http://schemas.openxmlformats.org/officeDocument/2006/relationships/hyperlink" Target="https://www.ed.gov/programs/specialedresearch/index.html" TargetMode="External"/><Relationship Id="rId389" Type="http://schemas.openxmlformats.org/officeDocument/2006/relationships/hyperlink" Target="http://www.dol.gov/oasam/grants/prgms.htm" TargetMode="External"/><Relationship Id="rId193" Type="http://schemas.openxmlformats.org/officeDocument/2006/relationships/hyperlink" Target="https://www.grants.gov/web/grants/view-opportunity.html?oppId=309859" TargetMode="External"/><Relationship Id="rId207" Type="http://schemas.openxmlformats.org/officeDocument/2006/relationships/hyperlink" Target="https://www.grants.gov/web/grants/view-opportunity.html?oppId=310242" TargetMode="External"/><Relationship Id="rId249" Type="http://schemas.openxmlformats.org/officeDocument/2006/relationships/hyperlink" Target="https://www.grants.gov/web/grants/view-opportunity.html?oppId=309881" TargetMode="External"/><Relationship Id="rId414" Type="http://schemas.openxmlformats.org/officeDocument/2006/relationships/hyperlink" Target="https://www.archives.gov/nhprc/announcement" TargetMode="External"/><Relationship Id="rId456" Type="http://schemas.openxmlformats.org/officeDocument/2006/relationships/image" Target="media/image62.gif"/><Relationship Id="rId498"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13" Type="http://schemas.openxmlformats.org/officeDocument/2006/relationships/hyperlink" Target="http://www.justice.gov/archive/fbci/index.html" TargetMode="External"/><Relationship Id="rId109" Type="http://schemas.openxmlformats.org/officeDocument/2006/relationships/hyperlink" Target="http://www.nationalservice.gov" TargetMode="External"/><Relationship Id="rId260" Type="http://schemas.openxmlformats.org/officeDocument/2006/relationships/hyperlink" Target="https://www.grants.gov/web/grants/view-opportunity.html?oppId=310187" TargetMode="External"/><Relationship Id="rId316" Type="http://schemas.openxmlformats.org/officeDocument/2006/relationships/hyperlink" Target="http://portal.hud.gov/hudportal/HUD?src=/program_offices/administration/grants/fundsavail" TargetMode="External"/><Relationship Id="rId523" Type="http://schemas.openxmlformats.org/officeDocument/2006/relationships/hyperlink" Target="https://www.grants.gov/web/grants/view-opportunity.html?oppId=309613" TargetMode="External"/><Relationship Id="rId55" Type="http://schemas.openxmlformats.org/officeDocument/2006/relationships/hyperlink" Target="https://appropriations.house.gov/news/documentsingle.aspx?DocumentID=395176" TargetMode="External"/><Relationship Id="rId97" Type="http://schemas.openxmlformats.org/officeDocument/2006/relationships/hyperlink" Target="https://www.grants.gov/web/grants/view-opportunity.html?oppId=308384" TargetMode="External"/><Relationship Id="rId120" Type="http://schemas.openxmlformats.org/officeDocument/2006/relationships/image" Target="media/image16.png"/><Relationship Id="rId358" Type="http://schemas.openxmlformats.org/officeDocument/2006/relationships/hyperlink" Target="mailto:preservation_grants_info@nps.gov" TargetMode="External"/><Relationship Id="rId162" Type="http://schemas.openxmlformats.org/officeDocument/2006/relationships/image" Target="media/image30.png"/><Relationship Id="rId218" Type="http://schemas.openxmlformats.org/officeDocument/2006/relationships/hyperlink" Target="https://www.grants.gov/web/grants/view-opportunity.html?oppId=310026" TargetMode="External"/><Relationship Id="rId425" Type="http://schemas.openxmlformats.org/officeDocument/2006/relationships/hyperlink" Target="mailto:webmgr@arts.gov" TargetMode="External"/><Relationship Id="rId467" Type="http://schemas.openxmlformats.org/officeDocument/2006/relationships/hyperlink" Target="https://www.grants.gov/web/grants/view-opportunity.html?oppId=310234" TargetMode="External"/><Relationship Id="rId271" Type="http://schemas.openxmlformats.org/officeDocument/2006/relationships/hyperlink" Target="https://www.grants.gov/web/grants/view-opportunity.html?oppId=310192" TargetMode="External"/><Relationship Id="rId24" Type="http://schemas.openxmlformats.org/officeDocument/2006/relationships/hyperlink" Target="http://www.oar.noaa.gov/orta/" TargetMode="External"/><Relationship Id="rId66" Type="http://schemas.openxmlformats.org/officeDocument/2006/relationships/hyperlink" Target="https://grantsonline.rdc.noaa.gov/flows/home/Login/LoginController.jpf" TargetMode="External"/><Relationship Id="rId131" Type="http://schemas.openxmlformats.org/officeDocument/2006/relationships/hyperlink" Target="https://www.grants.gov/web/grants/view-opportunity.html?oppId=309702" TargetMode="External"/><Relationship Id="rId327" Type="http://schemas.openxmlformats.org/officeDocument/2006/relationships/hyperlink" Target="http://www.imls.gov/applicants/libraries.aspx" TargetMode="External"/><Relationship Id="rId369" Type="http://schemas.openxmlformats.org/officeDocument/2006/relationships/hyperlink" Target="http://www.ojp.usdoj.gov/nij/funding/welcome.htm" TargetMode="External"/><Relationship Id="rId534" Type="http://schemas.openxmlformats.org/officeDocument/2006/relationships/hyperlink" Target="mailto:Nicole.Saiauskie@faa.gov" TargetMode="External"/><Relationship Id="rId173" Type="http://schemas.openxmlformats.org/officeDocument/2006/relationships/hyperlink" Target="https://www.epa.gov/research-grants/16th-annual-p3-awards-national-student-design-competition-focusing-people-prosperity" TargetMode="External"/><Relationship Id="rId229" Type="http://schemas.openxmlformats.org/officeDocument/2006/relationships/hyperlink" Target="https://www.grants.gov/web/grants/view-opportunity.html?oppId=309655" TargetMode="External"/><Relationship Id="rId380" Type="http://schemas.openxmlformats.org/officeDocument/2006/relationships/hyperlink" Target="http://www.msha.gov/programs/epd4.htm" TargetMode="External"/><Relationship Id="rId436" Type="http://schemas.openxmlformats.org/officeDocument/2006/relationships/image" Target="media/image58.png"/><Relationship Id="rId240" Type="http://schemas.openxmlformats.org/officeDocument/2006/relationships/hyperlink" Target="https://www.grants.gov/web/grants/view-opportunity.html?oppId=309791" TargetMode="External"/><Relationship Id="rId478" Type="http://schemas.openxmlformats.org/officeDocument/2006/relationships/hyperlink" Target="https://www.grants.gov/web/grants/view-opportunity.html?oppId=309753" TargetMode="External"/><Relationship Id="rId35" Type="http://schemas.openxmlformats.org/officeDocument/2006/relationships/image" Target="media/image4.png"/><Relationship Id="rId77" Type="http://schemas.openxmlformats.org/officeDocument/2006/relationships/hyperlink" Target="http://www.nurp.noaa.gov/Funding.htm" TargetMode="External"/><Relationship Id="rId100" Type="http://schemas.openxmlformats.org/officeDocument/2006/relationships/hyperlink" Target="http://www.eda.gov/" TargetMode="External"/><Relationship Id="rId282" Type="http://schemas.openxmlformats.org/officeDocument/2006/relationships/hyperlink" Target="https://www.grants.gov/web/grants/view-opportunity.html?oppId=309861" TargetMode="External"/><Relationship Id="rId338" Type="http://schemas.openxmlformats.org/officeDocument/2006/relationships/hyperlink" Target="mailto:Todd_Wilson@nps.gov" TargetMode="External"/><Relationship Id="rId503" Type="http://schemas.openxmlformats.org/officeDocument/2006/relationships/image" Target="media/image71.png"/><Relationship Id="rId545" Type="http://schemas.openxmlformats.org/officeDocument/2006/relationships/image" Target="media/image81.png"/><Relationship Id="rId8" Type="http://schemas.openxmlformats.org/officeDocument/2006/relationships/hyperlink" Target="mailto:stephanie.bennett@noaa.gov" TargetMode="External"/><Relationship Id="rId142" Type="http://schemas.openxmlformats.org/officeDocument/2006/relationships/hyperlink" Target="https://ies.ed.gov/funding" TargetMode="External"/><Relationship Id="rId184" Type="http://schemas.openxmlformats.org/officeDocument/2006/relationships/image" Target="media/image34.png"/><Relationship Id="rId391" Type="http://schemas.openxmlformats.org/officeDocument/2006/relationships/hyperlink" Target="http://www.dol.gov/oasam/grants/" TargetMode="External"/><Relationship Id="rId405" Type="http://schemas.openxmlformats.org/officeDocument/2006/relationships/hyperlink" Target="https://www.grants.gov/web/grants/view-opportunity.html?oppId=299798" TargetMode="External"/><Relationship Id="rId447" Type="http://schemas.openxmlformats.org/officeDocument/2006/relationships/hyperlink" Target="https://www.neh.gov/grants/research/collaborative-research-grants" TargetMode="External"/><Relationship Id="rId251" Type="http://schemas.openxmlformats.org/officeDocument/2006/relationships/hyperlink" Target="https://www.grants.gov/web/grants/view-opportunity.html?oppId=309880" TargetMode="External"/><Relationship Id="rId489" Type="http://schemas.openxmlformats.org/officeDocument/2006/relationships/hyperlink" Target="http://www.sba.gov/loans-and-grants" TargetMode="External"/><Relationship Id="rId46" Type="http://schemas.openxmlformats.org/officeDocument/2006/relationships/hyperlink" Target="https://www.grants.gov/web/grants/view-opportunity.html?oppId=310029" TargetMode="External"/><Relationship Id="rId293" Type="http://schemas.openxmlformats.org/officeDocument/2006/relationships/hyperlink" Target="http://www.fema.gov/assistance-firefighters-grants-documents" TargetMode="External"/><Relationship Id="rId307" Type="http://schemas.openxmlformats.org/officeDocument/2006/relationships/hyperlink" Target="http://www.fema.gov/assistance-firefighters-grant-program-most-frequently-asked-questions" TargetMode="External"/><Relationship Id="rId349" Type="http://schemas.openxmlformats.org/officeDocument/2006/relationships/hyperlink" Target="mailto:patrick_schulze@fws.gov" TargetMode="External"/><Relationship Id="rId514" Type="http://schemas.openxmlformats.org/officeDocument/2006/relationships/hyperlink" Target="http://exchanges.state.gov/grants/index.html" TargetMode="External"/><Relationship Id="rId88" Type="http://schemas.openxmlformats.org/officeDocument/2006/relationships/hyperlink" Target="http://www.nist.gov/admin/od/contract/contract.htm" TargetMode="External"/><Relationship Id="rId111" Type="http://schemas.openxmlformats.org/officeDocument/2006/relationships/hyperlink" Target="http://www.americorps.gov/for_organizations/funding/index.asp" TargetMode="External"/><Relationship Id="rId153" Type="http://schemas.openxmlformats.org/officeDocument/2006/relationships/hyperlink" Target="mailto:Sarah.Brasiel@ed.gov" TargetMode="External"/><Relationship Id="rId195" Type="http://schemas.openxmlformats.org/officeDocument/2006/relationships/hyperlink" Target="https://www.grants.gov/web/grants/view-opportunity.html?oppId=309665" TargetMode="External"/><Relationship Id="rId209" Type="http://schemas.openxmlformats.org/officeDocument/2006/relationships/hyperlink" Target="https://www.grants.gov/web/grants/view-opportunity.html?oppId=309473" TargetMode="External"/><Relationship Id="rId360" Type="http://schemas.openxmlformats.org/officeDocument/2006/relationships/hyperlink" Target="mailto:jkoza@usbr.gov" TargetMode="External"/><Relationship Id="rId416" Type="http://schemas.openxmlformats.org/officeDocument/2006/relationships/hyperlink" Target="mailto:Jeff.delaconcepcion@nara.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B4158D-85E0-4C15-8504-F0F7C83E5D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180</Pages>
  <Words>47323</Words>
  <Characters>269743</Characters>
  <Application>Microsoft Office Word</Application>
  <DocSecurity>0</DocSecurity>
  <Lines>2247</Lines>
  <Paragraphs>632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316434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Wimer, Norah (Hirono)</cp:lastModifiedBy>
  <cp:revision>2</cp:revision>
  <dcterms:created xsi:type="dcterms:W3CDTF">2018-11-27T01:36:00Z</dcterms:created>
  <dcterms:modified xsi:type="dcterms:W3CDTF">2018-11-27T01:36:00Z</dcterms:modified>
</cp:coreProperties>
</file>